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48BD353A" w:rsidR="00EB0AF1" w:rsidRPr="00862D93" w:rsidRDefault="001F572F" w:rsidP="00AE35D8">
                  <w:pPr>
                    <w:jc w:val="right"/>
                  </w:pPr>
                  <w:r w:rsidRPr="00862D93">
                    <w:t>от</w:t>
                  </w:r>
                  <w:r w:rsidR="00D36039" w:rsidRPr="00862D93">
                    <w:t xml:space="preserve"> «</w:t>
                  </w:r>
                  <w:r w:rsidR="00202D3D">
                    <w:t>09</w:t>
                  </w:r>
                  <w:r w:rsidR="00B70295" w:rsidRPr="00862D93">
                    <w:t>»</w:t>
                  </w:r>
                  <w:r w:rsidR="005E70AC" w:rsidRPr="00862D93">
                    <w:t xml:space="preserve"> </w:t>
                  </w:r>
                  <w:r w:rsidR="00202D3D">
                    <w:t xml:space="preserve">ноября </w:t>
                  </w:r>
                  <w:r w:rsidR="00D36039" w:rsidRPr="00862D93">
                    <w:t>20</w:t>
                  </w:r>
                  <w:r w:rsidR="00F342D7" w:rsidRPr="00862D93">
                    <w:t>20</w:t>
                  </w:r>
                  <w:r w:rsidR="00D36039" w:rsidRPr="00862D93">
                    <w:t xml:space="preserve"> г. №</w:t>
                  </w:r>
                  <w:r w:rsidR="00862D93">
                    <w:t xml:space="preserve"> </w:t>
                  </w:r>
                  <w:r w:rsidR="00202D3D">
                    <w:t>94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6A113D43" w14:textId="03463BAD" w:rsidR="004130A9" w:rsidRPr="004130A9" w:rsidRDefault="00664240" w:rsidP="00202D3D">
            <w:pPr>
              <w:suppressAutoHyphens/>
              <w:spacing w:after="0" w:line="259" w:lineRule="auto"/>
              <w:jc w:val="center"/>
              <w:rPr>
                <w:rFonts w:cstheme="minorBidi"/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bookmarkStart w:id="2" w:name="_Hlk53475495"/>
            <w:r w:rsidR="00202D3D" w:rsidRPr="001A0991">
              <w:rPr>
                <w:sz w:val="28"/>
                <w:szCs w:val="28"/>
              </w:rPr>
              <w:t xml:space="preserve">право заключения договора </w:t>
            </w:r>
            <w:bookmarkEnd w:id="2"/>
            <w:r w:rsidR="00202D3D" w:rsidRPr="001A0991">
              <w:rPr>
                <w:sz w:val="28"/>
                <w:szCs w:val="28"/>
                <w:lang w:eastAsia="ar-SA"/>
              </w:rPr>
              <w:t xml:space="preserve">на организацию и проведение образовательного мероприятия в формате форума </w:t>
            </w:r>
            <w:r w:rsidR="00202D3D" w:rsidRPr="001A0991">
              <w:rPr>
                <w:bCs/>
                <w:sz w:val="28"/>
                <w:szCs w:val="28"/>
                <w:lang w:eastAsia="ar-SA"/>
              </w:rPr>
              <w:t>«Бизнес-Импульс»</w:t>
            </w:r>
          </w:p>
          <w:bookmarkEnd w:id="0"/>
          <w:bookmarkEnd w:id="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3" w:name="_Toc125786993"/>
      <w:bookmarkStart w:id="4" w:name="_Toc125787074"/>
      <w:bookmarkStart w:id="5" w:name="_Toc125803169"/>
      <w:bookmarkStart w:id="6" w:name="_Toc125892430"/>
      <w:bookmarkStart w:id="7" w:name="_Toc125950331"/>
      <w:bookmarkStart w:id="8" w:name="_Toc128207607"/>
      <w:bookmarkStart w:id="9" w:name="_Toc128799360"/>
      <w:bookmarkStart w:id="10" w:name="_Toc342035831"/>
      <w:bookmarkStart w:id="11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bookmarkEnd w:id="11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BB6C082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B915D0">
        <w:rPr>
          <w:noProof/>
          <w:sz w:val="24"/>
          <w:szCs w:val="24"/>
        </w:rPr>
        <w:t>20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2" w:name="_РАЗДЕЛ_I.3_ИНФОРМАЦИОННАЯ_КАРТА_КОН"/>
      <w:bookmarkStart w:id="13" w:name="_Toc342035833"/>
      <w:bookmarkStart w:id="14" w:name="_Ref119427269"/>
      <w:bookmarkEnd w:id="12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3"/>
      <w:r w:rsidRPr="00D828A4">
        <w:rPr>
          <w:rFonts w:ascii="Times New Roman" w:hAnsi="Times New Roman"/>
          <w:szCs w:val="24"/>
        </w:rPr>
        <w:t xml:space="preserve"> </w:t>
      </w:r>
      <w:bookmarkEnd w:id="14"/>
    </w:p>
    <w:p w14:paraId="328E81F6" w14:textId="3DB00C4E" w:rsidR="00664240" w:rsidRPr="00202D3D" w:rsidRDefault="00F34639" w:rsidP="004130A9">
      <w:pPr>
        <w:ind w:hanging="2"/>
        <w:rPr>
          <w:rFonts w:cstheme="minorBidi"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02D3D" w:rsidRPr="00202D3D">
        <w:t xml:space="preserve">право заключения договора </w:t>
      </w:r>
      <w:r w:rsidR="00202D3D" w:rsidRPr="00202D3D">
        <w:rPr>
          <w:lang w:eastAsia="ar-SA"/>
        </w:rPr>
        <w:t xml:space="preserve">на организацию и проведение образовательного мероприятия в формате форума </w:t>
      </w:r>
      <w:r w:rsidR="00202D3D" w:rsidRPr="00202D3D">
        <w:rPr>
          <w:bCs/>
          <w:lang w:eastAsia="ar-SA"/>
        </w:rPr>
        <w:t>«Бизнес-Импульс»</w:t>
      </w:r>
      <w:r w:rsidR="00202D3D">
        <w:rPr>
          <w:bCs/>
          <w:lang w:eastAsia="ar-SA"/>
        </w:rPr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A3FBCF7" w14:textId="7B97CDA0" w:rsidR="00202D3D" w:rsidRPr="001A0991" w:rsidRDefault="00C56EC9" w:rsidP="00202D3D">
            <w:pPr>
              <w:spacing w:after="0" w:line="256" w:lineRule="auto"/>
              <w:rPr>
                <w:rFonts w:eastAsiaTheme="minorHAns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>Контактное лицо:</w:t>
            </w:r>
            <w:r w:rsidR="00202D3D" w:rsidRPr="001A099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F1932">
              <w:rPr>
                <w:rFonts w:eastAsiaTheme="minorHAnsi"/>
                <w:lang w:eastAsia="en-US"/>
              </w:rPr>
              <w:t>Слободенюк Ирина Андреевна</w:t>
            </w:r>
          </w:p>
          <w:p w14:paraId="0DB859D1" w14:textId="77777777" w:rsidR="00EF1932" w:rsidRDefault="00202D3D" w:rsidP="00202D3D">
            <w:pPr>
              <w:spacing w:after="0" w:line="256" w:lineRule="auto"/>
              <w:rPr>
                <w:rFonts w:eastAsiaTheme="minorHAnsi"/>
                <w:lang w:eastAsia="en-US"/>
              </w:rPr>
            </w:pPr>
            <w:r w:rsidRPr="001A0991">
              <w:rPr>
                <w:rFonts w:eastAsiaTheme="minorHAnsi"/>
                <w:lang w:eastAsia="en-US"/>
              </w:rPr>
              <w:t>(адрес) 614990, г. Пермь, ул. Окулова, 75, корп.1, эт.2, оф. 11, тел.:</w:t>
            </w:r>
            <w:r w:rsidR="00EF1932">
              <w:rPr>
                <w:rFonts w:eastAsiaTheme="minorHAnsi"/>
                <w:lang w:eastAsia="en-US"/>
              </w:rPr>
              <w:t xml:space="preserve"> </w:t>
            </w:r>
          </w:p>
          <w:p w14:paraId="6C3CE197" w14:textId="4302EE40" w:rsidR="00C56EC9" w:rsidRPr="00202D3D" w:rsidRDefault="00EF1932" w:rsidP="00202D3D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+ 7 </w:t>
            </w:r>
            <w:r w:rsidR="00202D3D" w:rsidRPr="001A0991">
              <w:rPr>
                <w:rFonts w:eastAsiaTheme="minorHAnsi"/>
                <w:lang w:eastAsia="en-US"/>
              </w:rPr>
              <w:t>(342) 217-97-93</w:t>
            </w:r>
            <w:r w:rsidRPr="00EF1932">
              <w:rPr>
                <w:rFonts w:eastAsiaTheme="minorHAnsi"/>
                <w:lang w:eastAsia="en-US"/>
              </w:rPr>
              <w:t xml:space="preserve"> (</w:t>
            </w:r>
            <w:r>
              <w:rPr>
                <w:rFonts w:eastAsiaTheme="minorHAnsi"/>
                <w:lang w:eastAsia="en-US"/>
              </w:rPr>
              <w:t>доб. 324)</w:t>
            </w:r>
            <w:r w:rsidR="00202D3D" w:rsidRPr="001A0991">
              <w:rPr>
                <w:rFonts w:eastAsiaTheme="minorHAnsi"/>
                <w:lang w:eastAsia="en-US"/>
              </w:rPr>
              <w:t xml:space="preserve">, эл. почта: </w:t>
            </w:r>
            <w:proofErr w:type="spellStart"/>
            <w:r>
              <w:rPr>
                <w:rFonts w:eastAsiaTheme="minorHAnsi"/>
                <w:lang w:val="en-US" w:eastAsia="en-US"/>
              </w:rPr>
              <w:t>sia</w:t>
            </w:r>
            <w:proofErr w:type="spellEnd"/>
            <w:r w:rsidR="00202D3D" w:rsidRPr="001A0991">
              <w:rPr>
                <w:rFonts w:eastAsiaTheme="minorHAnsi"/>
                <w:lang w:eastAsia="en-US"/>
              </w:rPr>
              <w:t>@frp59.ru</w:t>
            </w:r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74A97532" w:rsidR="009A2AEF" w:rsidRPr="004130A9" w:rsidRDefault="00EB6915" w:rsidP="004130A9">
            <w:pPr>
              <w:ind w:hanging="2"/>
              <w:rPr>
                <w:rFonts w:cstheme="minorBidi"/>
                <w:lang w:eastAsia="ar-SA"/>
              </w:rPr>
            </w:pPr>
            <w:r w:rsidRPr="00664240">
              <w:rPr>
                <w:rFonts w:eastAsiaTheme="minorHAnsi" w:cstheme="minorBidi"/>
                <w:lang w:eastAsia="en-US"/>
              </w:rPr>
              <w:t xml:space="preserve">право </w:t>
            </w:r>
            <w:r w:rsidR="00664240" w:rsidRPr="00664240">
              <w:rPr>
                <w:rFonts w:eastAsiaTheme="minorHAnsi"/>
                <w:lang w:eastAsia="en-US"/>
              </w:rPr>
              <w:t xml:space="preserve">заключения договора </w:t>
            </w:r>
            <w:r w:rsidR="00664240" w:rsidRPr="00664240">
              <w:rPr>
                <w:lang w:eastAsia="ar-SA"/>
              </w:rPr>
              <w:t xml:space="preserve">на оказание </w:t>
            </w:r>
            <w:r w:rsidR="00664240" w:rsidRPr="00202D3D">
              <w:rPr>
                <w:lang w:eastAsia="ar-SA"/>
              </w:rPr>
              <w:t xml:space="preserve">услуг </w:t>
            </w:r>
            <w:r w:rsidR="009A2AEF" w:rsidRPr="00202D3D">
              <w:rPr>
                <w:lang w:eastAsia="ar-SA"/>
              </w:rPr>
              <w:t xml:space="preserve">по </w:t>
            </w:r>
            <w:r w:rsidR="00202D3D" w:rsidRPr="00202D3D">
              <w:rPr>
                <w:lang w:eastAsia="ar-SA"/>
              </w:rPr>
              <w:t xml:space="preserve">организации и проведению образовательного мероприятия в формате форума </w:t>
            </w:r>
            <w:r w:rsidR="00202D3D" w:rsidRPr="00202D3D">
              <w:rPr>
                <w:bCs/>
                <w:lang w:eastAsia="ar-SA"/>
              </w:rPr>
              <w:t>«Бизнес-Импульс»</w:t>
            </w:r>
            <w:r w:rsidR="00202D3D">
              <w:rPr>
                <w:bCs/>
                <w:lang w:eastAsia="ar-SA"/>
              </w:rPr>
              <w:t>.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782AD372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>Не позднее</w:t>
            </w:r>
            <w:r w:rsidR="009A2AEF">
              <w:rPr>
                <w:lang w:eastAsia="ar-SA"/>
              </w:rPr>
              <w:t xml:space="preserve"> 1</w:t>
            </w:r>
            <w:r w:rsidR="00202D3D">
              <w:rPr>
                <w:lang w:eastAsia="ar-SA"/>
              </w:rPr>
              <w:t>0</w:t>
            </w:r>
            <w:r w:rsidR="009A2AEF">
              <w:rPr>
                <w:lang w:eastAsia="ar-SA"/>
              </w:rPr>
              <w:t xml:space="preserve"> декабря </w:t>
            </w:r>
            <w:r w:rsidR="00C25A49">
              <w:rPr>
                <w:lang w:eastAsia="ar-SA"/>
              </w:rPr>
              <w:t>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21D611C5" w:rsidR="00504446" w:rsidRPr="00C17070" w:rsidRDefault="00202D3D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 w:rsidRPr="00EF1932">
              <w:rPr>
                <w:color w:val="000000" w:themeColor="text1"/>
                <w:lang w:eastAsia="ar-SA"/>
              </w:rPr>
              <w:t xml:space="preserve">1 460 000 </w:t>
            </w:r>
            <w:r w:rsidRPr="00EF1932">
              <w:rPr>
                <w:lang w:eastAsia="ar-SA"/>
              </w:rPr>
              <w:t>рублей 00 коп.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8818" w14:textId="77777777" w:rsidR="00202D3D" w:rsidRPr="00202D3D" w:rsidRDefault="00202D3D" w:rsidP="00202D3D">
            <w:pPr>
              <w:widowControl w:val="0"/>
              <w:spacing w:after="160" w:line="259" w:lineRule="auto"/>
              <w:ind w:hanging="2"/>
              <w:rPr>
                <w:rFonts w:eastAsiaTheme="minorHAnsi" w:cstheme="minorBidi"/>
                <w:lang w:eastAsia="en-US"/>
              </w:rPr>
            </w:pPr>
            <w:r w:rsidRPr="00202D3D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41A6BBC3" w14:textId="77777777" w:rsidR="00202D3D" w:rsidRPr="00202D3D" w:rsidRDefault="00202D3D" w:rsidP="00202D3D">
            <w:pPr>
              <w:spacing w:after="160" w:line="259" w:lineRule="auto"/>
              <w:ind w:hanging="2"/>
              <w:rPr>
                <w:rFonts w:cstheme="minorBidi"/>
                <w:bCs/>
                <w:lang w:eastAsia="ar-SA"/>
              </w:rPr>
            </w:pPr>
            <w:r w:rsidRPr="00202D3D">
              <w:rPr>
                <w:rFonts w:cstheme="minorBidi"/>
                <w:bCs/>
                <w:lang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0CF8BBD3" w14:textId="347E06C6" w:rsidR="00C31E26" w:rsidRPr="000C5F76" w:rsidRDefault="00202D3D" w:rsidP="00202D3D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202D3D">
              <w:rPr>
                <w:rFonts w:cstheme="minorBidi"/>
                <w:bCs/>
                <w:lang w:eastAsia="ar-SA"/>
              </w:rPr>
              <w:t>- 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0A6D7D2A" w14:textId="7B5C5E61" w:rsidR="009A2AEF" w:rsidRPr="00202D3D" w:rsidRDefault="00A07D2E" w:rsidP="00202D3D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02D3D">
              <w:rPr>
                <w:rFonts w:eastAsia="Calibri"/>
                <w:lang w:eastAsia="en-US"/>
              </w:rPr>
              <w:t>.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605D2BF5" w14:textId="688F2FC9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="00CC3EFB">
              <w:t>.1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</w:t>
            </w:r>
            <w:r w:rsidR="008A3C68">
              <w:t xml:space="preserve"> титульный лист с указанием </w:t>
            </w:r>
            <w:r w:rsidRPr="00D828A4">
              <w:t>следую</w:t>
            </w:r>
            <w:r w:rsidR="008A3C68">
              <w:t>щей</w:t>
            </w:r>
            <w:r w:rsidR="00785F9D">
              <w:t xml:space="preserve"> </w:t>
            </w:r>
            <w:r w:rsidRPr="00D828A4">
              <w:t>информаци</w:t>
            </w:r>
            <w:r w:rsidR="008A3C68">
              <w:t>и</w:t>
            </w:r>
            <w:r w:rsidR="00785F9D">
              <w:t>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2FB03AF7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6FDCB17F" w14:textId="63CEC35C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</w:t>
                  </w:r>
                </w:p>
                <w:p w14:paraId="00924FE0" w14:textId="7A09C4C5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</w:t>
                  </w:r>
                </w:p>
                <w:p w14:paraId="466BE4B7" w14:textId="7F6C551A" w:rsidR="000C5F76" w:rsidRDefault="000C5F76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>
                    <w:t>ИНН (участника)____________________________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4569C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8A3C68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8A3C68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5" w:name="_Hlk51232121"/>
          </w:p>
          <w:bookmarkEnd w:id="15"/>
          <w:p w14:paraId="4D400C0D" w14:textId="77777777" w:rsidR="00202D3D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90"/>
              <w:rPr>
                <w:lang w:eastAsia="ar-SA"/>
              </w:rPr>
            </w:pPr>
            <w:proofErr w:type="spellStart"/>
            <w:r w:rsidRPr="00202D3D">
              <w:rPr>
                <w:rFonts w:eastAsia="Calibri"/>
                <w:lang w:val="uk-UA" w:eastAsia="uk-UA"/>
              </w:rPr>
              <w:t>Документы</w:t>
            </w:r>
            <w:proofErr w:type="spellEnd"/>
            <w:r w:rsidRPr="00202D3D">
              <w:rPr>
                <w:rFonts w:eastAsia="Calibri"/>
                <w:lang w:val="uk-UA" w:eastAsia="uk-U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uk-UA"/>
              </w:rPr>
              <w:t>подтверждающие</w:t>
            </w:r>
            <w:proofErr w:type="spellEnd"/>
            <w:r w:rsidRPr="00202D3D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uk-UA"/>
              </w:rPr>
              <w:t>с</w:t>
            </w:r>
            <w:r w:rsidRPr="00202D3D">
              <w:rPr>
                <w:rFonts w:eastAsia="Calibri"/>
                <w:lang w:val="uk-UA" w:eastAsia="ar-SA"/>
              </w:rPr>
              <w:t>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наличии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деловой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репутации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проведению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форумов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конференций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круглых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столов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Подтверждающие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документы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–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заверенные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Участником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копии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дипломов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благодарственных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писем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грамот за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проведения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форумов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lastRenderedPageBreak/>
              <w:t>конференций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круглых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столов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  <w:r w:rsidRPr="00202D3D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5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  <w:p w14:paraId="04775EEE" w14:textId="00456B24" w:rsidR="00202D3D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42"/>
              <w:rPr>
                <w:lang w:eastAsia="ar-SA"/>
              </w:rPr>
            </w:pPr>
            <w:r w:rsidRPr="00202D3D">
              <w:rPr>
                <w:lang w:eastAsia="ar-SA"/>
              </w:rPr>
              <w:t xml:space="preserve"> Документы, </w:t>
            </w:r>
            <w:proofErr w:type="spellStart"/>
            <w:r w:rsidRPr="00202D3D">
              <w:rPr>
                <w:rFonts w:eastAsia="Calibri"/>
                <w:lang w:val="uk-UA" w:eastAsia="uk-UA"/>
              </w:rPr>
              <w:t>подтверждающие</w:t>
            </w:r>
            <w:proofErr w:type="spellEnd"/>
            <w:r w:rsidRPr="00202D3D">
              <w:rPr>
                <w:rFonts w:eastAsia="Calibri"/>
                <w:lang w:val="uk-UA" w:eastAsia="uk-UA"/>
              </w:rPr>
              <w:t xml:space="preserve"> </w:t>
            </w:r>
            <w:r w:rsidRPr="00202D3D">
              <w:rPr>
                <w:lang w:eastAsia="ar-SA"/>
              </w:rPr>
              <w:t xml:space="preserve">Сведения о наличии у участника закупки опыта в организации и проведении форумов, конференций или круглых столов, проведенных в формате «онлайн» </w:t>
            </w:r>
            <w:r w:rsidRPr="00202D3D">
              <w:rPr>
                <w:bCs/>
                <w:lang w:eastAsia="ar-SA"/>
              </w:rPr>
              <w:t xml:space="preserve">с количеством участников не менее 100 чел., </w:t>
            </w:r>
            <w:r w:rsidRPr="00202D3D">
              <w:rPr>
                <w:lang w:eastAsia="ar-SA"/>
              </w:rPr>
              <w:t xml:space="preserve">которые были реализованы в течение 2018-2020 года. 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мероприятии, не видно в подтверждающих документах (не указано, не прописано, указание не предусмотрено), документы к рассмотрению комиссией не принимаются.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lang w:eastAsia="ar-SA"/>
              </w:rPr>
              <w:t>6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  <w:p w14:paraId="6E087BD9" w14:textId="7D350F92" w:rsidR="00202D3D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42"/>
              <w:rPr>
                <w:lang w:eastAsia="ar-SA"/>
              </w:rPr>
            </w:pPr>
            <w:r w:rsidRPr="00202D3D">
              <w:rPr>
                <w:lang w:eastAsia="ar-SA"/>
              </w:rPr>
              <w:t xml:space="preserve">Документы, подтверждающие сведения о наличии у участника закупки опыта в организации и проведении мероприятий (форумов, конференций, круглых столов) стоимостью не менее 90 000 (девяносто тысяч) руб. каждое, которые были реализованы в течение 2018 - 2020 года. 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lang w:eastAsia="ar-SA"/>
              </w:rPr>
              <w:t>7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  <w:p w14:paraId="26D8E585" w14:textId="5BA02E26" w:rsidR="00202D3D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42"/>
              <w:rPr>
                <w:rFonts w:eastAsia="Calibri"/>
                <w:lang w:val="uk-UA" w:eastAsia="ar-SA"/>
              </w:rPr>
            </w:pPr>
            <w:r w:rsidRPr="00202D3D">
              <w:rPr>
                <w:lang w:eastAsia="ar-SA"/>
              </w:rPr>
              <w:t>Документы, подтверждающие сведения о к</w:t>
            </w:r>
            <w:proofErr w:type="spellStart"/>
            <w:r w:rsidRPr="00202D3D">
              <w:rPr>
                <w:lang w:val="uk-UA" w:eastAsia="ar-SA"/>
              </w:rPr>
              <w:t>оличеств</w:t>
            </w:r>
            <w:proofErr w:type="spellEnd"/>
            <w:r w:rsidRPr="00202D3D">
              <w:rPr>
                <w:lang w:eastAsia="ar-SA"/>
              </w:rPr>
              <w:t>е</w:t>
            </w:r>
            <w:r w:rsidRPr="00202D3D">
              <w:rPr>
                <w:lang w:val="uk-UA" w:eastAsia="ar-SA"/>
              </w:rPr>
              <w:t xml:space="preserve"> СМСП, с </w:t>
            </w:r>
            <w:proofErr w:type="spellStart"/>
            <w:r w:rsidRPr="00202D3D">
              <w:rPr>
                <w:lang w:val="uk-UA" w:eastAsia="ar-SA"/>
              </w:rPr>
              <w:t>которыми</w:t>
            </w:r>
            <w:proofErr w:type="spellEnd"/>
            <w:r w:rsidRPr="00202D3D">
              <w:rPr>
                <w:lang w:val="uk-UA" w:eastAsia="ar-SA"/>
              </w:rPr>
              <w:t xml:space="preserve"> в рамках </w:t>
            </w:r>
            <w:proofErr w:type="spellStart"/>
            <w:r w:rsidRPr="00202D3D">
              <w:rPr>
                <w:lang w:val="uk-UA" w:eastAsia="ar-SA"/>
              </w:rPr>
              <w:t>Форума</w:t>
            </w:r>
            <w:proofErr w:type="spellEnd"/>
            <w:r w:rsidRPr="00202D3D">
              <w:rPr>
                <w:lang w:val="uk-UA" w:eastAsia="ar-SA"/>
              </w:rPr>
              <w:t xml:space="preserve"> </w:t>
            </w:r>
            <w:proofErr w:type="spellStart"/>
            <w:r w:rsidRPr="00202D3D">
              <w:rPr>
                <w:lang w:val="uk-UA" w:eastAsia="ar-SA"/>
              </w:rPr>
              <w:t>будет</w:t>
            </w:r>
            <w:proofErr w:type="spellEnd"/>
            <w:r w:rsidRPr="00202D3D">
              <w:rPr>
                <w:lang w:val="uk-UA" w:eastAsia="ar-SA"/>
              </w:rPr>
              <w:t xml:space="preserve"> проведена </w:t>
            </w:r>
            <w:proofErr w:type="spellStart"/>
            <w:r w:rsidRPr="00202D3D">
              <w:rPr>
                <w:lang w:val="uk-UA" w:eastAsia="ar-SA"/>
              </w:rPr>
              <w:t>работа</w:t>
            </w:r>
            <w:proofErr w:type="spellEnd"/>
            <w:r w:rsidRPr="00202D3D">
              <w:rPr>
                <w:lang w:val="uk-UA" w:eastAsia="ar-SA"/>
              </w:rPr>
              <w:t xml:space="preserve">, </w:t>
            </w:r>
            <w:proofErr w:type="spellStart"/>
            <w:r w:rsidRPr="00202D3D">
              <w:rPr>
                <w:lang w:val="uk-UA" w:eastAsia="ar-SA"/>
              </w:rPr>
              <w:t>направленная</w:t>
            </w:r>
            <w:proofErr w:type="spellEnd"/>
            <w:r w:rsidRPr="00202D3D">
              <w:rPr>
                <w:lang w:val="uk-UA" w:eastAsia="ar-SA"/>
              </w:rPr>
              <w:t xml:space="preserve"> на </w:t>
            </w:r>
            <w:proofErr w:type="spellStart"/>
            <w:r w:rsidRPr="00202D3D">
              <w:rPr>
                <w:lang w:val="uk-UA" w:eastAsia="ar-SA"/>
              </w:rPr>
              <w:t>увеличение</w:t>
            </w:r>
            <w:proofErr w:type="spellEnd"/>
            <w:r w:rsidRPr="00202D3D">
              <w:rPr>
                <w:lang w:val="uk-UA" w:eastAsia="ar-SA"/>
              </w:rPr>
              <w:t xml:space="preserve"> </w:t>
            </w:r>
            <w:proofErr w:type="spellStart"/>
            <w:r w:rsidRPr="00202D3D">
              <w:rPr>
                <w:lang w:val="uk-UA" w:eastAsia="ar-SA"/>
              </w:rPr>
              <w:t>покупательной</w:t>
            </w:r>
            <w:proofErr w:type="spellEnd"/>
            <w:r w:rsidRPr="00202D3D">
              <w:rPr>
                <w:lang w:val="uk-UA" w:eastAsia="ar-SA"/>
              </w:rPr>
              <w:t xml:space="preserve"> </w:t>
            </w:r>
            <w:proofErr w:type="spellStart"/>
            <w:r w:rsidRPr="00202D3D">
              <w:rPr>
                <w:lang w:val="uk-UA" w:eastAsia="ar-SA"/>
              </w:rPr>
              <w:t>способности</w:t>
            </w:r>
            <w:proofErr w:type="spellEnd"/>
            <w:r w:rsidRPr="00202D3D">
              <w:rPr>
                <w:lang w:val="uk-UA" w:eastAsia="ar-SA"/>
              </w:rPr>
              <w:t xml:space="preserve"> и </w:t>
            </w:r>
            <w:proofErr w:type="spellStart"/>
            <w:r w:rsidRPr="00202D3D">
              <w:rPr>
                <w:lang w:val="uk-UA" w:eastAsia="ar-SA"/>
              </w:rPr>
              <w:t>привлечение</w:t>
            </w:r>
            <w:proofErr w:type="spellEnd"/>
            <w:r w:rsidRPr="00202D3D">
              <w:rPr>
                <w:lang w:val="uk-UA" w:eastAsia="ar-SA"/>
              </w:rPr>
              <w:t xml:space="preserve"> </w:t>
            </w:r>
            <w:proofErr w:type="spellStart"/>
            <w:r w:rsidRPr="00202D3D">
              <w:rPr>
                <w:lang w:val="uk-UA" w:eastAsia="ar-SA"/>
              </w:rPr>
              <w:t>клиентов</w:t>
            </w:r>
            <w:proofErr w:type="spellEnd"/>
            <w:r w:rsidRPr="00202D3D">
              <w:rPr>
                <w:lang w:val="uk-UA" w:eastAsia="ar-SA"/>
              </w:rPr>
              <w:t xml:space="preserve"> </w:t>
            </w:r>
            <w:proofErr w:type="spellStart"/>
            <w:r w:rsidRPr="00202D3D">
              <w:rPr>
                <w:lang w:val="uk-UA" w:eastAsia="ar-SA"/>
              </w:rPr>
              <w:t>посредством</w:t>
            </w:r>
            <w:proofErr w:type="spellEnd"/>
            <w:r w:rsidRPr="00202D3D">
              <w:rPr>
                <w:lang w:val="uk-UA" w:eastAsia="ar-SA"/>
              </w:rPr>
              <w:t xml:space="preserve"> </w:t>
            </w:r>
            <w:proofErr w:type="spellStart"/>
            <w:r w:rsidRPr="00202D3D">
              <w:rPr>
                <w:lang w:val="uk-UA" w:eastAsia="ar-SA"/>
              </w:rPr>
              <w:t>внедрения</w:t>
            </w:r>
            <w:proofErr w:type="spellEnd"/>
            <w:r w:rsidRPr="00202D3D">
              <w:rPr>
                <w:lang w:val="uk-UA" w:eastAsia="ar-SA"/>
              </w:rPr>
              <w:t xml:space="preserve"> </w:t>
            </w:r>
            <w:proofErr w:type="spellStart"/>
            <w:r w:rsidRPr="00202D3D">
              <w:rPr>
                <w:lang w:val="uk-UA" w:eastAsia="ar-SA"/>
              </w:rPr>
              <w:t>инструментов</w:t>
            </w:r>
            <w:proofErr w:type="spellEnd"/>
            <w:r w:rsidRPr="00202D3D">
              <w:rPr>
                <w:lang w:val="uk-UA" w:eastAsia="ar-SA"/>
              </w:rPr>
              <w:t xml:space="preserve"> </w:t>
            </w:r>
            <w:proofErr w:type="spellStart"/>
            <w:r w:rsidRPr="00202D3D">
              <w:rPr>
                <w:lang w:val="uk-UA" w:eastAsia="ar-SA"/>
              </w:rPr>
              <w:t>нейромаркетинга</w:t>
            </w:r>
            <w:proofErr w:type="spellEnd"/>
            <w:r w:rsidRPr="00202D3D">
              <w:rPr>
                <w:lang w:val="uk-UA" w:eastAsia="ar-SA"/>
              </w:rPr>
              <w:t xml:space="preserve"> на </w:t>
            </w:r>
            <w:proofErr w:type="spellStart"/>
            <w:r w:rsidRPr="00202D3D">
              <w:rPr>
                <w:lang w:val="uk-UA" w:eastAsia="ar-SA"/>
              </w:rPr>
              <w:t>практике</w:t>
            </w:r>
            <w:proofErr w:type="spellEnd"/>
            <w:r w:rsidRPr="00202D3D">
              <w:rPr>
                <w:lang w:val="uk-UA" w:eastAsia="ar-SA"/>
              </w:rPr>
              <w:t>.</w:t>
            </w:r>
            <w:r w:rsidRPr="00202D3D">
              <w:rPr>
                <w:lang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8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  <w:p w14:paraId="4F3C2E62" w14:textId="57944574" w:rsidR="00202D3D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42"/>
              <w:rPr>
                <w:rFonts w:eastAsia="Calibri"/>
                <w:lang w:val="uk-UA" w:eastAsia="ar-SA"/>
              </w:rPr>
            </w:pPr>
            <w:r w:rsidRPr="00202D3D">
              <w:rPr>
                <w:lang w:eastAsia="ar-SA"/>
              </w:rPr>
              <w:t xml:space="preserve"> Документы, подтверждающие сведения о ч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исленност</w:t>
            </w:r>
            <w:proofErr w:type="spellEnd"/>
            <w:r w:rsidRPr="00202D3D">
              <w:rPr>
                <w:lang w:eastAsia="ar-SA"/>
              </w:rPr>
              <w:t>и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сотрудников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в штате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Подтверждающие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документы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–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копия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штатного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расписания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и/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или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копии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приказов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принятии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на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работу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в штат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 и/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или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копии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трудовых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книжек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сотрудников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закупки</w:t>
            </w:r>
            <w:r w:rsidRPr="00202D3D">
              <w:rPr>
                <w:lang w:eastAsia="ar-SA"/>
              </w:rPr>
              <w:t xml:space="preserve">.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9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  <w:p w14:paraId="5BF3EA53" w14:textId="280CF04D" w:rsidR="009A2AEF" w:rsidRPr="00202D3D" w:rsidRDefault="00202D3D" w:rsidP="007779DF">
            <w:pPr>
              <w:pStyle w:val="affff0"/>
              <w:numPr>
                <w:ilvl w:val="0"/>
                <w:numId w:val="23"/>
              </w:numPr>
              <w:spacing w:after="0"/>
              <w:ind w:left="170" w:firstLine="190"/>
              <w:rPr>
                <w:rFonts w:eastAsia="Calibri"/>
                <w:lang w:val="uk-UA" w:eastAsia="ar-SA"/>
              </w:rPr>
            </w:pPr>
            <w:r w:rsidRPr="00202D3D">
              <w:rPr>
                <w:lang w:eastAsia="ar-SA"/>
              </w:rPr>
              <w:t xml:space="preserve"> Документы, подтверждающие сведения о н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аличие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действующего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экспертного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сообщества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объединяющего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представителей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малого и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среднего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предпринимательства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Пермского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края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для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выявления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потребностей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, проблематики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предпринимательского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сообщества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  <w:r w:rsidRPr="00202D3D">
              <w:rPr>
                <w:lang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10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 xml:space="preserve"> </w:t>
            </w:r>
            <w:r w:rsidRPr="00202D3D">
              <w:rPr>
                <w:rFonts w:eastAsia="Calibri"/>
                <w:lang w:val="en-US" w:eastAsia="ar-SA"/>
              </w:rPr>
              <w:t>III</w:t>
            </w:r>
            <w:r w:rsidRPr="00202D3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202D3D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202D3D">
              <w:rPr>
                <w:rFonts w:eastAsia="Calibri"/>
                <w:lang w:val="uk-UA" w:eastAsia="ar-SA"/>
              </w:rPr>
              <w:t>.</w:t>
            </w: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Порядок оформления копий документов: </w:t>
            </w:r>
          </w:p>
          <w:p w14:paraId="0DE74B6E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CC3EFB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</w:t>
            </w:r>
            <w:r w:rsidR="00E229AD" w:rsidRPr="00CC3EFB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3D1C58C1" w:rsidR="007E764B" w:rsidRPr="00444D9F" w:rsidRDefault="009A2AEF" w:rsidP="009A2AEF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444D9F">
              <w:rPr>
                <w:rFonts w:eastAsiaTheme="minorHAnsi" w:cstheme="minorBidi"/>
                <w:lang w:eastAsia="en-US"/>
              </w:rPr>
              <w:t xml:space="preserve">до 13-00 часов </w:t>
            </w:r>
            <w:r w:rsidR="00202D3D">
              <w:rPr>
                <w:rFonts w:eastAsiaTheme="minorHAnsi" w:cstheme="minorBidi"/>
                <w:lang w:eastAsia="en-US"/>
              </w:rPr>
              <w:t xml:space="preserve">13 </w:t>
            </w:r>
            <w:r w:rsidR="00444D9F" w:rsidRPr="00444D9F">
              <w:rPr>
                <w:rFonts w:eastAsiaTheme="minorHAnsi" w:cstheme="minorBidi"/>
                <w:lang w:eastAsia="en-US"/>
              </w:rPr>
              <w:t xml:space="preserve">ноября </w:t>
            </w:r>
            <w:r w:rsidRPr="00444D9F">
              <w:rPr>
                <w:rFonts w:eastAsiaTheme="minorHAnsi" w:cstheme="minorBidi"/>
                <w:lang w:eastAsia="en-US"/>
              </w:rPr>
              <w:t>2020 г. (по местному времени Заказчика)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</w:t>
            </w:r>
            <w:r>
              <w:lastRenderedPageBreak/>
              <w:t>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CC3EFB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CC3EFB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CC3EFB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CC3EFB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7635CADB" w:rsidR="007E764B" w:rsidRPr="00CC3EFB" w:rsidRDefault="00386515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444D9F">
              <w:rPr>
                <w:bCs/>
                <w:szCs w:val="24"/>
              </w:rPr>
              <w:t>Не позднее «</w:t>
            </w:r>
            <w:r w:rsidR="00202D3D">
              <w:rPr>
                <w:bCs/>
                <w:szCs w:val="24"/>
              </w:rPr>
              <w:t>20</w:t>
            </w:r>
            <w:r w:rsidRPr="00444D9F">
              <w:rPr>
                <w:bCs/>
                <w:szCs w:val="24"/>
              </w:rPr>
              <w:t xml:space="preserve">» </w:t>
            </w:r>
            <w:r w:rsidR="00E56B0C" w:rsidRPr="00444D9F">
              <w:rPr>
                <w:bCs/>
                <w:szCs w:val="24"/>
              </w:rPr>
              <w:t xml:space="preserve">ноября </w:t>
            </w:r>
            <w:r w:rsidRPr="00444D9F">
              <w:rPr>
                <w:bCs/>
                <w:szCs w:val="24"/>
              </w:rPr>
              <w:t>2020 г. 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E56B0C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21</w:t>
            </w:r>
          </w:p>
          <w:p w14:paraId="262B9C6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E229AD" w:rsidRDefault="00E56B0C" w:rsidP="00E56B0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E229AD" w:rsidRDefault="00E56B0C" w:rsidP="00E56B0C"/>
          <w:p w14:paraId="2079623C" w14:textId="77777777" w:rsidR="00E56B0C" w:rsidRPr="00E229AD" w:rsidRDefault="00E56B0C" w:rsidP="00E56B0C"/>
          <w:p w14:paraId="6BBA6A71" w14:textId="77777777" w:rsidR="00E56B0C" w:rsidRPr="00E229AD" w:rsidRDefault="00E56B0C" w:rsidP="00E56B0C"/>
          <w:p w14:paraId="6992584D" w14:textId="77777777" w:rsidR="00E56B0C" w:rsidRPr="00E229AD" w:rsidRDefault="00E56B0C" w:rsidP="00E56B0C"/>
          <w:p w14:paraId="2E526780" w14:textId="77777777" w:rsidR="00E56B0C" w:rsidRPr="00E229AD" w:rsidRDefault="00E56B0C" w:rsidP="00E56B0C"/>
          <w:p w14:paraId="2A597810" w14:textId="77777777" w:rsidR="00E56B0C" w:rsidRPr="00E229AD" w:rsidRDefault="00E56B0C" w:rsidP="00E56B0C"/>
          <w:p w14:paraId="455FBA21" w14:textId="77777777" w:rsidR="00E56B0C" w:rsidRPr="00E229AD" w:rsidRDefault="00E56B0C" w:rsidP="00E56B0C"/>
          <w:p w14:paraId="0474664C" w14:textId="77777777" w:rsidR="00E56B0C" w:rsidRPr="00E229AD" w:rsidRDefault="00E56B0C" w:rsidP="00E56B0C"/>
          <w:p w14:paraId="00853114" w14:textId="77777777" w:rsidR="00E56B0C" w:rsidRPr="00E229AD" w:rsidRDefault="00E56B0C" w:rsidP="00E56B0C"/>
          <w:p w14:paraId="10B879FA" w14:textId="77777777" w:rsidR="00E56B0C" w:rsidRPr="00E229AD" w:rsidRDefault="00E56B0C" w:rsidP="00E56B0C"/>
          <w:p w14:paraId="102C17A8" w14:textId="77777777" w:rsidR="00E56B0C" w:rsidRPr="00E229AD" w:rsidRDefault="00E56B0C" w:rsidP="00E56B0C"/>
          <w:p w14:paraId="069450FA" w14:textId="77777777" w:rsidR="00E56B0C" w:rsidRPr="00E229AD" w:rsidRDefault="00E56B0C" w:rsidP="00E56B0C"/>
          <w:p w14:paraId="02F346DA" w14:textId="77777777" w:rsidR="00E56B0C" w:rsidRPr="00E229AD" w:rsidRDefault="00E56B0C" w:rsidP="00E56B0C"/>
          <w:p w14:paraId="49F1C19E" w14:textId="77777777" w:rsidR="00E56B0C" w:rsidRPr="00E229AD" w:rsidRDefault="00E56B0C" w:rsidP="00E56B0C"/>
          <w:p w14:paraId="5A9DB73C" w14:textId="77777777" w:rsidR="00E56B0C" w:rsidRPr="00E229AD" w:rsidRDefault="00E56B0C" w:rsidP="00E56B0C"/>
          <w:p w14:paraId="6F8B5003" w14:textId="77777777" w:rsidR="00E56B0C" w:rsidRPr="00E229AD" w:rsidRDefault="00E56B0C" w:rsidP="00E56B0C"/>
          <w:p w14:paraId="4E896D6A" w14:textId="77777777" w:rsidR="00E56B0C" w:rsidRPr="00E229AD" w:rsidRDefault="00E56B0C" w:rsidP="00E56B0C"/>
          <w:p w14:paraId="09374BC2" w14:textId="77777777" w:rsidR="00E56B0C" w:rsidRPr="00E229AD" w:rsidRDefault="00E56B0C" w:rsidP="00E56B0C"/>
          <w:p w14:paraId="2962198F" w14:textId="77777777" w:rsidR="00E56B0C" w:rsidRPr="00E229AD" w:rsidRDefault="00E56B0C" w:rsidP="00E56B0C"/>
          <w:p w14:paraId="337B52C0" w14:textId="77777777" w:rsidR="00E56B0C" w:rsidRPr="00E229AD" w:rsidRDefault="00E56B0C" w:rsidP="00E56B0C"/>
          <w:p w14:paraId="1D225463" w14:textId="77777777" w:rsidR="00E56B0C" w:rsidRPr="00E229AD" w:rsidRDefault="00E56B0C" w:rsidP="00E56B0C"/>
          <w:p w14:paraId="490C1C20" w14:textId="77777777" w:rsidR="00E56B0C" w:rsidRPr="00E229AD" w:rsidRDefault="00E56B0C" w:rsidP="00E56B0C"/>
          <w:p w14:paraId="709FE05F" w14:textId="77777777" w:rsidR="00E56B0C" w:rsidRPr="00E229AD" w:rsidRDefault="00E56B0C" w:rsidP="00E56B0C"/>
          <w:p w14:paraId="406F9A2B" w14:textId="77777777" w:rsidR="00E56B0C" w:rsidRPr="00E229AD" w:rsidRDefault="00E56B0C" w:rsidP="00E56B0C"/>
          <w:p w14:paraId="147A2EA1" w14:textId="77777777" w:rsidR="00E56B0C" w:rsidRPr="00E229AD" w:rsidRDefault="00E56B0C" w:rsidP="00E56B0C"/>
          <w:p w14:paraId="2E5B8326" w14:textId="77777777" w:rsidR="00E56B0C" w:rsidRPr="00E229AD" w:rsidRDefault="00E56B0C" w:rsidP="00E56B0C"/>
          <w:p w14:paraId="07C3062D" w14:textId="77777777" w:rsidR="00E56B0C" w:rsidRPr="00E229AD" w:rsidRDefault="00E56B0C" w:rsidP="00E56B0C"/>
          <w:p w14:paraId="5FD096C1" w14:textId="77777777" w:rsidR="00E56B0C" w:rsidRPr="00E229AD" w:rsidRDefault="00E56B0C" w:rsidP="00E56B0C"/>
          <w:p w14:paraId="603462F9" w14:textId="77777777" w:rsidR="00E56B0C" w:rsidRPr="00E229AD" w:rsidRDefault="00E56B0C" w:rsidP="00E56B0C"/>
          <w:p w14:paraId="54C5C3C5" w14:textId="77777777" w:rsidR="00E56B0C" w:rsidRPr="00E229AD" w:rsidRDefault="00E56B0C" w:rsidP="00E56B0C"/>
          <w:p w14:paraId="41F44A30" w14:textId="77777777" w:rsidR="00E56B0C" w:rsidRPr="00E229AD" w:rsidRDefault="00E56B0C" w:rsidP="00E56B0C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584" w14:textId="577321FE" w:rsidR="004130A9" w:rsidRPr="00202D3D" w:rsidRDefault="00E56B0C" w:rsidP="00202D3D">
            <w:pPr>
              <w:spacing w:after="0"/>
              <w:ind w:firstLine="117"/>
              <w:rPr>
                <w:bCs/>
                <w:lang w:eastAsia="ar-SA"/>
              </w:rPr>
            </w:pPr>
            <w:r w:rsidRPr="00BA3084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3B8A4755" w14:textId="77777777" w:rsidR="00202D3D" w:rsidRPr="00202D3D" w:rsidRDefault="00202D3D" w:rsidP="007779DF">
            <w:pPr>
              <w:numPr>
                <w:ilvl w:val="0"/>
                <w:numId w:val="26"/>
              </w:numPr>
              <w:spacing w:after="0"/>
              <w:ind w:left="0" w:hanging="2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42DF52CF" w14:textId="77777777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до 1 года включительно – 0 баллов</w:t>
            </w:r>
          </w:p>
          <w:p w14:paraId="0C789B41" w14:textId="77777777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1 до 3 лет включительно – 3 балла</w:t>
            </w:r>
          </w:p>
          <w:p w14:paraId="09E8CE1B" w14:textId="77777777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3 лет до 5 лет включительно – 5 баллов</w:t>
            </w:r>
          </w:p>
          <w:p w14:paraId="43378BD8" w14:textId="77777777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5 лет до 10 лет включительно – 10 баллов</w:t>
            </w:r>
          </w:p>
          <w:p w14:paraId="2D7E89F8" w14:textId="68F237D2" w:rsidR="00202D3D" w:rsidRPr="00202D3D" w:rsidRDefault="00202D3D" w:rsidP="007779DF">
            <w:pPr>
              <w:numPr>
                <w:ilvl w:val="0"/>
                <w:numId w:val="24"/>
              </w:numPr>
              <w:spacing w:after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10 лет – 15 баллов</w:t>
            </w:r>
          </w:p>
          <w:p w14:paraId="6A7FB47A" w14:textId="7F043673" w:rsidR="00202D3D" w:rsidRPr="006F6A84" w:rsidRDefault="00202D3D" w:rsidP="006F6A84">
            <w:pPr>
              <w:numPr>
                <w:ilvl w:val="0"/>
                <w:numId w:val="26"/>
              </w:numPr>
              <w:ind w:left="0" w:hanging="2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 xml:space="preserve">Сведения о наличии деловой репутации участника закупки по проведению форумов, конференций, круглых столов.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форме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5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r w:rsidR="006F6A84" w:rsidRPr="006F6A84">
              <w:rPr>
                <w:rFonts w:eastAsia="Calibri"/>
                <w:lang w:val="en-US" w:eastAsia="ar-SA"/>
              </w:rPr>
              <w:t>III</w:t>
            </w:r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="006F6A84">
              <w:rPr>
                <w:rFonts w:eastAsia="Calibri"/>
                <w:lang w:val="uk-UA" w:eastAsia="ar-SA"/>
              </w:rPr>
              <w:t xml:space="preserve">, </w:t>
            </w:r>
            <w:r w:rsidRPr="006F6A84">
              <w:rPr>
                <w:rFonts w:eastAsia="Calibri"/>
                <w:lang w:eastAsia="ar-SA"/>
              </w:rPr>
              <w:t>Подтверждающие документы – заверенные Участником закупки копии дипломов, благодарственных писем, грамот за проведения форумов, конференций, круглых столов.</w:t>
            </w:r>
          </w:p>
          <w:p w14:paraId="403B8DCD" w14:textId="77777777" w:rsidR="00202D3D" w:rsidRPr="00202D3D" w:rsidRDefault="00202D3D" w:rsidP="006F6A84">
            <w:pPr>
              <w:numPr>
                <w:ilvl w:val="0"/>
                <w:numId w:val="31"/>
              </w:numPr>
              <w:spacing w:after="0"/>
              <w:ind w:left="312" w:hanging="284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отсутствие подтверждающих документов – 0 баллов</w:t>
            </w:r>
          </w:p>
          <w:p w14:paraId="47BBD760" w14:textId="77777777" w:rsidR="00202D3D" w:rsidRPr="00202D3D" w:rsidRDefault="00202D3D" w:rsidP="007779DF">
            <w:pPr>
              <w:numPr>
                <w:ilvl w:val="0"/>
                <w:numId w:val="31"/>
              </w:numPr>
              <w:spacing w:after="0"/>
              <w:ind w:left="312" w:hanging="28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 1 до 10 подтверждающих документов включительно– 5 баллов</w:t>
            </w:r>
          </w:p>
          <w:p w14:paraId="6859D715" w14:textId="5C44E900" w:rsidR="00202D3D" w:rsidRPr="00202D3D" w:rsidRDefault="00202D3D" w:rsidP="007779DF">
            <w:pPr>
              <w:numPr>
                <w:ilvl w:val="0"/>
                <w:numId w:val="31"/>
              </w:numPr>
              <w:spacing w:after="0"/>
              <w:ind w:left="312" w:hanging="28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10 подтверждающих документов – 10 баллов</w:t>
            </w:r>
          </w:p>
          <w:p w14:paraId="599D24CF" w14:textId="730B2EE0" w:rsidR="00202D3D" w:rsidRPr="006F6A84" w:rsidRDefault="00202D3D" w:rsidP="006F6A84">
            <w:pPr>
              <w:numPr>
                <w:ilvl w:val="0"/>
                <w:numId w:val="26"/>
              </w:numPr>
              <w:ind w:left="0" w:hanging="2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 xml:space="preserve">Сведения о наличии у участника закупки опыта в организации и проведении форумов, конференций или круглых столов, проведенных в формате «онлайн» </w:t>
            </w:r>
            <w:r w:rsidRPr="00202D3D">
              <w:rPr>
                <w:bCs/>
                <w:lang w:eastAsia="ar-SA"/>
              </w:rPr>
              <w:t xml:space="preserve">с количеством участников не менее 100 чел., </w:t>
            </w:r>
            <w:r w:rsidRPr="00202D3D">
              <w:rPr>
                <w:rFonts w:eastAsia="Calibri"/>
                <w:lang w:eastAsia="ar-SA"/>
              </w:rPr>
              <w:t xml:space="preserve">которые были реализованы в течение 2018-2020 года.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форме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r w:rsidR="006F6A84" w:rsidRPr="006F6A84">
              <w:rPr>
                <w:rFonts w:eastAsia="Calibri"/>
                <w:lang w:eastAsia="ar-SA"/>
              </w:rPr>
              <w:t>6</w:t>
            </w:r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r w:rsidR="006F6A84" w:rsidRPr="006F6A84">
              <w:rPr>
                <w:rFonts w:eastAsia="Calibri"/>
                <w:lang w:val="en-US" w:eastAsia="ar-SA"/>
              </w:rPr>
              <w:t>III</w:t>
            </w:r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="006F6A84">
              <w:rPr>
                <w:rFonts w:eastAsia="Calibri"/>
                <w:lang w:val="uk-UA" w:eastAsia="ar-SA"/>
              </w:rPr>
              <w:t xml:space="preserve">, </w:t>
            </w:r>
            <w:r w:rsidR="006F6A84">
              <w:rPr>
                <w:rFonts w:eastAsia="Calibri"/>
                <w:lang w:eastAsia="ar-SA"/>
              </w:rPr>
              <w:t>п</w:t>
            </w:r>
            <w:r w:rsidRPr="006F6A84">
              <w:rPr>
                <w:rFonts w:eastAsia="Calibri"/>
                <w:lang w:eastAsia="ar-SA"/>
              </w:rPr>
              <w:t>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мероприятии, не видно в подтверждающих документах (не указано, не прописано, указание не предусмотрено), документы к рассмотрению комиссией не принимаются.</w:t>
            </w:r>
          </w:p>
          <w:p w14:paraId="7C99ED6A" w14:textId="77777777" w:rsidR="00202D3D" w:rsidRPr="00202D3D" w:rsidRDefault="00202D3D" w:rsidP="007779DF">
            <w:pPr>
              <w:numPr>
                <w:ilvl w:val="0"/>
                <w:numId w:val="30"/>
              </w:numPr>
              <w:spacing w:after="0"/>
              <w:ind w:left="312" w:hanging="28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менее 3 подтверждающих документов – 0 балов</w:t>
            </w:r>
          </w:p>
          <w:p w14:paraId="38360201" w14:textId="77777777" w:rsidR="00202D3D" w:rsidRPr="00202D3D" w:rsidRDefault="00202D3D" w:rsidP="007779DF">
            <w:pPr>
              <w:numPr>
                <w:ilvl w:val="0"/>
                <w:numId w:val="30"/>
              </w:numPr>
              <w:spacing w:after="0"/>
              <w:ind w:left="312" w:hanging="28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3 – 7 подтверждающих документов включительно – 5 баллов</w:t>
            </w:r>
          </w:p>
          <w:p w14:paraId="0AF7BC01" w14:textId="77777777" w:rsidR="00202D3D" w:rsidRPr="00202D3D" w:rsidRDefault="00202D3D" w:rsidP="007779DF">
            <w:pPr>
              <w:numPr>
                <w:ilvl w:val="0"/>
                <w:numId w:val="30"/>
              </w:numPr>
              <w:spacing w:after="0"/>
              <w:ind w:left="312" w:hanging="28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более 7 подтверждающих документов – 10 баллов</w:t>
            </w:r>
          </w:p>
          <w:p w14:paraId="5CF42B75" w14:textId="77777777" w:rsidR="00202D3D" w:rsidRPr="00202D3D" w:rsidRDefault="00202D3D" w:rsidP="00202D3D">
            <w:pPr>
              <w:spacing w:after="0"/>
              <w:rPr>
                <w:rFonts w:eastAsia="Calibri"/>
                <w:highlight w:val="yellow"/>
                <w:lang w:eastAsia="ar-SA"/>
              </w:rPr>
            </w:pPr>
          </w:p>
          <w:p w14:paraId="1E341115" w14:textId="4618000A" w:rsidR="00202D3D" w:rsidRPr="00202D3D" w:rsidRDefault="00202D3D" w:rsidP="007779DF">
            <w:pPr>
              <w:numPr>
                <w:ilvl w:val="0"/>
                <w:numId w:val="26"/>
              </w:numPr>
              <w:spacing w:after="0"/>
              <w:ind w:left="0" w:hanging="2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lastRenderedPageBreak/>
              <w:t xml:space="preserve">Сведения о наличии у участника закупки опыта в организации и проведении мероприятий (форумов, конференций, круглых столов) стоимостью не менее 90 000 (девяносто тысяч) руб. каждое, которые были реализованы в течение 2018 - 2020 года.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форме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r w:rsidR="006F6A84" w:rsidRPr="006F6A84">
              <w:rPr>
                <w:rFonts w:eastAsia="Calibri"/>
                <w:lang w:eastAsia="ar-SA"/>
              </w:rPr>
              <w:t>7</w:t>
            </w:r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r w:rsidR="006F6A84" w:rsidRPr="006F6A84">
              <w:rPr>
                <w:rFonts w:eastAsia="Calibri"/>
                <w:lang w:val="en-US" w:eastAsia="ar-SA"/>
              </w:rPr>
              <w:t>III</w:t>
            </w:r>
            <w:r w:rsidR="006F6A84" w:rsidRPr="006F6A84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6F6A84" w:rsidRPr="006F6A84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="006F6A84">
              <w:rPr>
                <w:rFonts w:eastAsia="Calibri"/>
                <w:lang w:val="uk-UA" w:eastAsia="ar-SA"/>
              </w:rPr>
              <w:t xml:space="preserve">, </w:t>
            </w:r>
            <w:r w:rsidR="006F6A84">
              <w:rPr>
                <w:rFonts w:eastAsia="Calibri"/>
                <w:lang w:eastAsia="ar-SA"/>
              </w:rPr>
              <w:t>п</w:t>
            </w:r>
            <w:r w:rsidRPr="00202D3D">
              <w:rPr>
                <w:rFonts w:eastAsia="Calibri"/>
                <w:lang w:eastAsia="ar-SA"/>
              </w:rPr>
              <w:t>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  <w:p w14:paraId="4E80037B" w14:textId="77777777" w:rsidR="00202D3D" w:rsidRPr="00202D3D" w:rsidRDefault="00202D3D" w:rsidP="007779DF">
            <w:pPr>
              <w:numPr>
                <w:ilvl w:val="0"/>
                <w:numId w:val="29"/>
              </w:numPr>
              <w:spacing w:after="0"/>
              <w:ind w:left="312" w:hanging="293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0 договоров – 0 баллов</w:t>
            </w:r>
          </w:p>
          <w:p w14:paraId="20127002" w14:textId="77777777" w:rsidR="00202D3D" w:rsidRPr="00202D3D" w:rsidRDefault="00202D3D" w:rsidP="007779DF">
            <w:pPr>
              <w:numPr>
                <w:ilvl w:val="0"/>
                <w:numId w:val="29"/>
              </w:numPr>
              <w:spacing w:after="0"/>
              <w:ind w:left="312" w:hanging="293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1 - 5 договоров – 5 баллов</w:t>
            </w:r>
          </w:p>
          <w:p w14:paraId="7E5FCCE5" w14:textId="77777777" w:rsidR="00202D3D" w:rsidRPr="00202D3D" w:rsidRDefault="00202D3D" w:rsidP="007779DF">
            <w:pPr>
              <w:numPr>
                <w:ilvl w:val="0"/>
                <w:numId w:val="29"/>
              </w:numPr>
              <w:spacing w:after="0"/>
              <w:ind w:left="312" w:hanging="293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6 – 10 договоров – 10 баллов</w:t>
            </w:r>
          </w:p>
          <w:p w14:paraId="3C447B08" w14:textId="77777777" w:rsidR="00202D3D" w:rsidRPr="00202D3D" w:rsidRDefault="00202D3D" w:rsidP="007779DF">
            <w:pPr>
              <w:numPr>
                <w:ilvl w:val="0"/>
                <w:numId w:val="29"/>
              </w:numPr>
              <w:spacing w:after="0"/>
              <w:ind w:left="312" w:hanging="293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 xml:space="preserve">11 и более договоров – 15 баллов </w:t>
            </w:r>
          </w:p>
          <w:p w14:paraId="2A30B5E7" w14:textId="77777777" w:rsidR="00202D3D" w:rsidRPr="00202D3D" w:rsidRDefault="00202D3D" w:rsidP="00202D3D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29BF2A26" w14:textId="77777777" w:rsidR="00202D3D" w:rsidRPr="00202D3D" w:rsidRDefault="00202D3D" w:rsidP="00202D3D">
            <w:pPr>
              <w:spacing w:after="0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5. Наличие у участника закупки системы менеджмента качества, которая сертифицирована на соответствие требованиям ISO 9001 (ГОСТ Р ИСО 9001/ГОСТ ISO 9001). Подтверждающие документы – копия сертификата системы менеджмента качества.</w:t>
            </w:r>
          </w:p>
          <w:p w14:paraId="25C0B55E" w14:textId="77777777" w:rsidR="00202D3D" w:rsidRPr="00202D3D" w:rsidRDefault="00202D3D" w:rsidP="007779DF">
            <w:pPr>
              <w:numPr>
                <w:ilvl w:val="0"/>
                <w:numId w:val="25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отсутствие – 0 баллов</w:t>
            </w:r>
          </w:p>
          <w:p w14:paraId="6CFAAE83" w14:textId="77777777" w:rsidR="00202D3D" w:rsidRPr="00202D3D" w:rsidRDefault="00202D3D" w:rsidP="007779DF">
            <w:pPr>
              <w:numPr>
                <w:ilvl w:val="0"/>
                <w:numId w:val="25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наличие – 20 баллов</w:t>
            </w:r>
          </w:p>
          <w:p w14:paraId="6805CFD9" w14:textId="77777777" w:rsidR="00202D3D" w:rsidRPr="00202D3D" w:rsidRDefault="00202D3D" w:rsidP="00202D3D">
            <w:pPr>
              <w:spacing w:after="0"/>
              <w:rPr>
                <w:rFonts w:eastAsia="Calibri"/>
                <w:lang w:eastAsia="ar-SA"/>
              </w:rPr>
            </w:pPr>
          </w:p>
          <w:p w14:paraId="4203A634" w14:textId="59213A52" w:rsidR="00202D3D" w:rsidRPr="00202D3D" w:rsidRDefault="00202D3D" w:rsidP="00202D3D">
            <w:pPr>
              <w:spacing w:after="0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 xml:space="preserve">6. Количество СМСП, с которыми в рамках Форума будет проведена работа, направленная на увеличение покупательной способности и привлечение клиентов посредством внедрения инструментов </w:t>
            </w:r>
            <w:proofErr w:type="spellStart"/>
            <w:r w:rsidRPr="00202D3D">
              <w:rPr>
                <w:rFonts w:eastAsia="Calibri"/>
                <w:lang w:eastAsia="ar-SA"/>
              </w:rPr>
              <w:t>нейромаркетинга</w:t>
            </w:r>
            <w:proofErr w:type="spellEnd"/>
            <w:r w:rsidRPr="00202D3D">
              <w:rPr>
                <w:rFonts w:eastAsia="Calibri"/>
                <w:lang w:eastAsia="ar-SA"/>
              </w:rPr>
              <w:t xml:space="preserve"> на практике.</w:t>
            </w:r>
            <w:r w:rsidR="006F6A84">
              <w:t xml:space="preserve"> </w:t>
            </w:r>
            <w:r w:rsidR="006F6A84" w:rsidRPr="006F6A84">
              <w:rPr>
                <w:rFonts w:eastAsia="Calibri"/>
                <w:lang w:eastAsia="ar-SA"/>
              </w:rPr>
              <w:t>Сведения рекомендовано представить по форме 8 Раздела III Документации.</w:t>
            </w:r>
          </w:p>
          <w:p w14:paraId="210BE1B9" w14:textId="77777777" w:rsidR="00202D3D" w:rsidRPr="00202D3D" w:rsidRDefault="00202D3D" w:rsidP="007779DF">
            <w:pPr>
              <w:numPr>
                <w:ilvl w:val="0"/>
                <w:numId w:val="27"/>
              </w:numPr>
              <w:spacing w:after="0"/>
              <w:ind w:left="28" w:firstLine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5 СМСП – 0 баллов</w:t>
            </w:r>
          </w:p>
          <w:p w14:paraId="5FDF3EF6" w14:textId="77777777" w:rsidR="00202D3D" w:rsidRPr="00202D3D" w:rsidRDefault="00202D3D" w:rsidP="007779DF">
            <w:pPr>
              <w:numPr>
                <w:ilvl w:val="0"/>
                <w:numId w:val="27"/>
              </w:numPr>
              <w:spacing w:after="0"/>
              <w:ind w:left="28" w:firstLine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6 – 7 СМСП – 5 баллов</w:t>
            </w:r>
          </w:p>
          <w:p w14:paraId="127F4B85" w14:textId="77777777" w:rsidR="00202D3D" w:rsidRPr="00202D3D" w:rsidRDefault="00202D3D" w:rsidP="007779DF">
            <w:pPr>
              <w:numPr>
                <w:ilvl w:val="0"/>
                <w:numId w:val="27"/>
              </w:numPr>
              <w:spacing w:after="0"/>
              <w:ind w:left="28" w:firstLine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8 – 9 СМСП – 12 баллов</w:t>
            </w:r>
          </w:p>
          <w:p w14:paraId="3880F33A" w14:textId="77777777" w:rsidR="00202D3D" w:rsidRPr="00202D3D" w:rsidRDefault="00202D3D" w:rsidP="007779DF">
            <w:pPr>
              <w:numPr>
                <w:ilvl w:val="0"/>
                <w:numId w:val="27"/>
              </w:numPr>
              <w:spacing w:after="0"/>
              <w:ind w:left="28" w:firstLine="0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10 и более СМСП – 15 баллов</w:t>
            </w:r>
          </w:p>
          <w:p w14:paraId="45FFBD9B" w14:textId="77777777" w:rsidR="00202D3D" w:rsidRPr="00202D3D" w:rsidRDefault="00202D3D" w:rsidP="00202D3D">
            <w:pPr>
              <w:spacing w:after="0"/>
              <w:ind w:left="680"/>
              <w:jc w:val="left"/>
              <w:rPr>
                <w:rFonts w:eastAsia="Calibri"/>
                <w:lang w:eastAsia="ar-SA"/>
              </w:rPr>
            </w:pPr>
          </w:p>
          <w:p w14:paraId="7F19AC5C" w14:textId="1946E4B5" w:rsidR="00202D3D" w:rsidRPr="00202D3D" w:rsidRDefault="00202D3D" w:rsidP="00202D3D">
            <w:pPr>
              <w:spacing w:after="0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 xml:space="preserve">7. Численность сотрудников в штате участника закупки. </w:t>
            </w:r>
            <w:r w:rsidR="006F6A84" w:rsidRPr="006F6A84">
              <w:rPr>
                <w:rFonts w:eastAsia="Calibri"/>
                <w:lang w:eastAsia="ar-SA"/>
              </w:rPr>
              <w:t>Сведения рекомендовано представить по форме 9 Раздела III Документации</w:t>
            </w:r>
            <w:r w:rsidR="006F6A84">
              <w:rPr>
                <w:rFonts w:eastAsia="Calibri"/>
                <w:lang w:eastAsia="ar-SA"/>
              </w:rPr>
              <w:t>, п</w:t>
            </w:r>
            <w:r w:rsidRPr="00202D3D">
              <w:rPr>
                <w:rFonts w:eastAsia="Calibri"/>
                <w:lang w:eastAsia="ar-SA"/>
              </w:rPr>
              <w:t>одтверждающие документы – копия штатного расписания и/или копии приказов о принятии на работу в штат участника закупки и/или копии трудовых книжек сотрудников участника закупки:</w:t>
            </w:r>
          </w:p>
          <w:p w14:paraId="16F64973" w14:textId="77777777" w:rsidR="00202D3D" w:rsidRPr="00202D3D" w:rsidRDefault="00202D3D" w:rsidP="007779DF">
            <w:pPr>
              <w:numPr>
                <w:ilvl w:val="0"/>
                <w:numId w:val="32"/>
              </w:numPr>
              <w:spacing w:after="0"/>
              <w:ind w:left="454" w:hanging="426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до 5 сотрудников в штате включительно – 0 баллов;</w:t>
            </w:r>
          </w:p>
          <w:p w14:paraId="016C765B" w14:textId="77777777" w:rsidR="00202D3D" w:rsidRPr="00202D3D" w:rsidRDefault="00202D3D" w:rsidP="007779DF">
            <w:pPr>
              <w:numPr>
                <w:ilvl w:val="0"/>
                <w:numId w:val="32"/>
              </w:numPr>
              <w:spacing w:after="0"/>
              <w:ind w:left="454" w:hanging="426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 5 до 10 сотрудников в штате включительно – 5 баллов;</w:t>
            </w:r>
          </w:p>
          <w:p w14:paraId="39052FAA" w14:textId="77777777" w:rsidR="00202D3D" w:rsidRPr="00202D3D" w:rsidRDefault="00202D3D" w:rsidP="007779DF">
            <w:pPr>
              <w:numPr>
                <w:ilvl w:val="0"/>
                <w:numId w:val="32"/>
              </w:numPr>
              <w:spacing w:after="0"/>
              <w:ind w:left="454" w:hanging="426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свыше 10 сотрудников в штате – 10 баллов.</w:t>
            </w:r>
          </w:p>
          <w:p w14:paraId="170265DA" w14:textId="77777777" w:rsidR="00202D3D" w:rsidRPr="00202D3D" w:rsidRDefault="00202D3D" w:rsidP="00202D3D">
            <w:pPr>
              <w:spacing w:after="0"/>
              <w:ind w:left="454" w:hanging="426"/>
              <w:jc w:val="left"/>
              <w:rPr>
                <w:rFonts w:eastAsia="Calibri"/>
                <w:lang w:eastAsia="ar-SA"/>
              </w:rPr>
            </w:pPr>
          </w:p>
          <w:p w14:paraId="520A1A03" w14:textId="33DEA882" w:rsidR="00202D3D" w:rsidRPr="00202D3D" w:rsidRDefault="00202D3D" w:rsidP="00202D3D">
            <w:pPr>
              <w:spacing w:after="0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8. Наличие действующего экспертного сообщества, объединяющего представителей малого и среднего предпринимательства Пермского края для выявления потребностей, проблематики предпринимательского сообщества.</w:t>
            </w:r>
            <w:r w:rsidR="006F6A84">
              <w:t xml:space="preserve"> </w:t>
            </w:r>
            <w:r w:rsidR="006F6A84" w:rsidRPr="006F6A84">
              <w:rPr>
                <w:rFonts w:eastAsia="Calibri"/>
                <w:lang w:eastAsia="ar-SA"/>
              </w:rPr>
              <w:t>Сведения рекомендовано представить по форме 10 Раздела III Документации.</w:t>
            </w:r>
          </w:p>
          <w:p w14:paraId="6894B94F" w14:textId="77777777" w:rsidR="00202D3D" w:rsidRPr="00202D3D" w:rsidRDefault="00202D3D" w:rsidP="007779DF">
            <w:pPr>
              <w:numPr>
                <w:ilvl w:val="0"/>
                <w:numId w:val="33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отсутствие сообщества – 0 баллов.</w:t>
            </w:r>
          </w:p>
          <w:p w14:paraId="2C95EBD5" w14:textId="77777777" w:rsidR="00202D3D" w:rsidRPr="00202D3D" w:rsidRDefault="00202D3D" w:rsidP="007779DF">
            <w:pPr>
              <w:numPr>
                <w:ilvl w:val="0"/>
                <w:numId w:val="33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наличие сообщества с количеством участников до 100 СМСП включительно – 5 баллов;</w:t>
            </w:r>
          </w:p>
          <w:p w14:paraId="0E8525F2" w14:textId="77777777" w:rsidR="00202D3D" w:rsidRPr="00202D3D" w:rsidRDefault="00202D3D" w:rsidP="007779DF">
            <w:pPr>
              <w:numPr>
                <w:ilvl w:val="0"/>
                <w:numId w:val="33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наличие сообщества с количеством участников до 200 СМСП включительно – 10 баллов;</w:t>
            </w:r>
          </w:p>
          <w:p w14:paraId="250D670B" w14:textId="77777777" w:rsidR="00202D3D" w:rsidRPr="00202D3D" w:rsidRDefault="00202D3D" w:rsidP="007779DF">
            <w:pPr>
              <w:numPr>
                <w:ilvl w:val="0"/>
                <w:numId w:val="33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lastRenderedPageBreak/>
              <w:t>наличие сообщества с количеством участников свыше 200 СМСП – 20 баллов.</w:t>
            </w:r>
          </w:p>
          <w:p w14:paraId="0E36D855" w14:textId="77777777" w:rsidR="00202D3D" w:rsidRPr="00202D3D" w:rsidRDefault="00202D3D" w:rsidP="00202D3D">
            <w:pPr>
              <w:spacing w:after="0"/>
              <w:rPr>
                <w:rFonts w:eastAsia="Calibri"/>
                <w:highlight w:val="yellow"/>
                <w:lang w:eastAsia="ar-SA"/>
              </w:rPr>
            </w:pPr>
          </w:p>
          <w:p w14:paraId="6915E55B" w14:textId="325DC8E3" w:rsidR="00202D3D" w:rsidRPr="00202D3D" w:rsidRDefault="00202D3D" w:rsidP="00202D3D">
            <w:pPr>
              <w:spacing w:after="0"/>
              <w:ind w:left="28" w:hanging="28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9.  Предложение участника закупки в отношении стоимости договора (указывается в заявке участника):</w:t>
            </w:r>
          </w:p>
          <w:p w14:paraId="080CC1E8" w14:textId="77777777" w:rsidR="00202D3D" w:rsidRP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снижение начальной (максимальной) цены от 0 до 5% – 0 баллов</w:t>
            </w:r>
          </w:p>
          <w:p w14:paraId="6C779FB2" w14:textId="77777777" w:rsidR="00202D3D" w:rsidRP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снижение начальной (максимальной) цены от 5% до 10% включительно – 5 баллов</w:t>
            </w:r>
          </w:p>
          <w:p w14:paraId="44365544" w14:textId="77777777" w:rsidR="00202D3D" w:rsidRP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снижение начальной (максимальной) от 10% до 15% включительно – 10 баллов</w:t>
            </w:r>
          </w:p>
          <w:p w14:paraId="7371F73A" w14:textId="77777777" w:rsidR="00202D3D" w:rsidRP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снижение начальной (максимальной) цены от 15% – 15 баллов</w:t>
            </w:r>
          </w:p>
          <w:p w14:paraId="3BC9A31B" w14:textId="73DF6E22" w:rsidR="00202D3D" w:rsidRDefault="00202D3D" w:rsidP="007779DF">
            <w:pPr>
              <w:numPr>
                <w:ilvl w:val="0"/>
                <w:numId w:val="28"/>
              </w:num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</w:t>
            </w:r>
          </w:p>
          <w:p w14:paraId="5D910C01" w14:textId="77777777" w:rsidR="00202D3D" w:rsidRPr="00202D3D" w:rsidRDefault="00202D3D" w:rsidP="00202D3D">
            <w:pPr>
              <w:spacing w:after="0"/>
              <w:ind w:left="454"/>
              <w:jc w:val="left"/>
              <w:rPr>
                <w:rFonts w:eastAsia="Calibri"/>
                <w:lang w:eastAsia="ar-SA"/>
              </w:rPr>
            </w:pPr>
          </w:p>
          <w:p w14:paraId="41830CC3" w14:textId="77777777" w:rsidR="00202D3D" w:rsidRPr="00202D3D" w:rsidRDefault="00202D3D" w:rsidP="00202D3D">
            <w:pPr>
              <w:spacing w:after="0"/>
              <w:ind w:hanging="2"/>
              <w:rPr>
                <w:rFonts w:eastAsia="Calibri"/>
                <w:lang w:eastAsia="ar-SA"/>
              </w:rPr>
            </w:pPr>
            <w:r w:rsidRPr="00202D3D"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3D0CFC50" w14:textId="5B8D7964" w:rsidR="00202D3D" w:rsidRPr="008B7F57" w:rsidRDefault="00202D3D" w:rsidP="00202D3D">
            <w:pPr>
              <w:spacing w:after="0" w:line="259" w:lineRule="auto"/>
              <w:jc w:val="left"/>
              <w:rPr>
                <w:b/>
                <w:bCs/>
                <w:color w:val="000000"/>
              </w:rPr>
            </w:pPr>
            <w:r w:rsidRPr="00202D3D">
              <w:rPr>
                <w:rFonts w:eastAsia="Calibri"/>
                <w:lang w:eastAsia="ar-SA"/>
              </w:rPr>
              <w:t>При равенстве баллов победителем признается участник, который подал заявку раньше.</w:t>
            </w:r>
          </w:p>
          <w:p w14:paraId="785BCF40" w14:textId="6BBB13F5" w:rsidR="00E56B0C" w:rsidRPr="008B7F57" w:rsidRDefault="00E56B0C" w:rsidP="004130A9">
            <w:pPr>
              <w:spacing w:after="0"/>
              <w:rPr>
                <w:b/>
                <w:bCs/>
                <w:color w:val="000000"/>
              </w:rPr>
            </w:pPr>
          </w:p>
        </w:tc>
      </w:tr>
      <w:tr w:rsidR="00E56B0C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E56B0C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</w:t>
            </w:r>
            <w:r>
              <w:t>(</w:t>
            </w:r>
            <w:r w:rsidRPr="00D828A4">
              <w:t>трех</w:t>
            </w:r>
            <w:r w:rsidRPr="00E90EF2">
              <w:t>) рабочих</w:t>
            </w:r>
            <w:r w:rsidRPr="00D828A4">
              <w:t xml:space="preserve">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>
              <w:t>–</w:t>
            </w:r>
            <w:r w:rsidRPr="00D828A4">
              <w:t xml:space="preserve"> с</w:t>
            </w:r>
            <w:r>
              <w:t xml:space="preserve">о дня его </w:t>
            </w:r>
            <w:r w:rsidRPr="00D828A4">
              <w:t>подписания</w:t>
            </w:r>
            <w:r>
              <w:t xml:space="preserve"> сторонами</w:t>
            </w:r>
            <w:r w:rsidRPr="00D828A4">
              <w:t xml:space="preserve"> </w:t>
            </w:r>
            <w:r w:rsidRPr="007610C7">
              <w:t>до</w:t>
            </w:r>
            <w:r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386515" w:rsidRDefault="00E56B0C" w:rsidP="00E56B0C">
            <w:pPr>
              <w:spacing w:after="0"/>
            </w:pPr>
            <w:r w:rsidRPr="00386515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386515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386515">
              <w:t xml:space="preserve">и размещаются на сайте Заказчика. </w:t>
            </w:r>
          </w:p>
          <w:p w14:paraId="15F8959B" w14:textId="77777777" w:rsidR="00E56B0C" w:rsidRDefault="00E56B0C" w:rsidP="00E56B0C">
            <w:pPr>
              <w:spacing w:after="0"/>
            </w:pPr>
            <w:r w:rsidRPr="00386515">
              <w:t xml:space="preserve">Факт наличия лица в Реестре </w:t>
            </w:r>
            <w:bookmarkStart w:id="16" w:name="_Toc311413747"/>
            <w:bookmarkStart w:id="17" w:name="_Toc311467171"/>
            <w:bookmarkStart w:id="18" w:name="_Toc311716856"/>
            <w:bookmarkStart w:id="19" w:name="_Toc311801079"/>
            <w:bookmarkStart w:id="20" w:name="_Toc359254770"/>
            <w:bookmarkStart w:id="21" w:name="_Toc359311330"/>
            <w:bookmarkStart w:id="22" w:name="_Toc359311588"/>
            <w:bookmarkStart w:id="23" w:name="_Toc359311713"/>
            <w:bookmarkStart w:id="24" w:name="_Toc359312228"/>
            <w:r w:rsidRPr="00386515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</w:t>
            </w:r>
            <w:r w:rsidRPr="00386515">
              <w:lastRenderedPageBreak/>
              <w:t xml:space="preserve">участию в закупочных процедурах при проведении последующих закупок. 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14:paraId="7C90123A" w14:textId="77777777" w:rsidR="00E56B0C" w:rsidRPr="008A3C68" w:rsidRDefault="00E56B0C" w:rsidP="00E56B0C">
            <w:pPr>
              <w:spacing w:after="0"/>
              <w:ind w:firstLine="567"/>
            </w:pPr>
            <w:r w:rsidRPr="008A3C68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E56B0C" w:rsidRPr="00D828A4" w:rsidRDefault="00E56B0C" w:rsidP="00E56B0C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5" w:name="_Ref119427310"/>
    </w:p>
    <w:p w14:paraId="0CD6A0E0" w14:textId="77777777" w:rsidR="003D5B29" w:rsidRPr="00067E0D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390B017A" w14:textId="77777777" w:rsidR="00444D9F" w:rsidRPr="00067E0D" w:rsidRDefault="00444D9F" w:rsidP="00534667">
      <w:pPr>
        <w:autoSpaceDE w:val="0"/>
        <w:autoSpaceDN w:val="0"/>
        <w:adjustRightInd w:val="0"/>
        <w:spacing w:after="0" w:line="240" w:lineRule="exact"/>
      </w:pPr>
      <w:bookmarkStart w:id="26" w:name="_Toc183062408"/>
      <w:bookmarkStart w:id="27" w:name="_Toc342035834"/>
      <w:bookmarkEnd w:id="25"/>
    </w:p>
    <w:tbl>
      <w:tblPr>
        <w:tblStyle w:val="120"/>
        <w:tblW w:w="0" w:type="auto"/>
        <w:tblLook w:val="04A0" w:firstRow="1" w:lastRow="0" w:firstColumn="1" w:lastColumn="0" w:noHBand="0" w:noVBand="1"/>
      </w:tblPr>
      <w:tblGrid>
        <w:gridCol w:w="3471"/>
        <w:gridCol w:w="11089"/>
      </w:tblGrid>
      <w:tr w:rsidR="008E6B4B" w:rsidRPr="00067E0D" w14:paraId="17D74DB1" w14:textId="77777777" w:rsidTr="00EF1932">
        <w:trPr>
          <w:trHeight w:val="770"/>
        </w:trPr>
        <w:tc>
          <w:tcPr>
            <w:tcW w:w="3471" w:type="dxa"/>
          </w:tcPr>
          <w:p w14:paraId="742C59B1" w14:textId="77777777" w:rsidR="008E6B4B" w:rsidRPr="00067E0D" w:rsidRDefault="008E6B4B" w:rsidP="008E6B4B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1089" w:type="dxa"/>
          </w:tcPr>
          <w:p w14:paraId="6479C672" w14:textId="77777777" w:rsidR="008E6B4B" w:rsidRPr="00067E0D" w:rsidRDefault="008E6B4B" w:rsidP="00067E0D">
            <w:pPr>
              <w:suppressAutoHyphens/>
              <w:spacing w:after="0"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Организация и проведение образовательного мероприятия в формате форума – «Бизнес-Импульс» (далее - Форум), отвечающего следующим целям и задачам:</w:t>
            </w:r>
          </w:p>
          <w:p w14:paraId="2EBEFA07" w14:textId="77777777" w:rsidR="008E6B4B" w:rsidRPr="00067E0D" w:rsidRDefault="008E6B4B" w:rsidP="00067E0D">
            <w:pPr>
              <w:suppressAutoHyphens/>
              <w:spacing w:after="0"/>
              <w:ind w:left="567"/>
              <w:contextualSpacing/>
              <w:rPr>
                <w:rFonts w:ascii="Times New Roman" w:hAnsi="Times New Roman"/>
                <w:bCs/>
                <w:lang w:eastAsia="ar-SA"/>
              </w:rPr>
            </w:pPr>
          </w:p>
          <w:p w14:paraId="6F8AA69F" w14:textId="77777777" w:rsidR="008E6B4B" w:rsidRPr="00067E0D" w:rsidRDefault="008E6B4B" w:rsidP="00067E0D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 xml:space="preserve">Цели: </w:t>
            </w:r>
          </w:p>
          <w:p w14:paraId="352717ED" w14:textId="77777777" w:rsidR="008E6B4B" w:rsidRPr="00067E0D" w:rsidRDefault="008E6B4B" w:rsidP="00067E0D">
            <w:pPr>
              <w:numPr>
                <w:ilvl w:val="0"/>
                <w:numId w:val="39"/>
              </w:numPr>
              <w:suppressAutoHyphens/>
              <w:spacing w:after="0"/>
              <w:ind w:left="527" w:hanging="425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 xml:space="preserve">Повышение продаж при помощи инструментов </w:t>
            </w:r>
            <w:proofErr w:type="spellStart"/>
            <w:r w:rsidRPr="00067E0D">
              <w:rPr>
                <w:rFonts w:ascii="Times New Roman" w:hAnsi="Times New Roman"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lang w:eastAsia="ar-SA"/>
              </w:rPr>
              <w:t xml:space="preserve">. </w:t>
            </w:r>
          </w:p>
          <w:p w14:paraId="37CDA3CF" w14:textId="77777777" w:rsidR="008E6B4B" w:rsidRPr="00067E0D" w:rsidRDefault="008E6B4B" w:rsidP="00067E0D">
            <w:pPr>
              <w:numPr>
                <w:ilvl w:val="0"/>
                <w:numId w:val="39"/>
              </w:numPr>
              <w:suppressAutoHyphens/>
              <w:spacing w:after="0"/>
              <w:ind w:left="527" w:hanging="425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Обучение эффективному выстраиванию коммуникации между предпринимателем и потребителем.</w:t>
            </w:r>
          </w:p>
          <w:p w14:paraId="67120554" w14:textId="77777777" w:rsidR="008E6B4B" w:rsidRPr="00067E0D" w:rsidRDefault="008E6B4B" w:rsidP="00067E0D">
            <w:pPr>
              <w:numPr>
                <w:ilvl w:val="0"/>
                <w:numId w:val="39"/>
              </w:numPr>
              <w:suppressAutoHyphens/>
              <w:spacing w:after="0"/>
              <w:ind w:left="527" w:hanging="425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Обучение применению продающих триггеров на практике в оффлайн и в онлайн формате ведения бизнеса</w:t>
            </w:r>
            <w:r w:rsidRPr="00067E0D">
              <w:rPr>
                <w:rFonts w:ascii="Times New Roman" w:hAnsi="Times New Roman"/>
                <w:bCs/>
                <w:lang w:eastAsia="ar-SA"/>
              </w:rPr>
              <w:t xml:space="preserve">. </w:t>
            </w:r>
          </w:p>
          <w:p w14:paraId="39634C25" w14:textId="77777777" w:rsidR="008E6B4B" w:rsidRPr="00067E0D" w:rsidRDefault="008E6B4B" w:rsidP="00067E0D">
            <w:pPr>
              <w:suppressAutoHyphens/>
              <w:spacing w:after="0"/>
              <w:ind w:left="177"/>
              <w:rPr>
                <w:rFonts w:ascii="Times New Roman" w:hAnsi="Times New Roman"/>
                <w:b/>
                <w:lang w:eastAsia="ar-SA"/>
              </w:rPr>
            </w:pPr>
          </w:p>
          <w:p w14:paraId="316CFF1C" w14:textId="77777777" w:rsidR="008E6B4B" w:rsidRPr="00067E0D" w:rsidRDefault="008E6B4B" w:rsidP="00067E0D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Задачи:</w:t>
            </w:r>
          </w:p>
          <w:p w14:paraId="3D839C94" w14:textId="77777777" w:rsidR="008E6B4B" w:rsidRPr="00067E0D" w:rsidRDefault="008E6B4B" w:rsidP="00067E0D">
            <w:pPr>
              <w:numPr>
                <w:ilvl w:val="0"/>
                <w:numId w:val="37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Формирование единой коммуникационной площадки для укрепления связей и обмена опытом в сфере маркетинга между предпринимателями Пермского края.</w:t>
            </w:r>
          </w:p>
          <w:p w14:paraId="7D1AB793" w14:textId="77777777" w:rsidR="008E6B4B" w:rsidRPr="00067E0D" w:rsidRDefault="008E6B4B" w:rsidP="00067E0D">
            <w:pPr>
              <w:numPr>
                <w:ilvl w:val="0"/>
                <w:numId w:val="37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Ознакомление участников с практическим применением маркетинговых инструментов, в том числе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>, в бизнесе.</w:t>
            </w:r>
          </w:p>
          <w:p w14:paraId="05016C21" w14:textId="1BCA0334" w:rsidR="008E6B4B" w:rsidRPr="00067E0D" w:rsidRDefault="008E6B4B" w:rsidP="00067E0D">
            <w:pPr>
              <w:numPr>
                <w:ilvl w:val="0"/>
                <w:numId w:val="37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Работа с СМСП, направленная на увеличение покупательной способности и привлечение клиентов посредством внедрения инструментов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на практике.</w:t>
            </w:r>
          </w:p>
          <w:p w14:paraId="229DECDB" w14:textId="77777777" w:rsidR="008E6B4B" w:rsidRPr="00067E0D" w:rsidRDefault="008E6B4B" w:rsidP="00067E0D">
            <w:pPr>
              <w:numPr>
                <w:ilvl w:val="0"/>
                <w:numId w:val="37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Разбор практических кейсов с примерами применения инструментов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для привлечения новых клиентов и масштабирования бизнеса.</w:t>
            </w:r>
          </w:p>
          <w:p w14:paraId="1F94503F" w14:textId="77777777" w:rsidR="008E6B4B" w:rsidRPr="00067E0D" w:rsidRDefault="008E6B4B" w:rsidP="00067E0D">
            <w:pPr>
              <w:numPr>
                <w:ilvl w:val="0"/>
                <w:numId w:val="37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Повышение уровня информированности СМСП Пермского края о возможностях развития, масштабирования бизнеса и привлечения новых клиентов с помощью применения инструментов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>.</w:t>
            </w:r>
          </w:p>
        </w:tc>
      </w:tr>
      <w:tr w:rsidR="008E6B4B" w:rsidRPr="00067E0D" w14:paraId="19FBB44C" w14:textId="77777777" w:rsidTr="00EF1932">
        <w:tc>
          <w:tcPr>
            <w:tcW w:w="3471" w:type="dxa"/>
          </w:tcPr>
          <w:p w14:paraId="39CC39BF" w14:textId="77777777" w:rsidR="008E6B4B" w:rsidRPr="00067E0D" w:rsidRDefault="008E6B4B" w:rsidP="008E6B4B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1089" w:type="dxa"/>
            <w:shd w:val="clear" w:color="auto" w:fill="auto"/>
          </w:tcPr>
          <w:p w14:paraId="6AD021EF" w14:textId="77777777" w:rsidR="008E6B4B" w:rsidRPr="00067E0D" w:rsidRDefault="008E6B4B" w:rsidP="00067E0D">
            <w:pPr>
              <w:numPr>
                <w:ilvl w:val="0"/>
                <w:numId w:val="35"/>
              </w:numPr>
              <w:spacing w:after="0"/>
              <w:ind w:left="102" w:firstLine="25"/>
              <w:contextualSpacing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Исполнитель обеспечивает организацию и проведение образовательного мероприятия в формате форума – «Бизнес-Импульс».</w:t>
            </w:r>
          </w:p>
          <w:p w14:paraId="4DB2CDF3" w14:textId="77777777" w:rsidR="008E6B4B" w:rsidRPr="00067E0D" w:rsidRDefault="008E6B4B" w:rsidP="00067E0D">
            <w:pPr>
              <w:numPr>
                <w:ilvl w:val="0"/>
                <w:numId w:val="35"/>
              </w:numPr>
              <w:spacing w:after="0"/>
              <w:ind w:left="102" w:firstLine="25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Исполнитель согласовывает даты проведения форума с Заказчиком не позднее 5 (пяти) дней с даты заключения договора.</w:t>
            </w:r>
            <w:r w:rsidRPr="00067E0D">
              <w:rPr>
                <w:rFonts w:ascii="Times New Roman" w:hAnsi="Times New Roman"/>
                <w:bCs/>
                <w:lang w:eastAsia="ar-SA"/>
              </w:rPr>
              <w:t xml:space="preserve"> Формат проведения форума – онлайн с трансляцией мероприятий форума. Общая продолжительность Форума – не менее 2 календарных дней.</w:t>
            </w:r>
            <w:r w:rsidRPr="00067E0D">
              <w:rPr>
                <w:rFonts w:ascii="Times New Roman" w:hAnsi="Times New Roman"/>
              </w:rPr>
              <w:t xml:space="preserve">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Предполагаемые даты проведения Форума: 29.11.2020 г. – 30.11.2020 г. Даты могут быть изменены по инициативе Заказчика.</w:t>
            </w:r>
          </w:p>
          <w:p w14:paraId="5F93D47E" w14:textId="77777777" w:rsidR="008E6B4B" w:rsidRPr="00067E0D" w:rsidRDefault="008E6B4B" w:rsidP="00067E0D">
            <w:pPr>
              <w:numPr>
                <w:ilvl w:val="0"/>
                <w:numId w:val="35"/>
              </w:numPr>
              <w:spacing w:after="0"/>
              <w:ind w:left="102" w:firstLine="25"/>
              <w:contextualSpacing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Исполнитель разрабатывает общую детализированную программу Форума:</w:t>
            </w:r>
          </w:p>
          <w:p w14:paraId="454BD138" w14:textId="77777777" w:rsidR="008E6B4B" w:rsidRPr="00067E0D" w:rsidRDefault="008E6B4B" w:rsidP="00067E0D">
            <w:pPr>
              <w:numPr>
                <w:ilvl w:val="1"/>
                <w:numId w:val="35"/>
              </w:numPr>
              <w:suppressAutoHyphens/>
              <w:spacing w:after="0"/>
              <w:ind w:left="102" w:firstLine="25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Программа должна содержать цели, задачи, график проведения мероприятий, перечень тем для обсуждения, список спикеров и прогнозируемые результаты проведения Форума.</w:t>
            </w:r>
          </w:p>
          <w:p w14:paraId="08A63D52" w14:textId="77777777" w:rsidR="008E6B4B" w:rsidRPr="00067E0D" w:rsidRDefault="008E6B4B" w:rsidP="00067E0D">
            <w:pPr>
              <w:numPr>
                <w:ilvl w:val="1"/>
                <w:numId w:val="35"/>
              </w:numPr>
              <w:suppressAutoHyphens/>
              <w:spacing w:after="0"/>
              <w:ind w:left="102" w:firstLine="25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Торжественное открытие форума, а также образовательные мероприятия проходят в студии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</w:t>
            </w:r>
          </w:p>
          <w:p w14:paraId="6C8B1C72" w14:textId="77777777" w:rsidR="008E6B4B" w:rsidRPr="00067E0D" w:rsidRDefault="008E6B4B" w:rsidP="00067E0D">
            <w:pPr>
              <w:numPr>
                <w:ilvl w:val="1"/>
                <w:numId w:val="35"/>
              </w:numPr>
              <w:suppressAutoHyphens/>
              <w:spacing w:after="0"/>
              <w:ind w:left="102" w:firstLine="25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В программу должны входить следующие направления:</w:t>
            </w:r>
          </w:p>
          <w:p w14:paraId="2FCF4151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lastRenderedPageBreak/>
              <w:t xml:space="preserve">1-е направление – «Что такое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?» – посвящено развитию компетенций и формирование базовых навыков в сфере маркетинга среди представителей СМСП Пермского края, а также получению знаний о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нейромаркетинге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и его применению в бизнесе. </w:t>
            </w:r>
          </w:p>
          <w:p w14:paraId="3D099CAA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2-е направление –</w:t>
            </w:r>
            <w:r w:rsidRPr="00067E0D">
              <w:rPr>
                <w:rFonts w:ascii="Times New Roman" w:hAnsi="Times New Roman"/>
              </w:rPr>
              <w:t xml:space="preserve"> «Психологические триггеры в </w:t>
            </w:r>
            <w:proofErr w:type="spellStart"/>
            <w:r w:rsidRPr="00067E0D">
              <w:rPr>
                <w:rFonts w:ascii="Times New Roman" w:hAnsi="Times New Roman"/>
              </w:rPr>
              <w:t>нейромаркетинге</w:t>
            </w:r>
            <w:proofErr w:type="spellEnd"/>
            <w:r w:rsidRPr="00067E0D">
              <w:rPr>
                <w:rFonts w:ascii="Times New Roman" w:hAnsi="Times New Roman"/>
              </w:rPr>
              <w:t>». В рамках данной темы должен быть осуществлен разбор триггеров, влияющих на эмоции и покупательную способность потребителей, и их применение к развитию и масштабированию бизнеса среди представителей СМСП Пермского края.</w:t>
            </w:r>
          </w:p>
          <w:p w14:paraId="34CBF03D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</w:rPr>
              <w:t xml:space="preserve">3-е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направление</w:t>
            </w:r>
            <w:r w:rsidRPr="00067E0D">
              <w:rPr>
                <w:rFonts w:ascii="Times New Roman" w:hAnsi="Times New Roman"/>
              </w:rPr>
              <w:t xml:space="preserve"> </w:t>
            </w:r>
            <w:r w:rsidRPr="00067E0D">
              <w:rPr>
                <w:rFonts w:ascii="Times New Roman" w:hAnsi="Times New Roman"/>
                <w:bCs/>
                <w:lang w:eastAsia="ar-SA"/>
              </w:rPr>
              <w:t xml:space="preserve">– «Инструменты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для масштабирования бизнеса и привлечения новых клиентов» – посвящено разбору инструментов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>, а также вопросам по их внедрению и использованию для развития и масштабирования бизнеса среди представителей СМСП Пермского края, разбор трендов и инструментов, актуальных для различных отраслей деятельности СМСП.</w:t>
            </w:r>
          </w:p>
          <w:p w14:paraId="0ECC1CC5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3.4.    В рамках Форума Исполнитель обязан провести работу с СМСП, направленную на увеличение покупательной способности и привлечение клиентов посредством внедрения инструментов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на практике. </w:t>
            </w:r>
          </w:p>
          <w:p w14:paraId="4778656B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</w:rPr>
            </w:pPr>
            <w:r w:rsidRPr="00067E0D">
              <w:rPr>
                <w:rFonts w:ascii="Times New Roman" w:hAnsi="Times New Roman"/>
              </w:rPr>
              <w:t>Для этого Исполнитель обязан:</w:t>
            </w:r>
          </w:p>
          <w:p w14:paraId="70D78805" w14:textId="0E405BA3" w:rsidR="008E6B4B" w:rsidRPr="00067E0D" w:rsidRDefault="008E6B4B" w:rsidP="00067E0D">
            <w:pPr>
              <w:numPr>
                <w:ilvl w:val="0"/>
                <w:numId w:val="38"/>
              </w:numPr>
              <w:suppressAutoHyphens/>
              <w:spacing w:after="0"/>
              <w:ind w:left="102" w:firstLine="0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Осуществить отбор не менее 1 СМСП из г. Пермь и не менее 4 СМСП из муниципальных</w:t>
            </w:r>
            <w:r w:rsidR="00067E0D" w:rsidRPr="00067E0D">
              <w:rPr>
                <w:rFonts w:ascii="Times New Roman" w:hAnsi="Times New Roman"/>
                <w:bCs/>
                <w:lang w:eastAsia="ar-SA"/>
              </w:rPr>
              <w:t xml:space="preserve"> </w:t>
            </w:r>
            <w:r w:rsidRPr="00067E0D">
              <w:rPr>
                <w:rFonts w:ascii="Times New Roman" w:hAnsi="Times New Roman"/>
                <w:bCs/>
                <w:lang w:eastAsia="ar-SA"/>
              </w:rPr>
              <w:t xml:space="preserve">образований Пермского края из разных сфер деятельности. Список СМСП согласовывается с Заказчиком не позднее 5 (пяти) дней с даты подписания договора. </w:t>
            </w:r>
          </w:p>
          <w:p w14:paraId="178A12F7" w14:textId="77777777" w:rsidR="008E6B4B" w:rsidRPr="00067E0D" w:rsidRDefault="008E6B4B" w:rsidP="00067E0D">
            <w:pPr>
              <w:numPr>
                <w:ilvl w:val="0"/>
                <w:numId w:val="38"/>
              </w:numPr>
              <w:suppressAutoHyphens/>
              <w:spacing w:after="0"/>
              <w:ind w:left="102" w:firstLine="0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С данными СМСП Исполнитель проводит аналитическую и консультационную работу, направленную на разбор их бизнеса и внедрение инструментов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>. Работа с СМСП проводится до Форума в течение 10 (десяти) дней.</w:t>
            </w:r>
          </w:p>
          <w:p w14:paraId="27065DFB" w14:textId="77777777" w:rsidR="008E6B4B" w:rsidRPr="00067E0D" w:rsidRDefault="008E6B4B" w:rsidP="00067E0D">
            <w:pPr>
              <w:numPr>
                <w:ilvl w:val="0"/>
                <w:numId w:val="38"/>
              </w:numPr>
              <w:suppressAutoHyphens/>
              <w:spacing w:after="0"/>
              <w:ind w:left="102" w:firstLine="0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Результатом проделанной работы Исполнителя с СМСП должна быть положительная динамика развития бизнеса субъектов МСП, роста продаж и расширения клиентской базы, выраженная в числовых показателях.</w:t>
            </w:r>
          </w:p>
          <w:p w14:paraId="3A502E44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3.5.  Исполнитель согласовывает программу Форума с Заказчиком в течение 5 (пяти) календарных дней с даты подписания договора. Внесение Исполнителем изменений в программу возможно не позднее 2 (двух)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310BB681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3.6. Для проведения мероприятий в рамках программы Форума Исполнитель привлекает модераторов и спикеров. Кандидатуры, количество и состав спикеров и модераторов Исполнитель представляет в виде списка не позднее 5 (пяти) дней с даты заключения договора Заказчику.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29653780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3.6.1. Количество спикеров должно составлять не менее 11 человек, а именно:</w:t>
            </w:r>
            <w:r w:rsidRPr="00067E0D">
              <w:rPr>
                <w:rFonts w:ascii="Times New Roman" w:hAnsi="Times New Roman"/>
              </w:rPr>
              <w:t xml:space="preserve">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спикеры, обладающие экспертными компетенциями и специальными знаниями и/или практическими навыками по вопросам управления, маркетинга, дизайна и др.</w:t>
            </w:r>
          </w:p>
          <w:p w14:paraId="2B0EEBAA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3.6.2. 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</w:t>
            </w:r>
            <w:r w:rsidRPr="00067E0D">
              <w:rPr>
                <w:rFonts w:ascii="Times New Roman" w:hAnsi="Times New Roman"/>
                <w:bCs/>
                <w:lang w:eastAsia="ar-SA"/>
              </w:rPr>
              <w:lastRenderedPageBreak/>
              <w:t>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фасилитации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мероприятий, иметь знания в области маркетинга и продвижения, иметь этический и корректный подход к решению вопросов.</w:t>
            </w:r>
          </w:p>
          <w:p w14:paraId="76739B24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3.6.3. Внешний вид и одежда спикеров и модераторов должны быть опрятными и соответствовать формату проведения мероприятия. </w:t>
            </w:r>
          </w:p>
          <w:p w14:paraId="4C13B1BC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3.6.4.</w:t>
            </w:r>
            <w:r w:rsidRPr="00067E0D">
              <w:rPr>
                <w:rFonts w:ascii="Times New Roman" w:hAnsi="Times New Roman"/>
                <w:bCs/>
                <w:lang w:eastAsia="ar-SA"/>
              </w:rPr>
              <w:tab/>
              <w:t>Исполнитель должен обеспечить письменное согласие всех спикеров и участников Форума на публикацию материалов, использованных (примененных) при проведении образовательных блоков Форума на сайте msppk.ru и доступа к ним неограниченного числа лиц.</w:t>
            </w:r>
          </w:p>
          <w:p w14:paraId="2A96444D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3.6.5.</w:t>
            </w:r>
            <w:r w:rsidRPr="00067E0D">
              <w:rPr>
                <w:rFonts w:ascii="Times New Roman" w:hAnsi="Times New Roman"/>
                <w:bCs/>
                <w:lang w:eastAsia="ar-SA"/>
              </w:rPr>
              <w:tab/>
              <w:t>Исполнитель должен обеспечить ведение записи каждого мероприятия Форума и выгрузки его записи на облачное хранилище.</w:t>
            </w:r>
          </w:p>
          <w:p w14:paraId="61C710FE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3.6.6.</w:t>
            </w:r>
            <w:r w:rsidRPr="00067E0D">
              <w:rPr>
                <w:rFonts w:ascii="Times New Roman" w:hAnsi="Times New Roman"/>
                <w:bCs/>
                <w:lang w:eastAsia="ar-SA"/>
              </w:rPr>
              <w:tab/>
              <w:t>Исполнитель должен обеспечить доступ к записям каждого мероприятия для заказчика и участников обучающей программы.</w:t>
            </w:r>
          </w:p>
          <w:p w14:paraId="2CE3C401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3.6.7.</w:t>
            </w:r>
            <w:r w:rsidRPr="00067E0D">
              <w:rPr>
                <w:rFonts w:ascii="Times New Roman" w:hAnsi="Times New Roman"/>
                <w:bCs/>
                <w:lang w:eastAsia="ar-SA"/>
              </w:rPr>
              <w:tab/>
              <w:t>После подписания договора, все материалы указанные в пунктах 3.6.5, 3.6.6 настоящего Технического задания будут являться собственностью Заказчика. Заказчик в праве распоряжаться указанными материалами по своему усмотрению, в том числе, размещать на сайте Заказчика в открытом доступе. Исполнитель, гарантирует, что до подписания Договора урегулировал все вопросы с правообладателями указанных материалов.</w:t>
            </w:r>
          </w:p>
          <w:p w14:paraId="38E32B23" w14:textId="77777777" w:rsidR="008E6B4B" w:rsidRPr="00067E0D" w:rsidRDefault="008E6B4B" w:rsidP="00067E0D">
            <w:pPr>
              <w:suppressAutoHyphens/>
              <w:spacing w:after="0"/>
              <w:rPr>
                <w:rFonts w:ascii="Times New Roman" w:hAnsi="Times New Roman"/>
                <w:u w:val="single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 xml:space="preserve">  </w:t>
            </w:r>
            <w:r w:rsidRPr="00067E0D">
              <w:rPr>
                <w:rFonts w:ascii="Times New Roman" w:hAnsi="Times New Roman"/>
                <w:b/>
                <w:bCs/>
                <w:lang w:eastAsia="ar-SA"/>
              </w:rPr>
              <w:t>4.       Исполнитель обеспечивает работу площадки для проведения Форума:</w:t>
            </w:r>
          </w:p>
          <w:p w14:paraId="7DFAB035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u w:val="single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 xml:space="preserve">4.1.   </w:t>
            </w:r>
            <w:r w:rsidRPr="00067E0D">
              <w:rPr>
                <w:rFonts w:ascii="Times New Roman" w:hAnsi="Times New Roman"/>
              </w:rPr>
              <w:t xml:space="preserve">Исполнитель обеспечивает наличие основной съемочной студии, в которой проводятся открытие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Форума, мастер-классы, семинары, экспертные сессии или панельные дискуссии</w:t>
            </w:r>
            <w:r w:rsidRPr="00067E0D">
              <w:rPr>
                <w:rFonts w:ascii="Times New Roman" w:hAnsi="Times New Roman"/>
              </w:rPr>
              <w:t>.</w:t>
            </w:r>
          </w:p>
          <w:p w14:paraId="1546E0EF" w14:textId="77777777" w:rsidR="008E6B4B" w:rsidRPr="00067E0D" w:rsidRDefault="008E6B4B" w:rsidP="00067E0D">
            <w:pPr>
              <w:suppressAutoHyphens/>
              <w:spacing w:after="0"/>
              <w:ind w:left="102"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</w:rPr>
              <w:t xml:space="preserve">4.1.1. Студия должна содержать не менее 1-го отдельного помещения для организации съемки и прямой трансляции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Форума</w:t>
            </w:r>
            <w:r w:rsidRPr="00067E0D">
              <w:rPr>
                <w:rFonts w:ascii="Times New Roman" w:hAnsi="Times New Roman"/>
              </w:rPr>
              <w:t xml:space="preserve">. Рабочая площадь студии должна быть не менее 50 квадратных метров. Количество единовременного размещения участников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Форума</w:t>
            </w:r>
            <w:r w:rsidRPr="00067E0D">
              <w:rPr>
                <w:rFonts w:ascii="Times New Roman" w:hAnsi="Times New Roman"/>
              </w:rPr>
              <w:t xml:space="preserve">, спикеров, модераторов и членов съемочной группы и организационного персонала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Форума</w:t>
            </w:r>
            <w:r w:rsidRPr="00067E0D">
              <w:rPr>
                <w:rFonts w:ascii="Times New Roman" w:hAnsi="Times New Roman"/>
              </w:rPr>
              <w:t>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5B2FF814" w14:textId="77777777" w:rsidR="008E6B4B" w:rsidRPr="00067E0D" w:rsidRDefault="008E6B4B" w:rsidP="00067E0D">
            <w:pPr>
              <w:suppressAutoHyphens/>
              <w:spacing w:after="0"/>
              <w:ind w:left="102"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4.2. </w:t>
            </w:r>
            <w:r w:rsidRPr="00067E0D">
              <w:rPr>
                <w:rFonts w:ascii="Times New Roman" w:hAnsi="Times New Roman"/>
              </w:rPr>
              <w:t>Технические требования к студии:</w:t>
            </w:r>
          </w:p>
          <w:p w14:paraId="5A4D0D80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заказчика);</w:t>
            </w:r>
          </w:p>
          <w:p w14:paraId="590BD977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lastRenderedPageBreak/>
              <w:t>- профессиональное звуковое оборудование (включая наличие пульта звукорежиссера, наличие двух мониторов (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FullHD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>) для спикеров и одного монитора (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FullHD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) для зрителей, наличие высокоскоростного проводного интернета (использование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WiFi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>-сети для трансляции запрещено);</w:t>
            </w:r>
          </w:p>
          <w:p w14:paraId="36A28EA3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- наличие не менее 3-х камер с возможностью трансляции и записи видео в формате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FullHD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>;</w:t>
            </w:r>
          </w:p>
          <w:p w14:paraId="1546C5FB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Форума;</w:t>
            </w:r>
          </w:p>
          <w:p w14:paraId="5725DB97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наличие не менее 5-ти микрофонов в формате гарнитуры, либо радиомикрофонов для спикеров;</w:t>
            </w:r>
          </w:p>
          <w:p w14:paraId="62660C8A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- наличие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кликера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для переключения слайдов презентаций спикеров во время трансляции.</w:t>
            </w:r>
          </w:p>
          <w:p w14:paraId="7FFBFE6B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4.2.1.</w:t>
            </w:r>
            <w:r w:rsidRPr="00067E0D">
              <w:rPr>
                <w:rFonts w:ascii="Times New Roman" w:hAnsi="Times New Roman"/>
                <w:bCs/>
                <w:lang w:eastAsia="ar-SA"/>
              </w:rPr>
              <w:tab/>
              <w:t>Студия должна быть доступна в течение не менее 2 (двух) дней во время проведения Форума, со съемкой до 8 часов в соответствии с графиком, определенным Заказчиком, а также не менее, чем за 1 (один) день до начала Форума.</w:t>
            </w:r>
          </w:p>
          <w:p w14:paraId="015C4B7B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4.3. 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4CC863DB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видео-оператор (не менее 2-х человек на площадке);</w:t>
            </w:r>
          </w:p>
          <w:p w14:paraId="3EABAEEA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5B620A97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не менее 1-го ассистента видеорежиссера, ответственного за видеоряд оффлайн;</w:t>
            </w:r>
          </w:p>
          <w:p w14:paraId="5B3D3CEA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highlight w:val="yellow"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5756B2BA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34135B9E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4.4. Исполнитель обеспечивает трансляцию материалов из студии на онлайн площадку со следующими функциями:</w:t>
            </w:r>
          </w:p>
          <w:p w14:paraId="65AE9244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4.4.1. Исполнитель создает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вебинарную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комнату с трансляцией на базе сервиса </w:t>
            </w:r>
            <w:r w:rsidRPr="00067E0D">
              <w:rPr>
                <w:rFonts w:ascii="Times New Roman" w:hAnsi="Times New Roman"/>
                <w:bCs/>
                <w:lang w:val="en-US" w:eastAsia="ar-SA"/>
              </w:rPr>
              <w:t>ZOOM</w:t>
            </w:r>
            <w:r w:rsidRPr="00067E0D">
              <w:rPr>
                <w:rFonts w:ascii="Times New Roman" w:hAnsi="Times New Roman"/>
                <w:bCs/>
                <w:lang w:eastAsia="ar-SA"/>
              </w:rPr>
              <w:t xml:space="preserve">, с возможностью стрим-трансляции на видео-хостинг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YouTube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– на канале Заказчика, а также в группе ВК Заказчика.</w:t>
            </w:r>
          </w:p>
          <w:p w14:paraId="752E1AAF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4.4.2. Исполнитель гарантирует использование защищенных сетевых соединений.</w:t>
            </w:r>
          </w:p>
          <w:p w14:paraId="04C29F91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4.4.3. Исполнитель осуществляет контроль качества видео-вывода трансляции у участников мероприятия в качестве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FullHD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(обеспечивает технический специалист Исполнителя, на площадке </w:t>
            </w:r>
            <w:r w:rsidRPr="00067E0D">
              <w:rPr>
                <w:rFonts w:ascii="Times New Roman" w:hAnsi="Times New Roman"/>
                <w:bCs/>
                <w:lang w:val="en-US" w:eastAsia="ar-SA"/>
              </w:rPr>
              <w:t>ZOOM</w:t>
            </w:r>
            <w:r w:rsidRPr="00067E0D">
              <w:rPr>
                <w:rFonts w:ascii="Times New Roman" w:hAnsi="Times New Roman"/>
                <w:bCs/>
                <w:lang w:eastAsia="ar-SA"/>
              </w:rPr>
              <w:t>).</w:t>
            </w:r>
          </w:p>
          <w:p w14:paraId="3970380C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4.4.4. 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2122EAF2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4.4.5. 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539BFD6F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4.4.6. 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22567C05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4.4.7. Исполнитель обеспечивает работу интерактивной онлайн-доски для нетворкинга, где можно по трем разделам оставить заметку. Темы: «Вопрос спикеру», «Реклама своего Бизнеса», «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Лайфхак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для Бизнеса». Ссылки и Q</w:t>
            </w:r>
            <w:r w:rsidRPr="00067E0D">
              <w:rPr>
                <w:rFonts w:ascii="Times New Roman" w:hAnsi="Times New Roman"/>
                <w:bCs/>
                <w:lang w:val="en-US" w:eastAsia="ar-SA"/>
              </w:rPr>
              <w:t>R</w:t>
            </w:r>
            <w:r w:rsidRPr="00067E0D">
              <w:rPr>
                <w:rFonts w:ascii="Times New Roman" w:hAnsi="Times New Roman"/>
                <w:bCs/>
                <w:lang w:eastAsia="ar-SA"/>
              </w:rPr>
              <w:t>-коды должны быть предусмотрены после каждого выступления спикера и в программках участников.</w:t>
            </w:r>
          </w:p>
          <w:p w14:paraId="6AE0867C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lastRenderedPageBreak/>
              <w:t>4.4.8. 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42942581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4.4.9. Исполнитель обязуется предоставить площадку с возможностью подключения к трансляции Форума до 1000 участников;</w:t>
            </w:r>
          </w:p>
          <w:p w14:paraId="486F936A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4.5. Исполнитель обеспечивает безопасность процесса оказания услуг в соответствии с требованиями:</w:t>
            </w:r>
          </w:p>
          <w:p w14:paraId="7B772345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2490FF23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Закона РФ от 30.03.1999 №52-ФЗ «О санитарно-эпидемиологическом благополучии населения»</w:t>
            </w:r>
          </w:p>
          <w:p w14:paraId="699898EF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1E300402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4.6. Исполнитель при проведении Форума в очном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33168BE1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обеспечить разметку социальной дистанции 1,5м;</w:t>
            </w:r>
          </w:p>
          <w:p w14:paraId="030117B3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санитайзеры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с дезинфицирующей жидкостью;</w:t>
            </w:r>
          </w:p>
          <w:p w14:paraId="5BF6E326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297520B2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0D7408C3" w14:textId="77777777" w:rsidR="008E6B4B" w:rsidRPr="00067E0D" w:rsidRDefault="008E6B4B" w:rsidP="00067E0D">
            <w:pPr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3780C7E1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4.7. 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6280CE90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5.</w:t>
            </w:r>
            <w:r w:rsidRPr="00067E0D">
              <w:rPr>
                <w:rFonts w:ascii="Times New Roman" w:hAnsi="Times New Roman"/>
                <w:bCs/>
                <w:lang w:eastAsia="ar-SA"/>
              </w:rPr>
              <w:t xml:space="preserve">  </w:t>
            </w:r>
            <w:r w:rsidRPr="00067E0D">
              <w:rPr>
                <w:rFonts w:ascii="Times New Roman" w:hAnsi="Times New Roman"/>
                <w:b/>
                <w:lang w:eastAsia="ar-SA"/>
              </w:rPr>
              <w:t xml:space="preserve">Исполнитель обеспечивает участие в Форуме не менее 200 человек, среди которых представители СМСП, самозанятые и физические лица, планирующие начать предпринимательскую деятельность. </w:t>
            </w:r>
          </w:p>
          <w:p w14:paraId="028163A0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6.      Исполнитель организует информационное сопровождение Форума:</w:t>
            </w:r>
          </w:p>
          <w:p w14:paraId="38D7A786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6.1.  По согласованию с Заказчиком либо создает сайт, посвященный форуму, либо наполняет раздел сайта Заказчика по адресу (www.msppk.ru). В случае создания сайта Заказчик предоставляет Исполнителю домен. Исполнитель передает все права на его использование Заказчику. Исполнитель согласовывает дизайн и наполнение информацией сайта либо раздела с Заказчиком в срок не позднее 5 (пяти) дней с даты подписания договора.</w:t>
            </w:r>
          </w:p>
          <w:p w14:paraId="44429493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6.1.1. Информационное наполнение сайта или страницы сайта Заказчика включает: актуальную информацию о Форуме, анонс, программу, резюме спикеров, онлайн – чат, кнопку для перехода в онлайн – трансляцию Форума, ссылку на регистрацию участников, а также видеоматериалы с проведения Форума.</w:t>
            </w:r>
          </w:p>
          <w:p w14:paraId="494AB487" w14:textId="77777777" w:rsidR="008E6B4B" w:rsidRPr="00067E0D" w:rsidRDefault="008E6B4B" w:rsidP="00067E0D">
            <w:pPr>
              <w:suppressAutoHyphens/>
              <w:spacing w:after="0"/>
              <w:ind w:left="102"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lastRenderedPageBreak/>
              <w:t>6.2. 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51FC72D0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6.3. 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5CCD723F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6.4.  Разрабатывает фирменный стиль Форума, а именно дизайн презентационной продукции и логотип Форума. Фирменный стиль согласовывается с Заказчиком не позднее 5 (пяти) календарных дней с даты подписания договора.</w:t>
            </w:r>
          </w:p>
          <w:p w14:paraId="50A4CF2D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6.5. В рамках проводимого Форума Исполнитель на свое усмотрение осуществляет обеспечение участников Форума раздаточным материалом, бейджами, сувенирной продукцией, канцелярскими и иными необходимыми принадлежностями для участия в Форуме. </w:t>
            </w:r>
          </w:p>
          <w:p w14:paraId="5DACC797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В этом случае макеты указанных принадлежностей подлежат согласованию с Заказчиком, не позднее, чем за 3 (три) дня до проведения Форума.  </w:t>
            </w:r>
          </w:p>
          <w:p w14:paraId="4871C851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6.6. 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</w:t>
            </w:r>
            <w:proofErr w:type="spellStart"/>
            <w:r w:rsidRPr="00067E0D">
              <w:rPr>
                <w:rFonts w:ascii="Times New Roman" w:hAnsi="Times New Roman"/>
                <w:bCs/>
                <w:lang w:eastAsia="ar-SA"/>
              </w:rPr>
              <w:t>пабликах</w:t>
            </w:r>
            <w:proofErr w:type="spellEnd"/>
            <w:r w:rsidRPr="00067E0D">
              <w:rPr>
                <w:rFonts w:ascii="Times New Roman" w:hAnsi="Times New Roman"/>
                <w:bCs/>
                <w:lang w:eastAsia="ar-SA"/>
              </w:rPr>
              <w:t xml:space="preserve"> социальных сетей.</w:t>
            </w:r>
          </w:p>
          <w:p w14:paraId="501EAACF" w14:textId="77777777" w:rsidR="008E6B4B" w:rsidRPr="00067E0D" w:rsidRDefault="008E6B4B" w:rsidP="00067E0D">
            <w:pPr>
              <w:suppressAutoHyphens/>
              <w:spacing w:after="0"/>
              <w:ind w:left="1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6.7. Исполнитель указывает во всех информационных и рекламных материалах следующую информацию:</w:t>
            </w:r>
          </w:p>
          <w:p w14:paraId="438BA9CE" w14:textId="77777777" w:rsidR="008E6B4B" w:rsidRPr="00067E0D" w:rsidRDefault="008E6B4B" w:rsidP="00067E0D">
            <w:pPr>
              <w:numPr>
                <w:ilvl w:val="0"/>
                <w:numId w:val="36"/>
              </w:numPr>
              <w:spacing w:after="0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участие в программе на бесплатной основе;</w:t>
            </w:r>
          </w:p>
          <w:p w14:paraId="5FFE1F2C" w14:textId="77777777" w:rsidR="008E6B4B" w:rsidRPr="00067E0D" w:rsidRDefault="008E6B4B" w:rsidP="00067E0D">
            <w:pPr>
              <w:numPr>
                <w:ilvl w:val="0"/>
                <w:numId w:val="36"/>
              </w:numPr>
              <w:spacing w:after="0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организаторы – Центр «Мой бизнес», некоммерческая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32FEC4EF" w14:textId="77777777" w:rsidR="008E6B4B" w:rsidRPr="00067E0D" w:rsidRDefault="008E6B4B" w:rsidP="00067E0D">
            <w:pPr>
              <w:numPr>
                <w:ilvl w:val="0"/>
                <w:numId w:val="36"/>
              </w:numPr>
              <w:spacing w:after="0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края.</w:t>
            </w:r>
          </w:p>
          <w:p w14:paraId="72D5D884" w14:textId="77777777" w:rsidR="008E6B4B" w:rsidRPr="00067E0D" w:rsidRDefault="008E6B4B" w:rsidP="00067E0D">
            <w:pPr>
              <w:spacing w:after="0"/>
              <w:ind w:left="102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>6.8.</w:t>
            </w:r>
            <w:r w:rsidRPr="00067E0D">
              <w:rPr>
                <w:rFonts w:ascii="Times New Roman" w:hAnsi="Times New Roman"/>
                <w:bCs/>
                <w:lang w:eastAsia="ar-SA"/>
              </w:rPr>
              <w:tab/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10E03C0A" w14:textId="77777777" w:rsidR="008E6B4B" w:rsidRPr="00067E0D" w:rsidRDefault="008E6B4B" w:rsidP="00067E0D">
            <w:pPr>
              <w:spacing w:after="0"/>
              <w:ind w:left="102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t>7.       Работа с партнерами.</w:t>
            </w:r>
          </w:p>
          <w:p w14:paraId="056BF752" w14:textId="77777777" w:rsidR="008E6B4B" w:rsidRPr="00067E0D" w:rsidRDefault="008E6B4B" w:rsidP="00067E0D">
            <w:pPr>
              <w:spacing w:after="0"/>
              <w:ind w:firstLine="102"/>
              <w:contextualSpacing/>
              <w:rPr>
                <w:rFonts w:ascii="Times New Roman" w:hAnsi="Times New Roman"/>
              </w:rPr>
            </w:pPr>
            <w:r w:rsidRPr="00067E0D">
              <w:rPr>
                <w:rFonts w:ascii="Times New Roman" w:hAnsi="Times New Roman"/>
                <w:bCs/>
                <w:lang w:eastAsia="ar-SA"/>
              </w:rPr>
              <w:t xml:space="preserve">7.1.    </w:t>
            </w:r>
            <w:r w:rsidRPr="00067E0D">
              <w:rPr>
                <w:rFonts w:ascii="Times New Roman" w:hAnsi="Times New Roman"/>
              </w:rPr>
              <w:t>В случае привлечения Исполнителем партнеров для предоставления подарков и иных поощрений участникам Форума, список партнеров, виды подарков и иных поощрений согласовывается с Заказчиком не позднее, чем за 3 (три) дня до проведения Форума.</w:t>
            </w:r>
          </w:p>
        </w:tc>
      </w:tr>
      <w:tr w:rsidR="008E6B4B" w:rsidRPr="00067E0D" w14:paraId="08F67EA3" w14:textId="77777777" w:rsidTr="00EF1932">
        <w:tc>
          <w:tcPr>
            <w:tcW w:w="3471" w:type="dxa"/>
          </w:tcPr>
          <w:p w14:paraId="6840813A" w14:textId="77777777" w:rsidR="008E6B4B" w:rsidRPr="00067E0D" w:rsidRDefault="008E6B4B" w:rsidP="008E6B4B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067E0D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8210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Акт сдачи – приемки оказанных услуг.</w:t>
            </w:r>
          </w:p>
          <w:p w14:paraId="614C5A2E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492C83A8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lastRenderedPageBreak/>
              <w:t xml:space="preserve">Список и краткое резюме всех </w:t>
            </w:r>
            <w:r w:rsidRPr="00067E0D">
              <w:rPr>
                <w:rFonts w:ascii="Times New Roman" w:hAnsi="Times New Roman"/>
              </w:rPr>
              <w:t>приглашённых Исполнителем модераторов и спикеров</w:t>
            </w:r>
            <w:r w:rsidRPr="00067E0D">
              <w:rPr>
                <w:rFonts w:ascii="Times New Roman" w:hAnsi="Times New Roman"/>
                <w:lang w:eastAsia="ar-SA"/>
              </w:rPr>
              <w:t xml:space="preserve">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Форума</w:t>
            </w:r>
            <w:r w:rsidRPr="00067E0D">
              <w:rPr>
                <w:rFonts w:ascii="Times New Roman" w:hAnsi="Times New Roman"/>
                <w:lang w:eastAsia="ar-SA"/>
              </w:rPr>
              <w:t>: кегль шрифта – не менее 12.</w:t>
            </w:r>
          </w:p>
          <w:p w14:paraId="4BC3A1EA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2B277EB4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 xml:space="preserve">Все продемонстрированные на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Форуме</w:t>
            </w:r>
            <w:r w:rsidRPr="00067E0D">
              <w:rPr>
                <w:rFonts w:ascii="Times New Roman" w:hAnsi="Times New Roman"/>
                <w:lang w:eastAsia="ar-SA"/>
              </w:rPr>
              <w:t xml:space="preserve"> презентации спикеров в формате .</w:t>
            </w:r>
            <w:r w:rsidRPr="00067E0D">
              <w:rPr>
                <w:rFonts w:ascii="Times New Roman" w:hAnsi="Times New Roman"/>
                <w:lang w:val="en-US" w:eastAsia="ar-SA"/>
              </w:rPr>
              <w:t>pdf</w:t>
            </w:r>
            <w:r w:rsidRPr="00067E0D">
              <w:rPr>
                <w:rFonts w:ascii="Times New Roman" w:hAnsi="Times New Roman"/>
                <w:lang w:eastAsia="ar-SA"/>
              </w:rPr>
              <w:t xml:space="preserve"> либо .</w:t>
            </w:r>
            <w:r w:rsidRPr="00067E0D">
              <w:rPr>
                <w:rFonts w:ascii="Times New Roman" w:hAnsi="Times New Roman"/>
                <w:lang w:val="en-US" w:eastAsia="ar-SA"/>
              </w:rPr>
              <w:t>ppt</w:t>
            </w:r>
            <w:r w:rsidRPr="00067E0D">
              <w:rPr>
                <w:rFonts w:ascii="Times New Roman" w:hAnsi="Times New Roman"/>
                <w:lang w:eastAsia="ar-SA"/>
              </w:rPr>
              <w:t xml:space="preserve"> (.</w:t>
            </w:r>
            <w:r w:rsidRPr="00067E0D">
              <w:rPr>
                <w:rFonts w:ascii="Times New Roman" w:hAnsi="Times New Roman"/>
                <w:lang w:val="en-US" w:eastAsia="ar-SA"/>
              </w:rPr>
              <w:t>pptx</w:t>
            </w:r>
            <w:r w:rsidRPr="00067E0D">
              <w:rPr>
                <w:rFonts w:ascii="Times New Roman" w:hAnsi="Times New Roman"/>
                <w:lang w:eastAsia="ar-SA"/>
              </w:rPr>
              <w:t>).</w:t>
            </w:r>
          </w:p>
          <w:p w14:paraId="627C7D44" w14:textId="77777777" w:rsidR="00067E0D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 xml:space="preserve">Все продемонстрированные на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Форуме</w:t>
            </w:r>
            <w:r w:rsidRPr="00067E0D">
              <w:rPr>
                <w:rFonts w:ascii="Times New Roman" w:hAnsi="Times New Roman"/>
                <w:lang w:eastAsia="ar-SA"/>
              </w:rPr>
              <w:t xml:space="preserve"> материалы по работе с субъектами СМСП, направленной на увеличение покупательной способности и привлечение клиентов посредством внедрения инструментов </w:t>
            </w:r>
            <w:proofErr w:type="spellStart"/>
            <w:r w:rsidRPr="00067E0D">
              <w:rPr>
                <w:rFonts w:ascii="Times New Roman" w:hAnsi="Times New Roman"/>
                <w:lang w:eastAsia="ar-SA"/>
              </w:rPr>
              <w:t>нейромаркетинга</w:t>
            </w:r>
            <w:proofErr w:type="spellEnd"/>
            <w:r w:rsidRPr="00067E0D">
              <w:rPr>
                <w:rFonts w:ascii="Times New Roman" w:hAnsi="Times New Roman"/>
                <w:lang w:eastAsia="ar-SA"/>
              </w:rPr>
              <w:t xml:space="preserve"> на практике.</w:t>
            </w:r>
          </w:p>
          <w:p w14:paraId="693B73E7" w14:textId="46E88D2B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bCs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 xml:space="preserve">В отчетность по проделанной работе входит: </w:t>
            </w:r>
            <w:r w:rsidRPr="00067E0D">
              <w:rPr>
                <w:rFonts w:ascii="Times New Roman" w:hAnsi="Times New Roman"/>
                <w:bCs/>
                <w:lang w:eastAsia="ar-SA"/>
              </w:rPr>
              <w:t xml:space="preserve">аналитический отчет с указанием даты проведения работы, описанием процесса работы, а также достигнутых результатов, выраженных в числовом показателе; презентация и фотоотчет и (или) видеоотчет в формате «до/после»; акт оказанных услуг между Исполнителем и субъектом СМСП; отзыв субъекта СМСП о результатах работы с Исполнителем. </w:t>
            </w:r>
          </w:p>
          <w:p w14:paraId="28DA58AF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Видеозаписи образовательных мероприятий, проведенных в рамках Форума.</w:t>
            </w:r>
          </w:p>
          <w:p w14:paraId="5B88FD66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 xml:space="preserve">Отчетный видеоролик о проведении и результатах </w:t>
            </w:r>
            <w:r w:rsidRPr="00067E0D">
              <w:rPr>
                <w:rFonts w:ascii="Times New Roman" w:hAnsi="Times New Roman"/>
                <w:bCs/>
                <w:lang w:eastAsia="ar-SA"/>
              </w:rPr>
              <w:t>Форума.</w:t>
            </w:r>
          </w:p>
          <w:p w14:paraId="316E2B5D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 xml:space="preserve">Скриншоты, отражающие количество подключившихся к онлайн-трансляции, а также технические характеристики онлайн-площадки. Скриншоты предоставляются на бумажном носителе и в электронном виде (на флэш-накопителе). </w:t>
            </w:r>
          </w:p>
          <w:p w14:paraId="6A826B8B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</w:t>
            </w:r>
            <w:proofErr w:type="spellStart"/>
            <w:r w:rsidRPr="00067E0D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 w:rsidRPr="00067E0D">
              <w:rPr>
                <w:rFonts w:ascii="Times New Roman" w:hAnsi="Times New Roman"/>
                <w:lang w:eastAsia="ar-SA"/>
              </w:rPr>
              <w:t xml:space="preserve"> и на бумажном носителе с подписью Исполнителя.</w:t>
            </w:r>
          </w:p>
          <w:p w14:paraId="2864AEC1" w14:textId="77777777" w:rsidR="008E6B4B" w:rsidRPr="00067E0D" w:rsidRDefault="008E6B4B" w:rsidP="00067E0D">
            <w:pPr>
              <w:numPr>
                <w:ilvl w:val="0"/>
                <w:numId w:val="34"/>
              </w:numPr>
              <w:suppressAutoHyphens/>
              <w:spacing w:after="0"/>
              <w:ind w:left="527"/>
              <w:contextualSpacing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</w:rPr>
              <w:t xml:space="preserve">Список публикаций по </w:t>
            </w:r>
            <w:r w:rsidRPr="00067E0D">
              <w:rPr>
                <w:rFonts w:ascii="Times New Roman" w:hAnsi="Times New Roman"/>
                <w:bCs/>
                <w:lang w:eastAsia="ar-SA"/>
              </w:rPr>
              <w:t xml:space="preserve">Форуму </w:t>
            </w:r>
            <w:r w:rsidRPr="00067E0D">
              <w:rPr>
                <w:rFonts w:ascii="Times New Roman" w:hAnsi="Times New Roman"/>
              </w:rPr>
              <w:t>с приложением изображений, скриншотов страниц публикаций.</w:t>
            </w:r>
          </w:p>
          <w:p w14:paraId="3990F43C" w14:textId="02BBEE71" w:rsidR="008E6B4B" w:rsidRPr="00067E0D" w:rsidRDefault="00067E0D" w:rsidP="00067E0D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067E0D">
              <w:rPr>
                <w:rFonts w:ascii="Times New Roman" w:hAnsi="Times New Roman"/>
                <w:lang w:eastAsia="ar-SA"/>
              </w:rPr>
              <w:br/>
            </w:r>
            <w:r w:rsidR="008E6B4B" w:rsidRPr="00067E0D">
              <w:rPr>
                <w:rFonts w:ascii="Times New Roman" w:hAnsi="Times New Roman"/>
                <w:lang w:eastAsia="ar-SA"/>
              </w:rPr>
              <w:t>Все отчётные документы представляются в бумажном виде и на электронном носителе. Отчетные документы, представляемые в бумажном виде, должны быть заверены уполномоченным лицом.</w:t>
            </w:r>
          </w:p>
        </w:tc>
      </w:tr>
    </w:tbl>
    <w:p w14:paraId="31A8EF2A" w14:textId="38EBF699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F602B57" w14:textId="77777777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6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7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8" w:name="_Toc125778470"/>
      <w:bookmarkStart w:id="29" w:name="_Toc125786997"/>
      <w:bookmarkStart w:id="30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31" w:name="_Toc342035837"/>
      <w:bookmarkStart w:id="32" w:name="_Toc121292706"/>
      <w:bookmarkStart w:id="33" w:name="_Toc125778472"/>
      <w:bookmarkStart w:id="34" w:name="_Toc125786999"/>
      <w:bookmarkStart w:id="35" w:name="_Toc125787080"/>
      <w:bookmarkStart w:id="36" w:name="_Toc125803204"/>
      <w:bookmarkStart w:id="37" w:name="_Toc125892487"/>
      <w:bookmarkEnd w:id="28"/>
      <w:bookmarkEnd w:id="29"/>
      <w:bookmarkEnd w:id="30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8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8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31"/>
    </w:p>
    <w:p w14:paraId="24D45E97" w14:textId="77777777" w:rsidR="00CF1078" w:rsidRPr="00D828A4" w:rsidRDefault="00CF1078" w:rsidP="00CF1078">
      <w:pPr>
        <w:spacing w:after="0"/>
      </w:pPr>
    </w:p>
    <w:bookmarkEnd w:id="32"/>
    <w:bookmarkEnd w:id="33"/>
    <w:bookmarkEnd w:id="34"/>
    <w:bookmarkEnd w:id="35"/>
    <w:bookmarkEnd w:id="36"/>
    <w:bookmarkEnd w:id="37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9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9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0847884" w14:textId="09D9270C" w:rsidR="00CC3EFB" w:rsidRDefault="00CC3EFB" w:rsidP="00CC3EFB">
      <w:pPr>
        <w:pStyle w:val="affff0"/>
        <w:ind w:left="0"/>
        <w:jc w:val="center"/>
        <w:rPr>
          <w:b/>
          <w:bCs/>
        </w:rPr>
      </w:pPr>
    </w:p>
    <w:p w14:paraId="6ABBAD9B" w14:textId="32C03491" w:rsidR="00E56B0C" w:rsidRDefault="008E6B4B" w:rsidP="00CC3EFB">
      <w:pPr>
        <w:pStyle w:val="affff0"/>
        <w:ind w:left="0"/>
        <w:jc w:val="center"/>
        <w:rPr>
          <w:b/>
          <w:bCs/>
        </w:rPr>
      </w:pPr>
      <w:r w:rsidRPr="00723272">
        <w:rPr>
          <w:rFonts w:eastAsia="Calibri"/>
          <w:sz w:val="28"/>
          <w:szCs w:val="28"/>
          <w:lang w:val="uk-UA" w:eastAsia="uk-UA"/>
        </w:rPr>
        <w:t>С</w:t>
      </w:r>
      <w:r w:rsidRPr="00723272">
        <w:rPr>
          <w:rFonts w:eastAsia="Calibri"/>
          <w:sz w:val="28"/>
          <w:szCs w:val="28"/>
          <w:lang w:val="uk-UA" w:eastAsia="ar-SA"/>
        </w:rPr>
        <w:t>ВЕДЕНИЯ О НАЛИЧИИ ДЕЛОВОЙ РЕПУТАЦИИ УЧАСТНИКА ЗАКУПКИ ПО ПРОВЕДЕНИЮ ФОРУМОВ, КОНФЕРЕНЦИЙ, КРУГЛЫХ СТОЛОВ</w:t>
      </w:r>
    </w:p>
    <w:p w14:paraId="5B63B646" w14:textId="304C1DB2" w:rsidR="004130A9" w:rsidRPr="004130A9" w:rsidRDefault="004130A9" w:rsidP="004130A9">
      <w:pPr>
        <w:spacing w:after="160" w:line="259" w:lineRule="auto"/>
        <w:contextualSpacing/>
        <w:jc w:val="center"/>
        <w:rPr>
          <w:rFonts w:eastAsiaTheme="minorHAnsi" w:cstheme="minorBidi"/>
          <w:sz w:val="28"/>
          <w:szCs w:val="28"/>
          <w:lang w:eastAsia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29"/>
        <w:gridCol w:w="4466"/>
        <w:gridCol w:w="6804"/>
      </w:tblGrid>
      <w:tr w:rsidR="004130A9" w:rsidRPr="00CF5A4C" w14:paraId="5C1DF4CF" w14:textId="77777777" w:rsidTr="008E6B4B">
        <w:tc>
          <w:tcPr>
            <w:tcW w:w="446" w:type="dxa"/>
            <w:shd w:val="clear" w:color="auto" w:fill="FFFFFF"/>
          </w:tcPr>
          <w:p w14:paraId="4510073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29" w:type="dxa"/>
            <w:shd w:val="clear" w:color="auto" w:fill="FFFFFF"/>
          </w:tcPr>
          <w:p w14:paraId="12F1A9B7" w14:textId="0549DCCF" w:rsidR="004130A9" w:rsidRPr="00864FA1" w:rsidRDefault="008E6B4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4466" w:type="dxa"/>
            <w:shd w:val="clear" w:color="auto" w:fill="FFFFFF"/>
          </w:tcPr>
          <w:p w14:paraId="0D90C425" w14:textId="77777777" w:rsidR="008E6B4B" w:rsidRPr="005C61D5" w:rsidRDefault="008E6B4B" w:rsidP="008E6B4B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50BE7BB2" w14:textId="7EEE443C" w:rsidR="004130A9" w:rsidRPr="004130A9" w:rsidRDefault="004130A9" w:rsidP="004130A9">
            <w:pPr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</w:tcPr>
          <w:p w14:paraId="252A201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8E6B4B">
              <w:rPr>
                <w:rFonts w:eastAsia="Calibri"/>
                <w:bdr w:val="single" w:sz="4" w:space="0" w:color="auto"/>
                <w:lang w:eastAsia="en-US"/>
              </w:rPr>
              <w:t>Подтверждающие документы (</w:t>
            </w:r>
            <w:r w:rsidRPr="008E6B4B">
              <w:rPr>
                <w:rFonts w:eastAsia="Calibri"/>
                <w:color w:val="000000"/>
                <w:bdr w:val="single" w:sz="4" w:space="0" w:color="auto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4130A9" w:rsidRPr="00CF5A4C" w14:paraId="413A74C8" w14:textId="77777777" w:rsidTr="008E6B4B">
        <w:tc>
          <w:tcPr>
            <w:tcW w:w="446" w:type="dxa"/>
            <w:shd w:val="clear" w:color="auto" w:fill="auto"/>
          </w:tcPr>
          <w:p w14:paraId="04459C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14:paraId="7DA37B8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3C7EFE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6073456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26237F93" w14:textId="77777777" w:rsidTr="008E6B4B">
        <w:tc>
          <w:tcPr>
            <w:tcW w:w="446" w:type="dxa"/>
            <w:shd w:val="clear" w:color="auto" w:fill="auto"/>
          </w:tcPr>
          <w:p w14:paraId="7A9EF9D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14:paraId="3FE491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3EC176B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4134EAE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0A745F77" w14:textId="77777777" w:rsidTr="008E6B4B">
        <w:tc>
          <w:tcPr>
            <w:tcW w:w="446" w:type="dxa"/>
            <w:shd w:val="clear" w:color="auto" w:fill="auto"/>
          </w:tcPr>
          <w:p w14:paraId="3AE1E8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07B33F4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28F175B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C9C7D0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AB5ADE6" w14:textId="77777777" w:rsidTr="008E6B4B">
        <w:trPr>
          <w:trHeight w:val="53"/>
        </w:trPr>
        <w:tc>
          <w:tcPr>
            <w:tcW w:w="446" w:type="dxa"/>
            <w:shd w:val="clear" w:color="auto" w:fill="auto"/>
          </w:tcPr>
          <w:p w14:paraId="2D7F1260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7EF0C4EA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75BF2F4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79D3501F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3A3A15C" w14:textId="77777777" w:rsidTr="008E6B4B">
        <w:trPr>
          <w:trHeight w:val="53"/>
        </w:trPr>
        <w:tc>
          <w:tcPr>
            <w:tcW w:w="3075" w:type="dxa"/>
            <w:gridSpan w:val="2"/>
            <w:shd w:val="clear" w:color="auto" w:fill="auto"/>
          </w:tcPr>
          <w:p w14:paraId="66DD151D" w14:textId="4B932085" w:rsidR="004130A9" w:rsidRPr="00784CCD" w:rsidRDefault="004130A9" w:rsidP="00C56EC9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784CCD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4466" w:type="dxa"/>
            <w:shd w:val="clear" w:color="auto" w:fill="auto"/>
          </w:tcPr>
          <w:p w14:paraId="4A7FDB1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633FD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CCA3995" w14:textId="77777777" w:rsidR="00784CCD" w:rsidRPr="00350889" w:rsidRDefault="00784CCD" w:rsidP="00784CCD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</w:p>
    <w:p w14:paraId="6F96050C" w14:textId="023AA273" w:rsidR="004130A9" w:rsidRPr="004130A9" w:rsidRDefault="004130A9" w:rsidP="004130A9">
      <w:pPr>
        <w:spacing w:after="160" w:line="259" w:lineRule="auto"/>
        <w:contextualSpacing/>
        <w:rPr>
          <w:rFonts w:eastAsiaTheme="minorHAnsi" w:cstheme="minorBidi"/>
          <w:sz w:val="28"/>
          <w:szCs w:val="28"/>
          <w:lang w:eastAsia="en-US"/>
        </w:rPr>
      </w:pPr>
      <w:r w:rsidRPr="004130A9">
        <w:rPr>
          <w:rFonts w:eastAsiaTheme="minorHAnsi" w:cstheme="minorBidi"/>
          <w:sz w:val="28"/>
          <w:szCs w:val="28"/>
        </w:rPr>
        <w:t>П</w:t>
      </w:r>
      <w:r w:rsidRPr="004130A9">
        <w:rPr>
          <w:rFonts w:eastAsia="Calibri"/>
          <w:sz w:val="28"/>
          <w:szCs w:val="28"/>
        </w:rPr>
        <w:t xml:space="preserve">одтверждающие документы –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заверенные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Участником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 закупки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копии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дипломов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,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благодарственных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писем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, грамот за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проведения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форумов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,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конференций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,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круглых</w:t>
      </w:r>
      <w:proofErr w:type="spellEnd"/>
      <w:r w:rsidR="008E6B4B" w:rsidRPr="00723272">
        <w:rPr>
          <w:rFonts w:eastAsia="Calibri"/>
          <w:sz w:val="28"/>
          <w:szCs w:val="28"/>
          <w:lang w:val="uk-UA" w:eastAsia="ar-SA"/>
        </w:rPr>
        <w:t xml:space="preserve"> </w:t>
      </w:r>
      <w:proofErr w:type="spellStart"/>
      <w:r w:rsidR="008E6B4B" w:rsidRPr="00723272">
        <w:rPr>
          <w:rFonts w:eastAsia="Calibri"/>
          <w:sz w:val="28"/>
          <w:szCs w:val="28"/>
          <w:lang w:val="uk-UA" w:eastAsia="ar-SA"/>
        </w:rPr>
        <w:t>столов</w:t>
      </w:r>
      <w:proofErr w:type="spellEnd"/>
      <w:r w:rsidR="008E6B4B">
        <w:rPr>
          <w:rFonts w:eastAsia="Calibri"/>
          <w:sz w:val="28"/>
          <w:szCs w:val="28"/>
          <w:lang w:val="uk-UA" w:eastAsia="ar-SA"/>
        </w:rPr>
        <w:t>.</w:t>
      </w:r>
    </w:p>
    <w:p w14:paraId="275DECD9" w14:textId="777C45B6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758B3BE5" w14:textId="7985A5DE" w:rsidR="004130A9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17392239" w14:textId="77777777" w:rsidR="004130A9" w:rsidRPr="00CF5A4C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675DB1A6" w14:textId="77777777" w:rsidR="00CC3EFB" w:rsidRDefault="00CC3EFB" w:rsidP="00CC3EFB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10751B61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6A3DB73B" w14:textId="77777777" w:rsidR="00C61C73" w:rsidRDefault="00C61C73" w:rsidP="00CC3EFB">
      <w:pPr>
        <w:pStyle w:val="affff0"/>
        <w:ind w:left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>С</w:t>
      </w:r>
      <w:r w:rsidRPr="00723272">
        <w:rPr>
          <w:sz w:val="28"/>
          <w:szCs w:val="28"/>
          <w:lang w:eastAsia="ar-SA"/>
        </w:rPr>
        <w:t xml:space="preserve">ВЕДЕНИЯ О НАЛИЧИИ У УЧАСТНИКА ЗАКУПКИ ОПЫТА В ОРГАНИЗАЦИИ И ПРОВЕДЕНИИ ФОРУМОВ, КОНФЕРЕНЦИЙ ИЛИ КРУГЛЫХ СТОЛОВ, </w:t>
      </w:r>
      <w:r w:rsidRPr="00C61C73">
        <w:rPr>
          <w:b/>
          <w:bCs/>
          <w:sz w:val="28"/>
          <w:szCs w:val="28"/>
          <w:lang w:eastAsia="ar-SA"/>
        </w:rPr>
        <w:t>ПРОВЕДЕННЫХ В ФОРМАТЕ «ОНЛАЙН»</w:t>
      </w:r>
      <w:r w:rsidRPr="00723272">
        <w:rPr>
          <w:sz w:val="28"/>
          <w:szCs w:val="28"/>
          <w:lang w:eastAsia="ar-SA"/>
        </w:rPr>
        <w:t xml:space="preserve"> </w:t>
      </w:r>
    </w:p>
    <w:p w14:paraId="03DC2868" w14:textId="7F047D09" w:rsidR="00CC3EFB" w:rsidRPr="00C61C73" w:rsidRDefault="00C61C73" w:rsidP="00CC3EFB">
      <w:pPr>
        <w:pStyle w:val="affff0"/>
        <w:ind w:left="0"/>
        <w:jc w:val="center"/>
        <w:rPr>
          <w:b/>
          <w:bCs/>
          <w:i/>
          <w:iCs/>
        </w:rPr>
      </w:pPr>
      <w:r w:rsidRPr="00C61C73">
        <w:rPr>
          <w:bCs/>
          <w:i/>
          <w:iCs/>
          <w:sz w:val="28"/>
          <w:szCs w:val="28"/>
          <w:lang w:eastAsia="ar-SA"/>
        </w:rPr>
        <w:t xml:space="preserve">С КОЛИЧЕСТВОМ УЧАСТНИКОВ НЕ МЕНЕЕ 100 ЧЕЛ., </w:t>
      </w:r>
      <w:r w:rsidRPr="00C61C73">
        <w:rPr>
          <w:i/>
          <w:iCs/>
          <w:sz w:val="28"/>
          <w:szCs w:val="28"/>
          <w:lang w:eastAsia="ar-SA"/>
        </w:rPr>
        <w:t>КОТОРЫЕ БЫЛИ РЕАЛИЗОВАНЫ В ТЕЧЕНИЕ 2018-2020 ГОДА.</w:t>
      </w:r>
    </w:p>
    <w:p w14:paraId="3B10EB05" w14:textId="77777777" w:rsidR="008E6B4B" w:rsidRPr="00350889" w:rsidRDefault="008E6B4B" w:rsidP="008E6B4B">
      <w:pPr>
        <w:pStyle w:val="affff0"/>
        <w:ind w:left="0"/>
        <w:rPr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694"/>
        <w:gridCol w:w="2049"/>
        <w:gridCol w:w="4188"/>
        <w:gridCol w:w="4253"/>
      </w:tblGrid>
      <w:tr w:rsidR="006F560D" w:rsidRPr="00CF5A4C" w14:paraId="069AF036" w14:textId="77777777" w:rsidTr="00C61C73">
        <w:tc>
          <w:tcPr>
            <w:tcW w:w="445" w:type="dxa"/>
            <w:shd w:val="clear" w:color="auto" w:fill="FFFFFF"/>
          </w:tcPr>
          <w:p w14:paraId="3006DE2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694" w:type="dxa"/>
            <w:shd w:val="clear" w:color="auto" w:fill="FFFFFF"/>
          </w:tcPr>
          <w:p w14:paraId="12850C68" w14:textId="48CD330D" w:rsidR="006F560D" w:rsidRPr="00C61C73" w:rsidRDefault="00C61C73" w:rsidP="00C56EC9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sz w:val="20"/>
                <w:szCs w:val="20"/>
                <w:lang w:eastAsia="ar-SA"/>
              </w:rPr>
              <w:t>НАИМЕНОВАНИЕ ФОРУМОВ, КОНФЕРЕНЦИЙ ИЛИ КРУГЛЫХ СТОЛОВ,</w:t>
            </w:r>
          </w:p>
        </w:tc>
        <w:tc>
          <w:tcPr>
            <w:tcW w:w="2049" w:type="dxa"/>
            <w:shd w:val="clear" w:color="auto" w:fill="FFFFFF"/>
          </w:tcPr>
          <w:p w14:paraId="6276C4C3" w14:textId="56AB4BB1" w:rsidR="006F560D" w:rsidRPr="00C61C73" w:rsidRDefault="00C61C73" w:rsidP="008E6B4B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rFonts w:eastAsia="Calibri"/>
                <w:sz w:val="20"/>
                <w:szCs w:val="20"/>
                <w:lang w:eastAsia="en-US"/>
              </w:rPr>
              <w:t xml:space="preserve">ДАТА ПРОВЕДЕНИЯ </w:t>
            </w:r>
          </w:p>
        </w:tc>
        <w:tc>
          <w:tcPr>
            <w:tcW w:w="4188" w:type="dxa"/>
            <w:shd w:val="clear" w:color="auto" w:fill="FFFFFF"/>
          </w:tcPr>
          <w:p w14:paraId="46EF9A10" w14:textId="77777777" w:rsidR="00C61C73" w:rsidRDefault="00C61C73" w:rsidP="00C56EC9">
            <w:pPr>
              <w:spacing w:after="0"/>
              <w:jc w:val="center"/>
              <w:rPr>
                <w:bCs/>
                <w:sz w:val="20"/>
                <w:szCs w:val="20"/>
                <w:lang w:eastAsia="ar-SA"/>
              </w:rPr>
            </w:pPr>
          </w:p>
          <w:p w14:paraId="0167670D" w14:textId="77710C3E" w:rsidR="006F560D" w:rsidRPr="00C61C73" w:rsidRDefault="00C61C73" w:rsidP="00C56EC9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bCs/>
                <w:sz w:val="20"/>
                <w:szCs w:val="20"/>
                <w:lang w:eastAsia="ar-SA"/>
              </w:rPr>
              <w:t>КОЛИЧЕСТВО УЧАСТНИКОВ</w:t>
            </w:r>
          </w:p>
        </w:tc>
        <w:tc>
          <w:tcPr>
            <w:tcW w:w="4253" w:type="dxa"/>
            <w:shd w:val="clear" w:color="auto" w:fill="FFFFFF"/>
          </w:tcPr>
          <w:p w14:paraId="67BE3242" w14:textId="72105A88" w:rsidR="006F560D" w:rsidRPr="00C61C73" w:rsidRDefault="00C61C73" w:rsidP="00C56EC9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rFonts w:eastAsia="Calibri"/>
                <w:sz w:val="20"/>
                <w:szCs w:val="20"/>
                <w:lang w:eastAsia="en-US"/>
              </w:rPr>
              <w:t>ПОДТВЕРЖДАЮЩИЕ ДОКУМЕНТЫ (</w:t>
            </w:r>
            <w:r w:rsidRPr="00C61C73">
              <w:rPr>
                <w:rFonts w:eastAsia="Calibri"/>
                <w:color w:val="000000"/>
                <w:sz w:val="20"/>
                <w:szCs w:val="20"/>
                <w:lang w:eastAsia="en-US"/>
              </w:rPr>
              <w:t>РЕКВИЗИТЫ ДОКУМЕНТА</w:t>
            </w:r>
            <w:r w:rsidRPr="00C61C73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6F560D" w:rsidRPr="00CF5A4C" w14:paraId="5BEFA402" w14:textId="77777777" w:rsidTr="00C61C73">
        <w:tc>
          <w:tcPr>
            <w:tcW w:w="445" w:type="dxa"/>
            <w:shd w:val="clear" w:color="auto" w:fill="auto"/>
          </w:tcPr>
          <w:p w14:paraId="00FE001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94" w:type="dxa"/>
            <w:shd w:val="clear" w:color="auto" w:fill="auto"/>
          </w:tcPr>
          <w:p w14:paraId="2B5730BA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4AF5216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390EEC28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1307B1C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58041242" w14:textId="77777777" w:rsidTr="00C61C73">
        <w:tc>
          <w:tcPr>
            <w:tcW w:w="445" w:type="dxa"/>
            <w:shd w:val="clear" w:color="auto" w:fill="auto"/>
          </w:tcPr>
          <w:p w14:paraId="1373BB78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94" w:type="dxa"/>
            <w:shd w:val="clear" w:color="auto" w:fill="auto"/>
          </w:tcPr>
          <w:p w14:paraId="59EB9CCB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3EEB0C69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5A47EADD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60DB4C1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7469B79C" w14:textId="77777777" w:rsidTr="00C61C73">
        <w:tc>
          <w:tcPr>
            <w:tcW w:w="445" w:type="dxa"/>
            <w:shd w:val="clear" w:color="auto" w:fill="auto"/>
          </w:tcPr>
          <w:p w14:paraId="2F3D5561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5F013730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4CAF1B2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74B29F61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B303B8F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355D9D14" w14:textId="77777777" w:rsidTr="00C61C73">
        <w:trPr>
          <w:trHeight w:val="53"/>
        </w:trPr>
        <w:tc>
          <w:tcPr>
            <w:tcW w:w="445" w:type="dxa"/>
            <w:shd w:val="clear" w:color="auto" w:fill="auto"/>
          </w:tcPr>
          <w:p w14:paraId="16B5D3A3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5884C059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77D3EFA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189D7A90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E23FAEA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39CC67D2" w14:textId="77777777" w:rsidTr="00C61C73">
        <w:trPr>
          <w:trHeight w:val="53"/>
        </w:trPr>
        <w:tc>
          <w:tcPr>
            <w:tcW w:w="4139" w:type="dxa"/>
            <w:gridSpan w:val="2"/>
            <w:shd w:val="clear" w:color="auto" w:fill="auto"/>
          </w:tcPr>
          <w:p w14:paraId="635FD956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6F21A69C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79019DDD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6F255A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1B7A4B3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D3656D2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18AD906E" w14:textId="70F31917" w:rsidR="00CC3EFB" w:rsidRPr="004130A9" w:rsidRDefault="00CC3EFB" w:rsidP="00CC3EFB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4130A9">
        <w:t xml:space="preserve">Приложение: </w:t>
      </w:r>
    </w:p>
    <w:p w14:paraId="110A0114" w14:textId="25D8636D" w:rsidR="004130A9" w:rsidRPr="008E6B4B" w:rsidRDefault="004130A9" w:rsidP="004130A9">
      <w:pPr>
        <w:spacing w:after="160" w:line="259" w:lineRule="auto"/>
        <w:rPr>
          <w:rFonts w:eastAsiaTheme="minorHAnsi" w:cstheme="minorBidi"/>
          <w:color w:val="000000"/>
          <w:lang w:eastAsia="en-US"/>
        </w:rPr>
      </w:pPr>
      <w:r w:rsidRPr="004130A9">
        <w:rPr>
          <w:rFonts w:eastAsiaTheme="minorHAnsi" w:cstheme="minorBidi"/>
          <w:color w:val="000000"/>
          <w:lang w:eastAsia="en-US"/>
        </w:rPr>
        <w:t>П</w:t>
      </w:r>
      <w:r w:rsidRPr="004130A9">
        <w:rPr>
          <w:rFonts w:eastAsia="Calibri"/>
          <w:color w:val="000000"/>
          <w:lang w:eastAsia="en-US"/>
        </w:rPr>
        <w:t xml:space="preserve">одтверждающие </w:t>
      </w:r>
      <w:r w:rsidRPr="008E6B4B">
        <w:rPr>
          <w:rFonts w:eastAsia="Calibri"/>
          <w:color w:val="000000"/>
          <w:lang w:eastAsia="en-US"/>
        </w:rPr>
        <w:t xml:space="preserve">документы – </w:t>
      </w:r>
      <w:r w:rsidR="008E6B4B" w:rsidRPr="008E6B4B">
        <w:rPr>
          <w:lang w:eastAsia="ar-SA"/>
        </w:rPr>
        <w:t>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мероприятии, не видно в подтверждающих документах (не указано, не прописано, указание не предусмотрено), документы к рассмотрению комиссией не принимаются</w:t>
      </w:r>
      <w:r w:rsidR="008E6B4B">
        <w:rPr>
          <w:lang w:eastAsia="ar-SA"/>
        </w:rPr>
        <w:t>.</w:t>
      </w:r>
    </w:p>
    <w:p w14:paraId="4E8F150E" w14:textId="77777777" w:rsidR="00CC3EFB" w:rsidRPr="004130A9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62279E1D" w14:textId="77777777" w:rsidR="00CC3EFB" w:rsidRPr="004130A9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4E9AB2F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358EC16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565E2CD" w14:textId="77777777" w:rsidR="00CC3EFB" w:rsidRPr="00CF5A4C" w:rsidRDefault="00CC3EFB" w:rsidP="00CC3EFB">
      <w:pPr>
        <w:spacing w:after="0"/>
        <w:rPr>
          <w:color w:val="000000"/>
        </w:rPr>
      </w:pPr>
    </w:p>
    <w:p w14:paraId="60BAD85E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7B0B7EC3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030AFF45" w14:textId="77777777" w:rsidR="00CC3EFB" w:rsidRDefault="00CC3EFB" w:rsidP="00CC3EFB">
      <w:pPr>
        <w:rPr>
          <w:b/>
          <w:bCs/>
        </w:rPr>
      </w:pPr>
    </w:p>
    <w:p w14:paraId="77BEF7D8" w14:textId="3D69E605" w:rsidR="00784CCD" w:rsidRDefault="00784CCD" w:rsidP="004130A9">
      <w:pPr>
        <w:spacing w:after="0"/>
        <w:jc w:val="left"/>
        <w:rPr>
          <w:b/>
          <w:bCs/>
        </w:rPr>
      </w:pPr>
    </w:p>
    <w:p w14:paraId="22AA31C6" w14:textId="7644383E" w:rsidR="00C61C73" w:rsidRDefault="00C61C73" w:rsidP="004130A9">
      <w:pPr>
        <w:spacing w:after="0"/>
        <w:jc w:val="left"/>
        <w:rPr>
          <w:b/>
          <w:bCs/>
        </w:rPr>
      </w:pPr>
    </w:p>
    <w:p w14:paraId="322E8F05" w14:textId="3F318D41" w:rsidR="00C61C73" w:rsidRDefault="00C61C73" w:rsidP="004130A9">
      <w:pPr>
        <w:spacing w:after="0"/>
        <w:jc w:val="left"/>
        <w:rPr>
          <w:b/>
          <w:bCs/>
        </w:rPr>
      </w:pPr>
    </w:p>
    <w:p w14:paraId="6B04D9AB" w14:textId="341F53E8" w:rsidR="00C61C73" w:rsidRDefault="00C61C73" w:rsidP="004130A9">
      <w:pPr>
        <w:spacing w:after="0"/>
        <w:jc w:val="left"/>
        <w:rPr>
          <w:b/>
          <w:bCs/>
        </w:rPr>
      </w:pPr>
    </w:p>
    <w:p w14:paraId="30E2BC94" w14:textId="056956AE" w:rsidR="00C61C73" w:rsidRDefault="00C61C73" w:rsidP="004130A9">
      <w:pPr>
        <w:spacing w:after="0"/>
        <w:jc w:val="left"/>
        <w:rPr>
          <w:b/>
          <w:bCs/>
        </w:rPr>
      </w:pPr>
    </w:p>
    <w:p w14:paraId="352F0DAE" w14:textId="692C9617" w:rsidR="00C61C73" w:rsidRDefault="00C61C73" w:rsidP="004130A9">
      <w:pPr>
        <w:spacing w:after="0"/>
        <w:jc w:val="left"/>
        <w:rPr>
          <w:b/>
          <w:bCs/>
        </w:rPr>
      </w:pPr>
    </w:p>
    <w:p w14:paraId="6E86CDF0" w14:textId="44976B5F" w:rsidR="00C61C73" w:rsidRDefault="00C61C73" w:rsidP="004130A9">
      <w:pPr>
        <w:spacing w:after="0"/>
        <w:jc w:val="left"/>
        <w:rPr>
          <w:b/>
          <w:bCs/>
        </w:rPr>
      </w:pPr>
    </w:p>
    <w:p w14:paraId="6CC2B191" w14:textId="5907663D" w:rsidR="00C61C73" w:rsidRDefault="00C61C73" w:rsidP="00C61C73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7</w:t>
      </w:r>
    </w:p>
    <w:p w14:paraId="09267690" w14:textId="77777777" w:rsidR="00C61C73" w:rsidRDefault="00C61C73" w:rsidP="00C61C73">
      <w:pPr>
        <w:pStyle w:val="affff0"/>
        <w:ind w:left="0"/>
        <w:jc w:val="center"/>
        <w:rPr>
          <w:sz w:val="28"/>
          <w:szCs w:val="28"/>
        </w:rPr>
      </w:pPr>
    </w:p>
    <w:p w14:paraId="6A528D3F" w14:textId="6DE10985" w:rsidR="00C61C73" w:rsidRDefault="00C61C73" w:rsidP="00C61C73">
      <w:pPr>
        <w:pStyle w:val="affff0"/>
        <w:ind w:left="0"/>
        <w:jc w:val="center"/>
        <w:rPr>
          <w:sz w:val="28"/>
          <w:szCs w:val="28"/>
          <w:lang w:eastAsia="ar-SA"/>
        </w:rPr>
      </w:pPr>
      <w:r w:rsidRPr="00723272">
        <w:rPr>
          <w:sz w:val="28"/>
          <w:szCs w:val="28"/>
          <w:lang w:eastAsia="ar-SA"/>
        </w:rPr>
        <w:t xml:space="preserve">СВЕДЕНИЯ О НАЛИЧИИ У УЧАСТНИКА ЗАКУПКИ ОПЫТА В ОРГАНИЗАЦИИ И ПРОВЕДЕНИИ МЕРОПРИЯТИЙ (ФОРУМОВ, КОНФЕРЕНЦИЙ, КРУГЛЫХ СТОЛОВ) </w:t>
      </w:r>
    </w:p>
    <w:p w14:paraId="2C905B83" w14:textId="2EFE3C0D" w:rsidR="00C61C73" w:rsidRPr="00C61C73" w:rsidRDefault="00C61C73" w:rsidP="00C61C73">
      <w:pPr>
        <w:pStyle w:val="affff0"/>
        <w:ind w:left="0"/>
        <w:jc w:val="center"/>
        <w:rPr>
          <w:i/>
          <w:iCs/>
          <w:sz w:val="28"/>
          <w:szCs w:val="28"/>
        </w:rPr>
      </w:pPr>
      <w:r w:rsidRPr="00C61C73">
        <w:rPr>
          <w:i/>
          <w:iCs/>
          <w:sz w:val="28"/>
          <w:szCs w:val="28"/>
          <w:lang w:eastAsia="ar-SA"/>
        </w:rPr>
        <w:t>стоимостью не менее 90 000 (девяносто тысяч) руб. каждое, которые были реализованы в течение 2018 - 2020 года.</w:t>
      </w:r>
    </w:p>
    <w:p w14:paraId="4BF576E3" w14:textId="71710ADA" w:rsidR="00C61C73" w:rsidRPr="00C61C73" w:rsidRDefault="00C61C73" w:rsidP="00C61C73">
      <w:pPr>
        <w:pStyle w:val="affff0"/>
        <w:ind w:left="0"/>
        <w:rPr>
          <w:b/>
          <w:bCs/>
          <w:i/>
          <w:iCs/>
        </w:rPr>
      </w:pPr>
    </w:p>
    <w:p w14:paraId="22DEB27E" w14:textId="77777777" w:rsidR="00C61C73" w:rsidRPr="00350889" w:rsidRDefault="00C61C73" w:rsidP="00C61C73">
      <w:pPr>
        <w:pStyle w:val="affff0"/>
        <w:ind w:left="0"/>
        <w:rPr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694"/>
        <w:gridCol w:w="2049"/>
        <w:gridCol w:w="4188"/>
        <w:gridCol w:w="4253"/>
      </w:tblGrid>
      <w:tr w:rsidR="00C61C73" w:rsidRPr="00CF5A4C" w14:paraId="2E4C3507" w14:textId="77777777" w:rsidTr="00EF1932">
        <w:tc>
          <w:tcPr>
            <w:tcW w:w="445" w:type="dxa"/>
            <w:shd w:val="clear" w:color="auto" w:fill="FFFFFF"/>
          </w:tcPr>
          <w:p w14:paraId="54723EF3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694" w:type="dxa"/>
            <w:shd w:val="clear" w:color="auto" w:fill="FFFFFF"/>
          </w:tcPr>
          <w:p w14:paraId="3DE5CC71" w14:textId="77777777" w:rsidR="00C61C73" w:rsidRPr="00C61C73" w:rsidRDefault="00C61C73" w:rsidP="00EF1932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sz w:val="20"/>
                <w:szCs w:val="20"/>
                <w:lang w:eastAsia="ar-SA"/>
              </w:rPr>
              <w:t>НАИМЕНОВАНИЕ ФОРУМОВ, КОНФЕРЕНЦИЙ ИЛИ КРУГЛЫХ СТОЛОВ,</w:t>
            </w:r>
          </w:p>
        </w:tc>
        <w:tc>
          <w:tcPr>
            <w:tcW w:w="2049" w:type="dxa"/>
            <w:shd w:val="clear" w:color="auto" w:fill="FFFFFF"/>
          </w:tcPr>
          <w:p w14:paraId="33E0CE90" w14:textId="77777777" w:rsidR="00C61C73" w:rsidRPr="00C61C73" w:rsidRDefault="00C61C73" w:rsidP="00EF1932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rFonts w:eastAsia="Calibri"/>
                <w:sz w:val="20"/>
                <w:szCs w:val="20"/>
                <w:lang w:eastAsia="en-US"/>
              </w:rPr>
              <w:t xml:space="preserve">ДАТА ПРОВЕДЕНИЯ </w:t>
            </w:r>
          </w:p>
        </w:tc>
        <w:tc>
          <w:tcPr>
            <w:tcW w:w="4188" w:type="dxa"/>
            <w:shd w:val="clear" w:color="auto" w:fill="FFFFFF"/>
          </w:tcPr>
          <w:p w14:paraId="2CD4F322" w14:textId="77777777" w:rsidR="00C61C73" w:rsidRDefault="00C61C73" w:rsidP="00EF1932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76895478" w14:textId="4A5EAB0D" w:rsidR="00C61C73" w:rsidRPr="00C61C73" w:rsidRDefault="00C61C73" w:rsidP="00EF1932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СТОИМОСТЬ МЕРОПРИЯТИЯ </w:t>
            </w:r>
          </w:p>
        </w:tc>
        <w:tc>
          <w:tcPr>
            <w:tcW w:w="4253" w:type="dxa"/>
            <w:shd w:val="clear" w:color="auto" w:fill="FFFFFF"/>
          </w:tcPr>
          <w:p w14:paraId="0D7A77A2" w14:textId="77777777" w:rsidR="00C61C73" w:rsidRPr="00C61C73" w:rsidRDefault="00C61C73" w:rsidP="00EF1932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rFonts w:eastAsia="Calibri"/>
                <w:sz w:val="20"/>
                <w:szCs w:val="20"/>
                <w:lang w:eastAsia="en-US"/>
              </w:rPr>
              <w:t>ПОДТВЕРЖДАЮЩИЕ ДОКУМЕНТЫ (</w:t>
            </w:r>
            <w:r w:rsidRPr="00C61C73">
              <w:rPr>
                <w:rFonts w:eastAsia="Calibri"/>
                <w:color w:val="000000"/>
                <w:sz w:val="20"/>
                <w:szCs w:val="20"/>
                <w:lang w:eastAsia="en-US"/>
              </w:rPr>
              <w:t>РЕКВИЗИТЫ ДОКУМЕНТА</w:t>
            </w:r>
            <w:r w:rsidRPr="00C61C73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C61C73" w:rsidRPr="00CF5A4C" w14:paraId="54E97CD4" w14:textId="77777777" w:rsidTr="00EF1932">
        <w:tc>
          <w:tcPr>
            <w:tcW w:w="445" w:type="dxa"/>
            <w:shd w:val="clear" w:color="auto" w:fill="auto"/>
          </w:tcPr>
          <w:p w14:paraId="3C9B29B5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94" w:type="dxa"/>
            <w:shd w:val="clear" w:color="auto" w:fill="auto"/>
          </w:tcPr>
          <w:p w14:paraId="279BC844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1E5EA56F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2FFD46CD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291F826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61C73" w:rsidRPr="00CF5A4C" w14:paraId="40592339" w14:textId="77777777" w:rsidTr="00EF1932">
        <w:tc>
          <w:tcPr>
            <w:tcW w:w="445" w:type="dxa"/>
            <w:shd w:val="clear" w:color="auto" w:fill="auto"/>
          </w:tcPr>
          <w:p w14:paraId="1C66C59B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94" w:type="dxa"/>
            <w:shd w:val="clear" w:color="auto" w:fill="auto"/>
          </w:tcPr>
          <w:p w14:paraId="2DB79710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772B0CC9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49968244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E103F4C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61C73" w:rsidRPr="00CF5A4C" w14:paraId="28A36931" w14:textId="77777777" w:rsidTr="00EF1932">
        <w:tc>
          <w:tcPr>
            <w:tcW w:w="445" w:type="dxa"/>
            <w:shd w:val="clear" w:color="auto" w:fill="auto"/>
          </w:tcPr>
          <w:p w14:paraId="36A908AA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0DBE3C20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56154D59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0A45323E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1BA51F03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61C73" w:rsidRPr="00CF5A4C" w14:paraId="667B66B5" w14:textId="77777777" w:rsidTr="00EF1932">
        <w:trPr>
          <w:trHeight w:val="53"/>
        </w:trPr>
        <w:tc>
          <w:tcPr>
            <w:tcW w:w="445" w:type="dxa"/>
            <w:shd w:val="clear" w:color="auto" w:fill="auto"/>
          </w:tcPr>
          <w:p w14:paraId="200751FF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53E16B44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09DD026C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7EB2A03A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5B9DDB6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61C73" w:rsidRPr="00CF5A4C" w14:paraId="6E3A34A0" w14:textId="77777777" w:rsidTr="00EF1932">
        <w:trPr>
          <w:trHeight w:val="53"/>
        </w:trPr>
        <w:tc>
          <w:tcPr>
            <w:tcW w:w="4139" w:type="dxa"/>
            <w:gridSpan w:val="2"/>
            <w:shd w:val="clear" w:color="auto" w:fill="auto"/>
          </w:tcPr>
          <w:p w14:paraId="2720148F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49" w:type="dxa"/>
            <w:shd w:val="clear" w:color="auto" w:fill="auto"/>
          </w:tcPr>
          <w:p w14:paraId="14C16D85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5B934A4D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3C9654A6" w14:textId="77777777" w:rsidR="00C61C73" w:rsidRPr="00CF5A4C" w:rsidRDefault="00C61C73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4A01D38A" w14:textId="77777777" w:rsidR="00C61C73" w:rsidRPr="00CF5A4C" w:rsidRDefault="00C61C73" w:rsidP="00C61C73">
      <w:pPr>
        <w:spacing w:after="0"/>
        <w:rPr>
          <w:rFonts w:eastAsia="Arial"/>
          <w:color w:val="000000"/>
        </w:rPr>
      </w:pPr>
    </w:p>
    <w:p w14:paraId="431D20E3" w14:textId="77777777" w:rsidR="00C61C73" w:rsidRPr="00CF5A4C" w:rsidRDefault="00C61C73" w:rsidP="00C61C73">
      <w:pPr>
        <w:spacing w:after="0"/>
        <w:rPr>
          <w:rFonts w:eastAsia="Arial"/>
          <w:color w:val="000000"/>
        </w:rPr>
      </w:pPr>
    </w:p>
    <w:p w14:paraId="4F837071" w14:textId="77777777" w:rsidR="00C61C73" w:rsidRPr="004130A9" w:rsidRDefault="00C61C73" w:rsidP="00C61C73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4130A9">
        <w:t xml:space="preserve">Приложение: </w:t>
      </w:r>
    </w:p>
    <w:p w14:paraId="69A1C857" w14:textId="0660147A" w:rsidR="00C61C73" w:rsidRPr="00C61C73" w:rsidRDefault="00C61C73" w:rsidP="00C61C73">
      <w:pPr>
        <w:spacing w:after="160" w:line="259" w:lineRule="auto"/>
      </w:pPr>
      <w:r w:rsidRPr="004130A9">
        <w:rPr>
          <w:rFonts w:eastAsiaTheme="minorHAnsi" w:cstheme="minorBidi"/>
          <w:color w:val="000000"/>
          <w:lang w:eastAsia="en-US"/>
        </w:rPr>
        <w:t>П</w:t>
      </w:r>
      <w:r w:rsidRPr="004130A9">
        <w:rPr>
          <w:rFonts w:eastAsia="Calibri"/>
          <w:color w:val="000000"/>
          <w:lang w:eastAsia="en-US"/>
        </w:rPr>
        <w:t xml:space="preserve">одтверждающие </w:t>
      </w:r>
      <w:r w:rsidRPr="008E6B4B">
        <w:rPr>
          <w:rFonts w:eastAsia="Calibri"/>
          <w:color w:val="000000"/>
          <w:lang w:eastAsia="en-US"/>
        </w:rPr>
        <w:t>документы</w:t>
      </w:r>
      <w:r>
        <w:rPr>
          <w:lang w:eastAsia="ar-SA"/>
        </w:rPr>
        <w:t xml:space="preserve"> </w:t>
      </w:r>
      <w:r w:rsidRPr="00C61C73">
        <w:rPr>
          <w:lang w:eastAsia="ar-SA"/>
        </w:rPr>
        <w:t>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</w:r>
    </w:p>
    <w:p w14:paraId="7E8FAD9C" w14:textId="77777777" w:rsidR="00C61C73" w:rsidRPr="004130A9" w:rsidRDefault="00C61C73" w:rsidP="00C61C7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69043693" w14:textId="77777777" w:rsidR="00C61C73" w:rsidRPr="00CF5A4C" w:rsidRDefault="00C61C73" w:rsidP="00C61C7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61AE9DCF" w14:textId="77777777" w:rsidR="00C61C73" w:rsidRPr="00CF5A4C" w:rsidRDefault="00C61C73" w:rsidP="00C61C73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2E90A6F" w14:textId="77777777" w:rsidR="00C61C73" w:rsidRPr="00CF5A4C" w:rsidRDefault="00C61C73" w:rsidP="00C61C73">
      <w:pPr>
        <w:spacing w:after="0"/>
        <w:rPr>
          <w:color w:val="000000"/>
        </w:rPr>
      </w:pPr>
    </w:p>
    <w:p w14:paraId="4141FDF2" w14:textId="77777777" w:rsidR="00C61C73" w:rsidRPr="00CF5A4C" w:rsidRDefault="00C61C73" w:rsidP="00C61C73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1BB7FA8B" w14:textId="77777777" w:rsidR="00C61C73" w:rsidRDefault="00C61C73" w:rsidP="00C61C73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7C1377DD" w14:textId="77777777" w:rsidR="00C61C73" w:rsidRDefault="00C61C73" w:rsidP="00C61C73">
      <w:pPr>
        <w:rPr>
          <w:b/>
          <w:bCs/>
        </w:rPr>
      </w:pPr>
    </w:p>
    <w:p w14:paraId="11EA6388" w14:textId="77777777" w:rsidR="00C61C73" w:rsidRDefault="00C61C73" w:rsidP="00C61C73">
      <w:pPr>
        <w:spacing w:after="0"/>
        <w:jc w:val="left"/>
        <w:rPr>
          <w:b/>
          <w:bCs/>
        </w:rPr>
      </w:pPr>
    </w:p>
    <w:p w14:paraId="7FFEE6A9" w14:textId="70E3E8B6" w:rsidR="00C61C73" w:rsidRDefault="00C61C73" w:rsidP="004130A9">
      <w:pPr>
        <w:spacing w:after="0"/>
        <w:jc w:val="left"/>
        <w:rPr>
          <w:b/>
          <w:bCs/>
        </w:rPr>
      </w:pPr>
    </w:p>
    <w:p w14:paraId="7263901D" w14:textId="2572D9DF" w:rsidR="00C61C73" w:rsidRDefault="00C61C73" w:rsidP="004130A9">
      <w:pPr>
        <w:spacing w:after="0"/>
        <w:jc w:val="left"/>
        <w:rPr>
          <w:b/>
          <w:bCs/>
        </w:rPr>
      </w:pPr>
    </w:p>
    <w:p w14:paraId="421D1282" w14:textId="705BDE8A" w:rsidR="00C61C73" w:rsidRDefault="00C61C73" w:rsidP="004130A9">
      <w:pPr>
        <w:spacing w:after="0"/>
        <w:jc w:val="left"/>
        <w:rPr>
          <w:b/>
          <w:bCs/>
        </w:rPr>
      </w:pPr>
    </w:p>
    <w:p w14:paraId="0F7541C2" w14:textId="20685910" w:rsidR="00C61C73" w:rsidRDefault="00C61C73" w:rsidP="004130A9">
      <w:pPr>
        <w:spacing w:after="0"/>
        <w:jc w:val="left"/>
        <w:rPr>
          <w:b/>
          <w:bCs/>
        </w:rPr>
      </w:pPr>
    </w:p>
    <w:p w14:paraId="5E2D8D62" w14:textId="1495C8E3" w:rsidR="00C61C73" w:rsidRDefault="00C61C73" w:rsidP="004130A9">
      <w:pPr>
        <w:spacing w:after="0"/>
        <w:jc w:val="left"/>
        <w:rPr>
          <w:b/>
          <w:bCs/>
        </w:rPr>
      </w:pPr>
    </w:p>
    <w:p w14:paraId="7BFA4D4D" w14:textId="60E2B630" w:rsidR="00C61C73" w:rsidRDefault="00C61C73" w:rsidP="00C61C73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8</w:t>
      </w:r>
    </w:p>
    <w:p w14:paraId="4C746EB8" w14:textId="741F008D" w:rsidR="00C61C73" w:rsidRDefault="00C61C73" w:rsidP="00C61C73">
      <w:pPr>
        <w:pStyle w:val="affff0"/>
        <w:ind w:left="0"/>
        <w:jc w:val="center"/>
        <w:rPr>
          <w:sz w:val="28"/>
          <w:szCs w:val="28"/>
        </w:rPr>
      </w:pPr>
      <w:r w:rsidRPr="00723272">
        <w:rPr>
          <w:sz w:val="28"/>
          <w:szCs w:val="28"/>
          <w:lang w:eastAsia="ar-SA"/>
        </w:rPr>
        <w:t>СВЕДЕНИЯ О К</w:t>
      </w:r>
      <w:r w:rsidRPr="00723272">
        <w:rPr>
          <w:sz w:val="28"/>
          <w:szCs w:val="28"/>
          <w:lang w:val="uk-UA" w:eastAsia="ar-SA"/>
        </w:rPr>
        <w:t>ОЛИЧЕСТВ</w:t>
      </w:r>
      <w:r w:rsidRPr="00723272">
        <w:rPr>
          <w:sz w:val="28"/>
          <w:szCs w:val="28"/>
          <w:lang w:eastAsia="ar-SA"/>
        </w:rPr>
        <w:t>Е</w:t>
      </w:r>
      <w:r w:rsidRPr="00723272">
        <w:rPr>
          <w:sz w:val="28"/>
          <w:szCs w:val="28"/>
          <w:lang w:val="uk-UA" w:eastAsia="ar-SA"/>
        </w:rPr>
        <w:t xml:space="preserve"> СМСП, С КОТОРЫМИ В РАМКАХ ФОРУМА БУДЕТ ПРОВЕДЕНА РАБОТА, НАПРАВЛЕННАЯ НА УВЕЛИЧЕНИЕ ПОКУПАТЕЛЬНОЙ СПОСОБНОСТИ И ПРИВЛЕЧЕНИЕ КЛИЕНТОВ ПОСРЕДСТВОМ ВНЕДРЕНИЯ ИНСТРУМЕНТОВ НЕЙРОМАРКЕТИНГА НА ПРАКТИКЕ.</w:t>
      </w:r>
    </w:p>
    <w:p w14:paraId="6D313FE7" w14:textId="77777777" w:rsidR="00C61C73" w:rsidRPr="00C61C73" w:rsidRDefault="00C61C73" w:rsidP="00C61C73">
      <w:pPr>
        <w:pStyle w:val="affff0"/>
        <w:ind w:left="0"/>
        <w:rPr>
          <w:b/>
          <w:bCs/>
          <w:i/>
          <w:iCs/>
        </w:rPr>
      </w:pPr>
    </w:p>
    <w:p w14:paraId="4F2FF4F8" w14:textId="64652997" w:rsidR="00C61C73" w:rsidRDefault="00C61C73" w:rsidP="00C61C73">
      <w:pPr>
        <w:spacing w:after="0"/>
        <w:rPr>
          <w:rFonts w:eastAsia="Arial"/>
          <w:color w:val="000000"/>
        </w:rPr>
      </w:pPr>
    </w:p>
    <w:p w14:paraId="17F9762D" w14:textId="58375A89" w:rsidR="00C61C73" w:rsidRDefault="00C61C73" w:rsidP="00C61C73">
      <w:pPr>
        <w:spacing w:after="0"/>
        <w:rPr>
          <w:rFonts w:eastAsia="Arial"/>
          <w:color w:val="000000"/>
        </w:rPr>
      </w:pPr>
    </w:p>
    <w:p w14:paraId="5E9930D4" w14:textId="77777777" w:rsidR="00C61C73" w:rsidRPr="00CF5A4C" w:rsidRDefault="00C61C73" w:rsidP="00C61C73">
      <w:pPr>
        <w:spacing w:after="0"/>
        <w:rPr>
          <w:rFonts w:eastAsia="Arial"/>
          <w:color w:val="000000"/>
        </w:rPr>
      </w:pPr>
    </w:p>
    <w:p w14:paraId="7DD5B3B1" w14:textId="4652ACBA" w:rsidR="00C61C73" w:rsidRDefault="00C61C73" w:rsidP="00C61C73">
      <w:pPr>
        <w:spacing w:after="0"/>
        <w:rPr>
          <w:rFonts w:eastAsia="Arial"/>
          <w:color w:val="000000"/>
        </w:rPr>
      </w:pPr>
    </w:p>
    <w:p w14:paraId="6CB92EF7" w14:textId="7AFB7A08" w:rsidR="00C61C73" w:rsidRPr="00CF5A4C" w:rsidRDefault="00C61C73" w:rsidP="00C61C73">
      <w:pPr>
        <w:spacing w:after="0"/>
        <w:ind w:firstLine="708"/>
        <w:rPr>
          <w:rFonts w:eastAsia="Arial"/>
          <w:color w:val="000000"/>
        </w:rPr>
      </w:pPr>
      <w:r>
        <w:rPr>
          <w:lang w:eastAsia="ar-SA"/>
        </w:rPr>
        <w:t xml:space="preserve">Количество СМСП, с которыми в рамках Форума будет проведена работа, </w:t>
      </w:r>
      <w:r w:rsidRPr="00D64DE2">
        <w:rPr>
          <w:lang w:eastAsia="ar-SA"/>
        </w:rPr>
        <w:t xml:space="preserve">направленная на увеличение покупательной способности и привлечение клиентов посредством внедрения инструментов </w:t>
      </w:r>
      <w:proofErr w:type="spellStart"/>
      <w:r w:rsidRPr="00D64DE2">
        <w:rPr>
          <w:lang w:eastAsia="ar-SA"/>
        </w:rPr>
        <w:t>нейромаркетинга</w:t>
      </w:r>
      <w:proofErr w:type="spellEnd"/>
      <w:r w:rsidRPr="00D64DE2">
        <w:rPr>
          <w:lang w:eastAsia="ar-SA"/>
        </w:rPr>
        <w:t xml:space="preserve"> на практике</w:t>
      </w:r>
      <w:r>
        <w:rPr>
          <w:lang w:eastAsia="ar-SA"/>
        </w:rPr>
        <w:t xml:space="preserve"> составляет _____  СМСП.</w:t>
      </w:r>
    </w:p>
    <w:p w14:paraId="5A594AF9" w14:textId="77777777" w:rsidR="00C61C73" w:rsidRPr="004130A9" w:rsidRDefault="00C61C73" w:rsidP="00C61C7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E9E10CB" w14:textId="77777777" w:rsidR="00C61C73" w:rsidRPr="00CF5A4C" w:rsidRDefault="00C61C73" w:rsidP="00C61C7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00F70987" w14:textId="77777777" w:rsidR="00C61C73" w:rsidRPr="00CF5A4C" w:rsidRDefault="00C61C73" w:rsidP="00C61C73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203521FD" w14:textId="77777777" w:rsidR="00C61C73" w:rsidRPr="00CF5A4C" w:rsidRDefault="00C61C73" w:rsidP="00C61C73">
      <w:pPr>
        <w:spacing w:after="0"/>
        <w:rPr>
          <w:color w:val="000000"/>
        </w:rPr>
      </w:pPr>
    </w:p>
    <w:p w14:paraId="3165A541" w14:textId="77777777" w:rsidR="00C61C73" w:rsidRPr="00CF5A4C" w:rsidRDefault="00C61C73" w:rsidP="00C61C73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23817263" w14:textId="77777777" w:rsidR="00C61C73" w:rsidRDefault="00C61C73" w:rsidP="00C61C73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380E11E6" w14:textId="77777777" w:rsidR="00C61C73" w:rsidRDefault="00C61C73" w:rsidP="00C61C73">
      <w:pPr>
        <w:rPr>
          <w:b/>
          <w:bCs/>
        </w:rPr>
      </w:pPr>
    </w:p>
    <w:p w14:paraId="0ED18328" w14:textId="77777777" w:rsidR="00C61C73" w:rsidRDefault="00C61C73" w:rsidP="00C61C73">
      <w:pPr>
        <w:spacing w:after="0"/>
        <w:jc w:val="left"/>
        <w:rPr>
          <w:b/>
          <w:bCs/>
        </w:rPr>
      </w:pPr>
    </w:p>
    <w:p w14:paraId="16A14231" w14:textId="77777777" w:rsidR="00C61C73" w:rsidRDefault="00C61C73" w:rsidP="00C61C73">
      <w:pPr>
        <w:spacing w:after="0"/>
        <w:jc w:val="left"/>
        <w:rPr>
          <w:b/>
          <w:bCs/>
        </w:rPr>
      </w:pPr>
    </w:p>
    <w:p w14:paraId="43750F2B" w14:textId="77777777" w:rsidR="00C61C73" w:rsidRPr="00D51941" w:rsidRDefault="00C61C73" w:rsidP="00C61C73">
      <w:pPr>
        <w:spacing w:after="0"/>
        <w:jc w:val="left"/>
        <w:rPr>
          <w:b/>
          <w:bCs/>
        </w:rPr>
      </w:pPr>
    </w:p>
    <w:p w14:paraId="51486F9A" w14:textId="62EE3731" w:rsidR="00C61C73" w:rsidRDefault="00C61C73" w:rsidP="004130A9">
      <w:pPr>
        <w:spacing w:after="0"/>
        <w:jc w:val="left"/>
        <w:rPr>
          <w:b/>
          <w:bCs/>
        </w:rPr>
      </w:pPr>
    </w:p>
    <w:p w14:paraId="67C8413E" w14:textId="58DFDAEF" w:rsidR="00C61C73" w:rsidRDefault="00C61C73" w:rsidP="004130A9">
      <w:pPr>
        <w:spacing w:after="0"/>
        <w:jc w:val="left"/>
        <w:rPr>
          <w:b/>
          <w:bCs/>
        </w:rPr>
      </w:pPr>
    </w:p>
    <w:p w14:paraId="1EDEDB2B" w14:textId="668ABA04" w:rsidR="00C61C73" w:rsidRDefault="00C61C73" w:rsidP="004130A9">
      <w:pPr>
        <w:spacing w:after="0"/>
        <w:jc w:val="left"/>
        <w:rPr>
          <w:b/>
          <w:bCs/>
        </w:rPr>
      </w:pPr>
    </w:p>
    <w:p w14:paraId="730F0A89" w14:textId="231416DE" w:rsidR="00C61C73" w:rsidRDefault="00C61C73" w:rsidP="004130A9">
      <w:pPr>
        <w:spacing w:after="0"/>
        <w:jc w:val="left"/>
        <w:rPr>
          <w:b/>
          <w:bCs/>
        </w:rPr>
      </w:pPr>
    </w:p>
    <w:p w14:paraId="54BE081B" w14:textId="1949DC43" w:rsidR="00C61C73" w:rsidRDefault="00C61C73" w:rsidP="004130A9">
      <w:pPr>
        <w:spacing w:after="0"/>
        <w:jc w:val="left"/>
        <w:rPr>
          <w:b/>
          <w:bCs/>
        </w:rPr>
      </w:pPr>
    </w:p>
    <w:p w14:paraId="4193B1C2" w14:textId="5A173AE3" w:rsidR="00C61C73" w:rsidRDefault="00C61C73" w:rsidP="004130A9">
      <w:pPr>
        <w:spacing w:after="0"/>
        <w:jc w:val="left"/>
        <w:rPr>
          <w:b/>
          <w:bCs/>
        </w:rPr>
      </w:pPr>
    </w:p>
    <w:p w14:paraId="483B0762" w14:textId="1B970A2E" w:rsidR="00C61C73" w:rsidRDefault="00C61C73" w:rsidP="004130A9">
      <w:pPr>
        <w:spacing w:after="0"/>
        <w:jc w:val="left"/>
        <w:rPr>
          <w:b/>
          <w:bCs/>
        </w:rPr>
      </w:pPr>
    </w:p>
    <w:p w14:paraId="0C6E3672" w14:textId="7B2B5B93" w:rsidR="00C61C73" w:rsidRDefault="00C61C73" w:rsidP="004130A9">
      <w:pPr>
        <w:spacing w:after="0"/>
        <w:jc w:val="left"/>
        <w:rPr>
          <w:b/>
          <w:bCs/>
        </w:rPr>
      </w:pPr>
    </w:p>
    <w:p w14:paraId="4964FE07" w14:textId="42723479" w:rsidR="00C61C73" w:rsidRDefault="00C61C73" w:rsidP="004130A9">
      <w:pPr>
        <w:spacing w:after="0"/>
        <w:jc w:val="left"/>
        <w:rPr>
          <w:b/>
          <w:bCs/>
        </w:rPr>
      </w:pPr>
    </w:p>
    <w:p w14:paraId="3253EF4F" w14:textId="59106C02" w:rsidR="00C61C73" w:rsidRDefault="00C61C73" w:rsidP="004130A9">
      <w:pPr>
        <w:spacing w:after="0"/>
        <w:jc w:val="left"/>
        <w:rPr>
          <w:b/>
          <w:bCs/>
        </w:rPr>
      </w:pPr>
    </w:p>
    <w:p w14:paraId="660C7F69" w14:textId="0880D490" w:rsidR="00C61C73" w:rsidRDefault="00C61C73" w:rsidP="004130A9">
      <w:pPr>
        <w:spacing w:after="0"/>
        <w:jc w:val="left"/>
        <w:rPr>
          <w:b/>
          <w:bCs/>
        </w:rPr>
      </w:pPr>
    </w:p>
    <w:p w14:paraId="51673DA0" w14:textId="77777777" w:rsidR="00C61C73" w:rsidRDefault="00C61C73" w:rsidP="004130A9">
      <w:pPr>
        <w:spacing w:after="0"/>
        <w:jc w:val="left"/>
        <w:rPr>
          <w:b/>
          <w:bCs/>
        </w:rPr>
      </w:pPr>
    </w:p>
    <w:p w14:paraId="12F46D93" w14:textId="461C6290" w:rsidR="00C61C73" w:rsidRDefault="00C61C73" w:rsidP="004130A9">
      <w:pPr>
        <w:spacing w:after="0"/>
        <w:jc w:val="left"/>
        <w:rPr>
          <w:b/>
          <w:bCs/>
        </w:rPr>
      </w:pPr>
    </w:p>
    <w:p w14:paraId="2B3861F2" w14:textId="28107716" w:rsidR="00C61C73" w:rsidRDefault="00C61C73" w:rsidP="00F46AEC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9</w:t>
      </w:r>
    </w:p>
    <w:p w14:paraId="1AB55D9D" w14:textId="77777777" w:rsidR="00F46AEC" w:rsidRPr="00F46AEC" w:rsidRDefault="00F46AEC" w:rsidP="00F46AEC">
      <w:pPr>
        <w:rPr>
          <w:b/>
          <w:bCs/>
        </w:rPr>
      </w:pPr>
    </w:p>
    <w:p w14:paraId="25563000" w14:textId="1053AE18" w:rsidR="00C61C73" w:rsidRPr="00350889" w:rsidRDefault="00C61C73" w:rsidP="00C61C73">
      <w:pPr>
        <w:pStyle w:val="affff0"/>
        <w:ind w:left="0"/>
        <w:jc w:val="center"/>
        <w:rPr>
          <w:b/>
          <w:bCs/>
        </w:rPr>
      </w:pPr>
      <w:r w:rsidRPr="00723272">
        <w:rPr>
          <w:sz w:val="28"/>
          <w:szCs w:val="28"/>
          <w:lang w:eastAsia="ar-SA"/>
        </w:rPr>
        <w:t>СВЕДЕНИЯ О Ч</w:t>
      </w:r>
      <w:r w:rsidRPr="00723272">
        <w:rPr>
          <w:rFonts w:eastAsia="Calibri"/>
          <w:sz w:val="28"/>
          <w:szCs w:val="28"/>
          <w:lang w:val="uk-UA" w:eastAsia="ar-SA"/>
        </w:rPr>
        <w:t>ИСЛЕННОСТ</w:t>
      </w:r>
      <w:r w:rsidRPr="00723272">
        <w:rPr>
          <w:sz w:val="28"/>
          <w:szCs w:val="28"/>
          <w:lang w:eastAsia="ar-SA"/>
        </w:rPr>
        <w:t>И</w:t>
      </w:r>
      <w:r w:rsidRPr="00723272">
        <w:rPr>
          <w:rFonts w:eastAsia="Calibri"/>
          <w:sz w:val="28"/>
          <w:szCs w:val="28"/>
          <w:lang w:val="uk-UA" w:eastAsia="ar-SA"/>
        </w:rPr>
        <w:t xml:space="preserve"> СОТРУДНИКОВ В ШТАТЕ УЧАСТНИКА ЗАКУПКИ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694"/>
        <w:gridCol w:w="3119"/>
        <w:gridCol w:w="6520"/>
      </w:tblGrid>
      <w:tr w:rsidR="00F46AEC" w:rsidRPr="00CF5A4C" w14:paraId="17802A55" w14:textId="77777777" w:rsidTr="00F46AEC">
        <w:tc>
          <w:tcPr>
            <w:tcW w:w="445" w:type="dxa"/>
            <w:shd w:val="clear" w:color="auto" w:fill="FFFFFF"/>
          </w:tcPr>
          <w:p w14:paraId="767C27AB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694" w:type="dxa"/>
            <w:shd w:val="clear" w:color="auto" w:fill="FFFFFF"/>
          </w:tcPr>
          <w:p w14:paraId="140AC9C1" w14:textId="11744620" w:rsidR="00F46AEC" w:rsidRPr="00C61C73" w:rsidRDefault="00F46AEC" w:rsidP="00C61C73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ar-SA"/>
              </w:rPr>
              <w:t>ФИО СОТРУДНИКА</w:t>
            </w:r>
          </w:p>
        </w:tc>
        <w:tc>
          <w:tcPr>
            <w:tcW w:w="3119" w:type="dxa"/>
            <w:shd w:val="clear" w:color="auto" w:fill="FFFFFF"/>
          </w:tcPr>
          <w:p w14:paraId="7CEAA3B0" w14:textId="363F78F9" w:rsidR="00F46AEC" w:rsidRPr="00C61C73" w:rsidRDefault="00F46AEC" w:rsidP="00EF1932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ДОЛЖНОСТЬ СОГЛАСНО ШТАТНОМУ РАСПИСАНИЮ </w:t>
            </w:r>
          </w:p>
        </w:tc>
        <w:tc>
          <w:tcPr>
            <w:tcW w:w="6520" w:type="dxa"/>
            <w:shd w:val="clear" w:color="auto" w:fill="FFFFFF"/>
          </w:tcPr>
          <w:p w14:paraId="2C3F67DC" w14:textId="6C120888" w:rsidR="00F46AEC" w:rsidRPr="00C61C73" w:rsidRDefault="00F46AEC" w:rsidP="00EF1932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1C73">
              <w:rPr>
                <w:rFonts w:eastAsia="Calibri"/>
                <w:sz w:val="20"/>
                <w:szCs w:val="20"/>
                <w:lang w:eastAsia="en-US"/>
              </w:rPr>
              <w:t>ПОДТВЕРЖДАЮЩИЕ ДОКУМЕНТЫ (</w:t>
            </w:r>
            <w:r w:rsidRPr="00C61C73">
              <w:rPr>
                <w:rFonts w:eastAsia="Calibri"/>
                <w:color w:val="000000"/>
                <w:sz w:val="20"/>
                <w:szCs w:val="20"/>
                <w:lang w:eastAsia="en-US"/>
              </w:rPr>
              <w:t>РЕКВИЗИТЫ ДОКУМЕНТА</w:t>
            </w:r>
            <w:r w:rsidRPr="00C61C73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  <w:tr w:rsidR="00F46AEC" w:rsidRPr="00CF5A4C" w14:paraId="5815C14A" w14:textId="77777777" w:rsidTr="00F46AEC">
        <w:tc>
          <w:tcPr>
            <w:tcW w:w="445" w:type="dxa"/>
            <w:shd w:val="clear" w:color="auto" w:fill="auto"/>
          </w:tcPr>
          <w:p w14:paraId="2AE4B654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94" w:type="dxa"/>
            <w:shd w:val="clear" w:color="auto" w:fill="auto"/>
          </w:tcPr>
          <w:p w14:paraId="233377E1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088AB18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08F91E8D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5FC7A130" w14:textId="77777777" w:rsidTr="00F46AEC">
        <w:tc>
          <w:tcPr>
            <w:tcW w:w="445" w:type="dxa"/>
            <w:shd w:val="clear" w:color="auto" w:fill="auto"/>
          </w:tcPr>
          <w:p w14:paraId="55A52B51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94" w:type="dxa"/>
            <w:shd w:val="clear" w:color="auto" w:fill="auto"/>
          </w:tcPr>
          <w:p w14:paraId="3C7BB0CC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703A4AF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1A66409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250FDF56" w14:textId="77777777" w:rsidTr="00F46AEC">
        <w:tc>
          <w:tcPr>
            <w:tcW w:w="445" w:type="dxa"/>
            <w:shd w:val="clear" w:color="auto" w:fill="auto"/>
          </w:tcPr>
          <w:p w14:paraId="087F963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21B2856A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58B4E74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05839C4D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31BAFA12" w14:textId="77777777" w:rsidTr="00F46AEC">
        <w:trPr>
          <w:trHeight w:val="53"/>
        </w:trPr>
        <w:tc>
          <w:tcPr>
            <w:tcW w:w="445" w:type="dxa"/>
            <w:shd w:val="clear" w:color="auto" w:fill="auto"/>
          </w:tcPr>
          <w:p w14:paraId="6CF7A3E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4" w:type="dxa"/>
            <w:shd w:val="clear" w:color="auto" w:fill="auto"/>
          </w:tcPr>
          <w:p w14:paraId="7357E7ED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0E6957A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6A53F3C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307EB05D" w14:textId="77777777" w:rsidTr="00F46AEC">
        <w:trPr>
          <w:trHeight w:val="53"/>
        </w:trPr>
        <w:tc>
          <w:tcPr>
            <w:tcW w:w="4139" w:type="dxa"/>
            <w:gridSpan w:val="2"/>
            <w:shd w:val="clear" w:color="auto" w:fill="auto"/>
          </w:tcPr>
          <w:p w14:paraId="6D185EE6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14:paraId="5AFDA001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20" w:type="dxa"/>
            <w:shd w:val="clear" w:color="auto" w:fill="auto"/>
          </w:tcPr>
          <w:p w14:paraId="6E6EECC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0740B56F" w14:textId="77777777" w:rsidR="00C61C73" w:rsidRPr="00CF5A4C" w:rsidRDefault="00C61C73" w:rsidP="00C61C73">
      <w:pPr>
        <w:spacing w:after="0"/>
        <w:rPr>
          <w:rFonts w:eastAsia="Arial"/>
          <w:color w:val="000000"/>
        </w:rPr>
      </w:pPr>
    </w:p>
    <w:p w14:paraId="587D080A" w14:textId="77777777" w:rsidR="00C61C73" w:rsidRPr="00CF5A4C" w:rsidRDefault="00C61C73" w:rsidP="00C61C73">
      <w:pPr>
        <w:spacing w:after="0"/>
        <w:rPr>
          <w:rFonts w:eastAsia="Arial"/>
          <w:color w:val="000000"/>
        </w:rPr>
      </w:pPr>
    </w:p>
    <w:p w14:paraId="4FAA419F" w14:textId="77777777" w:rsidR="00C61C73" w:rsidRPr="004130A9" w:rsidRDefault="00C61C73" w:rsidP="00C61C73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4130A9">
        <w:t xml:space="preserve">Приложение: </w:t>
      </w:r>
    </w:p>
    <w:p w14:paraId="51A4505F" w14:textId="791F39E9" w:rsidR="00C61C73" w:rsidRPr="00C61C73" w:rsidRDefault="00C61C73" w:rsidP="00C61C73">
      <w:pPr>
        <w:spacing w:after="160" w:line="259" w:lineRule="auto"/>
      </w:pPr>
      <w:r w:rsidRPr="004130A9">
        <w:rPr>
          <w:rFonts w:eastAsiaTheme="minorHAnsi" w:cstheme="minorBidi"/>
          <w:color w:val="000000"/>
          <w:lang w:eastAsia="en-US"/>
        </w:rPr>
        <w:t>П</w:t>
      </w:r>
      <w:r w:rsidRPr="004130A9">
        <w:rPr>
          <w:rFonts w:eastAsia="Calibri"/>
          <w:color w:val="000000"/>
          <w:lang w:eastAsia="en-US"/>
        </w:rPr>
        <w:t xml:space="preserve">одтверждающие </w:t>
      </w:r>
      <w:r w:rsidRPr="008E6B4B">
        <w:rPr>
          <w:rFonts w:eastAsia="Calibri"/>
          <w:color w:val="000000"/>
          <w:lang w:eastAsia="en-US"/>
        </w:rPr>
        <w:t>документы</w:t>
      </w:r>
      <w:r>
        <w:rPr>
          <w:lang w:eastAsia="ar-SA"/>
        </w:rPr>
        <w:t xml:space="preserve"> </w:t>
      </w:r>
      <w:r w:rsidRPr="00C61C73">
        <w:rPr>
          <w:lang w:eastAsia="ar-SA"/>
        </w:rPr>
        <w:t xml:space="preserve">– </w:t>
      </w:r>
      <w:proofErr w:type="spellStart"/>
      <w:r w:rsidRPr="00C61C73">
        <w:rPr>
          <w:rFonts w:eastAsia="Calibri"/>
          <w:lang w:val="uk-UA" w:eastAsia="ar-SA"/>
        </w:rPr>
        <w:t>копия</w:t>
      </w:r>
      <w:proofErr w:type="spellEnd"/>
      <w:r w:rsidRPr="00C61C73">
        <w:rPr>
          <w:rFonts w:eastAsia="Calibri"/>
          <w:lang w:val="uk-UA" w:eastAsia="ar-SA"/>
        </w:rPr>
        <w:t xml:space="preserve"> штатного </w:t>
      </w:r>
      <w:proofErr w:type="spellStart"/>
      <w:r w:rsidRPr="00C61C73">
        <w:rPr>
          <w:rFonts w:eastAsia="Calibri"/>
          <w:lang w:val="uk-UA" w:eastAsia="ar-SA"/>
        </w:rPr>
        <w:t>расписания</w:t>
      </w:r>
      <w:proofErr w:type="spellEnd"/>
      <w:r w:rsidRPr="00C61C73">
        <w:rPr>
          <w:rFonts w:eastAsia="Calibri"/>
          <w:lang w:val="uk-UA" w:eastAsia="ar-SA"/>
        </w:rPr>
        <w:t xml:space="preserve"> и/</w:t>
      </w:r>
      <w:proofErr w:type="spellStart"/>
      <w:r w:rsidRPr="00C61C73">
        <w:rPr>
          <w:rFonts w:eastAsia="Calibri"/>
          <w:lang w:val="uk-UA" w:eastAsia="ar-SA"/>
        </w:rPr>
        <w:t>или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копии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приказов</w:t>
      </w:r>
      <w:proofErr w:type="spellEnd"/>
      <w:r w:rsidRPr="00C61C73">
        <w:rPr>
          <w:rFonts w:eastAsia="Calibri"/>
          <w:lang w:val="uk-UA" w:eastAsia="ar-SA"/>
        </w:rPr>
        <w:t xml:space="preserve"> о </w:t>
      </w:r>
      <w:proofErr w:type="spellStart"/>
      <w:r w:rsidRPr="00C61C73">
        <w:rPr>
          <w:rFonts w:eastAsia="Calibri"/>
          <w:lang w:val="uk-UA" w:eastAsia="ar-SA"/>
        </w:rPr>
        <w:t>принятии</w:t>
      </w:r>
      <w:proofErr w:type="spellEnd"/>
      <w:r w:rsidRPr="00C61C73">
        <w:rPr>
          <w:rFonts w:eastAsia="Calibri"/>
          <w:lang w:val="uk-UA" w:eastAsia="ar-SA"/>
        </w:rPr>
        <w:t xml:space="preserve"> на </w:t>
      </w:r>
      <w:proofErr w:type="spellStart"/>
      <w:r w:rsidRPr="00C61C73">
        <w:rPr>
          <w:rFonts w:eastAsia="Calibri"/>
          <w:lang w:val="uk-UA" w:eastAsia="ar-SA"/>
        </w:rPr>
        <w:t>работу</w:t>
      </w:r>
      <w:proofErr w:type="spellEnd"/>
      <w:r w:rsidRPr="00C61C73">
        <w:rPr>
          <w:rFonts w:eastAsia="Calibri"/>
          <w:lang w:val="uk-UA" w:eastAsia="ar-SA"/>
        </w:rPr>
        <w:t xml:space="preserve"> в штат </w:t>
      </w:r>
      <w:proofErr w:type="spellStart"/>
      <w:r w:rsidRPr="00C61C73">
        <w:rPr>
          <w:rFonts w:eastAsia="Calibri"/>
          <w:lang w:val="uk-UA" w:eastAsia="ar-SA"/>
        </w:rPr>
        <w:t>участника</w:t>
      </w:r>
      <w:proofErr w:type="spellEnd"/>
      <w:r w:rsidRPr="00C61C73">
        <w:rPr>
          <w:rFonts w:eastAsia="Calibri"/>
          <w:lang w:val="uk-UA" w:eastAsia="ar-SA"/>
        </w:rPr>
        <w:t xml:space="preserve"> закупки и/</w:t>
      </w:r>
      <w:proofErr w:type="spellStart"/>
      <w:r w:rsidRPr="00C61C73">
        <w:rPr>
          <w:rFonts w:eastAsia="Calibri"/>
          <w:lang w:val="uk-UA" w:eastAsia="ar-SA"/>
        </w:rPr>
        <w:t>или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копии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трудовых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книжек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сотрудников</w:t>
      </w:r>
      <w:proofErr w:type="spellEnd"/>
      <w:r w:rsidRPr="00C61C73">
        <w:rPr>
          <w:rFonts w:eastAsia="Calibri"/>
          <w:lang w:val="uk-UA" w:eastAsia="ar-SA"/>
        </w:rPr>
        <w:t xml:space="preserve"> </w:t>
      </w:r>
      <w:proofErr w:type="spellStart"/>
      <w:r w:rsidRPr="00C61C73">
        <w:rPr>
          <w:rFonts w:eastAsia="Calibri"/>
          <w:lang w:val="uk-UA" w:eastAsia="ar-SA"/>
        </w:rPr>
        <w:t>участника</w:t>
      </w:r>
      <w:proofErr w:type="spellEnd"/>
      <w:r w:rsidRPr="00C61C73">
        <w:rPr>
          <w:rFonts w:eastAsia="Calibri"/>
          <w:lang w:val="uk-UA" w:eastAsia="ar-SA"/>
        </w:rPr>
        <w:t xml:space="preserve"> закупки</w:t>
      </w:r>
      <w:r w:rsidRPr="00C61C73">
        <w:rPr>
          <w:lang w:eastAsia="ar-SA"/>
        </w:rPr>
        <w:t>.</w:t>
      </w:r>
    </w:p>
    <w:p w14:paraId="27AC1DA9" w14:textId="77777777" w:rsidR="00C61C73" w:rsidRPr="004130A9" w:rsidRDefault="00C61C73" w:rsidP="00C61C7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0FAAB5F" w14:textId="77777777" w:rsidR="00C61C73" w:rsidRPr="00CF5A4C" w:rsidRDefault="00C61C73" w:rsidP="00C61C73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7B8D2038" w14:textId="77777777" w:rsidR="00C61C73" w:rsidRPr="00CF5A4C" w:rsidRDefault="00C61C73" w:rsidP="00C61C73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019F3D6" w14:textId="77777777" w:rsidR="00C61C73" w:rsidRPr="00CF5A4C" w:rsidRDefault="00C61C73" w:rsidP="00C61C73">
      <w:pPr>
        <w:spacing w:after="0"/>
        <w:rPr>
          <w:color w:val="000000"/>
        </w:rPr>
      </w:pPr>
    </w:p>
    <w:p w14:paraId="2EAC3D5F" w14:textId="77777777" w:rsidR="00C61C73" w:rsidRPr="00CF5A4C" w:rsidRDefault="00C61C73" w:rsidP="00C61C73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20BB3D41" w14:textId="77777777" w:rsidR="00C61C73" w:rsidRDefault="00C61C73" w:rsidP="00C61C73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4A29B4FD" w14:textId="77777777" w:rsidR="00C61C73" w:rsidRDefault="00C61C73" w:rsidP="00C61C73">
      <w:pPr>
        <w:rPr>
          <w:b/>
          <w:bCs/>
        </w:rPr>
      </w:pPr>
    </w:p>
    <w:p w14:paraId="49FE1710" w14:textId="33C7981B" w:rsidR="00C61C73" w:rsidRDefault="00C61C73" w:rsidP="004130A9">
      <w:pPr>
        <w:spacing w:after="0"/>
        <w:jc w:val="left"/>
        <w:rPr>
          <w:b/>
          <w:bCs/>
        </w:rPr>
      </w:pPr>
    </w:p>
    <w:p w14:paraId="0B230EBE" w14:textId="5AF934B6" w:rsidR="00C61C73" w:rsidRDefault="00C61C73" w:rsidP="004130A9">
      <w:pPr>
        <w:spacing w:after="0"/>
        <w:jc w:val="left"/>
        <w:rPr>
          <w:b/>
          <w:bCs/>
        </w:rPr>
      </w:pPr>
    </w:p>
    <w:p w14:paraId="256811F8" w14:textId="2486277E" w:rsidR="00C61C73" w:rsidRDefault="00C61C73" w:rsidP="004130A9">
      <w:pPr>
        <w:spacing w:after="0"/>
        <w:jc w:val="left"/>
        <w:rPr>
          <w:b/>
          <w:bCs/>
        </w:rPr>
      </w:pPr>
    </w:p>
    <w:p w14:paraId="49A5E2CA" w14:textId="4025C44C" w:rsidR="00C61C73" w:rsidRDefault="00C61C73" w:rsidP="004130A9">
      <w:pPr>
        <w:spacing w:after="0"/>
        <w:jc w:val="left"/>
        <w:rPr>
          <w:b/>
          <w:bCs/>
        </w:rPr>
      </w:pPr>
    </w:p>
    <w:p w14:paraId="03E87593" w14:textId="07F33357" w:rsidR="00F46AEC" w:rsidRDefault="00F46AEC" w:rsidP="004130A9">
      <w:pPr>
        <w:spacing w:after="0"/>
        <w:jc w:val="left"/>
        <w:rPr>
          <w:b/>
          <w:bCs/>
        </w:rPr>
      </w:pPr>
    </w:p>
    <w:p w14:paraId="18054728" w14:textId="1D878600" w:rsidR="00F46AEC" w:rsidRDefault="00F46AEC" w:rsidP="004130A9">
      <w:pPr>
        <w:spacing w:after="0"/>
        <w:jc w:val="left"/>
        <w:rPr>
          <w:b/>
          <w:bCs/>
        </w:rPr>
      </w:pPr>
    </w:p>
    <w:p w14:paraId="732C77E0" w14:textId="0BFFD054" w:rsidR="00F46AEC" w:rsidRDefault="00F46AEC" w:rsidP="004130A9">
      <w:pPr>
        <w:spacing w:after="0"/>
        <w:jc w:val="left"/>
        <w:rPr>
          <w:b/>
          <w:bCs/>
        </w:rPr>
      </w:pPr>
    </w:p>
    <w:p w14:paraId="6FE7D50B" w14:textId="2BE4FF7B" w:rsidR="00F46AEC" w:rsidRDefault="00F46AEC" w:rsidP="004130A9">
      <w:pPr>
        <w:spacing w:after="0"/>
        <w:jc w:val="left"/>
        <w:rPr>
          <w:b/>
          <w:bCs/>
        </w:rPr>
      </w:pPr>
    </w:p>
    <w:p w14:paraId="0B29EE86" w14:textId="62B0402D" w:rsidR="00F46AEC" w:rsidRDefault="00F46AEC" w:rsidP="004130A9">
      <w:pPr>
        <w:spacing w:after="0"/>
        <w:jc w:val="left"/>
        <w:rPr>
          <w:b/>
          <w:bCs/>
        </w:rPr>
      </w:pPr>
    </w:p>
    <w:p w14:paraId="1E9AF2B7" w14:textId="395E0D54" w:rsidR="00F46AEC" w:rsidRDefault="00F46AEC" w:rsidP="004130A9">
      <w:pPr>
        <w:spacing w:after="0"/>
        <w:jc w:val="left"/>
        <w:rPr>
          <w:b/>
          <w:bCs/>
        </w:rPr>
      </w:pPr>
    </w:p>
    <w:p w14:paraId="683227DB" w14:textId="672FDC51" w:rsidR="00F46AEC" w:rsidRDefault="00F46AEC" w:rsidP="004130A9">
      <w:pPr>
        <w:spacing w:after="0"/>
        <w:jc w:val="left"/>
        <w:rPr>
          <w:b/>
          <w:bCs/>
        </w:rPr>
      </w:pPr>
    </w:p>
    <w:p w14:paraId="3223EE83" w14:textId="2781DE53" w:rsidR="00F46AEC" w:rsidRDefault="00F46AEC" w:rsidP="004130A9">
      <w:pPr>
        <w:spacing w:after="0"/>
        <w:jc w:val="left"/>
        <w:rPr>
          <w:b/>
          <w:bCs/>
        </w:rPr>
      </w:pPr>
    </w:p>
    <w:p w14:paraId="672D8428" w14:textId="552CEB1C" w:rsidR="00F46AEC" w:rsidRDefault="00F46AEC" w:rsidP="00F46AEC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10</w:t>
      </w:r>
    </w:p>
    <w:p w14:paraId="5833DA28" w14:textId="77777777" w:rsidR="00F46AEC" w:rsidRPr="00F46AEC" w:rsidRDefault="00F46AEC" w:rsidP="00F46AEC">
      <w:pPr>
        <w:rPr>
          <w:b/>
          <w:bCs/>
        </w:rPr>
      </w:pPr>
    </w:p>
    <w:p w14:paraId="58451263" w14:textId="22D6B9D3" w:rsidR="00F46AEC" w:rsidRDefault="00F46AEC" w:rsidP="00F46AEC">
      <w:pPr>
        <w:pStyle w:val="affff0"/>
        <w:ind w:left="0"/>
        <w:jc w:val="center"/>
        <w:rPr>
          <w:sz w:val="28"/>
          <w:szCs w:val="28"/>
          <w:lang w:eastAsia="ar-SA"/>
        </w:rPr>
      </w:pPr>
      <w:r w:rsidRPr="00723272">
        <w:rPr>
          <w:sz w:val="28"/>
          <w:szCs w:val="28"/>
          <w:lang w:eastAsia="ar-SA"/>
        </w:rPr>
        <w:t>СВЕДЕНИЯ О Н</w:t>
      </w:r>
      <w:r w:rsidRPr="00723272">
        <w:rPr>
          <w:rFonts w:eastAsia="Calibri"/>
          <w:sz w:val="28"/>
          <w:szCs w:val="28"/>
          <w:lang w:val="uk-UA" w:eastAsia="ar-SA"/>
        </w:rPr>
        <w:t>АЛИЧИЕ ДЕЙСТВУЮЩЕГО ЭКСПЕРТНОГО СООБЩЕСТВА, ОБЪЕДИНЯЮЩЕГО ПРЕДСТАВИТЕЛЕЙ МАЛОГО И СРЕДНЕГО ПРЕДПРИНИМАТЕЛЬСТВА ПЕРМСКОГО КРАЯ ДЛЯ ВЫЯВЛЕНИЯ ПОТРЕБНОСТЕЙ, ПРОБЛЕМАТИКИ ПРЕДПРИНИМАТЕЛЬСКОГО СООБЩЕСТВА</w:t>
      </w:r>
    </w:p>
    <w:p w14:paraId="37025324" w14:textId="77777777" w:rsidR="00F46AEC" w:rsidRPr="00350889" w:rsidRDefault="00F46AEC" w:rsidP="00F46AEC">
      <w:pPr>
        <w:pStyle w:val="affff0"/>
        <w:ind w:left="0"/>
        <w:jc w:val="center"/>
        <w:rPr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101"/>
        <w:gridCol w:w="4844"/>
        <w:gridCol w:w="4465"/>
      </w:tblGrid>
      <w:tr w:rsidR="00F46AEC" w:rsidRPr="00CF5A4C" w14:paraId="373449F2" w14:textId="12D4764D" w:rsidTr="00F46AEC">
        <w:trPr>
          <w:trHeight w:val="392"/>
        </w:trPr>
        <w:tc>
          <w:tcPr>
            <w:tcW w:w="417" w:type="dxa"/>
            <w:shd w:val="clear" w:color="auto" w:fill="FFFFFF"/>
          </w:tcPr>
          <w:p w14:paraId="6CDF425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4101" w:type="dxa"/>
            <w:shd w:val="clear" w:color="auto" w:fill="FFFFFF"/>
          </w:tcPr>
          <w:p w14:paraId="4C0116C4" w14:textId="197E4D9C" w:rsidR="00F46AEC" w:rsidRPr="00C61C73" w:rsidRDefault="00F46AEC" w:rsidP="00EF1932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НАИМЕНОВАНИЕ ЭКСПЕРТНОГО СООБЩЕСТВА </w:t>
            </w:r>
          </w:p>
        </w:tc>
        <w:tc>
          <w:tcPr>
            <w:tcW w:w="4844" w:type="dxa"/>
            <w:shd w:val="clear" w:color="auto" w:fill="FFFFFF"/>
          </w:tcPr>
          <w:p w14:paraId="60D32D26" w14:textId="7B0FE24A" w:rsidR="00F46AEC" w:rsidRPr="00C61C73" w:rsidRDefault="00F46AEC" w:rsidP="00EF1932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КОЛИЧЕСТВО УЧАСТНИКОВ </w:t>
            </w:r>
          </w:p>
        </w:tc>
        <w:tc>
          <w:tcPr>
            <w:tcW w:w="4465" w:type="dxa"/>
            <w:shd w:val="clear" w:color="auto" w:fill="FFFFFF"/>
          </w:tcPr>
          <w:p w14:paraId="7BCB2855" w14:textId="7F84FFA2" w:rsidR="00F46AEC" w:rsidRDefault="00F46AEC" w:rsidP="00EF1932">
            <w:pPr>
              <w:pStyle w:val="affff0"/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МЕСТОНАХОЖДЕНИЕ СООБЩЕСТВА </w:t>
            </w:r>
          </w:p>
        </w:tc>
      </w:tr>
      <w:tr w:rsidR="00F46AEC" w:rsidRPr="00CF5A4C" w14:paraId="7BF1567F" w14:textId="3BD74635" w:rsidTr="00F46AEC">
        <w:trPr>
          <w:trHeight w:val="227"/>
        </w:trPr>
        <w:tc>
          <w:tcPr>
            <w:tcW w:w="417" w:type="dxa"/>
            <w:shd w:val="clear" w:color="auto" w:fill="auto"/>
          </w:tcPr>
          <w:p w14:paraId="6C058C0C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1" w:type="dxa"/>
            <w:shd w:val="clear" w:color="auto" w:fill="auto"/>
          </w:tcPr>
          <w:p w14:paraId="2BDA9EF9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7D117E9C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4CAD2683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2D209DE6" w14:textId="29AB3F77" w:rsidTr="00F46AEC">
        <w:trPr>
          <w:trHeight w:val="227"/>
        </w:trPr>
        <w:tc>
          <w:tcPr>
            <w:tcW w:w="417" w:type="dxa"/>
            <w:shd w:val="clear" w:color="auto" w:fill="auto"/>
          </w:tcPr>
          <w:p w14:paraId="74903CF8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1" w:type="dxa"/>
            <w:shd w:val="clear" w:color="auto" w:fill="auto"/>
          </w:tcPr>
          <w:p w14:paraId="5C7FF997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34970DAB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29AE83D6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61C7F63F" w14:textId="270466C9" w:rsidTr="00F46AEC">
        <w:trPr>
          <w:trHeight w:val="227"/>
        </w:trPr>
        <w:tc>
          <w:tcPr>
            <w:tcW w:w="417" w:type="dxa"/>
            <w:shd w:val="clear" w:color="auto" w:fill="auto"/>
          </w:tcPr>
          <w:p w14:paraId="57564B2F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1" w:type="dxa"/>
            <w:shd w:val="clear" w:color="auto" w:fill="auto"/>
          </w:tcPr>
          <w:p w14:paraId="248F209E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21E31F5F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6EE7EFC7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54C04B7C" w14:textId="52E69F6D" w:rsidTr="00F46AEC">
        <w:trPr>
          <w:trHeight w:val="45"/>
        </w:trPr>
        <w:tc>
          <w:tcPr>
            <w:tcW w:w="417" w:type="dxa"/>
            <w:shd w:val="clear" w:color="auto" w:fill="auto"/>
          </w:tcPr>
          <w:p w14:paraId="4F3EC280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1" w:type="dxa"/>
            <w:shd w:val="clear" w:color="auto" w:fill="auto"/>
          </w:tcPr>
          <w:p w14:paraId="35B88CC1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03FCA34E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747EF56E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46AEC" w:rsidRPr="00CF5A4C" w14:paraId="0E517BBA" w14:textId="459A7F30" w:rsidTr="00F46AEC">
        <w:trPr>
          <w:trHeight w:val="45"/>
        </w:trPr>
        <w:tc>
          <w:tcPr>
            <w:tcW w:w="4518" w:type="dxa"/>
            <w:gridSpan w:val="2"/>
            <w:shd w:val="clear" w:color="auto" w:fill="auto"/>
          </w:tcPr>
          <w:p w14:paraId="701CA903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4" w:type="dxa"/>
            <w:shd w:val="clear" w:color="auto" w:fill="auto"/>
          </w:tcPr>
          <w:p w14:paraId="168CD78C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5" w:type="dxa"/>
          </w:tcPr>
          <w:p w14:paraId="530E2296" w14:textId="77777777" w:rsidR="00F46AEC" w:rsidRPr="00CF5A4C" w:rsidRDefault="00F46AEC" w:rsidP="00EF1932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670454ED" w14:textId="77777777" w:rsidR="00F46AEC" w:rsidRPr="00CF5A4C" w:rsidRDefault="00F46AEC" w:rsidP="00F46AEC">
      <w:pPr>
        <w:spacing w:after="0"/>
        <w:rPr>
          <w:rFonts w:eastAsia="Arial"/>
          <w:color w:val="000000"/>
        </w:rPr>
      </w:pPr>
    </w:p>
    <w:p w14:paraId="2C3AF771" w14:textId="77777777" w:rsidR="00F46AEC" w:rsidRPr="00CF5A4C" w:rsidRDefault="00F46AEC" w:rsidP="00F46AEC">
      <w:pPr>
        <w:spacing w:after="0"/>
        <w:rPr>
          <w:rFonts w:eastAsia="Arial"/>
          <w:color w:val="000000"/>
        </w:rPr>
      </w:pPr>
    </w:p>
    <w:p w14:paraId="6D3380BE" w14:textId="77777777" w:rsidR="00F46AEC" w:rsidRPr="004130A9" w:rsidRDefault="00F46AEC" w:rsidP="00F46AEC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4130A9">
        <w:t xml:space="preserve">Приложение: </w:t>
      </w:r>
    </w:p>
    <w:p w14:paraId="6BDED8EE" w14:textId="08243C69" w:rsidR="00F46AEC" w:rsidRPr="00C61C73" w:rsidRDefault="00F46AEC" w:rsidP="00F46AEC">
      <w:pPr>
        <w:spacing w:after="160" w:line="259" w:lineRule="auto"/>
      </w:pPr>
      <w:r w:rsidRPr="004130A9">
        <w:rPr>
          <w:rFonts w:eastAsiaTheme="minorHAnsi" w:cstheme="minorBidi"/>
          <w:color w:val="000000"/>
          <w:lang w:eastAsia="en-US"/>
        </w:rPr>
        <w:t>П</w:t>
      </w:r>
      <w:r w:rsidRPr="004130A9">
        <w:rPr>
          <w:rFonts w:eastAsia="Calibri"/>
          <w:color w:val="000000"/>
          <w:lang w:eastAsia="en-US"/>
        </w:rPr>
        <w:t xml:space="preserve">одтверждающие </w:t>
      </w:r>
      <w:r w:rsidRPr="008E6B4B">
        <w:rPr>
          <w:rFonts w:eastAsia="Calibri"/>
          <w:color w:val="000000"/>
          <w:lang w:eastAsia="en-US"/>
        </w:rPr>
        <w:t>документы</w:t>
      </w:r>
      <w:r>
        <w:rPr>
          <w:lang w:eastAsia="ar-SA"/>
        </w:rPr>
        <w:t xml:space="preserve"> </w:t>
      </w:r>
      <w:r w:rsidRPr="00C61C73">
        <w:rPr>
          <w:lang w:eastAsia="ar-SA"/>
        </w:rPr>
        <w:t xml:space="preserve">– </w:t>
      </w:r>
    </w:p>
    <w:p w14:paraId="5F350F7B" w14:textId="77777777" w:rsidR="00F46AEC" w:rsidRPr="004130A9" w:rsidRDefault="00F46AEC" w:rsidP="00F46AEC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19FC69D" w14:textId="77777777" w:rsidR="00F46AEC" w:rsidRPr="00CF5A4C" w:rsidRDefault="00F46AEC" w:rsidP="00F46AEC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9934236" w14:textId="77777777" w:rsidR="00F46AEC" w:rsidRPr="00CF5A4C" w:rsidRDefault="00F46AEC" w:rsidP="00F46AE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615FEEE7" w14:textId="77777777" w:rsidR="00F46AEC" w:rsidRPr="00CF5A4C" w:rsidRDefault="00F46AEC" w:rsidP="00F46AEC">
      <w:pPr>
        <w:spacing w:after="0"/>
        <w:rPr>
          <w:color w:val="000000"/>
        </w:rPr>
      </w:pPr>
    </w:p>
    <w:p w14:paraId="385CF33A" w14:textId="77777777" w:rsidR="00F46AEC" w:rsidRPr="00CF5A4C" w:rsidRDefault="00F46AEC" w:rsidP="00F46AE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0EBD3B5" w14:textId="77777777" w:rsidR="00F46AEC" w:rsidRDefault="00F46AEC" w:rsidP="00F46AE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5225A636" w14:textId="77777777" w:rsidR="00F46AEC" w:rsidRDefault="00F46AEC" w:rsidP="00F46AEC">
      <w:pPr>
        <w:rPr>
          <w:b/>
          <w:bCs/>
        </w:rPr>
      </w:pPr>
    </w:p>
    <w:p w14:paraId="09664F32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34F8E205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4B039DC7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64C8AB77" w14:textId="77777777" w:rsidR="00F46AEC" w:rsidRPr="00D51941" w:rsidRDefault="00F46AEC" w:rsidP="00F46AEC">
      <w:pPr>
        <w:spacing w:after="0"/>
        <w:jc w:val="left"/>
        <w:rPr>
          <w:b/>
          <w:bCs/>
        </w:rPr>
      </w:pPr>
    </w:p>
    <w:p w14:paraId="3C3ADB9D" w14:textId="3907D81F" w:rsidR="00F46AEC" w:rsidRDefault="00F46AEC" w:rsidP="004130A9">
      <w:pPr>
        <w:spacing w:after="0"/>
        <w:jc w:val="left"/>
        <w:rPr>
          <w:b/>
          <w:bCs/>
        </w:rPr>
      </w:pPr>
    </w:p>
    <w:p w14:paraId="7CFAFF0A" w14:textId="44172469" w:rsidR="00F46AEC" w:rsidRDefault="00F46AEC" w:rsidP="004130A9">
      <w:pPr>
        <w:spacing w:after="0"/>
        <w:jc w:val="left"/>
        <w:rPr>
          <w:b/>
          <w:bCs/>
        </w:rPr>
      </w:pPr>
    </w:p>
    <w:p w14:paraId="46DC9AB3" w14:textId="1827949B" w:rsidR="00F46AEC" w:rsidRDefault="00F46AEC" w:rsidP="004130A9">
      <w:pPr>
        <w:spacing w:after="0"/>
        <w:jc w:val="left"/>
        <w:rPr>
          <w:b/>
          <w:bCs/>
        </w:rPr>
      </w:pPr>
    </w:p>
    <w:p w14:paraId="417CAE0A" w14:textId="77777777" w:rsidR="00F46AEC" w:rsidRPr="00D51941" w:rsidRDefault="00F46AEC" w:rsidP="004130A9">
      <w:pPr>
        <w:spacing w:after="0"/>
        <w:jc w:val="left"/>
        <w:rPr>
          <w:b/>
          <w:bCs/>
        </w:rPr>
      </w:pPr>
    </w:p>
    <w:sectPr w:rsidR="00F46AEC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12B4E" w14:textId="77777777" w:rsidR="00EF1932" w:rsidRDefault="00EF1932">
      <w:r>
        <w:separator/>
      </w:r>
    </w:p>
  </w:endnote>
  <w:endnote w:type="continuationSeparator" w:id="0">
    <w:p w14:paraId="40486DAA" w14:textId="77777777" w:rsidR="00EF1932" w:rsidRDefault="00EF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EF1932" w:rsidRDefault="00EF1932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EF1932" w:rsidRDefault="00EF1932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EF1932" w:rsidRDefault="00EF1932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EF1932" w:rsidRPr="00482E0B" w:rsidRDefault="00EF1932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4210C" w14:textId="77777777" w:rsidR="00EF1932" w:rsidRDefault="00EF1932">
      <w:r>
        <w:separator/>
      </w:r>
    </w:p>
  </w:footnote>
  <w:footnote w:type="continuationSeparator" w:id="0">
    <w:p w14:paraId="1252E84A" w14:textId="77777777" w:rsidR="00EF1932" w:rsidRDefault="00EF1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0AB59BF"/>
    <w:multiLevelType w:val="hybridMultilevel"/>
    <w:tmpl w:val="9E42DC86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30B14154"/>
    <w:multiLevelType w:val="hybridMultilevel"/>
    <w:tmpl w:val="EC0AE7BE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39E95BF8"/>
    <w:multiLevelType w:val="hybridMultilevel"/>
    <w:tmpl w:val="05140FC2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8621C"/>
    <w:multiLevelType w:val="hybridMultilevel"/>
    <w:tmpl w:val="12E43634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7" w15:restartNumberingAfterBreak="0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DBF5F2A"/>
    <w:multiLevelType w:val="hybridMultilevel"/>
    <w:tmpl w:val="40D6D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2F8353D"/>
    <w:multiLevelType w:val="hybridMultilevel"/>
    <w:tmpl w:val="482A06C4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2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12A52F7"/>
    <w:multiLevelType w:val="hybridMultilevel"/>
    <w:tmpl w:val="4DB4760A"/>
    <w:lvl w:ilvl="0" w:tplc="3CAAC828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4F48E1"/>
    <w:multiLevelType w:val="multilevel"/>
    <w:tmpl w:val="5E5C6AC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634351C"/>
    <w:multiLevelType w:val="hybridMultilevel"/>
    <w:tmpl w:val="3CC8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BB3E24"/>
    <w:multiLevelType w:val="hybridMultilevel"/>
    <w:tmpl w:val="763EA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6FCB00CB"/>
    <w:multiLevelType w:val="hybridMultilevel"/>
    <w:tmpl w:val="103AD920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E6549A9"/>
    <w:multiLevelType w:val="hybridMultilevel"/>
    <w:tmpl w:val="38EC1FD2"/>
    <w:lvl w:ilvl="0" w:tplc="041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0"/>
  </w:num>
  <w:num w:numId="11">
    <w:abstractNumId w:val="41"/>
  </w:num>
  <w:num w:numId="12">
    <w:abstractNumId w:val="19"/>
  </w:num>
  <w:num w:numId="13">
    <w:abstractNumId w:val="18"/>
  </w:num>
  <w:num w:numId="14">
    <w:abstractNumId w:val="14"/>
  </w:num>
  <w:num w:numId="15">
    <w:abstractNumId w:val="39"/>
  </w:num>
  <w:num w:numId="16">
    <w:abstractNumId w:val="32"/>
  </w:num>
  <w:num w:numId="17">
    <w:abstractNumId w:val="15"/>
  </w:num>
  <w:num w:numId="18">
    <w:abstractNumId w:val="33"/>
  </w:num>
  <w:num w:numId="19">
    <w:abstractNumId w:val="38"/>
  </w:num>
  <w:num w:numId="20">
    <w:abstractNumId w:val="24"/>
  </w:num>
  <w:num w:numId="21">
    <w:abstractNumId w:val="11"/>
  </w:num>
  <w:num w:numId="22">
    <w:abstractNumId w:val="20"/>
  </w:num>
  <w:num w:numId="23">
    <w:abstractNumId w:val="17"/>
  </w:num>
  <w:num w:numId="24">
    <w:abstractNumId w:val="27"/>
  </w:num>
  <w:num w:numId="25">
    <w:abstractNumId w:val="37"/>
  </w:num>
  <w:num w:numId="26">
    <w:abstractNumId w:val="16"/>
  </w:num>
  <w:num w:numId="27">
    <w:abstractNumId w:val="42"/>
  </w:num>
  <w:num w:numId="28">
    <w:abstractNumId w:val="31"/>
  </w:num>
  <w:num w:numId="29">
    <w:abstractNumId w:val="22"/>
  </w:num>
  <w:num w:numId="30">
    <w:abstractNumId w:val="40"/>
  </w:num>
  <w:num w:numId="31">
    <w:abstractNumId w:val="23"/>
  </w:num>
  <w:num w:numId="32">
    <w:abstractNumId w:val="36"/>
  </w:num>
  <w:num w:numId="33">
    <w:abstractNumId w:val="28"/>
  </w:num>
  <w:num w:numId="34">
    <w:abstractNumId w:val="25"/>
  </w:num>
  <w:num w:numId="35">
    <w:abstractNumId w:val="35"/>
  </w:num>
  <w:num w:numId="36">
    <w:abstractNumId w:val="29"/>
  </w:num>
  <w:num w:numId="37">
    <w:abstractNumId w:val="34"/>
  </w:num>
  <w:num w:numId="38">
    <w:abstractNumId w:val="21"/>
  </w:num>
  <w:num w:numId="39">
    <w:abstractNumId w:val="2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qFormat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c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31</Pages>
  <Words>6813</Words>
  <Characters>51221</Characters>
  <Application>Microsoft Office Word</Application>
  <DocSecurity>0</DocSecurity>
  <Lines>426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57919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Слободенюк Ирина Андреевна</cp:lastModifiedBy>
  <cp:revision>5</cp:revision>
  <cp:lastPrinted>2020-10-22T08:36:00Z</cp:lastPrinted>
  <dcterms:created xsi:type="dcterms:W3CDTF">2020-11-09T08:56:00Z</dcterms:created>
  <dcterms:modified xsi:type="dcterms:W3CDTF">2020-11-09T12:05:00Z</dcterms:modified>
</cp:coreProperties>
</file>