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0138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569D7041" w:rsidR="00EB0AF1" w:rsidRPr="00862D93" w:rsidRDefault="0006583B" w:rsidP="00AE35D8">
                  <w:pPr>
                    <w:jc w:val="right"/>
                  </w:pPr>
                  <w:r>
                    <w:t>от «</w:t>
                  </w:r>
                  <w:r w:rsidR="004F21DC">
                    <w:t>06</w:t>
                  </w:r>
                  <w:r w:rsidR="002B6872">
                    <w:t xml:space="preserve">» </w:t>
                  </w:r>
                  <w:r w:rsidR="004F21DC">
                    <w:t xml:space="preserve">апреля </w:t>
                  </w:r>
                  <w:r w:rsidR="002B6872">
                    <w:t xml:space="preserve">2021 </w:t>
                  </w:r>
                  <w:r w:rsidR="002B6872" w:rsidRPr="00F45EAF">
                    <w:t xml:space="preserve">г. № </w:t>
                  </w:r>
                  <w:r w:rsidR="00F45EAF" w:rsidRPr="00F45EAF">
                    <w:t>19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036E6866" w14:textId="70E85D54" w:rsidR="00EB0AF1" w:rsidRPr="00D4591E" w:rsidRDefault="00074577" w:rsidP="00074577">
            <w:pPr>
              <w:jc w:val="center"/>
            </w:pPr>
            <w:r w:rsidRPr="00074577">
              <w:rPr>
                <w:rFonts w:eastAsiaTheme="minorHAnsi"/>
                <w:sz w:val="28"/>
                <w:szCs w:val="28"/>
                <w:lang w:eastAsia="en-US"/>
              </w:rPr>
              <w:t xml:space="preserve">на </w:t>
            </w:r>
            <w:r w:rsidR="002B6872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2B6872" w:rsidRPr="002B6872">
              <w:rPr>
                <w:rFonts w:eastAsiaTheme="minorHAnsi"/>
                <w:sz w:val="28"/>
                <w:szCs w:val="28"/>
                <w:lang w:eastAsia="en-US"/>
              </w:rPr>
              <w:t xml:space="preserve">раво заключения </w:t>
            </w:r>
            <w:proofErr w:type="gramStart"/>
            <w:r w:rsidR="002B6872" w:rsidRPr="002B6872">
              <w:rPr>
                <w:rFonts w:eastAsiaTheme="minorHAnsi"/>
                <w:sz w:val="28"/>
                <w:szCs w:val="28"/>
                <w:lang w:eastAsia="en-US"/>
              </w:rPr>
              <w:t>договора</w:t>
            </w:r>
            <w:proofErr w:type="gramEnd"/>
            <w:r w:rsidR="002B6872" w:rsidRPr="002B6872">
              <w:rPr>
                <w:rFonts w:eastAsiaTheme="minorHAnsi"/>
                <w:sz w:val="28"/>
                <w:szCs w:val="28"/>
                <w:lang w:eastAsia="en-US"/>
              </w:rPr>
              <w:t xml:space="preserve"> на оказание услуг по приведению продукции субъекта малого и среднего предпринимате</w:t>
            </w:r>
            <w:r w:rsidR="002B6872">
              <w:rPr>
                <w:rFonts w:eastAsiaTheme="minorHAnsi"/>
                <w:sz w:val="28"/>
                <w:szCs w:val="28"/>
                <w:lang w:eastAsia="en-US"/>
              </w:rPr>
              <w:t xml:space="preserve">льства Пермского края </w:t>
            </w:r>
            <w:r w:rsidR="002B6872" w:rsidRPr="002B6872">
              <w:rPr>
                <w:rFonts w:eastAsiaTheme="minorHAnsi"/>
                <w:sz w:val="28"/>
                <w:szCs w:val="28"/>
                <w:lang w:eastAsia="en-US"/>
              </w:rPr>
              <w:t>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</w:t>
            </w:r>
          </w:p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0D228530" w:rsidR="00EB0AF1" w:rsidRPr="00D828A4" w:rsidRDefault="00EB0AF1" w:rsidP="00074577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074577">
              <w:rPr>
                <w:b/>
              </w:rPr>
              <w:t>1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12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17979C68" w:rsidR="00403786" w:rsidRPr="00DE16AE" w:rsidRDefault="003D19FE" w:rsidP="0012262E">
      <w:pPr>
        <w:pStyle w:val="13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E56B0C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3C71459D" w:rsidR="00D80AC0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2</w:t>
      </w:r>
    </w:p>
    <w:p w14:paraId="50DD7B3D" w14:textId="358A2A6F" w:rsidR="00403786" w:rsidRPr="00DE16AE" w:rsidRDefault="00D93DC7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4E6CAE">
        <w:rPr>
          <w:noProof/>
          <w:sz w:val="24"/>
          <w:szCs w:val="24"/>
        </w:rPr>
        <w:t>16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9"/>
          <w:footerReference w:type="default" r:id="rId10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0"/>
      <w:r w:rsidRPr="00D828A4">
        <w:rPr>
          <w:rFonts w:ascii="Times New Roman" w:hAnsi="Times New Roman"/>
          <w:szCs w:val="24"/>
        </w:rPr>
        <w:t xml:space="preserve"> </w:t>
      </w:r>
      <w:bookmarkEnd w:id="11"/>
    </w:p>
    <w:p w14:paraId="328E81F6" w14:textId="1A892DD3" w:rsidR="00664240" w:rsidRPr="00AA7920" w:rsidRDefault="00F34639" w:rsidP="008D6159">
      <w:pPr>
        <w:ind w:hanging="2"/>
        <w:rPr>
          <w:rFonts w:cstheme="minorBidi"/>
          <w:b/>
          <w:i/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A7543C" w:rsidRPr="004130A9">
        <w:rPr>
          <w:lang w:eastAsia="ar-SA"/>
        </w:rPr>
        <w:t xml:space="preserve">на </w:t>
      </w:r>
      <w:r w:rsidR="002B6872">
        <w:rPr>
          <w:lang w:eastAsia="ar-SA"/>
        </w:rPr>
        <w:t>п</w:t>
      </w:r>
      <w:r w:rsidR="002B6872" w:rsidRPr="002B6872">
        <w:rPr>
          <w:lang w:eastAsia="ar-SA"/>
        </w:rPr>
        <w:t>раво заключения договора на оказание услуг по приведению продукции субъекта малого и среднего предпринимательства Пермского края (далее – СМСП ПК) 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B44B37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>№</w:t>
            </w:r>
          </w:p>
          <w:p w14:paraId="2F540DB2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B44B37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44B37">
              <w:rPr>
                <w:b/>
              </w:rPr>
              <w:t>Содержание</w:t>
            </w:r>
          </w:p>
        </w:tc>
      </w:tr>
      <w:tr w:rsidR="008B1AAA" w:rsidRPr="00B44B37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44B37" w:rsidRDefault="008B1AAA" w:rsidP="00B44B37">
            <w:pPr>
              <w:spacing w:after="0"/>
            </w:pPr>
          </w:p>
        </w:tc>
      </w:tr>
      <w:tr w:rsidR="008B1AAA" w:rsidRPr="00B44B37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B44B37" w:rsidRDefault="00185E2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: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B44B37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B44B37" w:rsidRDefault="00185E27" w:rsidP="00B44B37">
            <w:pPr>
              <w:spacing w:after="0"/>
            </w:pPr>
            <w:r w:rsidRPr="00B44B37">
              <w:t>Руководитель</w:t>
            </w:r>
            <w:r w:rsidR="008F24C1" w:rsidRPr="00B44B37">
              <w:t>:</w:t>
            </w:r>
            <w:r w:rsidRPr="00B44B37">
              <w:t xml:space="preserve"> </w:t>
            </w:r>
            <w:proofErr w:type="spellStart"/>
            <w:r w:rsidR="00C86C6C" w:rsidRPr="00B44B37">
              <w:t>Порохин</w:t>
            </w:r>
            <w:proofErr w:type="spellEnd"/>
            <w:r w:rsidR="00C86C6C" w:rsidRPr="00B44B37">
              <w:t xml:space="preserve"> Дмитрий Владимирович</w:t>
            </w:r>
          </w:p>
          <w:p w14:paraId="16713862" w14:textId="1F932BAB" w:rsidR="00074577" w:rsidRPr="00732770" w:rsidRDefault="00C56EC9" w:rsidP="00B44B37">
            <w:pPr>
              <w:spacing w:after="0"/>
              <w:rPr>
                <w:color w:val="FF0000"/>
              </w:rPr>
            </w:pPr>
            <w:r w:rsidRPr="00732770">
              <w:rPr>
                <w:rFonts w:eastAsiaTheme="minorHAnsi"/>
                <w:lang w:eastAsia="en-US"/>
              </w:rPr>
              <w:t>Контактное лицо:</w:t>
            </w:r>
            <w:r w:rsidR="00202D3D" w:rsidRPr="00732770">
              <w:rPr>
                <w:rFonts w:eastAsiaTheme="minorHAnsi"/>
                <w:lang w:eastAsia="en-US"/>
              </w:rPr>
              <w:t xml:space="preserve"> </w:t>
            </w:r>
            <w:r w:rsidR="004F21DC" w:rsidRPr="004F21DC">
              <w:rPr>
                <w:rFonts w:eastAsiaTheme="minorHAnsi"/>
                <w:lang w:eastAsia="en-US"/>
              </w:rPr>
              <w:t xml:space="preserve">Никитина Яна </w:t>
            </w:r>
            <w:proofErr w:type="spellStart"/>
            <w:r w:rsidR="004F21DC" w:rsidRPr="004F21DC">
              <w:rPr>
                <w:rFonts w:eastAsiaTheme="minorHAnsi"/>
                <w:lang w:eastAsia="en-US"/>
              </w:rPr>
              <w:t>Алесеевна</w:t>
            </w:r>
            <w:proofErr w:type="spellEnd"/>
          </w:p>
          <w:p w14:paraId="0DB859D1" w14:textId="010A5DAC" w:rsidR="00EF1932" w:rsidRPr="00732770" w:rsidRDefault="00202D3D" w:rsidP="00B44B37">
            <w:pPr>
              <w:spacing w:after="0"/>
              <w:rPr>
                <w:rFonts w:eastAsiaTheme="minorHAnsi"/>
                <w:lang w:eastAsia="en-US"/>
              </w:rPr>
            </w:pPr>
            <w:r w:rsidRPr="00732770">
              <w:rPr>
                <w:rFonts w:eastAsiaTheme="minorHAnsi"/>
                <w:lang w:eastAsia="en-US"/>
              </w:rPr>
              <w:t>(адрес) 614990, г. Пермь, ул. Окулова, 75, корп.1, эт.2, оф. 11,</w:t>
            </w:r>
            <w:r w:rsidR="00EF1932" w:rsidRPr="00732770">
              <w:rPr>
                <w:rFonts w:eastAsiaTheme="minorHAnsi"/>
                <w:lang w:eastAsia="en-US"/>
              </w:rPr>
              <w:t xml:space="preserve"> </w:t>
            </w:r>
          </w:p>
          <w:p w14:paraId="6C3CE197" w14:textId="3FD6DE3A" w:rsidR="00C56EC9" w:rsidRPr="00B44B37" w:rsidRDefault="004F21DC" w:rsidP="00732770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Тел: </w:t>
            </w:r>
            <w:r w:rsidRPr="004F21DC">
              <w:rPr>
                <w:rFonts w:eastAsiaTheme="minorHAnsi"/>
                <w:lang w:eastAsia="en-US"/>
              </w:rPr>
              <w:t>(342) 27-006-77, эл. почта: nikitina@perm-export.ru</w:t>
            </w:r>
          </w:p>
        </w:tc>
      </w:tr>
      <w:tr w:rsidR="00074577" w:rsidRPr="00B44B37" w14:paraId="67F2F85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3291" w14:textId="62937E3C" w:rsidR="0007457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CD5" w14:textId="0EC1124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 2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E26" w14:textId="56AD471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Субъект малого и среднего предпринимательства, получатель услуги (СМСП ПК, субъект МСП)</w:t>
            </w:r>
          </w:p>
        </w:tc>
      </w:tr>
      <w:tr w:rsidR="00F87C19" w:rsidRPr="00B44B37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00307595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B44B37" w:rsidRDefault="00F87C19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0EA37CCE" w:rsidR="009A2AEF" w:rsidRPr="00AA7920" w:rsidRDefault="002B6872" w:rsidP="002B6872">
            <w:pPr>
              <w:spacing w:after="0"/>
              <w:ind w:hanging="2"/>
              <w:rPr>
                <w:lang w:eastAsia="ar-SA"/>
              </w:rPr>
            </w:pPr>
            <w:r w:rsidRPr="002B6872">
              <w:rPr>
                <w:lang w:eastAsia="ar-SA"/>
              </w:rPr>
              <w:t xml:space="preserve">Право заключения договора на оказание услуг по приведению продукции </w:t>
            </w:r>
            <w:r>
              <w:rPr>
                <w:lang w:eastAsia="ar-SA"/>
              </w:rPr>
              <w:t>СМСП ПК</w:t>
            </w:r>
            <w:r w:rsidRPr="002B6872">
              <w:rPr>
                <w:lang w:eastAsia="ar-SA"/>
              </w:rPr>
              <w:t xml:space="preserve">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      </w:r>
          </w:p>
        </w:tc>
      </w:tr>
      <w:tr w:rsidR="00F87C19" w:rsidRPr="00B44B37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627C86A9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4</w:t>
            </w:r>
            <w:r w:rsidR="00881C27" w:rsidRPr="00B44B37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B44B37" w:rsidRDefault="008E4B24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1F7E463F" w:rsidR="00F87C19" w:rsidRPr="00B44B37" w:rsidRDefault="002B6872" w:rsidP="002B6872">
            <w:pPr>
              <w:suppressAutoHyphens/>
              <w:spacing w:after="0"/>
            </w:pPr>
            <w:r>
              <w:t>180</w:t>
            </w:r>
            <w:r w:rsidR="00074577" w:rsidRPr="00B44B37">
              <w:t xml:space="preserve"> (</w:t>
            </w:r>
            <w:r>
              <w:t xml:space="preserve">сто восемьдесят) календарных </w:t>
            </w:r>
            <w:r w:rsidR="00074577" w:rsidRPr="00B44B37">
              <w:t>дней с даты заключения Договора</w:t>
            </w:r>
          </w:p>
        </w:tc>
      </w:tr>
      <w:tr w:rsidR="00504446" w:rsidRPr="00B44B37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10D2AAE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B44B37" w:rsidRDefault="00504446" w:rsidP="00B44B37">
            <w:pPr>
              <w:pStyle w:val="afff5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B44B37" w:rsidRDefault="000238C3" w:rsidP="00B44B37">
            <w:pPr>
              <w:spacing w:after="0"/>
            </w:pPr>
            <w:r w:rsidRPr="00B44B37">
              <w:t>Требования к услугам</w:t>
            </w:r>
            <w:r w:rsidR="00504446" w:rsidRPr="00B44B37">
              <w:t xml:space="preserve"> указан</w:t>
            </w:r>
            <w:r w:rsidRPr="00B44B37">
              <w:t>ы</w:t>
            </w:r>
            <w:r w:rsidR="00504446" w:rsidRPr="00B44B37">
              <w:t xml:space="preserve"> в </w:t>
            </w:r>
            <w:r w:rsidR="00975D8C" w:rsidRPr="00B44B37">
              <w:t>Т</w:t>
            </w:r>
            <w:r w:rsidR="00504446" w:rsidRPr="00B44B37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B44B37">
              <w:t>.</w:t>
            </w:r>
            <w:r w:rsidR="005E70AC" w:rsidRPr="00B44B37">
              <w:t xml:space="preserve"> </w:t>
            </w:r>
          </w:p>
        </w:tc>
      </w:tr>
      <w:tr w:rsidR="00504446" w:rsidRPr="00B44B37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03E652CD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B44B37" w:rsidRDefault="0050444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51F23CAC" w:rsidR="00504446" w:rsidRPr="00B44B37" w:rsidRDefault="002B6872" w:rsidP="00AA7920">
            <w:pPr>
              <w:suppressAutoHyphens/>
              <w:spacing w:after="0"/>
              <w:rPr>
                <w:lang w:eastAsia="ar-SA"/>
              </w:rPr>
            </w:pPr>
            <w:r w:rsidRPr="002B6872">
              <w:rPr>
                <w:lang w:eastAsia="ar-SA"/>
              </w:rPr>
              <w:t>2 704 685 (два миллиона семьсот четыре тысячи шестьсот восемьдесят пять) руб. 00 коп.</w:t>
            </w:r>
          </w:p>
        </w:tc>
      </w:tr>
      <w:tr w:rsidR="007B47C1" w:rsidRPr="00B44B37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09C60691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B44B37" w:rsidRDefault="007B47C1" w:rsidP="00B44B37">
            <w:pPr>
              <w:widowControl w:val="0"/>
              <w:spacing w:after="0"/>
            </w:pPr>
            <w:r w:rsidRPr="00B44B37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B44B37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C6E10B7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C790" w14:textId="77777777" w:rsidR="002B6872" w:rsidRDefault="002B6872" w:rsidP="002B6872">
            <w:pPr>
              <w:widowControl w:val="0"/>
              <w:tabs>
                <w:tab w:val="left" w:pos="1140"/>
              </w:tabs>
              <w:spacing w:after="0"/>
              <w:jc w:val="left"/>
            </w:pPr>
            <w:r>
              <w:t xml:space="preserve">Оплата производится на условиях софинансирования в соответствии с пунктом 13.7.3. приказа Минэкономразвития  России от 25.09.2019 г. № 594: услуга предоставляется СМСП ПК на условиях софинансирования 80% на 20% НО «ПФРП» и СМСП ПК соответственно, но не </w:t>
            </w:r>
            <w:proofErr w:type="gramStart"/>
            <w:r>
              <w:t>более предельного</w:t>
            </w:r>
            <w:proofErr w:type="gramEnd"/>
            <w:r>
              <w:t xml:space="preserve"> значения, предусмотренного сметой на один СМСП ПК.</w:t>
            </w:r>
          </w:p>
          <w:p w14:paraId="707497A8" w14:textId="77777777" w:rsidR="002B6872" w:rsidRDefault="002B6872" w:rsidP="002B6872">
            <w:pPr>
              <w:widowControl w:val="0"/>
              <w:tabs>
                <w:tab w:val="left" w:pos="1140"/>
              </w:tabs>
              <w:spacing w:after="0"/>
              <w:jc w:val="left"/>
            </w:pPr>
            <w:r>
              <w:t>Предельное значение суммы софинансирования – не более 1 млн. рублей на 1 СМСП ПК в соответствии с пунктом 17.6 Приложения 1 приказа Минэкономразвития России от 25.09.2019 г. № 594</w:t>
            </w:r>
          </w:p>
          <w:p w14:paraId="43EAF8A6" w14:textId="77777777" w:rsidR="002B6872" w:rsidRDefault="002B6872" w:rsidP="002B6872">
            <w:pPr>
              <w:widowControl w:val="0"/>
              <w:tabs>
                <w:tab w:val="left" w:pos="1140"/>
              </w:tabs>
              <w:spacing w:after="0"/>
              <w:jc w:val="left"/>
            </w:pPr>
            <w:r>
              <w:t>Оплата услуг производится в три этапа:</w:t>
            </w:r>
          </w:p>
          <w:p w14:paraId="2851D272" w14:textId="77777777" w:rsidR="002B6872" w:rsidRDefault="002B6872" w:rsidP="002B6872">
            <w:pPr>
              <w:widowControl w:val="0"/>
              <w:tabs>
                <w:tab w:val="left" w:pos="1140"/>
              </w:tabs>
              <w:spacing w:after="0"/>
              <w:jc w:val="left"/>
            </w:pPr>
            <w:r>
              <w:t xml:space="preserve">1-ый этап: Заказчик 2 оплачивает предоплату в размере не менее той </w:t>
            </w:r>
            <w:r>
              <w:lastRenderedPageBreak/>
              <w:t xml:space="preserve">части стоимости услуг, которая превышает максимальную сумму софинансирования со стороны Заказчика 1 в течение 10 (Десяти) рабочих дней с даты заключения Договора, </w:t>
            </w:r>
          </w:p>
          <w:p w14:paraId="66032698" w14:textId="77777777" w:rsidR="002B6872" w:rsidRDefault="002B6872" w:rsidP="002B6872">
            <w:pPr>
              <w:widowControl w:val="0"/>
              <w:tabs>
                <w:tab w:val="left" w:pos="1140"/>
              </w:tabs>
              <w:spacing w:after="0"/>
              <w:jc w:val="left"/>
            </w:pPr>
            <w:r>
              <w:t xml:space="preserve">2-ой этап: Заказчик 1 оплачивает услуги в размере 50 %  от суммы, уплачиваемой Заказчиком 1 в течение 10 (Десяти) рабочих дней </w:t>
            </w:r>
            <w:proofErr w:type="gramStart"/>
            <w:r>
              <w:t>с даты предоставления</w:t>
            </w:r>
            <w:proofErr w:type="gramEnd"/>
            <w:r>
              <w:t xml:space="preserve"> Заказчику 1 от Заказчика 2 подтверждающих документов об оплате Исполнителю. </w:t>
            </w:r>
          </w:p>
          <w:p w14:paraId="21EC847D" w14:textId="77777777" w:rsidR="002B6872" w:rsidRDefault="002B6872" w:rsidP="002B6872">
            <w:pPr>
              <w:widowControl w:val="0"/>
              <w:tabs>
                <w:tab w:val="left" w:pos="1140"/>
              </w:tabs>
              <w:spacing w:after="0"/>
              <w:jc w:val="left"/>
            </w:pPr>
            <w:r>
              <w:t>3-ий этап: Заказчик 1 оплачивает оставшуюся часть в размере 50 % от суммы, уплачиваемой Заказчиком 1 в течение 10 (Десяти) рабочих дней со дня подписания сторонами акта оказания услуг.</w:t>
            </w:r>
          </w:p>
          <w:p w14:paraId="0CF8BBD3" w14:textId="09A37F23" w:rsidR="00C31E26" w:rsidRPr="00B44B37" w:rsidRDefault="002B6872" w:rsidP="002B6872">
            <w:pPr>
              <w:widowControl w:val="0"/>
              <w:tabs>
                <w:tab w:val="left" w:pos="1140"/>
              </w:tabs>
              <w:spacing w:after="0"/>
              <w:jc w:val="left"/>
            </w:pPr>
            <w:r>
              <w:t>Обязанность по оплате услуг по настоящему договору возникает у заказчика 1 не ранее получения заказчиком 1 суммы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1325-п.</w:t>
            </w:r>
          </w:p>
        </w:tc>
      </w:tr>
      <w:tr w:rsidR="007B47C1" w:rsidRPr="00B44B37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26CC3FCD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B44B37" w:rsidRDefault="004C1009" w:rsidP="00B44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Юридические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 xml:space="preserve"> или физически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>, зарегистрированны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в качестве индивидуального предпринимателя.</w:t>
            </w:r>
          </w:p>
        </w:tc>
      </w:tr>
      <w:tr w:rsidR="007B47C1" w:rsidRPr="00B44B37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2F2C6144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BDC6" w14:textId="77777777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лиц).</w:t>
            </w:r>
          </w:p>
          <w:p w14:paraId="1FDA0EB4" w14:textId="6A96E094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0B72C498" w14:textId="4A0FBB70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4CECAD58" w14:textId="76A94F24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 xml:space="preserve"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</w:t>
            </w:r>
            <w:r w:rsidRPr="00B44B37">
              <w:rPr>
                <w:rFonts w:eastAsiaTheme="minorHAnsi"/>
                <w:color w:val="000000"/>
                <w:lang w:eastAsia="en-US"/>
              </w:rPr>
              <w:lastRenderedPageBreak/>
              <w:t>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2EC2F6AA" w14:textId="40569D41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087DAE9A" w14:textId="4AD4EE00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      </w:r>
          </w:p>
          <w:p w14:paraId="58A0116D" w14:textId="073F89B1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Участник закупки не является офшорной компанией.</w:t>
            </w:r>
          </w:p>
          <w:p w14:paraId="0FC96761" w14:textId="1B0F2036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лица.</w:t>
            </w:r>
          </w:p>
          <w:p w14:paraId="11BE173B" w14:textId="7D9A2DD6" w:rsidR="00AA7920" w:rsidRDefault="002B6872" w:rsidP="002B6872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B6872">
              <w:rPr>
                <w:rFonts w:eastAsiaTheme="minorHAnsi"/>
                <w:color w:val="000000"/>
                <w:lang w:eastAsia="en-US"/>
              </w:rPr>
              <w:t>Наличие у участника закупки опыта в оказания услуг по сертификации СЕ, стандартизации, получению необходимых разрешений. Подтверждающие документы (не менее одного комплекта) – копия(и) договора(</w:t>
            </w:r>
            <w:proofErr w:type="spellStart"/>
            <w:r w:rsidRPr="002B6872">
              <w:rPr>
                <w:rFonts w:eastAsiaTheme="minorHAnsi"/>
                <w:color w:val="000000"/>
                <w:lang w:eastAsia="en-US"/>
              </w:rPr>
              <w:t>ов</w:t>
            </w:r>
            <w:proofErr w:type="spellEnd"/>
            <w:r w:rsidRPr="002B6872">
              <w:rPr>
                <w:rFonts w:eastAsiaTheme="minorHAnsi"/>
                <w:color w:val="000000"/>
                <w:lang w:eastAsia="en-US"/>
              </w:rPr>
              <w:t>)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01.03.2019 г. по 01.03.2021 г.</w:t>
            </w:r>
          </w:p>
          <w:p w14:paraId="0A6D7D2A" w14:textId="448DF6C5" w:rsidR="009A2AEF" w:rsidRPr="00AA7920" w:rsidRDefault="00074577" w:rsidP="00AA7920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A7920">
              <w:rPr>
                <w:rFonts w:eastAsiaTheme="minorHAnsi"/>
                <w:color w:val="000000"/>
                <w:lang w:eastAsia="en-US"/>
              </w:rPr>
              <w:t xml:space="preserve">В случае если участник закупки не соответствует хотя бы одному из </w:t>
            </w:r>
            <w:r w:rsidRPr="00AA7920">
              <w:rPr>
                <w:rFonts w:eastAsiaTheme="minorHAnsi"/>
                <w:color w:val="000000"/>
                <w:lang w:eastAsia="en-US"/>
              </w:rPr>
              <w:lastRenderedPageBreak/>
              <w:t>вышеперечисленных требований, участник не допускается к закупке.</w:t>
            </w:r>
          </w:p>
        </w:tc>
      </w:tr>
      <w:tr w:rsidR="007E764B" w:rsidRPr="00B44B37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0B32088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Преимущества, предоставляемые при участии в </w:t>
            </w:r>
            <w:r w:rsidR="004561F2" w:rsidRPr="00B44B37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B44B37" w:rsidRDefault="007E764B" w:rsidP="00B44B37">
            <w:pPr>
              <w:widowControl w:val="0"/>
              <w:spacing w:after="0"/>
            </w:pPr>
            <w:r w:rsidRPr="00B44B37">
              <w:t xml:space="preserve">Преимущества при участии в </w:t>
            </w:r>
            <w:r w:rsidRPr="00B44B37">
              <w:rPr>
                <w:color w:val="000000"/>
              </w:rPr>
              <w:t>запросе предложений</w:t>
            </w:r>
            <w:r w:rsidRPr="00B44B37">
              <w:t xml:space="preserve"> не предоставляются</w:t>
            </w:r>
            <w:r w:rsidR="008E481D" w:rsidRPr="00B44B37">
              <w:t>.</w:t>
            </w:r>
            <w:r w:rsidRPr="00B44B37">
              <w:t xml:space="preserve"> </w:t>
            </w:r>
          </w:p>
          <w:p w14:paraId="6CA683C3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B44B37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6DA936E6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B44B37" w:rsidRDefault="007E764B" w:rsidP="00B44B37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B44B37" w:rsidRDefault="00102FAA" w:rsidP="00B44B37">
            <w:pPr>
              <w:keepNext/>
              <w:widowControl w:val="0"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B44B37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54D1C79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B44B37" w:rsidRDefault="00A14C6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B44B37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4445D20" w14:textId="2AB906AC" w:rsidR="007E764B" w:rsidRPr="00CE0613" w:rsidRDefault="007E764B" w:rsidP="00CE0613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</w:tc>
      </w:tr>
      <w:tr w:rsidR="007E764B" w:rsidRPr="00B44B37" w14:paraId="071DAC9F" w14:textId="77777777" w:rsidTr="00CE0613">
        <w:trPr>
          <w:trHeight w:val="268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0EFD0671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590D" w14:textId="77777777" w:rsidR="00F45EAF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в письменной форме в запечатанном конверте почтой, лично или с курьером. </w:t>
            </w:r>
            <w:r w:rsidR="001471A7" w:rsidRPr="00F45EAF">
              <w:rPr>
                <w:b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1471A7">
              <w:t xml:space="preserve"> </w:t>
            </w:r>
          </w:p>
          <w:p w14:paraId="1A367BD1" w14:textId="77777777" w:rsidR="00F45EAF" w:rsidRDefault="00F45EAF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  <w:p w14:paraId="2051B7F7" w14:textId="54D2132D" w:rsidR="007E764B" w:rsidRPr="00B44B37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Все листы заявки с приложениями должны быть </w:t>
            </w:r>
            <w:r w:rsidRPr="00F45EAF">
              <w:rPr>
                <w:b/>
              </w:rPr>
              <w:t>прошнурованы</w:t>
            </w:r>
            <w:r w:rsidRPr="00B44B37">
              <w:t xml:space="preserve">, </w:t>
            </w:r>
            <w:r w:rsidRPr="00F45EAF">
              <w:rPr>
                <w:b/>
              </w:rPr>
              <w:t>пронумерованы</w:t>
            </w:r>
            <w:r w:rsidRPr="00B44B37">
              <w:t xml:space="preserve"> и </w:t>
            </w:r>
            <w:r w:rsidRPr="00F45EAF">
              <w:rPr>
                <w:b/>
              </w:rPr>
              <w:t>скреплены печатью</w:t>
            </w:r>
            <w:r w:rsidRPr="00B44B37">
              <w:t xml:space="preserve"> </w:t>
            </w:r>
            <w:r w:rsidR="00785F9D" w:rsidRPr="00B44B37">
              <w:t xml:space="preserve">(при наличии) </w:t>
            </w:r>
            <w:r w:rsidRPr="00B44B37">
              <w:t>и подпись</w:t>
            </w:r>
            <w:r w:rsidR="003B768A" w:rsidRPr="00B44B37">
              <w:t>ю</w:t>
            </w:r>
            <w:r w:rsidRPr="00B44B37">
              <w:t xml:space="preserve"> уполномоченного лица участника закупки.</w:t>
            </w:r>
          </w:p>
          <w:p w14:paraId="605D2BF5" w14:textId="026A95B8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>Заявка на участие в запросе предложений должна быть сопровождена документами по перечню, указанной в п.1</w:t>
            </w:r>
            <w:r w:rsidR="00074577" w:rsidRPr="00B44B37">
              <w:t>5</w:t>
            </w:r>
            <w:r w:rsidR="00CC3EFB" w:rsidRPr="00B44B37">
              <w:t>.1</w:t>
            </w:r>
            <w:r w:rsidRPr="00B44B37">
              <w:t xml:space="preserve"> настоящей документации, в том числе содержать</w:t>
            </w:r>
            <w:r w:rsidR="008A3C68" w:rsidRPr="00B44B37">
              <w:t xml:space="preserve"> титульный лист с указанием </w:t>
            </w:r>
            <w:r w:rsidRPr="00B44B37">
              <w:t>следую</w:t>
            </w:r>
            <w:r w:rsidR="008A3C68" w:rsidRPr="00B44B37">
              <w:t>щей</w:t>
            </w:r>
            <w:r w:rsidR="00785F9D" w:rsidRPr="00B44B37">
              <w:t xml:space="preserve"> </w:t>
            </w:r>
            <w:r w:rsidRPr="00B44B37">
              <w:t>информаци</w:t>
            </w:r>
            <w:r w:rsidR="008A3C68" w:rsidRPr="00B44B37">
              <w:t>и</w:t>
            </w:r>
            <w:r w:rsidR="00785F9D" w:rsidRPr="00B44B37">
              <w:t>:</w:t>
            </w:r>
            <w:r w:rsidRPr="00B44B37">
              <w:t xml:space="preserve"> </w:t>
            </w:r>
          </w:p>
          <w:tbl>
            <w:tblPr>
              <w:tblW w:w="68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955907" w:rsidRPr="00B44B37" w14:paraId="3E9556E8" w14:textId="77777777" w:rsidTr="00CE0613">
              <w:trPr>
                <w:trHeight w:val="1786"/>
              </w:trPr>
              <w:tc>
                <w:tcPr>
                  <w:tcW w:w="6804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Pr="00B44B37" w:rsidRDefault="00955907" w:rsidP="00B44B37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60852B58" w14:textId="2FB03AF7" w:rsidR="00955907" w:rsidRPr="00B44B37" w:rsidRDefault="00955907" w:rsidP="00B44B37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6FDCB17F" w14:textId="63CEC35C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00924FE0" w14:textId="7A09C4C5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466BE4B7" w14:textId="7F6C551A" w:rsidR="000C5F76" w:rsidRPr="00B44B37" w:rsidRDefault="000C5F76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080EE5DF" w14:textId="77777777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B44B37" w14:paraId="3A09D42E" w14:textId="77777777" w:rsidTr="00CE0613">
              <w:trPr>
                <w:trHeight w:val="232"/>
              </w:trPr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B44B37" w:rsidRDefault="0053526C" w:rsidP="00B44B37">
                  <w:pPr>
                    <w:spacing w:after="0"/>
                  </w:pPr>
                </w:p>
              </w:tc>
            </w:tr>
          </w:tbl>
          <w:p w14:paraId="60BB28EB" w14:textId="7CF36409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B44B37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66E8FE23" w:rsidR="009233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923307" w:rsidRPr="00B44B37"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B44B37" w:rsidRDefault="00923307" w:rsidP="00B44B3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Документы, которые представляет Участник запроса предложений</w:t>
            </w:r>
          </w:p>
        </w:tc>
      </w:tr>
      <w:tr w:rsidR="007E764B" w:rsidRPr="00B44B37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3B45401" w:rsidR="009559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5C44A8" w:rsidRPr="00B44B37">
              <w:t>.1.</w:t>
            </w:r>
          </w:p>
          <w:p w14:paraId="1696FCF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обязательные документы</w:t>
            </w:r>
          </w:p>
          <w:p w14:paraId="74BE6CF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2A7DAF" w:rsidRPr="00B44B37" w:rsidRDefault="002A7DAF" w:rsidP="00B44B37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2514470F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15F6C785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 К заявке прилагаются следующие документы:</w:t>
            </w:r>
          </w:p>
          <w:p w14:paraId="3750EE37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36CF96F6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2.2. Участники закупки, для подтверждения своей регистрации в качестве юридического лица/ индивидуального предпринимателя, </w:t>
            </w:r>
            <w:r w:rsidRPr="002D25C7">
              <w:rPr>
                <w:rFonts w:eastAsiaTheme="minorHAnsi"/>
                <w:lang w:eastAsia="en-US"/>
              </w:rPr>
              <w:lastRenderedPageBreak/>
              <w:t>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54DF332F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2.3. копия устава (для юридического лица);</w:t>
            </w:r>
          </w:p>
          <w:p w14:paraId="11BB676C" w14:textId="6CC11E69" w:rsidR="002D25C7" w:rsidRPr="002D25C7" w:rsidRDefault="00F45EAF" w:rsidP="002D25C7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2D25C7" w:rsidRPr="002D25C7">
              <w:rPr>
                <w:rFonts w:eastAsiaTheme="minorHAnsi"/>
                <w:lang w:eastAsia="en-US"/>
              </w:rPr>
              <w:t xml:space="preserve">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</w:t>
            </w:r>
            <w:proofErr w:type="gramStart"/>
            <w:r w:rsidR="002D25C7" w:rsidRPr="002D25C7">
              <w:rPr>
                <w:rFonts w:eastAsiaTheme="minorHAnsi"/>
                <w:lang w:eastAsia="en-US"/>
              </w:rPr>
              <w:t>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 ФНС России от 20.01.2017 № ММВ-7-8/20@ код по КНД 1120101.</w:t>
            </w:r>
            <w:proofErr w:type="gramEnd"/>
          </w:p>
          <w:p w14:paraId="5D7B4970" w14:textId="1C4BB2B5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2.5. при наличии задолженности – копии платежных документов контрагента об оплате данной задолженности с приложением справки </w:t>
            </w:r>
            <w:r w:rsidR="00F45EAF">
              <w:rPr>
                <w:rFonts w:eastAsiaTheme="minorHAnsi"/>
                <w:lang w:eastAsia="en-US"/>
              </w:rPr>
              <w:t>о состоянии расчетов по налогам, сборам, страховым взносам, пеням</w:t>
            </w:r>
            <w:r w:rsidRPr="002D25C7">
              <w:rPr>
                <w:rFonts w:eastAsiaTheme="minorHAnsi"/>
                <w:lang w:eastAsia="en-US"/>
              </w:rPr>
              <w:t>,</w:t>
            </w:r>
            <w:r w:rsidR="00F45EAF">
              <w:rPr>
                <w:rFonts w:eastAsiaTheme="minorHAnsi"/>
                <w:lang w:eastAsia="en-US"/>
              </w:rPr>
              <w:t xml:space="preserve"> штрафам, процентам (</w:t>
            </w:r>
            <w:r w:rsidRPr="002D25C7">
              <w:rPr>
                <w:rFonts w:eastAsiaTheme="minorHAnsi"/>
                <w:lang w:eastAsia="en-US"/>
              </w:rPr>
              <w:t xml:space="preserve">представляется по форме, утвержденной приказом ФНС РФ от 28.12.2016 №ММВ-7-17/722@ форма по КНД 1160080). </w:t>
            </w:r>
          </w:p>
          <w:p w14:paraId="5DBD3829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2.6.</w:t>
            </w:r>
            <w:r w:rsidRPr="002D25C7">
              <w:rPr>
                <w:rFonts w:eastAsiaTheme="minorHAnsi"/>
                <w:lang w:eastAsia="en-US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3F205B01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57501499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36330640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72C542F5" w14:textId="5E83A8D4" w:rsidR="00D23DE6" w:rsidRPr="00B44B3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E46071" w:rsidRPr="00B44B37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07194605" w:rsidR="00E4607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E46071" w:rsidRPr="00B44B37">
              <w:t xml:space="preserve">.2. </w:t>
            </w:r>
          </w:p>
          <w:p w14:paraId="72B07959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E46071" w:rsidRPr="00B44B37" w:rsidRDefault="00074577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lastRenderedPageBreak/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D0D6522" w:rsidR="009751D7" w:rsidRPr="00C0164E" w:rsidRDefault="00E46071" w:rsidP="00B44B37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C0164E">
              <w:rPr>
                <w:rFonts w:eastAsiaTheme="minorHAnsi"/>
                <w:b/>
                <w:bCs/>
                <w:lang w:eastAsia="en-US"/>
              </w:rPr>
              <w:t xml:space="preserve">Участники закупки </w:t>
            </w:r>
            <w:r w:rsidR="009751D7" w:rsidRPr="00C0164E">
              <w:rPr>
                <w:rFonts w:eastAsiaTheme="minorHAnsi"/>
                <w:b/>
                <w:bCs/>
                <w:lang w:eastAsia="en-US"/>
              </w:rPr>
              <w:t xml:space="preserve">вправе представить </w:t>
            </w:r>
            <w:r w:rsidRPr="00C0164E">
              <w:rPr>
                <w:rFonts w:eastAsiaTheme="minorHAnsi"/>
                <w:b/>
                <w:bCs/>
                <w:lang w:eastAsia="en-US"/>
              </w:rPr>
              <w:t>следующие документы:</w:t>
            </w:r>
            <w:bookmarkStart w:id="12" w:name="_Hlk51232121"/>
          </w:p>
          <w:bookmarkEnd w:id="12"/>
          <w:p w14:paraId="20E4CD67" w14:textId="48CD71D4" w:rsidR="00C0164E" w:rsidRPr="00C0164E" w:rsidRDefault="00C0164E" w:rsidP="00C0164E">
            <w:pPr>
              <w:pStyle w:val="afffe"/>
              <w:spacing w:after="0"/>
              <w:ind w:left="0"/>
              <w:rPr>
                <w:highlight w:val="yellow"/>
                <w:lang w:eastAsia="ar-SA"/>
              </w:rPr>
            </w:pPr>
            <w:r>
              <w:rPr>
                <w:rFonts w:eastAsia="Calibri"/>
                <w:lang w:eastAsia="uk-UA"/>
              </w:rPr>
              <w:t xml:space="preserve">1. </w:t>
            </w:r>
            <w:proofErr w:type="spellStart"/>
            <w:r w:rsidR="00202D3D" w:rsidRPr="00C0164E">
              <w:rPr>
                <w:rFonts w:eastAsia="Calibri"/>
                <w:lang w:val="uk-UA" w:eastAsia="uk-UA"/>
              </w:rPr>
              <w:t>Документы</w:t>
            </w:r>
            <w:proofErr w:type="spellEnd"/>
            <w:r w:rsidR="00202D3D" w:rsidRPr="00C0164E">
              <w:rPr>
                <w:rFonts w:eastAsia="Calibri"/>
                <w:lang w:val="uk-UA" w:eastAsia="uk-UA"/>
              </w:rPr>
              <w:t xml:space="preserve">, </w:t>
            </w:r>
            <w:proofErr w:type="spellStart"/>
            <w:r w:rsidR="00202D3D" w:rsidRPr="00C0164E">
              <w:rPr>
                <w:rFonts w:eastAsia="Calibri"/>
                <w:lang w:val="uk-UA" w:eastAsia="uk-UA"/>
              </w:rPr>
              <w:t>подтверждающие</w:t>
            </w:r>
            <w:proofErr w:type="spellEnd"/>
            <w:r w:rsidR="00202D3D" w:rsidRPr="00C0164E">
              <w:rPr>
                <w:rFonts w:eastAsia="Calibri"/>
                <w:lang w:val="uk-UA" w:eastAsia="uk-UA"/>
              </w:rPr>
              <w:t xml:space="preserve"> </w:t>
            </w:r>
            <w:proofErr w:type="spellStart"/>
            <w:r w:rsidR="00202D3D" w:rsidRPr="00C0164E">
              <w:rPr>
                <w:rFonts w:eastAsia="Calibri"/>
                <w:lang w:val="uk-UA" w:eastAsia="uk-UA"/>
              </w:rPr>
              <w:t>с</w:t>
            </w:r>
            <w:r w:rsidR="00202D3D" w:rsidRPr="00C0164E">
              <w:rPr>
                <w:rFonts w:eastAsia="Calibri"/>
                <w:lang w:val="uk-UA" w:eastAsia="ar-SA"/>
              </w:rPr>
              <w:t>ведения</w:t>
            </w:r>
            <w:proofErr w:type="spellEnd"/>
            <w:r w:rsidR="00202D3D" w:rsidRPr="00C0164E">
              <w:rPr>
                <w:rFonts w:eastAsia="Calibri"/>
                <w:lang w:val="uk-UA" w:eastAsia="ar-SA"/>
              </w:rPr>
              <w:t xml:space="preserve"> о</w:t>
            </w:r>
            <w:r w:rsidR="00AA7920" w:rsidRPr="00C0164E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C0164E">
              <w:rPr>
                <w:rFonts w:eastAsia="Calibri"/>
                <w:lang w:val="uk-UA" w:eastAsia="ar-SA"/>
              </w:rPr>
              <w:t>наличии</w:t>
            </w:r>
            <w:proofErr w:type="spellEnd"/>
            <w:r w:rsidR="00202D3D" w:rsidRPr="00C0164E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C0164E">
              <w:rPr>
                <w:rFonts w:eastAsia="Calibri"/>
                <w:lang w:val="uk-UA" w:eastAsia="ar-SA"/>
              </w:rPr>
              <w:t>опыта</w:t>
            </w:r>
            <w:proofErr w:type="spellEnd"/>
            <w:r w:rsidR="008D6159" w:rsidRPr="00C0164E">
              <w:rPr>
                <w:rFonts w:eastAsia="Calibri"/>
                <w:lang w:val="uk-UA" w:eastAsia="ar-SA"/>
              </w:rPr>
              <w:t xml:space="preserve"> </w:t>
            </w:r>
            <w:r w:rsidRPr="00C0164E">
              <w:rPr>
                <w:lang w:eastAsia="ar-SA"/>
              </w:rPr>
              <w:t xml:space="preserve">в </w:t>
            </w:r>
            <w:r w:rsidRPr="00C0164E">
              <w:rPr>
                <w:lang w:eastAsia="ar-SA"/>
              </w:rPr>
              <w:lastRenderedPageBreak/>
              <w:t>оказания услуг по сертификации СЕ, стандартизации, получению необходимых разрешений. Подтверждающие документы (не менее одного комплекта) – копия(и) договора(</w:t>
            </w:r>
            <w:proofErr w:type="spellStart"/>
            <w:r w:rsidRPr="00C0164E">
              <w:rPr>
                <w:lang w:eastAsia="ar-SA"/>
              </w:rPr>
              <w:t>ов</w:t>
            </w:r>
            <w:proofErr w:type="spellEnd"/>
            <w:r w:rsidRPr="00C0164E">
              <w:rPr>
                <w:lang w:eastAsia="ar-SA"/>
              </w:rPr>
              <w:t>)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01.03.2019 г. по 01.03.2021 г.</w:t>
            </w:r>
          </w:p>
          <w:p w14:paraId="5BF3EA53" w14:textId="0F011B27" w:rsidR="008D6159" w:rsidRPr="00C0164E" w:rsidRDefault="00C0164E" w:rsidP="00C0164E">
            <w:pPr>
              <w:pStyle w:val="afffe"/>
              <w:spacing w:after="0"/>
              <w:ind w:left="0"/>
              <w:rPr>
                <w:lang w:val="uk-UA" w:eastAsia="ar-SA"/>
              </w:rPr>
            </w:pPr>
            <w:r>
              <w:rPr>
                <w:lang w:eastAsia="ar-SA"/>
              </w:rPr>
              <w:t xml:space="preserve">2. </w:t>
            </w:r>
            <w:r w:rsidR="00202D3D" w:rsidRPr="00C0164E">
              <w:rPr>
                <w:lang w:eastAsia="ar-SA"/>
              </w:rPr>
              <w:t>Документы, по</w:t>
            </w:r>
            <w:r w:rsidR="00074577" w:rsidRPr="00C0164E">
              <w:rPr>
                <w:lang w:eastAsia="ar-SA"/>
              </w:rPr>
              <w:t xml:space="preserve">дтверждающие сведения о наличии </w:t>
            </w:r>
            <w:r w:rsidR="008D6159" w:rsidRPr="00C0164E">
              <w:rPr>
                <w:lang w:eastAsia="ar-SA"/>
              </w:rPr>
              <w:t>у участника закупки</w:t>
            </w:r>
            <w:r w:rsidRPr="00C0164E">
              <w:rPr>
                <w:lang w:eastAsia="ar-SA"/>
              </w:rPr>
              <w:t xml:space="preserve"> соглашения с органом по сертификации на предоставление услуг оценки соответствия продукции Регламенту (ЕС) 2018/858 «О признании и контроле за рынком механических транспортных средств и их прицепов, а также систем, компонентов и отдельных технических узлов, предназначенных для таких транспортных средств» / </w:t>
            </w:r>
            <w:proofErr w:type="spellStart"/>
            <w:r w:rsidRPr="00C0164E">
              <w:rPr>
                <w:lang w:eastAsia="ar-SA"/>
              </w:rPr>
              <w:t>Regulation</w:t>
            </w:r>
            <w:proofErr w:type="spellEnd"/>
            <w:r w:rsidRPr="00C0164E">
              <w:rPr>
                <w:lang w:eastAsia="ar-SA"/>
              </w:rPr>
              <w:t xml:space="preserve"> (EU) 2018/858 “</w:t>
            </w:r>
            <w:proofErr w:type="spellStart"/>
            <w:r w:rsidRPr="00C0164E">
              <w:rPr>
                <w:lang w:eastAsia="ar-SA"/>
              </w:rPr>
              <w:t>On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the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approval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and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market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surveillance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of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motor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vehicles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and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their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trailers</w:t>
            </w:r>
            <w:proofErr w:type="spellEnd"/>
            <w:r w:rsidRPr="00C0164E">
              <w:rPr>
                <w:lang w:eastAsia="ar-SA"/>
              </w:rPr>
              <w:t xml:space="preserve">, </w:t>
            </w:r>
            <w:proofErr w:type="spellStart"/>
            <w:r w:rsidRPr="00C0164E">
              <w:rPr>
                <w:lang w:eastAsia="ar-SA"/>
              </w:rPr>
              <w:t>and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of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systems</w:t>
            </w:r>
            <w:proofErr w:type="spellEnd"/>
            <w:r w:rsidRPr="00C0164E">
              <w:rPr>
                <w:lang w:eastAsia="ar-SA"/>
              </w:rPr>
              <w:t xml:space="preserve">, </w:t>
            </w:r>
            <w:proofErr w:type="spellStart"/>
            <w:r w:rsidRPr="00C0164E">
              <w:rPr>
                <w:lang w:eastAsia="ar-SA"/>
              </w:rPr>
              <w:t>components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and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separate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technical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units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intended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for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such</w:t>
            </w:r>
            <w:proofErr w:type="spellEnd"/>
            <w:r w:rsidRPr="00C0164E">
              <w:rPr>
                <w:lang w:eastAsia="ar-SA"/>
              </w:rPr>
              <w:t xml:space="preserve"> </w:t>
            </w:r>
            <w:proofErr w:type="spellStart"/>
            <w:r w:rsidRPr="00C0164E">
              <w:rPr>
                <w:lang w:eastAsia="ar-SA"/>
              </w:rPr>
              <w:t>vehicles</w:t>
            </w:r>
            <w:proofErr w:type="spellEnd"/>
            <w:r w:rsidRPr="00C0164E">
              <w:rPr>
                <w:lang w:eastAsia="ar-SA"/>
              </w:rPr>
              <w:t>”</w:t>
            </w:r>
            <w:r w:rsidR="00AA7920" w:rsidRPr="00C0164E">
              <w:rPr>
                <w:rFonts w:eastAsia="Calibri"/>
                <w:lang w:val="uk-UA" w:eastAsia="ar-SA"/>
              </w:rPr>
              <w:t>.</w:t>
            </w:r>
          </w:p>
        </w:tc>
      </w:tr>
      <w:tr w:rsidR="007E764B" w:rsidRPr="00B44B37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618A8353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Порядок оформления копий документов: </w:t>
            </w:r>
          </w:p>
          <w:p w14:paraId="0DE74B6E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B44B37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4C2E653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8FA" w14:textId="4DC2E38C" w:rsidR="00F21D19" w:rsidRPr="00F45EAF" w:rsidRDefault="00AE27FB" w:rsidP="00B44B37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Начало подачи заявок – «</w:t>
            </w:r>
            <w:r w:rsidR="00F45EAF" w:rsidRPr="00F45EAF">
              <w:rPr>
                <w:rFonts w:eastAsiaTheme="minorHAnsi"/>
                <w:lang w:eastAsia="en-US"/>
              </w:rPr>
              <w:t>07</w:t>
            </w:r>
            <w:r w:rsidR="00F21D19" w:rsidRPr="00F45EAF">
              <w:rPr>
                <w:rFonts w:eastAsiaTheme="minorHAnsi"/>
                <w:lang w:eastAsia="en-US"/>
              </w:rPr>
              <w:t xml:space="preserve">» </w:t>
            </w:r>
            <w:r w:rsidR="002D25C7" w:rsidRPr="00F45EAF">
              <w:rPr>
                <w:rFonts w:eastAsiaTheme="minorHAnsi"/>
                <w:lang w:eastAsia="en-US"/>
              </w:rPr>
              <w:t xml:space="preserve">апреля </w:t>
            </w:r>
            <w:r w:rsidR="00F21D19" w:rsidRPr="00F45EAF">
              <w:rPr>
                <w:rFonts w:eastAsiaTheme="minorHAnsi"/>
                <w:lang w:eastAsia="en-US"/>
              </w:rPr>
              <w:t xml:space="preserve">2021 г. </w:t>
            </w:r>
          </w:p>
          <w:p w14:paraId="1975D784" w14:textId="4A568EC0" w:rsidR="007E764B" w:rsidRPr="00B44B37" w:rsidRDefault="00AE27FB" w:rsidP="00F45EAF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до 16</w:t>
            </w:r>
            <w:r w:rsidR="00F21D19" w:rsidRPr="00F45EAF">
              <w:rPr>
                <w:rFonts w:eastAsiaTheme="minorHAnsi"/>
                <w:lang w:eastAsia="en-US"/>
              </w:rPr>
              <w:t>-00 часов</w:t>
            </w:r>
            <w:r w:rsidRPr="00F45EAF">
              <w:rPr>
                <w:rFonts w:eastAsiaTheme="minorHAnsi"/>
                <w:lang w:eastAsia="en-US"/>
              </w:rPr>
              <w:t xml:space="preserve"> местного времени Заказчика 1 «</w:t>
            </w:r>
            <w:r w:rsidR="00F45EAF" w:rsidRPr="00F45EAF">
              <w:rPr>
                <w:rFonts w:eastAsiaTheme="minorHAnsi"/>
                <w:lang w:eastAsia="en-US"/>
              </w:rPr>
              <w:t>12</w:t>
            </w:r>
            <w:r w:rsidR="00F21D19" w:rsidRPr="00F45EAF">
              <w:rPr>
                <w:rFonts w:eastAsiaTheme="minorHAnsi"/>
                <w:lang w:eastAsia="en-US"/>
              </w:rPr>
              <w:t xml:space="preserve">» </w:t>
            </w:r>
            <w:r w:rsidR="002D25C7" w:rsidRPr="00F45EAF">
              <w:rPr>
                <w:rFonts w:eastAsiaTheme="minorHAnsi"/>
                <w:lang w:eastAsia="en-US"/>
              </w:rPr>
              <w:t>апреля</w:t>
            </w:r>
            <w:r w:rsidR="00F21D19" w:rsidRPr="00F45EAF">
              <w:rPr>
                <w:rFonts w:eastAsiaTheme="minorHAnsi"/>
                <w:lang w:eastAsia="en-US"/>
              </w:rPr>
              <w:t xml:space="preserve"> 2021 г.</w:t>
            </w:r>
          </w:p>
        </w:tc>
      </w:tr>
      <w:tr w:rsidR="007E764B" w:rsidRPr="00B44B37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CCB9D94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55947FD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614015, г. Пермь, ул. Петропавловская, 41, эт.2, оф. 205, </w:t>
            </w:r>
            <w:r w:rsidRPr="002D25C7">
              <w:t>тел.:(342) 27-006-77, доб. 202</w:t>
            </w:r>
            <w:r w:rsidRPr="00B44B37">
              <w:t xml:space="preserve"> курьером или по почте.</w:t>
            </w:r>
          </w:p>
        </w:tc>
      </w:tr>
      <w:tr w:rsidR="007E764B" w:rsidRPr="00B44B37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3764CD62" w:rsidR="007E764B" w:rsidRPr="00B44B37" w:rsidRDefault="00C008B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 w:rsidRPr="00B44B37">
              <w:t xml:space="preserve"> или конверт</w:t>
            </w:r>
            <w:r w:rsidRPr="00B44B37"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B44B37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9EE7335" w14:textId="1741BDB1" w:rsidR="007E764B" w:rsidRPr="00CE0613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44B37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</w:tc>
      </w:tr>
      <w:tr w:rsidR="007E764B" w:rsidRPr="00B44B37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6714F92B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5176AE09" w:rsidR="007E764B" w:rsidRPr="00B44B37" w:rsidRDefault="00386515" w:rsidP="0060579A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bCs/>
                <w:szCs w:val="24"/>
              </w:rPr>
              <w:t>Не позднее «</w:t>
            </w:r>
            <w:r w:rsidR="00F45EAF">
              <w:rPr>
                <w:bCs/>
                <w:szCs w:val="24"/>
              </w:rPr>
              <w:t>15</w:t>
            </w:r>
            <w:r w:rsidRPr="00B44B37">
              <w:rPr>
                <w:bCs/>
                <w:szCs w:val="24"/>
              </w:rPr>
              <w:t xml:space="preserve">» </w:t>
            </w:r>
            <w:r w:rsidR="002D25C7">
              <w:rPr>
                <w:bCs/>
                <w:szCs w:val="24"/>
              </w:rPr>
              <w:t xml:space="preserve">апреля </w:t>
            </w:r>
            <w:r w:rsidRPr="00B44B37">
              <w:rPr>
                <w:bCs/>
                <w:szCs w:val="24"/>
              </w:rPr>
              <w:t>202</w:t>
            </w:r>
            <w:r w:rsidR="0060579A">
              <w:rPr>
                <w:bCs/>
                <w:szCs w:val="24"/>
              </w:rPr>
              <w:t>1</w:t>
            </w:r>
            <w:r w:rsidRPr="00B44B37">
              <w:rPr>
                <w:bCs/>
                <w:szCs w:val="24"/>
              </w:rPr>
              <w:t xml:space="preserve"> г. включительно</w:t>
            </w:r>
          </w:p>
        </w:tc>
      </w:tr>
      <w:tr w:rsidR="007E764B" w:rsidRPr="00B44B37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0494523F" w:rsidR="007E764B" w:rsidRPr="00B44B37" w:rsidRDefault="00E229AD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2</w:t>
            </w:r>
            <w:r w:rsidR="00B44B37"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B44B37" w:rsidRDefault="004E0C03" w:rsidP="00B44B37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szCs w:val="24"/>
              </w:rPr>
              <w:t>614990, г. Пермь, ул. Окулова, 75, корп.1, эт.2, оф. 11</w:t>
            </w:r>
          </w:p>
        </w:tc>
      </w:tr>
      <w:tr w:rsidR="00E56B0C" w:rsidRPr="00B44B37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10651723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22</w:t>
            </w:r>
          </w:p>
          <w:p w14:paraId="262B9C60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B44B37" w:rsidRDefault="00E56B0C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B44B37" w:rsidRDefault="00E56B0C" w:rsidP="00B44B37">
            <w:pPr>
              <w:spacing w:after="0"/>
            </w:pPr>
          </w:p>
          <w:p w14:paraId="2079623C" w14:textId="77777777" w:rsidR="00E56B0C" w:rsidRPr="00B44B37" w:rsidRDefault="00E56B0C" w:rsidP="00B44B37">
            <w:pPr>
              <w:spacing w:after="0"/>
            </w:pPr>
          </w:p>
          <w:p w14:paraId="6BBA6A71" w14:textId="77777777" w:rsidR="00E56B0C" w:rsidRPr="00B44B37" w:rsidRDefault="00E56B0C" w:rsidP="00B44B37">
            <w:pPr>
              <w:spacing w:after="0"/>
            </w:pPr>
          </w:p>
          <w:p w14:paraId="6992584D" w14:textId="77777777" w:rsidR="00E56B0C" w:rsidRPr="00B44B37" w:rsidRDefault="00E56B0C" w:rsidP="00B44B37">
            <w:pPr>
              <w:spacing w:after="0"/>
            </w:pPr>
          </w:p>
          <w:p w14:paraId="2E526780" w14:textId="77777777" w:rsidR="00E56B0C" w:rsidRPr="00B44B37" w:rsidRDefault="00E56B0C" w:rsidP="00B44B37">
            <w:pPr>
              <w:spacing w:after="0"/>
            </w:pPr>
          </w:p>
          <w:p w14:paraId="2A597810" w14:textId="77777777" w:rsidR="00E56B0C" w:rsidRPr="00B44B37" w:rsidRDefault="00E56B0C" w:rsidP="00B44B37">
            <w:pPr>
              <w:spacing w:after="0"/>
            </w:pPr>
          </w:p>
          <w:p w14:paraId="455FBA21" w14:textId="77777777" w:rsidR="00E56B0C" w:rsidRPr="00B44B37" w:rsidRDefault="00E56B0C" w:rsidP="00B44B37">
            <w:pPr>
              <w:spacing w:after="0"/>
            </w:pPr>
          </w:p>
          <w:p w14:paraId="0474664C" w14:textId="77777777" w:rsidR="00E56B0C" w:rsidRPr="00B44B37" w:rsidRDefault="00E56B0C" w:rsidP="00B44B37">
            <w:pPr>
              <w:spacing w:after="0"/>
            </w:pPr>
          </w:p>
          <w:p w14:paraId="00853114" w14:textId="77777777" w:rsidR="00E56B0C" w:rsidRPr="00B44B37" w:rsidRDefault="00E56B0C" w:rsidP="00B44B37">
            <w:pPr>
              <w:spacing w:after="0"/>
            </w:pPr>
          </w:p>
          <w:p w14:paraId="10B879FA" w14:textId="77777777" w:rsidR="00E56B0C" w:rsidRPr="00B44B37" w:rsidRDefault="00E56B0C" w:rsidP="00B44B37">
            <w:pPr>
              <w:spacing w:after="0"/>
            </w:pPr>
          </w:p>
          <w:p w14:paraId="102C17A8" w14:textId="77777777" w:rsidR="00E56B0C" w:rsidRPr="00B44B37" w:rsidRDefault="00E56B0C" w:rsidP="00B44B37">
            <w:pPr>
              <w:spacing w:after="0"/>
            </w:pPr>
          </w:p>
          <w:p w14:paraId="069450FA" w14:textId="77777777" w:rsidR="00E56B0C" w:rsidRPr="00B44B37" w:rsidRDefault="00E56B0C" w:rsidP="00B44B37">
            <w:pPr>
              <w:spacing w:after="0"/>
            </w:pPr>
          </w:p>
          <w:p w14:paraId="02F346DA" w14:textId="77777777" w:rsidR="00E56B0C" w:rsidRPr="00B44B37" w:rsidRDefault="00E56B0C" w:rsidP="00B44B37">
            <w:pPr>
              <w:spacing w:after="0"/>
            </w:pPr>
          </w:p>
          <w:p w14:paraId="49F1C19E" w14:textId="77777777" w:rsidR="00E56B0C" w:rsidRPr="00B44B37" w:rsidRDefault="00E56B0C" w:rsidP="00B44B37">
            <w:pPr>
              <w:spacing w:after="0"/>
            </w:pPr>
          </w:p>
          <w:p w14:paraId="5A9DB73C" w14:textId="77777777" w:rsidR="00E56B0C" w:rsidRPr="00B44B37" w:rsidRDefault="00E56B0C" w:rsidP="00B44B37">
            <w:pPr>
              <w:spacing w:after="0"/>
            </w:pPr>
          </w:p>
          <w:p w14:paraId="6F8B5003" w14:textId="77777777" w:rsidR="00E56B0C" w:rsidRPr="00B44B37" w:rsidRDefault="00E56B0C" w:rsidP="00B44B37">
            <w:pPr>
              <w:spacing w:after="0"/>
            </w:pPr>
          </w:p>
          <w:p w14:paraId="4E896D6A" w14:textId="77777777" w:rsidR="00E56B0C" w:rsidRPr="00B44B37" w:rsidRDefault="00E56B0C" w:rsidP="00B44B37">
            <w:pPr>
              <w:spacing w:after="0"/>
            </w:pPr>
          </w:p>
          <w:p w14:paraId="09374BC2" w14:textId="77777777" w:rsidR="00E56B0C" w:rsidRPr="00B44B37" w:rsidRDefault="00E56B0C" w:rsidP="00B44B37">
            <w:pPr>
              <w:spacing w:after="0"/>
            </w:pPr>
          </w:p>
          <w:p w14:paraId="2962198F" w14:textId="77777777" w:rsidR="00E56B0C" w:rsidRPr="00B44B37" w:rsidRDefault="00E56B0C" w:rsidP="00B44B37">
            <w:pPr>
              <w:spacing w:after="0"/>
            </w:pPr>
          </w:p>
          <w:p w14:paraId="337B52C0" w14:textId="77777777" w:rsidR="00E56B0C" w:rsidRPr="00B44B37" w:rsidRDefault="00E56B0C" w:rsidP="00B44B37">
            <w:pPr>
              <w:spacing w:after="0"/>
            </w:pPr>
          </w:p>
          <w:p w14:paraId="1D225463" w14:textId="77777777" w:rsidR="00E56B0C" w:rsidRPr="00B44B37" w:rsidRDefault="00E56B0C" w:rsidP="00B44B37">
            <w:pPr>
              <w:spacing w:after="0"/>
            </w:pPr>
          </w:p>
          <w:p w14:paraId="490C1C20" w14:textId="77777777" w:rsidR="00E56B0C" w:rsidRPr="00B44B37" w:rsidRDefault="00E56B0C" w:rsidP="00B44B37">
            <w:pPr>
              <w:spacing w:after="0"/>
            </w:pPr>
          </w:p>
          <w:p w14:paraId="709FE05F" w14:textId="77777777" w:rsidR="00E56B0C" w:rsidRPr="00B44B37" w:rsidRDefault="00E56B0C" w:rsidP="00B44B37">
            <w:pPr>
              <w:spacing w:after="0"/>
            </w:pPr>
          </w:p>
          <w:p w14:paraId="406F9A2B" w14:textId="77777777" w:rsidR="00E56B0C" w:rsidRPr="00B44B37" w:rsidRDefault="00E56B0C" w:rsidP="00B44B37">
            <w:pPr>
              <w:spacing w:after="0"/>
            </w:pPr>
          </w:p>
          <w:p w14:paraId="147A2EA1" w14:textId="77777777" w:rsidR="00E56B0C" w:rsidRPr="00B44B37" w:rsidRDefault="00E56B0C" w:rsidP="00B44B37">
            <w:pPr>
              <w:spacing w:after="0"/>
            </w:pPr>
          </w:p>
          <w:p w14:paraId="2E5B8326" w14:textId="77777777" w:rsidR="00E56B0C" w:rsidRPr="00B44B37" w:rsidRDefault="00E56B0C" w:rsidP="00B44B37">
            <w:pPr>
              <w:spacing w:after="0"/>
            </w:pPr>
          </w:p>
          <w:p w14:paraId="07C3062D" w14:textId="77777777" w:rsidR="00E56B0C" w:rsidRPr="00B44B37" w:rsidRDefault="00E56B0C" w:rsidP="00B44B37">
            <w:pPr>
              <w:spacing w:after="0"/>
            </w:pPr>
          </w:p>
          <w:p w14:paraId="5FD096C1" w14:textId="77777777" w:rsidR="00E56B0C" w:rsidRPr="00B44B37" w:rsidRDefault="00E56B0C" w:rsidP="00B44B37">
            <w:pPr>
              <w:spacing w:after="0"/>
            </w:pPr>
          </w:p>
          <w:p w14:paraId="603462F9" w14:textId="77777777" w:rsidR="00E56B0C" w:rsidRPr="00B44B37" w:rsidRDefault="00E56B0C" w:rsidP="00B44B37">
            <w:pPr>
              <w:spacing w:after="0"/>
            </w:pPr>
          </w:p>
          <w:p w14:paraId="54C5C3C5" w14:textId="77777777" w:rsidR="00E56B0C" w:rsidRPr="00B44B37" w:rsidRDefault="00E56B0C" w:rsidP="00B44B37">
            <w:pPr>
              <w:spacing w:after="0"/>
            </w:pPr>
          </w:p>
          <w:p w14:paraId="41F44A30" w14:textId="77777777" w:rsidR="00E56B0C" w:rsidRPr="00B44B37" w:rsidRDefault="00E56B0C" w:rsidP="00B44B37">
            <w:pPr>
              <w:spacing w:after="0"/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9A1D" w14:textId="77777777" w:rsidR="00AE27FB" w:rsidRDefault="00E56B0C" w:rsidP="00F45EAF">
            <w:pPr>
              <w:spacing w:after="0"/>
              <w:rPr>
                <w:bCs/>
                <w:lang w:eastAsia="ar-SA"/>
              </w:rPr>
            </w:pPr>
            <w:r w:rsidRPr="00B44B37">
              <w:rPr>
                <w:bCs/>
                <w:lang w:eastAsia="ar-SA"/>
              </w:rPr>
              <w:lastRenderedPageBreak/>
              <w:t>Критерии оценки участников закупки:</w:t>
            </w:r>
          </w:p>
          <w:p w14:paraId="7B24935E" w14:textId="77777777" w:rsidR="005F0AED" w:rsidRPr="000E664A" w:rsidRDefault="005F0AED" w:rsidP="005F0AED">
            <w:r w:rsidRPr="000E664A">
              <w:t>1. Продолжительность деятельности участника закупки с даты государственной регистрации:</w:t>
            </w:r>
          </w:p>
          <w:p w14:paraId="45366633" w14:textId="77777777" w:rsidR="005F0AED" w:rsidRPr="000E664A" w:rsidRDefault="005F0AED" w:rsidP="005F0AED"/>
          <w:p w14:paraId="52FB7F7A" w14:textId="77777777" w:rsidR="005F0AED" w:rsidRPr="000E664A" w:rsidRDefault="005F0AED" w:rsidP="005F0AED">
            <w:r w:rsidRPr="000E664A">
              <w:t>до 1 года – 0 баллов;</w:t>
            </w:r>
          </w:p>
          <w:p w14:paraId="15565A11" w14:textId="77777777" w:rsidR="005F0AED" w:rsidRPr="000E664A" w:rsidRDefault="005F0AED" w:rsidP="005F0AED">
            <w:r w:rsidRPr="000E664A">
              <w:t>от 1 года до 5 лет включительно - 5 баллов;</w:t>
            </w:r>
          </w:p>
          <w:p w14:paraId="2CCA037C" w14:textId="77777777" w:rsidR="005F0AED" w:rsidRPr="000E664A" w:rsidRDefault="005F0AED" w:rsidP="005F0AED">
            <w:r w:rsidRPr="000E664A">
              <w:t>свыше 5 лет – 10 баллов.</w:t>
            </w:r>
          </w:p>
          <w:p w14:paraId="5CF4868F" w14:textId="77777777" w:rsidR="005F0AED" w:rsidRPr="000E664A" w:rsidRDefault="005F0AED" w:rsidP="005F0AED"/>
          <w:p w14:paraId="2BDB05F9" w14:textId="77777777" w:rsidR="005F0AED" w:rsidRPr="000E664A" w:rsidRDefault="005F0AED" w:rsidP="005F0AED">
            <w:r w:rsidRPr="000E664A">
              <w:lastRenderedPageBreak/>
              <w:t>2. Наличие у участника закупки опыта оказани</w:t>
            </w:r>
            <w:r>
              <w:t>я</w:t>
            </w:r>
            <w:r w:rsidRPr="000E664A">
              <w:t xml:space="preserve"> услуг по сертификации СЕ, стандартизации, получению необходимых разрешений: </w:t>
            </w:r>
          </w:p>
          <w:p w14:paraId="0C80FC20" w14:textId="77777777" w:rsidR="005F0AED" w:rsidRPr="000E664A" w:rsidRDefault="005F0AED" w:rsidP="005F0AED">
            <w:r w:rsidRPr="000E664A">
              <w:t>подтверждающие документы – копии договоров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01.03.2019 г. по 01.03.2021 г.</w:t>
            </w:r>
          </w:p>
          <w:p w14:paraId="4B5502DC" w14:textId="77777777" w:rsidR="005F0AED" w:rsidRPr="000E664A" w:rsidRDefault="005F0AED" w:rsidP="005F0AED">
            <w:r w:rsidRPr="000E664A">
              <w:t xml:space="preserve"> </w:t>
            </w:r>
          </w:p>
          <w:p w14:paraId="175B8459" w14:textId="77777777" w:rsidR="005F0AED" w:rsidRPr="000E664A" w:rsidRDefault="005F0AED" w:rsidP="005F0AED">
            <w:r w:rsidRPr="000E664A">
              <w:t>1 комплект документов – 0 баллов;</w:t>
            </w:r>
          </w:p>
          <w:p w14:paraId="2CF0F651" w14:textId="77777777" w:rsidR="005F0AED" w:rsidRPr="000E664A" w:rsidRDefault="005F0AED" w:rsidP="005F0AED">
            <w:r w:rsidRPr="000E664A">
              <w:t>от 2 до 4 комплектов документов – 5 баллов;</w:t>
            </w:r>
          </w:p>
          <w:p w14:paraId="33264CCE" w14:textId="77777777" w:rsidR="005F0AED" w:rsidRPr="000E664A" w:rsidRDefault="005F0AED" w:rsidP="005F0AED">
            <w:r w:rsidRPr="000E664A">
              <w:t>более 4 комплектов документов – 10 баллов.</w:t>
            </w:r>
          </w:p>
          <w:p w14:paraId="5F5D4A55" w14:textId="77777777" w:rsidR="005F0AED" w:rsidRPr="000E664A" w:rsidRDefault="005F0AED" w:rsidP="005F0AED"/>
          <w:p w14:paraId="18F9945F" w14:textId="77777777" w:rsidR="005F0AED" w:rsidRPr="000E664A" w:rsidRDefault="005F0AED" w:rsidP="005F0AED">
            <w:r w:rsidRPr="000E664A">
              <w:t>3. Наличие у участника закупки соглашения с органом по сертификации на предоставление услуг оценки соответствия продукции регламенту (ЕС) 2018/858 «О признании и контроле за рынком механических транспортных средств и их прицепов, а также систем, компонентов и отдельных технических узлов, предназначенных дл</w:t>
            </w:r>
            <w:r>
              <w:t>я таких транспортных средств» (</w:t>
            </w:r>
            <w:proofErr w:type="spellStart"/>
            <w:r w:rsidRPr="000E664A">
              <w:t>Regulation</w:t>
            </w:r>
            <w:proofErr w:type="spellEnd"/>
            <w:r w:rsidRPr="000E664A">
              <w:t xml:space="preserve"> (EU) 2018/858 «</w:t>
            </w:r>
            <w:proofErr w:type="spellStart"/>
            <w:r w:rsidRPr="000E664A">
              <w:t>On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the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approval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and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market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surveillance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of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motor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vehicles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and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their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trailers</w:t>
            </w:r>
            <w:proofErr w:type="spellEnd"/>
            <w:r w:rsidRPr="000E664A">
              <w:t xml:space="preserve">, </w:t>
            </w:r>
            <w:proofErr w:type="spellStart"/>
            <w:r w:rsidRPr="000E664A">
              <w:t>and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of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systems</w:t>
            </w:r>
            <w:proofErr w:type="spellEnd"/>
            <w:r w:rsidRPr="000E664A">
              <w:t xml:space="preserve">, </w:t>
            </w:r>
            <w:proofErr w:type="spellStart"/>
            <w:r w:rsidRPr="000E664A">
              <w:t>components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and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separate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technical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units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intended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for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such</w:t>
            </w:r>
            <w:proofErr w:type="spellEnd"/>
            <w:r w:rsidRPr="000E664A">
              <w:t xml:space="preserve"> </w:t>
            </w:r>
            <w:proofErr w:type="spellStart"/>
            <w:r w:rsidRPr="000E664A">
              <w:t>vehicles</w:t>
            </w:r>
            <w:proofErr w:type="spellEnd"/>
            <w:r w:rsidRPr="000E664A">
              <w:t>»</w:t>
            </w:r>
            <w:r>
              <w:t>)</w:t>
            </w:r>
          </w:p>
          <w:p w14:paraId="39BDACCC" w14:textId="77777777" w:rsidR="005F0AED" w:rsidRPr="000E664A" w:rsidRDefault="005F0AED" w:rsidP="005F0AED"/>
          <w:p w14:paraId="3C9ACEFF" w14:textId="77777777" w:rsidR="005F0AED" w:rsidRPr="000E664A" w:rsidRDefault="005F0AED" w:rsidP="005F0AED">
            <w:r w:rsidRPr="000E664A">
              <w:t xml:space="preserve"> Отсутствие соглашения – 0 баллов;</w:t>
            </w:r>
          </w:p>
          <w:p w14:paraId="1A03F204" w14:textId="77777777" w:rsidR="005F0AED" w:rsidRPr="000E664A" w:rsidRDefault="005F0AED" w:rsidP="005F0AED">
            <w:r w:rsidRPr="000E664A">
              <w:t xml:space="preserve"> Наличие соглашения – 10 баллов.</w:t>
            </w:r>
          </w:p>
          <w:p w14:paraId="24685414" w14:textId="77777777" w:rsidR="005F0AED" w:rsidRPr="000E664A" w:rsidRDefault="005F0AED" w:rsidP="005F0AED"/>
          <w:p w14:paraId="516E47D3" w14:textId="77777777" w:rsidR="005F0AED" w:rsidRPr="000E664A" w:rsidRDefault="005F0AED" w:rsidP="005F0AED">
            <w:r w:rsidRPr="000E664A">
              <w:t>4. Предложение участника закупки в отношении стоимости договора (указывается в заявке участника):</w:t>
            </w:r>
          </w:p>
          <w:p w14:paraId="0EC64B36" w14:textId="77777777" w:rsidR="005F0AED" w:rsidRPr="000E664A" w:rsidRDefault="005F0AED" w:rsidP="005F0AED">
            <w:pPr>
              <w:rPr>
                <w:lang w:eastAsia="ar-SA"/>
              </w:rPr>
            </w:pPr>
          </w:p>
          <w:p w14:paraId="68401D1F" w14:textId="77777777" w:rsidR="005F0AED" w:rsidRPr="000E664A" w:rsidRDefault="005F0AED" w:rsidP="005F0AED">
            <w:pPr>
              <w:rPr>
                <w:lang w:eastAsia="ar-SA"/>
              </w:rPr>
            </w:pPr>
            <w:r w:rsidRPr="000E664A">
              <w:rPr>
                <w:lang w:eastAsia="ar-SA"/>
              </w:rPr>
              <w:t>снижение начальной (максимальной) цены до 5% включительно – 0 баллов;</w:t>
            </w:r>
          </w:p>
          <w:p w14:paraId="7EAA2B8A" w14:textId="77777777" w:rsidR="005F0AED" w:rsidRPr="000E664A" w:rsidRDefault="005F0AED" w:rsidP="005F0AED">
            <w:pPr>
              <w:rPr>
                <w:lang w:eastAsia="ar-SA"/>
              </w:rPr>
            </w:pPr>
            <w:r w:rsidRPr="000E664A">
              <w:rPr>
                <w:lang w:eastAsia="ar-SA"/>
              </w:rPr>
              <w:t>снижение начальной (максимальной) цены свыше 5% до 10% включительно – 5 баллов;</w:t>
            </w:r>
          </w:p>
          <w:p w14:paraId="615541F2" w14:textId="77777777" w:rsidR="005F0AED" w:rsidRPr="000E664A" w:rsidRDefault="005F0AED" w:rsidP="005F0AED">
            <w:pPr>
              <w:rPr>
                <w:lang w:eastAsia="ar-SA"/>
              </w:rPr>
            </w:pPr>
            <w:r w:rsidRPr="000E664A">
              <w:rPr>
                <w:lang w:eastAsia="ar-SA"/>
              </w:rPr>
              <w:t>снижение начальной (максимальной) цены свыше 10% до 15% включительно – 10 баллов;</w:t>
            </w:r>
          </w:p>
          <w:p w14:paraId="1ECFC1A6" w14:textId="77777777" w:rsidR="005F0AED" w:rsidRPr="000E664A" w:rsidRDefault="005F0AED" w:rsidP="005F0AED">
            <w:pPr>
              <w:rPr>
                <w:lang w:eastAsia="ar-SA"/>
              </w:rPr>
            </w:pPr>
            <w:r w:rsidRPr="000E664A">
              <w:rPr>
                <w:lang w:eastAsia="ar-SA"/>
              </w:rPr>
              <w:t>снижение начальной (максимальной) цены свыше 15% – 15 баллов;</w:t>
            </w:r>
          </w:p>
          <w:p w14:paraId="2344C3E4" w14:textId="77777777" w:rsidR="005F0AED" w:rsidRPr="000E664A" w:rsidRDefault="005F0AED" w:rsidP="005F0AED">
            <w:pPr>
              <w:rPr>
                <w:lang w:eastAsia="ar-SA"/>
              </w:rPr>
            </w:pPr>
            <w:r w:rsidRPr="000E664A">
              <w:rPr>
                <w:lang w:eastAsia="ar-SA"/>
              </w:rPr>
              <w:t>участник, предложивший снижение максимальной цены более чем на 15 % и одновременно предложивший минимальную стоимость среди всех участников – 20 баллов.</w:t>
            </w:r>
          </w:p>
          <w:p w14:paraId="201BB95A" w14:textId="77777777" w:rsidR="005F0AED" w:rsidRPr="000E664A" w:rsidRDefault="005F0AED" w:rsidP="005F0AED"/>
          <w:p w14:paraId="62A27C06" w14:textId="77777777" w:rsidR="005F0AED" w:rsidRPr="000E664A" w:rsidRDefault="005F0AED" w:rsidP="005F0AED">
            <w:r w:rsidRPr="000E664A">
              <w:t>Победителем признается один участник закупки, набравший максимальное количество баллов.</w:t>
            </w:r>
          </w:p>
          <w:p w14:paraId="785BCF40" w14:textId="0E7CD337" w:rsidR="00E56B0C" w:rsidRPr="00C0164E" w:rsidRDefault="005F0AED" w:rsidP="00F45EAF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0E664A">
              <w:t>При равенстве баллов победителем признается участник, с более ранним временем подачи заявки.</w:t>
            </w:r>
          </w:p>
        </w:tc>
      </w:tr>
      <w:tr w:rsidR="00E56B0C" w:rsidRPr="00B44B37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b/>
                <w:caps/>
              </w:rPr>
              <w:t>Заключение договора</w:t>
            </w:r>
          </w:p>
        </w:tc>
      </w:tr>
      <w:tr w:rsidR="00E56B0C" w:rsidRPr="00B44B37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46EA4AEF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23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B44B37">
              <w:rPr>
                <w:bCs/>
              </w:rPr>
              <w:t>Срок заключения договора</w:t>
            </w:r>
          </w:p>
          <w:p w14:paraId="759AA989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(трех) рабочих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66B10D8A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B44B37" w:rsidRDefault="00E56B0C" w:rsidP="00B44B37">
            <w:pPr>
              <w:spacing w:after="0"/>
            </w:pPr>
            <w:r w:rsidRPr="00B44B37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B44B37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B44B37">
              <w:t xml:space="preserve">и размещаются на сайте Заказчика. </w:t>
            </w:r>
          </w:p>
          <w:p w14:paraId="15F8959B" w14:textId="77777777" w:rsidR="00E56B0C" w:rsidRPr="00B44B37" w:rsidRDefault="00E56B0C" w:rsidP="00B44B37">
            <w:pPr>
              <w:spacing w:after="0"/>
            </w:pPr>
            <w:r w:rsidRPr="00B44B37">
              <w:t xml:space="preserve">Факт наличия лица в Реестре </w:t>
            </w:r>
            <w:bookmarkStart w:id="13" w:name="_Toc311413747"/>
            <w:bookmarkStart w:id="14" w:name="_Toc311467171"/>
            <w:bookmarkStart w:id="15" w:name="_Toc311716856"/>
            <w:bookmarkStart w:id="16" w:name="_Toc311801079"/>
            <w:bookmarkStart w:id="17" w:name="_Toc359254770"/>
            <w:bookmarkStart w:id="18" w:name="_Toc359311330"/>
            <w:bookmarkStart w:id="19" w:name="_Toc359311588"/>
            <w:bookmarkStart w:id="20" w:name="_Toc359311713"/>
            <w:bookmarkStart w:id="21" w:name="_Toc359312228"/>
            <w:r w:rsidRPr="00B44B37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</w:p>
          <w:p w14:paraId="316149F7" w14:textId="45259351" w:rsidR="00E56B0C" w:rsidRPr="00B44B37" w:rsidRDefault="00E56B0C" w:rsidP="00CE0613">
            <w:pPr>
              <w:spacing w:after="0"/>
            </w:pPr>
            <w:r w:rsidRPr="00B44B37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2" w:name="_Ref119427310"/>
    </w:p>
    <w:p w14:paraId="0CD6A0E0" w14:textId="77777777" w:rsidR="003D5B29" w:rsidRPr="00067E0D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067E0D">
        <w:rPr>
          <w:rFonts w:ascii="Times New Roman" w:hAnsi="Times New Roman"/>
          <w:szCs w:val="24"/>
        </w:rPr>
        <w:lastRenderedPageBreak/>
        <w:t xml:space="preserve">РАЗДЕЛ </w:t>
      </w:r>
      <w:r w:rsidRPr="00067E0D">
        <w:rPr>
          <w:rFonts w:ascii="Times New Roman" w:hAnsi="Times New Roman"/>
          <w:szCs w:val="24"/>
          <w:lang w:val="en-US"/>
        </w:rPr>
        <w:t>II</w:t>
      </w:r>
      <w:r w:rsidRPr="00067E0D">
        <w:rPr>
          <w:rFonts w:ascii="Times New Roman" w:hAnsi="Times New Roman"/>
          <w:szCs w:val="24"/>
        </w:rPr>
        <w:t>. ТЕХНИЧЕСКОЕ ЗАДАНИЕ</w:t>
      </w:r>
    </w:p>
    <w:p w14:paraId="2BEB71DE" w14:textId="02D5081E" w:rsidR="00CA31B8" w:rsidRDefault="00CA31B8" w:rsidP="00534667">
      <w:pPr>
        <w:autoSpaceDE w:val="0"/>
        <w:autoSpaceDN w:val="0"/>
        <w:adjustRightInd w:val="0"/>
        <w:spacing w:after="0" w:line="240" w:lineRule="exact"/>
      </w:pPr>
      <w:bookmarkStart w:id="23" w:name="_Toc183062408"/>
      <w:bookmarkStart w:id="24" w:name="_Toc342035834"/>
      <w:bookmarkEnd w:id="22"/>
    </w:p>
    <w:p w14:paraId="1C6E4340" w14:textId="77777777" w:rsidR="00C0164E" w:rsidRPr="009F7FE8" w:rsidRDefault="00C0164E" w:rsidP="00C0164E">
      <w:pPr>
        <w:widowControl w:val="0"/>
        <w:tabs>
          <w:tab w:val="left" w:pos="284"/>
        </w:tabs>
        <w:autoSpaceDE w:val="0"/>
        <w:autoSpaceDN w:val="0"/>
        <w:adjustRightInd w:val="0"/>
        <w:contextualSpacing/>
        <w:jc w:val="center"/>
        <w:outlineLvl w:val="0"/>
        <w:rPr>
          <w:b/>
          <w:bCs/>
          <w:sz w:val="22"/>
        </w:rPr>
      </w:pPr>
    </w:p>
    <w:tbl>
      <w:tblPr>
        <w:tblStyle w:val="afb"/>
        <w:tblW w:w="15446" w:type="dxa"/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11907"/>
      </w:tblGrid>
      <w:tr w:rsidR="00C0164E" w:rsidRPr="00271A51" w14:paraId="15E013FB" w14:textId="77777777" w:rsidTr="00C0164E">
        <w:trPr>
          <w:trHeight w:val="459"/>
        </w:trPr>
        <w:tc>
          <w:tcPr>
            <w:tcW w:w="675" w:type="dxa"/>
            <w:vAlign w:val="center"/>
          </w:tcPr>
          <w:p w14:paraId="4D16B941" w14:textId="77777777" w:rsidR="00C0164E" w:rsidRPr="00271A51" w:rsidRDefault="00C0164E" w:rsidP="004E6CAE">
            <w:pPr>
              <w:pStyle w:val="affff1"/>
              <w:rPr>
                <w:rFonts w:cs="Times New Roman"/>
                <w:b w:val="0"/>
                <w:szCs w:val="24"/>
              </w:rPr>
            </w:pPr>
            <w:r w:rsidRPr="00271A51">
              <w:rPr>
                <w:rFonts w:cs="Times New Roman"/>
                <w:b w:val="0"/>
                <w:szCs w:val="24"/>
              </w:rPr>
              <w:t xml:space="preserve">№ </w:t>
            </w:r>
            <w:proofErr w:type="gramStart"/>
            <w:r w:rsidRPr="00271A51">
              <w:rPr>
                <w:rFonts w:cs="Times New Roman"/>
                <w:b w:val="0"/>
                <w:szCs w:val="24"/>
              </w:rPr>
              <w:t>п</w:t>
            </w:r>
            <w:proofErr w:type="gramEnd"/>
            <w:r w:rsidRPr="00271A51">
              <w:rPr>
                <w:rFonts w:cs="Times New Roman"/>
                <w:b w:val="0"/>
                <w:szCs w:val="24"/>
              </w:rPr>
              <w:t>/п</w:t>
            </w:r>
          </w:p>
        </w:tc>
        <w:tc>
          <w:tcPr>
            <w:tcW w:w="2864" w:type="dxa"/>
            <w:vAlign w:val="center"/>
          </w:tcPr>
          <w:p w14:paraId="7BCDC5A1" w14:textId="77777777" w:rsidR="00C0164E" w:rsidRPr="00271A51" w:rsidRDefault="00C0164E" w:rsidP="004E6CAE">
            <w:pPr>
              <w:pStyle w:val="affff1"/>
              <w:rPr>
                <w:rFonts w:cs="Times New Roman"/>
                <w:szCs w:val="24"/>
              </w:rPr>
            </w:pPr>
            <w:r w:rsidRPr="00271A51"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11907" w:type="dxa"/>
            <w:vAlign w:val="center"/>
          </w:tcPr>
          <w:p w14:paraId="2023BB95" w14:textId="77777777" w:rsidR="00C0164E" w:rsidRPr="00271A51" w:rsidRDefault="00C0164E" w:rsidP="004E6CAE">
            <w:pPr>
              <w:pStyle w:val="affff1"/>
              <w:rPr>
                <w:rFonts w:cs="Times New Roman"/>
                <w:szCs w:val="24"/>
              </w:rPr>
            </w:pPr>
            <w:r w:rsidRPr="00271A51">
              <w:rPr>
                <w:rFonts w:cs="Times New Roman"/>
                <w:szCs w:val="24"/>
              </w:rPr>
              <w:t>Содержание</w:t>
            </w:r>
            <w:r w:rsidRPr="00271A51">
              <w:rPr>
                <w:rFonts w:eastAsia="Calibri" w:cs="Times New Roman"/>
                <w:b w:val="0"/>
                <w:szCs w:val="24"/>
              </w:rPr>
              <w:t xml:space="preserve"> </w:t>
            </w:r>
            <w:r w:rsidRPr="00271A51">
              <w:rPr>
                <w:rFonts w:cs="Times New Roman"/>
                <w:szCs w:val="24"/>
              </w:rPr>
              <w:t>услуг</w:t>
            </w:r>
          </w:p>
        </w:tc>
      </w:tr>
      <w:tr w:rsidR="00C0164E" w:rsidRPr="00271A51" w14:paraId="72BD8D46" w14:textId="77777777" w:rsidTr="00C0164E">
        <w:tc>
          <w:tcPr>
            <w:tcW w:w="675" w:type="dxa"/>
            <w:vAlign w:val="center"/>
          </w:tcPr>
          <w:p w14:paraId="506B3749" w14:textId="77777777" w:rsidR="00C0164E" w:rsidRPr="00271A51" w:rsidRDefault="00C0164E" w:rsidP="004E6CAE">
            <w:pPr>
              <w:pStyle w:val="affff1"/>
              <w:rPr>
                <w:rFonts w:cs="Times New Roman"/>
                <w:b w:val="0"/>
                <w:szCs w:val="24"/>
              </w:rPr>
            </w:pPr>
          </w:p>
          <w:p w14:paraId="3C34C0B7" w14:textId="77777777" w:rsidR="00C0164E" w:rsidRPr="00271A51" w:rsidRDefault="00C0164E" w:rsidP="004E6CAE">
            <w:pPr>
              <w:pStyle w:val="affff1"/>
              <w:rPr>
                <w:rFonts w:cs="Times New Roman"/>
                <w:b w:val="0"/>
                <w:szCs w:val="24"/>
              </w:rPr>
            </w:pPr>
            <w:r w:rsidRPr="00271A51">
              <w:rPr>
                <w:rFonts w:cs="Times New Roman"/>
                <w:b w:val="0"/>
                <w:szCs w:val="24"/>
              </w:rPr>
              <w:t>1</w:t>
            </w:r>
          </w:p>
        </w:tc>
        <w:tc>
          <w:tcPr>
            <w:tcW w:w="2864" w:type="dxa"/>
            <w:vAlign w:val="center"/>
          </w:tcPr>
          <w:p w14:paraId="4ED1F41D" w14:textId="39E50DE7" w:rsidR="00C0164E" w:rsidRPr="00271A51" w:rsidRDefault="00C0164E" w:rsidP="004E6CAE">
            <w:pPr>
              <w:spacing w:line="276" w:lineRule="auto"/>
              <w:rPr>
                <w:b/>
              </w:rPr>
            </w:pPr>
            <w:r w:rsidRPr="00271A51">
              <w:rPr>
                <w:b/>
              </w:rPr>
              <w:t xml:space="preserve">Наименование продукции </w:t>
            </w:r>
            <w:r w:rsidR="005E3C1F" w:rsidRPr="00271A51">
              <w:rPr>
                <w:b/>
              </w:rPr>
              <w:t>субъекта малого и среднего предпринимательства</w:t>
            </w:r>
            <w:r w:rsidRPr="00271A51">
              <w:rPr>
                <w:b/>
              </w:rPr>
              <w:t>, получателя поддержки (</w:t>
            </w:r>
            <w:r w:rsidR="005E3C1F" w:rsidRPr="00271A51">
              <w:rPr>
                <w:b/>
              </w:rPr>
              <w:t xml:space="preserve">далее - </w:t>
            </w:r>
            <w:r w:rsidRPr="00271A51">
              <w:rPr>
                <w:b/>
              </w:rPr>
              <w:t>Заказчик 2), для се</w:t>
            </w:r>
            <w:r w:rsidR="005E3C1F" w:rsidRPr="00271A51">
              <w:rPr>
                <w:b/>
              </w:rPr>
              <w:t>ртификации</w:t>
            </w:r>
          </w:p>
          <w:p w14:paraId="678EC8E3" w14:textId="77777777" w:rsidR="00C0164E" w:rsidRPr="00271A51" w:rsidRDefault="00C0164E" w:rsidP="004E6CAE">
            <w:pPr>
              <w:pStyle w:val="affff1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1907" w:type="dxa"/>
            <w:shd w:val="clear" w:color="auto" w:fill="auto"/>
            <w:vAlign w:val="center"/>
          </w:tcPr>
          <w:p w14:paraId="6BBD89D3" w14:textId="42E12F69" w:rsidR="00C0164E" w:rsidRPr="00271A51" w:rsidRDefault="005E3C1F" w:rsidP="004E6CAE">
            <w:pPr>
              <w:spacing w:line="276" w:lineRule="auto"/>
            </w:pPr>
            <w:proofErr w:type="gramStart"/>
            <w:r w:rsidRPr="00271A51">
              <w:t>Заказчик 2 заявляет на п</w:t>
            </w:r>
            <w:r w:rsidR="00C0164E" w:rsidRPr="00271A51">
              <w:t xml:space="preserve">одтверждение соответствия транспортного средства требованиям </w:t>
            </w:r>
            <w:r w:rsidRPr="00271A51">
              <w:t>Европейского союза (далее - ЕС) 2018/858 Европейского парламента и Совета от 30 мая 2018 г. (с учетом регламента (ЕС) 2020/683) «О признании и контроле за рынком механических транспортных средств и их прицепов, а также систем, компонентов и отдельных технических узлов, предназначенных для таких транспортных средств» (</w:t>
            </w:r>
            <w:proofErr w:type="spellStart"/>
            <w:r w:rsidRPr="00271A51">
              <w:t>Regulation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European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Union</w:t>
            </w:r>
            <w:proofErr w:type="spellEnd"/>
            <w:r w:rsidRPr="00271A51">
              <w:t xml:space="preserve"> (EU) 2018</w:t>
            </w:r>
            <w:proofErr w:type="gramEnd"/>
            <w:r w:rsidRPr="00271A51">
              <w:t>/858 «</w:t>
            </w:r>
            <w:proofErr w:type="spellStart"/>
            <w:r w:rsidRPr="00271A51">
              <w:t>On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the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approval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and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market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surveillance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of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motor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vehicles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and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their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trailers</w:t>
            </w:r>
            <w:proofErr w:type="spellEnd"/>
            <w:r w:rsidRPr="00271A51">
              <w:t xml:space="preserve">, </w:t>
            </w:r>
            <w:proofErr w:type="spellStart"/>
            <w:r w:rsidRPr="00271A51">
              <w:t>and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of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systems</w:t>
            </w:r>
            <w:proofErr w:type="spellEnd"/>
            <w:r w:rsidRPr="00271A51">
              <w:t xml:space="preserve">, </w:t>
            </w:r>
            <w:proofErr w:type="spellStart"/>
            <w:r w:rsidRPr="00271A51">
              <w:t>components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and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separate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technical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units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intended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for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such</w:t>
            </w:r>
            <w:proofErr w:type="spellEnd"/>
            <w:r w:rsidRPr="00271A51">
              <w:t xml:space="preserve"> </w:t>
            </w:r>
            <w:proofErr w:type="spellStart"/>
            <w:r w:rsidRPr="00271A51">
              <w:t>vehicles</w:t>
            </w:r>
            <w:proofErr w:type="spellEnd"/>
            <w:r w:rsidRPr="00271A51">
              <w:t>» (далее по тексту - регламент 2018/858/ЕС)</w:t>
            </w:r>
            <w:r w:rsidR="00C0164E" w:rsidRPr="00271A51">
              <w:t xml:space="preserve"> следующие типы изделий:</w:t>
            </w:r>
          </w:p>
          <w:p w14:paraId="615D49EE" w14:textId="16342200" w:rsidR="00C0164E" w:rsidRPr="00271A51" w:rsidRDefault="00C0164E" w:rsidP="004E6CAE">
            <w:pPr>
              <w:spacing w:line="276" w:lineRule="auto"/>
            </w:pPr>
            <w:r w:rsidRPr="00271A51">
              <w:t xml:space="preserve">Прицепы для легковых автомобилей «ЭКСПЕДИЦИЯ», категория </w:t>
            </w:r>
            <w:r w:rsidR="00F45EAF" w:rsidRPr="00271A51">
              <w:t>О</w:t>
            </w:r>
            <w:proofErr w:type="gramStart"/>
            <w:r w:rsidRPr="00271A51">
              <w:t>1</w:t>
            </w:r>
            <w:proofErr w:type="gramEnd"/>
            <w:r w:rsidRPr="00271A51">
              <w:t>, типы:</w:t>
            </w:r>
          </w:p>
          <w:p w14:paraId="52EA070D" w14:textId="77777777" w:rsidR="00C0164E" w:rsidRPr="00271A51" w:rsidRDefault="00C0164E" w:rsidP="004E6CAE">
            <w:pPr>
              <w:spacing w:line="276" w:lineRule="auto"/>
            </w:pPr>
            <w:r w:rsidRPr="00271A51">
              <w:t>Тип 1: одноосные пр</w:t>
            </w:r>
            <w:bookmarkStart w:id="25" w:name="_GoBack"/>
            <w:bookmarkEnd w:id="25"/>
            <w:r w:rsidRPr="00271A51">
              <w:t>ицепы</w:t>
            </w:r>
          </w:p>
          <w:p w14:paraId="771D6485" w14:textId="77777777" w:rsidR="00C0164E" w:rsidRPr="00271A51" w:rsidRDefault="00C0164E" w:rsidP="004E6CAE">
            <w:pPr>
              <w:spacing w:line="276" w:lineRule="auto"/>
            </w:pPr>
            <w:r w:rsidRPr="00271A51">
              <w:t xml:space="preserve">Тип 2: </w:t>
            </w:r>
            <w:proofErr w:type="gramStart"/>
            <w:r w:rsidRPr="00271A51">
              <w:t>двухосные</w:t>
            </w:r>
            <w:proofErr w:type="gramEnd"/>
            <w:r w:rsidRPr="00271A51">
              <w:t xml:space="preserve"> </w:t>
            </w:r>
          </w:p>
          <w:p w14:paraId="3DA64A9D" w14:textId="77777777" w:rsidR="00C0164E" w:rsidRPr="00271A51" w:rsidRDefault="00C0164E" w:rsidP="004E6CAE">
            <w:pPr>
              <w:spacing w:line="276" w:lineRule="auto"/>
            </w:pPr>
            <w:r w:rsidRPr="00271A51">
              <w:t>Модификации:</w:t>
            </w:r>
          </w:p>
          <w:p w14:paraId="2F892C19" w14:textId="77777777" w:rsidR="00C0164E" w:rsidRPr="00271A51" w:rsidRDefault="00C0164E" w:rsidP="004E6CAE">
            <w:pPr>
              <w:spacing w:line="276" w:lineRule="auto"/>
            </w:pPr>
            <w:r w:rsidRPr="00271A51">
              <w:t>111,121 - бортовая платформа, со съемными бортами,</w:t>
            </w:r>
          </w:p>
          <w:p w14:paraId="3C6D845D" w14:textId="77777777" w:rsidR="00C0164E" w:rsidRPr="00271A51" w:rsidRDefault="00C0164E" w:rsidP="004E6CAE">
            <w:pPr>
              <w:spacing w:line="276" w:lineRule="auto"/>
            </w:pPr>
            <w:r w:rsidRPr="00271A51">
              <w:t>с каркасом и тентом или без них, с откидной крышкой</w:t>
            </w:r>
          </w:p>
          <w:p w14:paraId="507BAFFD" w14:textId="77777777" w:rsidR="00C0164E" w:rsidRPr="00271A51" w:rsidRDefault="00C0164E" w:rsidP="004E6CAE">
            <w:pPr>
              <w:spacing w:line="276" w:lineRule="auto"/>
            </w:pPr>
            <w:r w:rsidRPr="00271A51">
              <w:t>или без.</w:t>
            </w:r>
          </w:p>
          <w:p w14:paraId="341B4C56" w14:textId="77777777" w:rsidR="00C0164E" w:rsidRPr="00271A51" w:rsidRDefault="00C0164E" w:rsidP="004E6CAE">
            <w:pPr>
              <w:spacing w:line="276" w:lineRule="auto"/>
            </w:pPr>
            <w:r w:rsidRPr="00271A51">
              <w:t>112, 122 - платформа, с настилом или без, с каркасом и</w:t>
            </w:r>
          </w:p>
          <w:p w14:paraId="164C4767" w14:textId="77777777" w:rsidR="00C0164E" w:rsidRPr="00271A51" w:rsidRDefault="00C0164E" w:rsidP="004E6CAE">
            <w:pPr>
              <w:spacing w:line="276" w:lineRule="auto"/>
            </w:pPr>
            <w:r w:rsidRPr="00271A51">
              <w:t>тентом или без них, с откидной крышкой или без.</w:t>
            </w:r>
          </w:p>
          <w:p w14:paraId="075BEAD3" w14:textId="77777777" w:rsidR="00C0164E" w:rsidRPr="00271A51" w:rsidRDefault="00C0164E" w:rsidP="004E6CAE">
            <w:pPr>
              <w:spacing w:line="276" w:lineRule="auto"/>
            </w:pPr>
            <w:r w:rsidRPr="00271A51">
              <w:t xml:space="preserve">113, 123 - окрашенная или оцинкованная рама, </w:t>
            </w:r>
            <w:proofErr w:type="gramStart"/>
            <w:r w:rsidRPr="00271A51">
              <w:t>с</w:t>
            </w:r>
            <w:proofErr w:type="gramEnd"/>
          </w:p>
          <w:p w14:paraId="6C4C612A" w14:textId="77777777" w:rsidR="00C0164E" w:rsidRPr="00271A51" w:rsidRDefault="00C0164E" w:rsidP="004E6CAE">
            <w:pPr>
              <w:spacing w:line="276" w:lineRule="auto"/>
            </w:pPr>
            <w:r w:rsidRPr="00271A51">
              <w:t xml:space="preserve">килевыми валиками или без них, с полозьями </w:t>
            </w:r>
            <w:proofErr w:type="gramStart"/>
            <w:r w:rsidRPr="00271A51">
              <w:t>боковой</w:t>
            </w:r>
            <w:proofErr w:type="gramEnd"/>
          </w:p>
          <w:p w14:paraId="49387128" w14:textId="77777777" w:rsidR="00C0164E" w:rsidRPr="00271A51" w:rsidRDefault="00C0164E" w:rsidP="004E6CAE">
            <w:pPr>
              <w:spacing w:line="276" w:lineRule="auto"/>
            </w:pPr>
            <w:r w:rsidRPr="00271A51">
              <w:t>поддержки, с одной или двумя ручными лебедками</w:t>
            </w:r>
          </w:p>
          <w:p w14:paraId="1559F0C3" w14:textId="77777777" w:rsidR="00C0164E" w:rsidRPr="00271A51" w:rsidRDefault="00C0164E" w:rsidP="004E6CAE">
            <w:pPr>
              <w:spacing w:line="276" w:lineRule="auto"/>
            </w:pPr>
            <w:r w:rsidRPr="00271A51">
              <w:t>или без них.</w:t>
            </w:r>
          </w:p>
          <w:p w14:paraId="36762B87" w14:textId="77777777" w:rsidR="00C0164E" w:rsidRPr="00271A51" w:rsidRDefault="00C0164E" w:rsidP="004E6CAE">
            <w:pPr>
              <w:spacing w:line="276" w:lineRule="auto"/>
            </w:pPr>
            <w:r w:rsidRPr="00271A51">
              <w:t>114, 124 - фургон с распашными воротами или</w:t>
            </w:r>
          </w:p>
          <w:p w14:paraId="6E70A6D8" w14:textId="77777777" w:rsidR="00C0164E" w:rsidRPr="00271A51" w:rsidRDefault="00C0164E" w:rsidP="004E6CAE">
            <w:pPr>
              <w:spacing w:line="276" w:lineRule="auto"/>
              <w:rPr>
                <w:b/>
              </w:rPr>
            </w:pPr>
            <w:r w:rsidRPr="00271A51">
              <w:t>откидным трапом</w:t>
            </w:r>
          </w:p>
        </w:tc>
      </w:tr>
      <w:tr w:rsidR="00C0164E" w:rsidRPr="00271A51" w14:paraId="58F74BE5" w14:textId="77777777" w:rsidTr="00C0164E">
        <w:tc>
          <w:tcPr>
            <w:tcW w:w="675" w:type="dxa"/>
            <w:vAlign w:val="center"/>
          </w:tcPr>
          <w:p w14:paraId="6CE1AA57" w14:textId="77777777" w:rsidR="00C0164E" w:rsidRPr="00271A51" w:rsidRDefault="00C0164E" w:rsidP="004E6CAE">
            <w:pPr>
              <w:pStyle w:val="affff1"/>
              <w:rPr>
                <w:rFonts w:cs="Times New Roman"/>
                <w:b w:val="0"/>
                <w:szCs w:val="24"/>
              </w:rPr>
            </w:pPr>
            <w:r w:rsidRPr="00271A51">
              <w:rPr>
                <w:rFonts w:cs="Times New Roman"/>
                <w:b w:val="0"/>
                <w:szCs w:val="24"/>
              </w:rPr>
              <w:t>2</w:t>
            </w:r>
          </w:p>
        </w:tc>
        <w:tc>
          <w:tcPr>
            <w:tcW w:w="2864" w:type="dxa"/>
            <w:vAlign w:val="center"/>
          </w:tcPr>
          <w:p w14:paraId="2850CBCF" w14:textId="77777777" w:rsidR="00C0164E" w:rsidRPr="00271A51" w:rsidRDefault="00C0164E" w:rsidP="004E6CAE">
            <w:pPr>
              <w:pStyle w:val="affff1"/>
              <w:jc w:val="left"/>
              <w:rPr>
                <w:rFonts w:cs="Times New Roman"/>
                <w:szCs w:val="24"/>
              </w:rPr>
            </w:pPr>
            <w:r w:rsidRPr="00271A51">
              <w:rPr>
                <w:rFonts w:cs="Times New Roman"/>
                <w:szCs w:val="24"/>
              </w:rPr>
              <w:t xml:space="preserve">Код ТН ВЭД </w:t>
            </w:r>
          </w:p>
          <w:p w14:paraId="3EA795F2" w14:textId="77777777" w:rsidR="00C0164E" w:rsidRPr="00271A51" w:rsidRDefault="00C0164E" w:rsidP="004E6CAE">
            <w:pPr>
              <w:pStyle w:val="affff1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1907" w:type="dxa"/>
            <w:shd w:val="clear" w:color="auto" w:fill="auto"/>
            <w:vAlign w:val="center"/>
          </w:tcPr>
          <w:p w14:paraId="3E304546" w14:textId="77777777" w:rsidR="00C0164E" w:rsidRPr="00271A51" w:rsidRDefault="00C0164E" w:rsidP="004E6CAE">
            <w:pPr>
              <w:pStyle w:val="affff1"/>
              <w:jc w:val="left"/>
              <w:rPr>
                <w:rFonts w:cs="Times New Roman"/>
                <w:b w:val="0"/>
                <w:szCs w:val="24"/>
              </w:rPr>
            </w:pPr>
            <w:r w:rsidRPr="00271A51">
              <w:rPr>
                <w:rFonts w:cs="Times New Roman"/>
                <w:b w:val="0"/>
                <w:szCs w:val="24"/>
              </w:rPr>
              <w:t>8716395001 (одноосные прицепы)</w:t>
            </w:r>
          </w:p>
          <w:p w14:paraId="5CDE5888" w14:textId="77777777" w:rsidR="00C0164E" w:rsidRPr="00271A51" w:rsidRDefault="00C0164E" w:rsidP="004E6CAE">
            <w:pPr>
              <w:pStyle w:val="affff1"/>
              <w:jc w:val="left"/>
              <w:rPr>
                <w:rFonts w:cs="Times New Roman"/>
                <w:b w:val="0"/>
                <w:szCs w:val="24"/>
              </w:rPr>
            </w:pPr>
            <w:r w:rsidRPr="00271A51">
              <w:rPr>
                <w:rFonts w:cs="Times New Roman"/>
                <w:b w:val="0"/>
                <w:szCs w:val="24"/>
              </w:rPr>
              <w:t>8716395009 (двухосные прицепы)</w:t>
            </w:r>
          </w:p>
        </w:tc>
      </w:tr>
      <w:tr w:rsidR="00C0164E" w:rsidRPr="00271A51" w14:paraId="2BD84688" w14:textId="77777777" w:rsidTr="00C0164E">
        <w:tc>
          <w:tcPr>
            <w:tcW w:w="675" w:type="dxa"/>
            <w:vAlign w:val="center"/>
          </w:tcPr>
          <w:p w14:paraId="22277F03" w14:textId="77777777" w:rsidR="00C0164E" w:rsidRPr="00271A51" w:rsidRDefault="00C0164E" w:rsidP="004E6CAE">
            <w:pPr>
              <w:pStyle w:val="affff1"/>
              <w:rPr>
                <w:rFonts w:cs="Times New Roman"/>
                <w:b w:val="0"/>
                <w:szCs w:val="24"/>
              </w:rPr>
            </w:pPr>
            <w:r w:rsidRPr="00271A51">
              <w:rPr>
                <w:rFonts w:cs="Times New Roman"/>
                <w:b w:val="0"/>
                <w:szCs w:val="24"/>
              </w:rPr>
              <w:t>3</w:t>
            </w:r>
          </w:p>
        </w:tc>
        <w:tc>
          <w:tcPr>
            <w:tcW w:w="2864" w:type="dxa"/>
            <w:vAlign w:val="center"/>
          </w:tcPr>
          <w:p w14:paraId="6040625D" w14:textId="160A5BFB" w:rsidR="00C0164E" w:rsidRPr="00271A51" w:rsidRDefault="00C0164E" w:rsidP="005E3C1F">
            <w:pPr>
              <w:spacing w:line="276" w:lineRule="auto"/>
              <w:rPr>
                <w:b/>
              </w:rPr>
            </w:pPr>
            <w:r w:rsidRPr="00271A51">
              <w:rPr>
                <w:b/>
              </w:rPr>
              <w:t xml:space="preserve">Вид деятельности </w:t>
            </w:r>
            <w:r w:rsidRPr="00271A51">
              <w:rPr>
                <w:b/>
              </w:rPr>
              <w:lastRenderedPageBreak/>
              <w:t>Заказчика</w:t>
            </w:r>
            <w:r w:rsidR="005E3C1F" w:rsidRPr="00271A51">
              <w:rPr>
                <w:b/>
              </w:rPr>
              <w:t xml:space="preserve"> </w:t>
            </w:r>
            <w:r w:rsidRPr="00271A51">
              <w:rPr>
                <w:b/>
              </w:rPr>
              <w:t>2</w:t>
            </w:r>
          </w:p>
        </w:tc>
        <w:tc>
          <w:tcPr>
            <w:tcW w:w="11907" w:type="dxa"/>
            <w:shd w:val="clear" w:color="auto" w:fill="auto"/>
            <w:vAlign w:val="center"/>
          </w:tcPr>
          <w:p w14:paraId="210A868B" w14:textId="77777777" w:rsidR="00C0164E" w:rsidRPr="00271A51" w:rsidRDefault="00C0164E" w:rsidP="004E6CAE">
            <w:pPr>
              <w:pStyle w:val="affff1"/>
              <w:jc w:val="left"/>
              <w:rPr>
                <w:rFonts w:cs="Times New Roman"/>
                <w:b w:val="0"/>
                <w:szCs w:val="24"/>
              </w:rPr>
            </w:pPr>
            <w:r w:rsidRPr="00271A51">
              <w:rPr>
                <w:rFonts w:cs="Times New Roman"/>
                <w:b w:val="0"/>
                <w:szCs w:val="24"/>
              </w:rPr>
              <w:lastRenderedPageBreak/>
              <w:t>ОКВЭД 25.61 - Обработка металлов и нанесение покрытий на металлы</w:t>
            </w:r>
          </w:p>
        </w:tc>
      </w:tr>
      <w:tr w:rsidR="00C0164E" w:rsidRPr="00271A51" w14:paraId="75B89F52" w14:textId="77777777" w:rsidTr="00C0164E">
        <w:trPr>
          <w:trHeight w:val="1377"/>
        </w:trPr>
        <w:tc>
          <w:tcPr>
            <w:tcW w:w="675" w:type="dxa"/>
            <w:vAlign w:val="center"/>
          </w:tcPr>
          <w:p w14:paraId="2316A68D" w14:textId="77777777" w:rsidR="00C0164E" w:rsidRPr="00271A51" w:rsidRDefault="00C0164E" w:rsidP="004E6CAE">
            <w:pPr>
              <w:pStyle w:val="affff1"/>
              <w:rPr>
                <w:rFonts w:cs="Times New Roman"/>
                <w:b w:val="0"/>
                <w:szCs w:val="24"/>
              </w:rPr>
            </w:pPr>
            <w:r w:rsidRPr="00271A51">
              <w:rPr>
                <w:rFonts w:cs="Times New Roman"/>
                <w:b w:val="0"/>
                <w:szCs w:val="24"/>
              </w:rPr>
              <w:lastRenderedPageBreak/>
              <w:t>4</w:t>
            </w:r>
          </w:p>
        </w:tc>
        <w:tc>
          <w:tcPr>
            <w:tcW w:w="2864" w:type="dxa"/>
            <w:vAlign w:val="center"/>
          </w:tcPr>
          <w:p w14:paraId="37002C37" w14:textId="77777777" w:rsidR="00C0164E" w:rsidRPr="00271A51" w:rsidRDefault="00C0164E" w:rsidP="004E6CAE">
            <w:pPr>
              <w:spacing w:line="276" w:lineRule="auto"/>
              <w:rPr>
                <w:b/>
              </w:rPr>
            </w:pPr>
            <w:r w:rsidRPr="00271A51">
              <w:rPr>
                <w:b/>
              </w:rPr>
              <w:t>Основное содержание и документация, необходимая Исполнителю для выполнения работ</w:t>
            </w:r>
          </w:p>
        </w:tc>
        <w:tc>
          <w:tcPr>
            <w:tcW w:w="11907" w:type="dxa"/>
            <w:shd w:val="clear" w:color="auto" w:fill="auto"/>
            <w:vAlign w:val="center"/>
          </w:tcPr>
          <w:p w14:paraId="1CAD0E47" w14:textId="491F341E" w:rsidR="00C0164E" w:rsidRPr="00271A51" w:rsidRDefault="00C0164E" w:rsidP="00D90FE5">
            <w:pPr>
              <w:pStyle w:val="afffe"/>
              <w:numPr>
                <w:ilvl w:val="0"/>
                <w:numId w:val="39"/>
              </w:numPr>
              <w:spacing w:line="276" w:lineRule="auto"/>
              <w:ind w:left="0" w:firstLine="5"/>
            </w:pPr>
            <w:r w:rsidRPr="00271A51">
              <w:t xml:space="preserve">Доверенность на право предоставления документов технического файла и образцов </w:t>
            </w:r>
            <w:r w:rsidR="005E3C1F" w:rsidRPr="00271A51">
              <w:t>и</w:t>
            </w:r>
            <w:r w:rsidRPr="00271A51">
              <w:t xml:space="preserve">зделия в </w:t>
            </w:r>
            <w:r w:rsidR="005E3C1F" w:rsidRPr="00271A51">
              <w:t>аккредитованную лабораторию Европейского нотифицированного органа</w:t>
            </w:r>
            <w:r w:rsidRPr="00271A51">
              <w:t>.</w:t>
            </w:r>
          </w:p>
          <w:p w14:paraId="36097A88" w14:textId="58CA8481" w:rsidR="00C0164E" w:rsidRPr="00271A51" w:rsidRDefault="00C0164E" w:rsidP="00D90FE5">
            <w:pPr>
              <w:pStyle w:val="afffe"/>
              <w:numPr>
                <w:ilvl w:val="0"/>
                <w:numId w:val="39"/>
              </w:numPr>
              <w:spacing w:line="276" w:lineRule="auto"/>
              <w:ind w:left="0" w:firstLine="5"/>
            </w:pPr>
            <w:r w:rsidRPr="00271A51">
              <w:t xml:space="preserve">Чертежи общего вида </w:t>
            </w:r>
            <w:r w:rsidR="005E3C1F" w:rsidRPr="00271A51">
              <w:t>и</w:t>
            </w:r>
            <w:r w:rsidRPr="00271A51">
              <w:t>зделий.</w:t>
            </w:r>
          </w:p>
          <w:p w14:paraId="24AE8AD9" w14:textId="2AFBF6F6" w:rsidR="00C0164E" w:rsidRPr="00271A51" w:rsidRDefault="00C0164E" w:rsidP="00D90FE5">
            <w:pPr>
              <w:pStyle w:val="afffe"/>
              <w:numPr>
                <w:ilvl w:val="0"/>
                <w:numId w:val="39"/>
              </w:numPr>
              <w:spacing w:line="276" w:lineRule="auto"/>
              <w:ind w:left="0" w:firstLine="5"/>
            </w:pPr>
            <w:r w:rsidRPr="00271A51">
              <w:t xml:space="preserve">Каталог составных частей </w:t>
            </w:r>
            <w:r w:rsidR="005E3C1F" w:rsidRPr="00271A51">
              <w:t>и</w:t>
            </w:r>
            <w:r w:rsidRPr="00271A51">
              <w:t xml:space="preserve">зделий и покупных комплектующих на </w:t>
            </w:r>
            <w:r w:rsidR="005E3C1F" w:rsidRPr="00271A51">
              <w:t>и</w:t>
            </w:r>
            <w:r w:rsidRPr="00271A51">
              <w:t>зделия. Сертиф</w:t>
            </w:r>
            <w:r w:rsidR="005E3C1F" w:rsidRPr="00271A51">
              <w:t xml:space="preserve">икаты </w:t>
            </w:r>
            <w:proofErr w:type="gramStart"/>
            <w:r w:rsidR="005E3C1F" w:rsidRPr="00271A51">
              <w:t>на</w:t>
            </w:r>
            <w:proofErr w:type="gramEnd"/>
            <w:r w:rsidR="005E3C1F" w:rsidRPr="00271A51">
              <w:t xml:space="preserve"> покупные комплектующие.</w:t>
            </w:r>
          </w:p>
          <w:p w14:paraId="57117FB2" w14:textId="7E6C6EAA" w:rsidR="00C0164E" w:rsidRPr="00271A51" w:rsidRDefault="00C0164E" w:rsidP="00D90FE5">
            <w:pPr>
              <w:pStyle w:val="afffe"/>
              <w:numPr>
                <w:ilvl w:val="0"/>
                <w:numId w:val="39"/>
              </w:numPr>
              <w:spacing w:line="276" w:lineRule="auto"/>
              <w:ind w:left="0" w:firstLine="5"/>
            </w:pPr>
            <w:r w:rsidRPr="00271A51">
              <w:t xml:space="preserve">Руководство по эксплуатации на </w:t>
            </w:r>
            <w:r w:rsidR="005E3C1F" w:rsidRPr="00271A51">
              <w:t>и</w:t>
            </w:r>
            <w:r w:rsidRPr="00271A51">
              <w:t>зделия.</w:t>
            </w:r>
          </w:p>
          <w:p w14:paraId="555CB9D6" w14:textId="0B8906C6" w:rsidR="00C0164E" w:rsidRPr="00271A51" w:rsidRDefault="00C0164E" w:rsidP="00D90FE5">
            <w:pPr>
              <w:pStyle w:val="afffe"/>
              <w:numPr>
                <w:ilvl w:val="0"/>
                <w:numId w:val="39"/>
              </w:numPr>
              <w:spacing w:line="276" w:lineRule="auto"/>
              <w:ind w:left="0" w:firstLine="5"/>
            </w:pPr>
            <w:r w:rsidRPr="00271A51">
              <w:t xml:space="preserve">Протоколы испытания </w:t>
            </w:r>
            <w:r w:rsidR="005E3C1F" w:rsidRPr="00271A51">
              <w:t>и</w:t>
            </w:r>
            <w:r w:rsidRPr="00271A51">
              <w:t>зделий (приемо-сдаточные и эксплуатационные), выпо</w:t>
            </w:r>
            <w:r w:rsidR="005E3C1F" w:rsidRPr="00271A51">
              <w:t>лненные в стране производителя.</w:t>
            </w:r>
          </w:p>
          <w:p w14:paraId="28EF0C53" w14:textId="0DFFBC99" w:rsidR="00C0164E" w:rsidRPr="00271A51" w:rsidRDefault="00C0164E" w:rsidP="004E6CAE">
            <w:pPr>
              <w:pStyle w:val="afffe"/>
              <w:widowControl w:val="0"/>
              <w:numPr>
                <w:ilvl w:val="0"/>
                <w:numId w:val="39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5"/>
              <w:rPr>
                <w:bCs/>
              </w:rPr>
            </w:pPr>
            <w:r w:rsidRPr="00271A51">
              <w:t xml:space="preserve">Документы </w:t>
            </w:r>
            <w:r w:rsidR="005E3C1F" w:rsidRPr="00271A51">
              <w:t>с</w:t>
            </w:r>
            <w:r w:rsidRPr="00271A51">
              <w:t>истемы менеджмента качества, действующей на предприятии-изготовителе.</w:t>
            </w:r>
          </w:p>
        </w:tc>
      </w:tr>
      <w:tr w:rsidR="00C0164E" w:rsidRPr="00271A51" w14:paraId="774BE762" w14:textId="77777777" w:rsidTr="00C0164E">
        <w:trPr>
          <w:trHeight w:val="408"/>
        </w:trPr>
        <w:tc>
          <w:tcPr>
            <w:tcW w:w="675" w:type="dxa"/>
          </w:tcPr>
          <w:p w14:paraId="46C4FE75" w14:textId="77777777" w:rsidR="00C0164E" w:rsidRPr="00271A51" w:rsidRDefault="00C0164E" w:rsidP="00C0164E">
            <w:pPr>
              <w:jc w:val="center"/>
            </w:pPr>
            <w:r w:rsidRPr="00271A51">
              <w:t>5</w:t>
            </w:r>
          </w:p>
        </w:tc>
        <w:tc>
          <w:tcPr>
            <w:tcW w:w="14771" w:type="dxa"/>
            <w:gridSpan w:val="2"/>
          </w:tcPr>
          <w:p w14:paraId="0E62971D" w14:textId="77777777" w:rsidR="00C0164E" w:rsidRPr="00271A51" w:rsidRDefault="00C0164E" w:rsidP="004E6CAE">
            <w:pPr>
              <w:jc w:val="center"/>
              <w:rPr>
                <w:b/>
              </w:rPr>
            </w:pPr>
            <w:r w:rsidRPr="00271A51">
              <w:rPr>
                <w:b/>
              </w:rPr>
              <w:t>Порядок оказания услуг</w:t>
            </w:r>
          </w:p>
        </w:tc>
      </w:tr>
      <w:tr w:rsidR="00C0164E" w:rsidRPr="00271A51" w14:paraId="131C878C" w14:textId="77777777" w:rsidTr="00C0164E">
        <w:trPr>
          <w:trHeight w:val="422"/>
        </w:trPr>
        <w:tc>
          <w:tcPr>
            <w:tcW w:w="675" w:type="dxa"/>
          </w:tcPr>
          <w:p w14:paraId="35F88F1E" w14:textId="77777777" w:rsidR="00C0164E" w:rsidRPr="00271A51" w:rsidRDefault="00C0164E" w:rsidP="004E6CAE"/>
        </w:tc>
        <w:tc>
          <w:tcPr>
            <w:tcW w:w="14771" w:type="dxa"/>
            <w:gridSpan w:val="2"/>
          </w:tcPr>
          <w:p w14:paraId="1B9736C3" w14:textId="77777777" w:rsidR="00C0164E" w:rsidRPr="00271A51" w:rsidRDefault="00C0164E" w:rsidP="004E6CAE">
            <w:pPr>
              <w:rPr>
                <w:b/>
              </w:rPr>
            </w:pPr>
            <w:r w:rsidRPr="00271A51">
              <w:rPr>
                <w:b/>
              </w:rPr>
              <w:t>1 Этап</w:t>
            </w:r>
          </w:p>
        </w:tc>
      </w:tr>
      <w:tr w:rsidR="00C0164E" w:rsidRPr="00271A51" w14:paraId="676DE2D8" w14:textId="77777777" w:rsidTr="00C0164E">
        <w:trPr>
          <w:trHeight w:val="841"/>
        </w:trPr>
        <w:tc>
          <w:tcPr>
            <w:tcW w:w="675" w:type="dxa"/>
            <w:vAlign w:val="center"/>
          </w:tcPr>
          <w:p w14:paraId="4888BBE2" w14:textId="77777777" w:rsidR="00C0164E" w:rsidRPr="00271A51" w:rsidRDefault="00C0164E" w:rsidP="004E6CAE">
            <w:pPr>
              <w:pStyle w:val="affff1"/>
              <w:contextualSpacing/>
              <w:rPr>
                <w:rFonts w:cs="Times New Roman"/>
                <w:b w:val="0"/>
                <w:szCs w:val="24"/>
              </w:rPr>
            </w:pPr>
            <w:r w:rsidRPr="00271A51">
              <w:rPr>
                <w:rFonts w:cs="Times New Roman"/>
                <w:b w:val="0"/>
                <w:szCs w:val="24"/>
              </w:rPr>
              <w:t>5.1.</w:t>
            </w:r>
          </w:p>
        </w:tc>
        <w:tc>
          <w:tcPr>
            <w:tcW w:w="2864" w:type="dxa"/>
            <w:vAlign w:val="center"/>
          </w:tcPr>
          <w:p w14:paraId="409CA584" w14:textId="77777777" w:rsidR="00C0164E" w:rsidRPr="00271A51" w:rsidRDefault="00C0164E" w:rsidP="004E6CAE">
            <w:pPr>
              <w:pStyle w:val="affff1"/>
              <w:contextualSpacing/>
              <w:jc w:val="both"/>
              <w:rPr>
                <w:rFonts w:cs="Times New Roman"/>
                <w:szCs w:val="24"/>
              </w:rPr>
            </w:pPr>
            <w:r w:rsidRPr="00271A51">
              <w:rPr>
                <w:rFonts w:cs="Times New Roman"/>
                <w:szCs w:val="24"/>
              </w:rPr>
              <w:t>Услуги 1 Этапа</w:t>
            </w:r>
          </w:p>
        </w:tc>
        <w:tc>
          <w:tcPr>
            <w:tcW w:w="11907" w:type="dxa"/>
            <w:shd w:val="clear" w:color="auto" w:fill="auto"/>
            <w:vAlign w:val="center"/>
          </w:tcPr>
          <w:p w14:paraId="54869FAE" w14:textId="19EE964A" w:rsidR="00C0164E" w:rsidRPr="00271A51" w:rsidRDefault="00C0164E" w:rsidP="004E6CAE">
            <w:pPr>
              <w:spacing w:line="276" w:lineRule="auto"/>
            </w:pPr>
            <w:r w:rsidRPr="00271A51">
              <w:t>5.1.1. Анализ технической документации на продукцию</w:t>
            </w:r>
            <w:r w:rsidR="005E3C1F" w:rsidRPr="00271A51">
              <w:t>.</w:t>
            </w:r>
            <w:r w:rsidRPr="00271A51">
              <w:t xml:space="preserve"> </w:t>
            </w:r>
          </w:p>
          <w:p w14:paraId="4BA8B12C" w14:textId="71086341" w:rsidR="00C0164E" w:rsidRPr="00271A51" w:rsidRDefault="00C0164E" w:rsidP="004E6CAE">
            <w:pPr>
              <w:spacing w:line="276" w:lineRule="auto"/>
            </w:pPr>
            <w:r w:rsidRPr="00271A51">
              <w:t>5.1.2. Регистрация заявки</w:t>
            </w:r>
            <w:r w:rsidR="005E3C1F" w:rsidRPr="00271A51">
              <w:t>.</w:t>
            </w:r>
            <w:r w:rsidRPr="00271A51">
              <w:t xml:space="preserve"> </w:t>
            </w:r>
          </w:p>
          <w:p w14:paraId="21A1D275" w14:textId="69D4B4AA" w:rsidR="00C0164E" w:rsidRPr="00271A51" w:rsidRDefault="00C0164E" w:rsidP="004E6CAE">
            <w:pPr>
              <w:spacing w:line="276" w:lineRule="auto"/>
            </w:pPr>
            <w:r w:rsidRPr="00271A51">
              <w:t>5.1.3. Рассмотрение документов по заявке уполномоченным представителем</w:t>
            </w:r>
            <w:r w:rsidR="005E3C1F" w:rsidRPr="00271A51">
              <w:t>.</w:t>
            </w:r>
          </w:p>
          <w:p w14:paraId="58139471" w14:textId="5088D52B" w:rsidR="00C0164E" w:rsidRPr="00271A51" w:rsidRDefault="00C0164E" w:rsidP="004E6CAE">
            <w:pPr>
              <w:spacing w:line="276" w:lineRule="auto"/>
            </w:pPr>
            <w:r w:rsidRPr="00271A51">
              <w:t>5.1.4. Выбор схемы и программы сертификации</w:t>
            </w:r>
            <w:r w:rsidR="005E3C1F" w:rsidRPr="00271A51">
              <w:t>.</w:t>
            </w:r>
          </w:p>
          <w:p w14:paraId="023286E6" w14:textId="2C66A5CB" w:rsidR="00C0164E" w:rsidRPr="00271A51" w:rsidRDefault="00C0164E" w:rsidP="004E6CAE">
            <w:pPr>
              <w:spacing w:line="276" w:lineRule="auto"/>
              <w:rPr>
                <w:b/>
              </w:rPr>
            </w:pPr>
            <w:r w:rsidRPr="00271A51">
              <w:t>5.1.5. Подготовка решения по заявке</w:t>
            </w:r>
            <w:r w:rsidR="005E3C1F" w:rsidRPr="00271A51">
              <w:t>.</w:t>
            </w:r>
          </w:p>
        </w:tc>
      </w:tr>
      <w:tr w:rsidR="00C0164E" w:rsidRPr="00271A51" w14:paraId="2150CF69" w14:textId="77777777" w:rsidTr="00C0164E">
        <w:tc>
          <w:tcPr>
            <w:tcW w:w="675" w:type="dxa"/>
            <w:shd w:val="clear" w:color="auto" w:fill="auto"/>
            <w:vAlign w:val="center"/>
          </w:tcPr>
          <w:p w14:paraId="7DA468A3" w14:textId="77777777" w:rsidR="00C0164E" w:rsidRPr="00271A51" w:rsidRDefault="00C0164E" w:rsidP="004E6CAE">
            <w:pPr>
              <w:pStyle w:val="affff1"/>
              <w:contextualSpacing/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274F22D6" w14:textId="77777777" w:rsidR="00C0164E" w:rsidRPr="00271A51" w:rsidRDefault="00C0164E" w:rsidP="004E6CA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b/>
                <w:bCs/>
              </w:rPr>
            </w:pPr>
          </w:p>
          <w:p w14:paraId="21F83BB1" w14:textId="77777777" w:rsidR="00C0164E" w:rsidRPr="00271A51" w:rsidRDefault="00C0164E" w:rsidP="004E6CAE">
            <w:pPr>
              <w:pStyle w:val="affff1"/>
              <w:contextualSpacing/>
              <w:jc w:val="left"/>
              <w:rPr>
                <w:rFonts w:cs="Times New Roman"/>
                <w:szCs w:val="24"/>
              </w:rPr>
            </w:pPr>
            <w:r w:rsidRPr="00271A51">
              <w:rPr>
                <w:rFonts w:eastAsia="Calibri" w:cs="Times New Roman"/>
                <w:bCs/>
                <w:szCs w:val="24"/>
              </w:rPr>
              <w:t xml:space="preserve">Цель 1 Этапа </w:t>
            </w:r>
          </w:p>
        </w:tc>
        <w:tc>
          <w:tcPr>
            <w:tcW w:w="11907" w:type="dxa"/>
            <w:shd w:val="clear" w:color="auto" w:fill="auto"/>
            <w:vAlign w:val="center"/>
          </w:tcPr>
          <w:p w14:paraId="4B16C7DF" w14:textId="5D5B703D" w:rsidR="00C0164E" w:rsidRPr="00271A51" w:rsidRDefault="00C0164E" w:rsidP="004E6CAE">
            <w:pPr>
              <w:spacing w:after="200" w:line="276" w:lineRule="auto"/>
            </w:pPr>
            <w:r w:rsidRPr="00271A51">
              <w:t xml:space="preserve">5.1.6. </w:t>
            </w:r>
            <w:r w:rsidR="005E3C1F" w:rsidRPr="00271A51">
              <w:t>Подача заявки уполномоченному представителю на территории Европейского союза на подтверждение соответствия транспортного средства требованиям регламента 2018/858/</w:t>
            </w:r>
            <w:proofErr w:type="gramStart"/>
            <w:r w:rsidR="005E3C1F" w:rsidRPr="00271A51">
              <w:t>E</w:t>
            </w:r>
            <w:proofErr w:type="gramEnd"/>
            <w:r w:rsidR="005E3C1F" w:rsidRPr="00271A51">
              <w:t>С для реализации на территории ЕС продукции заказчика 2, а именно на прицепы легковых автомобилей «ЭКСПЕДИЦИЯ».</w:t>
            </w:r>
          </w:p>
          <w:p w14:paraId="4B8FD5A3" w14:textId="741F8F4A" w:rsidR="003A5AEC" w:rsidRPr="00271A51" w:rsidRDefault="003A5AEC" w:rsidP="004E6CAE">
            <w:pPr>
              <w:spacing w:after="200" w:line="276" w:lineRule="auto"/>
            </w:pPr>
            <w:r w:rsidRPr="00271A51">
              <w:t xml:space="preserve">5.1.7. Анализ соответствия изделия и документов, представленных заказчиком, требованиям </w:t>
            </w:r>
            <w:r w:rsidRPr="00271A51">
              <w:rPr>
                <w:color w:val="000000"/>
              </w:rPr>
              <w:t>регламента 2018/858/ЕС</w:t>
            </w:r>
            <w:r w:rsidRPr="00271A51">
              <w:t xml:space="preserve"> для подачи в аккредитованную лабораторию Европейского нотифицированного органа для проведения комплекса работ по оценке одобрения типа транспортного средства. Выявление несоответствий, подготовка предложений по доработке изделия и документации.</w:t>
            </w:r>
          </w:p>
          <w:p w14:paraId="43FE964B" w14:textId="53294246" w:rsidR="00C0164E" w:rsidRPr="00271A51" w:rsidRDefault="00C0164E" w:rsidP="004E6CAE">
            <w:pPr>
              <w:spacing w:after="200" w:line="276" w:lineRule="auto"/>
            </w:pPr>
            <w:r w:rsidRPr="00271A51">
              <w:t xml:space="preserve">5.1.7. Подтверждение подачи заявки СМСП на подтверждение соответствия продукции требованиям ЕС и ее получение соответствующим органом (Исполнитель </w:t>
            </w:r>
            <w:proofErr w:type="gramStart"/>
            <w:r w:rsidRPr="00271A51">
              <w:t>предоставляет документ</w:t>
            </w:r>
            <w:proofErr w:type="gramEnd"/>
            <w:r w:rsidRPr="00271A51">
              <w:t xml:space="preserve"> (информационное письмо))</w:t>
            </w:r>
          </w:p>
          <w:p w14:paraId="18D8A4BF" w14:textId="3AFB1257" w:rsidR="00C0164E" w:rsidRPr="00271A51" w:rsidRDefault="00C0164E" w:rsidP="004E6CAE">
            <w:pPr>
              <w:spacing w:line="276" w:lineRule="auto"/>
            </w:pPr>
            <w:r w:rsidRPr="00271A51">
              <w:t xml:space="preserve">• Подготовка комплекта документации в соответствии с требованиями </w:t>
            </w:r>
            <w:r w:rsidR="003A5AEC" w:rsidRPr="00271A51">
              <w:t xml:space="preserve">регламента 2018/858/ЕС </w:t>
            </w:r>
            <w:r w:rsidRPr="00271A51">
              <w:t xml:space="preserve">и представление подготовленной документации. </w:t>
            </w:r>
          </w:p>
          <w:p w14:paraId="6ED94C4B" w14:textId="4CFB6EF1" w:rsidR="00C0164E" w:rsidRPr="00271A51" w:rsidRDefault="00C0164E" w:rsidP="004E6CAE">
            <w:pPr>
              <w:spacing w:line="276" w:lineRule="auto"/>
            </w:pPr>
            <w:r w:rsidRPr="00271A51">
              <w:lastRenderedPageBreak/>
              <w:t>• Рассмотрение комплекта документации Европейским аккредитованным органом</w:t>
            </w:r>
          </w:p>
        </w:tc>
      </w:tr>
      <w:tr w:rsidR="00C0164E" w:rsidRPr="00271A51" w14:paraId="1F3CC233" w14:textId="77777777" w:rsidTr="00C0164E">
        <w:trPr>
          <w:trHeight w:val="983"/>
        </w:trPr>
        <w:tc>
          <w:tcPr>
            <w:tcW w:w="675" w:type="dxa"/>
            <w:shd w:val="clear" w:color="auto" w:fill="auto"/>
            <w:vAlign w:val="center"/>
          </w:tcPr>
          <w:p w14:paraId="3431B3DB" w14:textId="77777777" w:rsidR="00C0164E" w:rsidRPr="00271A51" w:rsidRDefault="00C0164E" w:rsidP="004E6CAE">
            <w:pPr>
              <w:pStyle w:val="affff1"/>
              <w:contextualSpacing/>
              <w:rPr>
                <w:rFonts w:cs="Times New Roman"/>
                <w:b w:val="0"/>
                <w:szCs w:val="24"/>
              </w:rPr>
            </w:pPr>
            <w:r w:rsidRPr="00271A51">
              <w:rPr>
                <w:rFonts w:cs="Times New Roman"/>
                <w:b w:val="0"/>
                <w:szCs w:val="24"/>
              </w:rPr>
              <w:lastRenderedPageBreak/>
              <w:t>5.2.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71CDA1B0" w14:textId="77777777" w:rsidR="00C0164E" w:rsidRPr="00271A51" w:rsidRDefault="00C0164E" w:rsidP="004E6CA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contextualSpacing/>
              <w:outlineLvl w:val="0"/>
              <w:rPr>
                <w:b/>
                <w:bCs/>
              </w:rPr>
            </w:pPr>
            <w:r w:rsidRPr="00271A51">
              <w:rPr>
                <w:b/>
                <w:bCs/>
              </w:rPr>
              <w:t>Услуги  2 Этапа</w:t>
            </w:r>
          </w:p>
        </w:tc>
        <w:tc>
          <w:tcPr>
            <w:tcW w:w="11907" w:type="dxa"/>
            <w:shd w:val="clear" w:color="auto" w:fill="auto"/>
            <w:vAlign w:val="center"/>
          </w:tcPr>
          <w:p w14:paraId="78C0C190" w14:textId="2A80271A" w:rsidR="00C0164E" w:rsidRPr="00271A51" w:rsidRDefault="00C0164E" w:rsidP="004E6CAE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200" w:line="276" w:lineRule="auto"/>
              <w:contextualSpacing/>
              <w:outlineLvl w:val="0"/>
              <w:rPr>
                <w:color w:val="00000A"/>
              </w:rPr>
            </w:pPr>
            <w:r w:rsidRPr="00271A51">
              <w:rPr>
                <w:color w:val="00000A"/>
              </w:rPr>
              <w:t xml:space="preserve">5.2.1. </w:t>
            </w:r>
            <w:proofErr w:type="gramStart"/>
            <w:r w:rsidRPr="00271A51">
              <w:rPr>
                <w:color w:val="00000A"/>
              </w:rPr>
              <w:t>Услуги по приведению продукции Заказчика 2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 и по</w:t>
            </w:r>
            <w:r w:rsidR="003A5AEC" w:rsidRPr="00271A51">
              <w:rPr>
                <w:color w:val="00000A"/>
              </w:rPr>
              <w:t>дготовка решения о возможности/</w:t>
            </w:r>
            <w:r w:rsidRPr="00271A51">
              <w:rPr>
                <w:color w:val="00000A"/>
              </w:rPr>
              <w:t>невозможности выдачи документа</w:t>
            </w:r>
            <w:r w:rsidR="003A5AEC" w:rsidRPr="00271A51">
              <w:rPr>
                <w:color w:val="00000A"/>
              </w:rPr>
              <w:t xml:space="preserve"> -  </w:t>
            </w:r>
            <w:r w:rsidR="00271A51" w:rsidRPr="00271A51">
              <w:t xml:space="preserve">«Сертификата утверждения ЕС типа транспортных средств» </w:t>
            </w:r>
            <w:r w:rsidR="00271A51" w:rsidRPr="00271A51">
              <w:rPr>
                <w:color w:val="000000"/>
              </w:rPr>
              <w:t>2018/858/ЕС</w:t>
            </w:r>
            <w:r w:rsidRPr="00271A51">
              <w:rPr>
                <w:color w:val="00000A"/>
              </w:rPr>
              <w:t xml:space="preserve"> для реализации продукции на территории ЕС на продукцию Заказчика 2</w:t>
            </w:r>
            <w:r w:rsidR="003A5AEC" w:rsidRPr="00271A51">
              <w:rPr>
                <w:color w:val="00000A"/>
              </w:rPr>
              <w:t>.</w:t>
            </w:r>
            <w:proofErr w:type="gramEnd"/>
          </w:p>
          <w:p w14:paraId="15CEAF6B" w14:textId="63E9B8D2" w:rsidR="00C0164E" w:rsidRPr="00271A51" w:rsidRDefault="00C0164E" w:rsidP="00271A51">
            <w:pPr>
              <w:pStyle w:val="afffe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200" w:line="276" w:lineRule="auto"/>
              <w:ind w:left="0" w:firstLine="59"/>
              <w:outlineLvl w:val="0"/>
              <w:rPr>
                <w:color w:val="00000A"/>
              </w:rPr>
            </w:pPr>
            <w:r w:rsidRPr="00271A51">
              <w:rPr>
                <w:color w:val="00000A"/>
              </w:rPr>
              <w:t xml:space="preserve">Проведение процедур по таможенной очистке </w:t>
            </w:r>
            <w:r w:rsidR="00271A51" w:rsidRPr="00271A51">
              <w:t>образцов изделий, доставка образцов в аккредитованный в ЕС орган на испытания</w:t>
            </w:r>
            <w:r w:rsidRPr="00271A51">
              <w:rPr>
                <w:color w:val="00000A"/>
              </w:rPr>
              <w:t>.</w:t>
            </w:r>
          </w:p>
          <w:p w14:paraId="433D8A1F" w14:textId="39F4CE8F" w:rsidR="00271A51" w:rsidRPr="00271A51" w:rsidRDefault="00271A51" w:rsidP="00271A51">
            <w:pPr>
              <w:pStyle w:val="afffe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200" w:line="276" w:lineRule="auto"/>
              <w:ind w:left="0" w:firstLine="59"/>
              <w:outlineLvl w:val="0"/>
              <w:rPr>
                <w:color w:val="00000A"/>
              </w:rPr>
            </w:pPr>
            <w:r w:rsidRPr="00271A51">
              <w:t xml:space="preserve">Подготовка комплекта доказательных документов на заявленное к утверждению типа оборудование на соответствие требованиям </w:t>
            </w:r>
            <w:r w:rsidRPr="00271A51">
              <w:rPr>
                <w:color w:val="000000"/>
              </w:rPr>
              <w:t>регламента 2018/858/ЕС</w:t>
            </w:r>
            <w:r w:rsidRPr="00271A51">
              <w:rPr>
                <w:color w:val="000000"/>
              </w:rPr>
              <w:t>.</w:t>
            </w:r>
          </w:p>
          <w:p w14:paraId="352C6A52" w14:textId="11540205" w:rsidR="00C0164E" w:rsidRPr="00271A51" w:rsidRDefault="00271A51" w:rsidP="00271A51">
            <w:pPr>
              <w:pStyle w:val="afffe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200" w:line="276" w:lineRule="auto"/>
              <w:ind w:left="0" w:firstLine="59"/>
              <w:outlineLvl w:val="0"/>
              <w:rPr>
                <w:color w:val="00000A"/>
              </w:rPr>
            </w:pPr>
            <w:r w:rsidRPr="00271A51">
              <w:t>Проведение технической экспертизы и испытаний образцов заявленного изделия в аккредитованной лаборатории Нотифицированного Европейского Органа, получение результатов технической экспертизы и написание протокола испытаний на соответствие требованиям р</w:t>
            </w:r>
            <w:r w:rsidRPr="00271A51">
              <w:rPr>
                <w:color w:val="000000"/>
              </w:rPr>
              <w:t>егламента 2018/858/ЕС</w:t>
            </w:r>
            <w:r w:rsidR="00C0164E" w:rsidRPr="00271A51">
              <w:rPr>
                <w:color w:val="00000A"/>
              </w:rPr>
              <w:t>.</w:t>
            </w:r>
          </w:p>
          <w:p w14:paraId="03F7AC73" w14:textId="5ABE7AA3" w:rsidR="00C0164E" w:rsidRPr="00271A51" w:rsidRDefault="00C0164E" w:rsidP="00271A51">
            <w:pPr>
              <w:pStyle w:val="afffe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200" w:line="276" w:lineRule="auto"/>
              <w:ind w:left="0" w:firstLine="59"/>
              <w:outlineLvl w:val="0"/>
              <w:rPr>
                <w:color w:val="00000A"/>
              </w:rPr>
            </w:pPr>
            <w:r w:rsidRPr="00271A51">
              <w:rPr>
                <w:color w:val="00000A"/>
              </w:rPr>
              <w:t>Представление Заказчику 2 информации о выявленных в процессе испытаний несоответствиях для получения рекомендации по их устранению.</w:t>
            </w:r>
          </w:p>
          <w:p w14:paraId="6A1E308B" w14:textId="2339315E" w:rsidR="00271A51" w:rsidRPr="00271A51" w:rsidRDefault="00271A51" w:rsidP="00271A51">
            <w:pPr>
              <w:pStyle w:val="afffe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200" w:line="276" w:lineRule="auto"/>
              <w:ind w:left="0" w:firstLine="59"/>
              <w:outlineLvl w:val="0"/>
              <w:rPr>
                <w:color w:val="00000A"/>
              </w:rPr>
            </w:pPr>
            <w:r w:rsidRPr="00271A51">
              <w:t>Доработка документов по результатам технической экспертизы, а также возможная доработка образцов по результатам испытаний в аккредитованной лаборатории</w:t>
            </w:r>
          </w:p>
          <w:p w14:paraId="4F9F7764" w14:textId="7348B3B4" w:rsidR="00C0164E" w:rsidRPr="00271A51" w:rsidRDefault="00C0164E" w:rsidP="00271A51">
            <w:pPr>
              <w:pStyle w:val="afffe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200" w:line="276" w:lineRule="auto"/>
              <w:ind w:left="0" w:firstLine="59"/>
              <w:outlineLvl w:val="0"/>
              <w:rPr>
                <w:color w:val="00000A"/>
              </w:rPr>
            </w:pPr>
            <w:r w:rsidRPr="00271A51">
              <w:rPr>
                <w:color w:val="00000A"/>
              </w:rPr>
              <w:t>Проведение таможенных процедур для отгрузки образцов Изделий в адрес Заказчика 2 (в случае необходимости).</w:t>
            </w:r>
          </w:p>
          <w:p w14:paraId="33B41956" w14:textId="356E94EF" w:rsidR="00C0164E" w:rsidRPr="00271A51" w:rsidRDefault="00C0164E" w:rsidP="004E6CAE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200" w:line="276" w:lineRule="auto"/>
              <w:contextualSpacing/>
              <w:outlineLvl w:val="0"/>
            </w:pPr>
            <w:r w:rsidRPr="00271A51">
              <w:rPr>
                <w:color w:val="00000A"/>
              </w:rPr>
              <w:t xml:space="preserve">5.2.2. </w:t>
            </w:r>
            <w:r w:rsidR="00271A51" w:rsidRPr="00271A51">
              <w:t xml:space="preserve">Подготовка документа «Сертификат утверждения ЕС типа транспортных средств» (EU </w:t>
            </w:r>
            <w:proofErr w:type="spellStart"/>
            <w:r w:rsidR="00271A51" w:rsidRPr="00271A51">
              <w:t>type-approval</w:t>
            </w:r>
            <w:proofErr w:type="spellEnd"/>
            <w:r w:rsidR="00271A51" w:rsidRPr="00271A51">
              <w:t xml:space="preserve"> </w:t>
            </w:r>
            <w:proofErr w:type="spellStart"/>
            <w:r w:rsidR="00271A51" w:rsidRPr="00271A51">
              <w:t>Certificate</w:t>
            </w:r>
            <w:proofErr w:type="spellEnd"/>
            <w:r w:rsidR="00271A51" w:rsidRPr="00271A51">
              <w:t>) от Нотифицированного Европейского Органа на соответствие требованиям р</w:t>
            </w:r>
            <w:r w:rsidR="00271A51" w:rsidRPr="00271A51">
              <w:rPr>
                <w:color w:val="000000"/>
              </w:rPr>
              <w:t>егламента 2018/858/ЕС</w:t>
            </w:r>
            <w:r w:rsidR="00271A51" w:rsidRPr="00271A51">
              <w:rPr>
                <w:color w:val="000000"/>
              </w:rPr>
              <w:t>.</w:t>
            </w:r>
          </w:p>
        </w:tc>
      </w:tr>
      <w:tr w:rsidR="00C0164E" w:rsidRPr="00271A51" w14:paraId="0BCEE02D" w14:textId="77777777" w:rsidTr="00C0164E">
        <w:trPr>
          <w:trHeight w:val="1988"/>
        </w:trPr>
        <w:tc>
          <w:tcPr>
            <w:tcW w:w="675" w:type="dxa"/>
            <w:shd w:val="clear" w:color="auto" w:fill="auto"/>
            <w:vAlign w:val="center"/>
          </w:tcPr>
          <w:p w14:paraId="78F2DCB7" w14:textId="77777777" w:rsidR="00C0164E" w:rsidRPr="00271A51" w:rsidRDefault="00C0164E" w:rsidP="004E6CAE">
            <w:pPr>
              <w:pStyle w:val="affff1"/>
              <w:contextualSpacing/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180A4F8B" w14:textId="77777777" w:rsidR="00C0164E" w:rsidRPr="00271A51" w:rsidRDefault="00C0164E" w:rsidP="004E6CA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contextualSpacing/>
              <w:outlineLvl w:val="0"/>
              <w:rPr>
                <w:b/>
                <w:bCs/>
              </w:rPr>
            </w:pPr>
            <w:r w:rsidRPr="00271A51">
              <w:rPr>
                <w:b/>
                <w:bCs/>
              </w:rPr>
              <w:t>Цель 2 Этапа</w:t>
            </w:r>
          </w:p>
        </w:tc>
        <w:tc>
          <w:tcPr>
            <w:tcW w:w="11907" w:type="dxa"/>
            <w:shd w:val="clear" w:color="auto" w:fill="auto"/>
            <w:vAlign w:val="center"/>
          </w:tcPr>
          <w:p w14:paraId="5E9A5319" w14:textId="6ACA026C" w:rsidR="00C0164E" w:rsidRPr="00271A51" w:rsidRDefault="00C0164E" w:rsidP="004E6CAE">
            <w:pPr>
              <w:spacing w:line="276" w:lineRule="auto"/>
            </w:pPr>
            <w:r w:rsidRPr="00271A51">
              <w:t xml:space="preserve">5.2.3 Получение Заказчиком 2 </w:t>
            </w:r>
            <w:r w:rsidR="00271A51" w:rsidRPr="00271A51">
              <w:t xml:space="preserve">«Сертификата утверждения ЕС типа транспортных средств» </w:t>
            </w:r>
            <w:r w:rsidR="00271A51" w:rsidRPr="00271A51">
              <w:rPr>
                <w:color w:val="000000"/>
              </w:rPr>
              <w:t xml:space="preserve">2018/858/ЕС на </w:t>
            </w:r>
            <w:r w:rsidR="00271A51" w:rsidRPr="00271A51">
              <w:t>прицепы для ле</w:t>
            </w:r>
            <w:r w:rsidR="00271A51" w:rsidRPr="00271A51">
              <w:t>гковых автомобилей «ЭКСПЕДИЦИЯ».</w:t>
            </w:r>
          </w:p>
          <w:p w14:paraId="6172CA7C" w14:textId="77777777" w:rsidR="00C0164E" w:rsidRPr="00271A51" w:rsidRDefault="00C0164E" w:rsidP="004E6CAE">
            <w:pPr>
              <w:spacing w:line="276" w:lineRule="auto"/>
            </w:pPr>
          </w:p>
        </w:tc>
      </w:tr>
      <w:tr w:rsidR="00C0164E" w:rsidRPr="00271A51" w14:paraId="566F20A9" w14:textId="77777777" w:rsidTr="00C0164E">
        <w:tc>
          <w:tcPr>
            <w:tcW w:w="675" w:type="dxa"/>
            <w:shd w:val="clear" w:color="auto" w:fill="auto"/>
            <w:vAlign w:val="center"/>
          </w:tcPr>
          <w:p w14:paraId="1A7ACBC2" w14:textId="77777777" w:rsidR="00C0164E" w:rsidRPr="00271A51" w:rsidRDefault="00C0164E" w:rsidP="004E6CAE">
            <w:pPr>
              <w:pStyle w:val="affff1"/>
              <w:contextualSpacing/>
              <w:rPr>
                <w:rFonts w:cs="Times New Roman"/>
                <w:b w:val="0"/>
                <w:szCs w:val="24"/>
              </w:rPr>
            </w:pPr>
            <w:r w:rsidRPr="00271A51">
              <w:rPr>
                <w:rFonts w:cs="Times New Roman"/>
                <w:b w:val="0"/>
                <w:szCs w:val="24"/>
              </w:rPr>
              <w:t>6.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73E787CC" w14:textId="77777777" w:rsidR="00C0164E" w:rsidRPr="00271A51" w:rsidRDefault="00C0164E" w:rsidP="004E6CAE">
            <w:pPr>
              <w:spacing w:line="276" w:lineRule="auto"/>
              <w:rPr>
                <w:b/>
              </w:rPr>
            </w:pPr>
            <w:r w:rsidRPr="00271A51">
              <w:rPr>
                <w:b/>
              </w:rPr>
              <w:t xml:space="preserve">Состав оформления отчётной документации по выполняемым </w:t>
            </w:r>
            <w:r w:rsidRPr="00271A51">
              <w:rPr>
                <w:b/>
              </w:rPr>
              <w:lastRenderedPageBreak/>
              <w:t>работам (предоставляется Заказчику 1)</w:t>
            </w:r>
          </w:p>
        </w:tc>
        <w:tc>
          <w:tcPr>
            <w:tcW w:w="11907" w:type="dxa"/>
            <w:shd w:val="clear" w:color="auto" w:fill="auto"/>
            <w:vAlign w:val="center"/>
          </w:tcPr>
          <w:p w14:paraId="14519167" w14:textId="77777777" w:rsidR="00C0164E" w:rsidRPr="00271A51" w:rsidRDefault="00C0164E" w:rsidP="004E6CAE">
            <w:pPr>
              <w:spacing w:line="276" w:lineRule="auto"/>
              <w:rPr>
                <w:color w:val="000000"/>
              </w:rPr>
            </w:pPr>
            <w:r w:rsidRPr="00271A51">
              <w:rPr>
                <w:color w:val="000000"/>
              </w:rPr>
              <w:lastRenderedPageBreak/>
              <w:t>6.1. Акт сдачи-приемки оказанных услуг в 3-х экземплярах, подписанный со стороны Исполнителя и Заказчика 2 (оригиналы)</w:t>
            </w:r>
          </w:p>
          <w:p w14:paraId="1843CC4D" w14:textId="3E62F0FB" w:rsidR="00C0164E" w:rsidRPr="00271A51" w:rsidRDefault="00C0164E" w:rsidP="004E6CAE">
            <w:pPr>
              <w:spacing w:line="276" w:lineRule="auto"/>
            </w:pPr>
            <w:r w:rsidRPr="00271A51">
              <w:rPr>
                <w:color w:val="000000"/>
              </w:rPr>
              <w:t xml:space="preserve">6.2. Заверенная подписью и печатью Заказчика 2 </w:t>
            </w:r>
            <w:r w:rsidR="00271A51" w:rsidRPr="00271A51">
              <w:t xml:space="preserve">«Сертификата утверждения ЕС типа транспортных средств» </w:t>
            </w:r>
            <w:r w:rsidR="00271A51" w:rsidRPr="00271A51">
              <w:rPr>
                <w:color w:val="000000"/>
              </w:rPr>
              <w:lastRenderedPageBreak/>
              <w:t>2018/858/ЕС</w:t>
            </w:r>
            <w:r w:rsidRPr="00271A51">
              <w:rPr>
                <w:color w:val="000000"/>
              </w:rPr>
              <w:t xml:space="preserve"> для реализации продукции на территории ЕС </w:t>
            </w:r>
            <w:r w:rsidRPr="00271A51">
              <w:t xml:space="preserve">с правом нанесения СЕ-маркировки для реализации продукции Заказчика 2 на территории Европейского Союза, а именно, Прицепы для легковых автомобилей «ЭКСПЕДИЦИЯ», категория </w:t>
            </w:r>
            <w:r w:rsidR="00271A51" w:rsidRPr="00271A51">
              <w:t>О</w:t>
            </w:r>
            <w:proofErr w:type="gramStart"/>
            <w:r w:rsidRPr="00271A51">
              <w:t>1</w:t>
            </w:r>
            <w:proofErr w:type="gramEnd"/>
            <w:r w:rsidRPr="00271A51">
              <w:t>, типы:</w:t>
            </w:r>
          </w:p>
          <w:p w14:paraId="7C015C11" w14:textId="77777777" w:rsidR="00C0164E" w:rsidRPr="00271A51" w:rsidRDefault="00C0164E" w:rsidP="004E6CAE">
            <w:pPr>
              <w:spacing w:line="276" w:lineRule="auto"/>
            </w:pPr>
            <w:r w:rsidRPr="00271A51">
              <w:t>Тип 1: одноосные прицепы</w:t>
            </w:r>
          </w:p>
          <w:p w14:paraId="5B35FDEC" w14:textId="77777777" w:rsidR="00C0164E" w:rsidRPr="00271A51" w:rsidRDefault="00C0164E" w:rsidP="004E6CAE">
            <w:pPr>
              <w:spacing w:line="276" w:lineRule="auto"/>
            </w:pPr>
            <w:r w:rsidRPr="00271A51">
              <w:t xml:space="preserve">Тип 2: </w:t>
            </w:r>
            <w:proofErr w:type="gramStart"/>
            <w:r w:rsidRPr="00271A51">
              <w:t>двухосные</w:t>
            </w:r>
            <w:proofErr w:type="gramEnd"/>
            <w:r w:rsidRPr="00271A51">
              <w:t xml:space="preserve"> </w:t>
            </w:r>
          </w:p>
          <w:p w14:paraId="415B296A" w14:textId="77777777" w:rsidR="00C0164E" w:rsidRPr="00271A51" w:rsidRDefault="00C0164E" w:rsidP="004E6CAE">
            <w:pPr>
              <w:spacing w:line="276" w:lineRule="auto"/>
            </w:pPr>
            <w:r w:rsidRPr="00271A51">
              <w:t>Модификации:</w:t>
            </w:r>
          </w:p>
          <w:p w14:paraId="6150A9D0" w14:textId="77777777" w:rsidR="00C0164E" w:rsidRPr="00271A51" w:rsidRDefault="00C0164E" w:rsidP="004E6CAE">
            <w:pPr>
              <w:spacing w:line="276" w:lineRule="auto"/>
            </w:pPr>
            <w:r w:rsidRPr="00271A51">
              <w:t>111,121 - бортовая платформа, со съемными бортами,</w:t>
            </w:r>
          </w:p>
          <w:p w14:paraId="6E8F7663" w14:textId="77777777" w:rsidR="00C0164E" w:rsidRPr="00271A51" w:rsidRDefault="00C0164E" w:rsidP="004E6CAE">
            <w:pPr>
              <w:spacing w:line="276" w:lineRule="auto"/>
            </w:pPr>
            <w:r w:rsidRPr="00271A51">
              <w:t>с каркасом и тентом или без них, с откидной крышкой</w:t>
            </w:r>
          </w:p>
          <w:p w14:paraId="10BDAE67" w14:textId="77777777" w:rsidR="00C0164E" w:rsidRPr="00271A51" w:rsidRDefault="00C0164E" w:rsidP="004E6CAE">
            <w:pPr>
              <w:spacing w:line="276" w:lineRule="auto"/>
            </w:pPr>
            <w:r w:rsidRPr="00271A51">
              <w:t>или без.</w:t>
            </w:r>
          </w:p>
          <w:p w14:paraId="57D85166" w14:textId="77777777" w:rsidR="00C0164E" w:rsidRPr="00271A51" w:rsidRDefault="00C0164E" w:rsidP="004E6CAE">
            <w:pPr>
              <w:spacing w:line="276" w:lineRule="auto"/>
            </w:pPr>
            <w:r w:rsidRPr="00271A51">
              <w:t>112, 122 - платформа, с настилом или без, с каркасом и</w:t>
            </w:r>
          </w:p>
          <w:p w14:paraId="20B7A7CC" w14:textId="77777777" w:rsidR="00C0164E" w:rsidRPr="00271A51" w:rsidRDefault="00C0164E" w:rsidP="004E6CAE">
            <w:pPr>
              <w:spacing w:line="276" w:lineRule="auto"/>
            </w:pPr>
            <w:r w:rsidRPr="00271A51">
              <w:t>тентом или без них, с откидной крышкой или без.</w:t>
            </w:r>
          </w:p>
          <w:p w14:paraId="40AD0C9C" w14:textId="77777777" w:rsidR="00C0164E" w:rsidRPr="00271A51" w:rsidRDefault="00C0164E" w:rsidP="004E6CAE">
            <w:pPr>
              <w:spacing w:line="276" w:lineRule="auto"/>
            </w:pPr>
            <w:r w:rsidRPr="00271A51">
              <w:t xml:space="preserve">113, 123 - окрашенная или оцинкованная рама, </w:t>
            </w:r>
            <w:proofErr w:type="gramStart"/>
            <w:r w:rsidRPr="00271A51">
              <w:t>с</w:t>
            </w:r>
            <w:proofErr w:type="gramEnd"/>
          </w:p>
          <w:p w14:paraId="49C98BCC" w14:textId="77777777" w:rsidR="00C0164E" w:rsidRPr="00271A51" w:rsidRDefault="00C0164E" w:rsidP="004E6CAE">
            <w:pPr>
              <w:spacing w:line="276" w:lineRule="auto"/>
            </w:pPr>
            <w:r w:rsidRPr="00271A51">
              <w:t xml:space="preserve">килевыми валиками или без них, с полозьями </w:t>
            </w:r>
            <w:proofErr w:type="gramStart"/>
            <w:r w:rsidRPr="00271A51">
              <w:t>боковой</w:t>
            </w:r>
            <w:proofErr w:type="gramEnd"/>
          </w:p>
          <w:p w14:paraId="5404E3C1" w14:textId="77777777" w:rsidR="00C0164E" w:rsidRPr="00271A51" w:rsidRDefault="00C0164E" w:rsidP="004E6CAE">
            <w:pPr>
              <w:spacing w:line="276" w:lineRule="auto"/>
            </w:pPr>
            <w:r w:rsidRPr="00271A51">
              <w:t>поддержки, с одной или двумя ручными лебедками</w:t>
            </w:r>
          </w:p>
          <w:p w14:paraId="5AA24A5D" w14:textId="77777777" w:rsidR="00C0164E" w:rsidRPr="00271A51" w:rsidRDefault="00C0164E" w:rsidP="004E6CAE">
            <w:pPr>
              <w:spacing w:line="276" w:lineRule="auto"/>
            </w:pPr>
            <w:r w:rsidRPr="00271A51">
              <w:t>или без них.</w:t>
            </w:r>
          </w:p>
          <w:p w14:paraId="1F0BB72A" w14:textId="77777777" w:rsidR="00C0164E" w:rsidRPr="00271A51" w:rsidRDefault="00C0164E" w:rsidP="004E6CAE">
            <w:pPr>
              <w:spacing w:line="276" w:lineRule="auto"/>
            </w:pPr>
            <w:r w:rsidRPr="00271A51">
              <w:t>114, 124 - фургон с распашными воротами или</w:t>
            </w:r>
          </w:p>
          <w:p w14:paraId="1F7E96E2" w14:textId="77777777" w:rsidR="00C0164E" w:rsidRPr="00271A51" w:rsidRDefault="00C0164E" w:rsidP="004E6CAE">
            <w:pPr>
              <w:spacing w:line="276" w:lineRule="auto"/>
            </w:pPr>
            <w:r w:rsidRPr="00271A51">
              <w:t>откидным трапом</w:t>
            </w:r>
          </w:p>
        </w:tc>
      </w:tr>
    </w:tbl>
    <w:p w14:paraId="6EB60498" w14:textId="77777777" w:rsidR="00C0164E" w:rsidRPr="00D828A4" w:rsidRDefault="00C0164E" w:rsidP="00534667">
      <w:pPr>
        <w:autoSpaceDE w:val="0"/>
        <w:autoSpaceDN w:val="0"/>
        <w:adjustRightInd w:val="0"/>
        <w:spacing w:after="0" w:line="240" w:lineRule="exact"/>
        <w:sectPr w:rsidR="00C0164E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3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4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6" w:name="_Toc125778470"/>
      <w:bookmarkStart w:id="27" w:name="_Toc125786997"/>
      <w:bookmarkStart w:id="28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6F099A91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9" w:name="_Toc342035837"/>
      <w:bookmarkStart w:id="30" w:name="_Toc121292706"/>
      <w:bookmarkStart w:id="31" w:name="_Toc125778472"/>
      <w:bookmarkStart w:id="32" w:name="_Toc125786999"/>
      <w:bookmarkStart w:id="33" w:name="_Toc125787080"/>
      <w:bookmarkStart w:id="34" w:name="_Toc125803204"/>
      <w:bookmarkStart w:id="35" w:name="_Toc125892487"/>
      <w:bookmarkEnd w:id="26"/>
      <w:bookmarkEnd w:id="27"/>
      <w:bookmarkEnd w:id="28"/>
      <w:r w:rsidRPr="002D0133">
        <w:rPr>
          <w:rFonts w:eastAsia="Calibri"/>
          <w:b/>
          <w:sz w:val="28"/>
          <w:szCs w:val="28"/>
        </w:rPr>
        <w:t xml:space="preserve">ФОРМА ЗАЯВКИ НА УЧАСТИЕ В </w:t>
      </w:r>
      <w:r w:rsidR="00C0164E">
        <w:rPr>
          <w:rFonts w:eastAsia="Calibri"/>
          <w:b/>
          <w:sz w:val="28"/>
          <w:szCs w:val="28"/>
        </w:rPr>
        <w:t>ЗАПРОСЕ ПРЕДЛОЖЕНИЙ</w:t>
      </w:r>
    </w:p>
    <w:p w14:paraId="7BAE6476" w14:textId="44DB7C94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Заявка на участие в </w:t>
      </w:r>
      <w:r w:rsidR="00C0164E">
        <w:rPr>
          <w:rFonts w:eastAsia="Calibri"/>
          <w:b/>
          <w:sz w:val="28"/>
          <w:szCs w:val="28"/>
        </w:rPr>
        <w:t>запросе предложений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</w:t>
      </w:r>
      <w:proofErr w:type="gramStart"/>
      <w:r w:rsidRPr="002D0133">
        <w:rPr>
          <w:rFonts w:eastAsia="Calibri"/>
          <w:sz w:val="28"/>
          <w:szCs w:val="28"/>
        </w:rPr>
        <w:t>на</w:t>
      </w:r>
      <w:proofErr w:type="gramEnd"/>
      <w:r w:rsidRPr="002D0133">
        <w:rPr>
          <w:rFonts w:eastAsia="Calibri"/>
          <w:sz w:val="28"/>
          <w:szCs w:val="28"/>
        </w:rPr>
        <w:t xml:space="preserve">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BFB27A8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</w:t>
      </w:r>
      <w:r w:rsidR="004E6CAE"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45F1B8E0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 xml:space="preserve">документации и ее технической частью, влияющими на стоимость товара (работ, услуг) ознакомлены в полном объеме. </w:t>
      </w:r>
    </w:p>
    <w:p w14:paraId="35911BCD" w14:textId="04C919ED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6" w:name="_Hlk51315782"/>
      <w:r w:rsidR="009751D7" w:rsidRPr="002D0133">
        <w:rPr>
          <w:rFonts w:eastAsia="Calibri"/>
          <w:color w:val="000000"/>
          <w:sz w:val="28"/>
          <w:szCs w:val="28"/>
        </w:rPr>
        <w:t xml:space="preserve">Предложение участника </w:t>
      </w:r>
      <w:r w:rsidR="004E6CAE">
        <w:rPr>
          <w:rFonts w:eastAsia="Calibri"/>
          <w:color w:val="000000"/>
          <w:sz w:val="28"/>
          <w:szCs w:val="28"/>
        </w:rPr>
        <w:t xml:space="preserve">запроса предложений </w:t>
      </w:r>
      <w:r w:rsidR="009751D7" w:rsidRPr="002D0133">
        <w:rPr>
          <w:rFonts w:eastAsia="Calibri"/>
          <w:color w:val="000000"/>
          <w:sz w:val="28"/>
          <w:szCs w:val="28"/>
        </w:rPr>
        <w:t>в отношении объекта закупки:</w:t>
      </w:r>
    </w:p>
    <w:p w14:paraId="025F0F3A" w14:textId="3C9F44D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36"/>
    <w:p w14:paraId="13D7C2DE" w14:textId="59C2CCAF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</w:t>
      </w:r>
      <w:r w:rsidR="004E6CAE"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то они будут в любом случае оказаны (выполнены, поставлены) в полном соответствии с требованиями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документации, в пределах предлагаемой нами цены договора и иными условиями.</w:t>
      </w:r>
    </w:p>
    <w:p w14:paraId="575B8B3A" w14:textId="0A7A0461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 xml:space="preserve">документации включая </w:t>
      </w:r>
      <w:r w:rsidRPr="002D0133">
        <w:rPr>
          <w:rFonts w:eastAsia="Calibri"/>
          <w:sz w:val="28"/>
          <w:szCs w:val="28"/>
        </w:rPr>
        <w:lastRenderedPageBreak/>
        <w:t xml:space="preserve">требования, содержащиеся в технической части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согласно нашим предложениям, которые мы предлагаем включить в договор.</w:t>
      </w:r>
    </w:p>
    <w:p w14:paraId="6DF912F9" w14:textId="77AC3D0C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Настоящей заявкой на участие в </w:t>
      </w:r>
      <w:r w:rsidR="004E6CAE"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сообщаем, что соответствуем требованиям, изложенным в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(Приложение № 1 к заявке на участие в</w:t>
      </w:r>
      <w:r w:rsidR="004E6CAE"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).</w:t>
      </w:r>
    </w:p>
    <w:p w14:paraId="0759D1AC" w14:textId="43DD7FE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7) Настоящим гарантируем достоверность представленной нами в заявке на участие в </w:t>
      </w:r>
      <w:r w:rsidR="004E6CAE"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информации и подтверждаем право Заказчика, не противоречащее требованию формирования равных для всех участников </w:t>
      </w:r>
      <w:r w:rsidR="004E6CAE"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>условий, запрашивать у нас информацию, уточняющую представленные нами в ней сведения.</w:t>
      </w:r>
    </w:p>
    <w:p w14:paraId="1BCD66AA" w14:textId="4680522F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</w:t>
      </w:r>
      <w:r w:rsidR="004E6CAE"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мы берем на себя обязательства подписать со своей стороны договор с Фондом в соответствии с требованиями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условиями нашей заявки на участие в</w:t>
      </w:r>
      <w:r w:rsidR="004E6CAE"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.</w:t>
      </w:r>
    </w:p>
    <w:p w14:paraId="31E83D8F" w14:textId="4701031C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</w:t>
      </w:r>
      <w:r w:rsidR="004E6CAE"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а победитель </w:t>
      </w:r>
      <w:r w:rsidR="004E6CAE"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условиями нашего предложения.</w:t>
      </w:r>
    </w:p>
    <w:p w14:paraId="358E5A76" w14:textId="62493929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</w:t>
      </w:r>
      <w:r w:rsidR="004E6CAE"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.</w:t>
      </w:r>
    </w:p>
    <w:p w14:paraId="31312D98" w14:textId="57AE33D5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</w:t>
      </w:r>
      <w:r w:rsidR="004E6CAE"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прилагаются документы, перечисленные в Извещении о проведении </w:t>
      </w:r>
      <w:r w:rsidR="004E6CAE"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7B1EF2">
        <w:rPr>
          <w:rFonts w:eastAsia="Calibri"/>
          <w:sz w:val="28"/>
          <w:szCs w:val="28"/>
        </w:rPr>
        <w:t>документации, являющиеся неотъемлемой ча</w:t>
      </w:r>
      <w:r w:rsidR="004E6CAE">
        <w:rPr>
          <w:rFonts w:eastAsia="Calibri"/>
          <w:sz w:val="28"/>
          <w:szCs w:val="28"/>
        </w:rPr>
        <w:t>стью нашей заявки на участие в запросе предложений</w:t>
      </w:r>
      <w:r w:rsidRPr="007B1EF2">
        <w:rPr>
          <w:rFonts w:eastAsia="Calibri"/>
          <w:sz w:val="28"/>
          <w:szCs w:val="28"/>
        </w:rPr>
        <w:t xml:space="preserve">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</w:t>
      </w:r>
      <w:r w:rsidR="004E6CAE">
        <w:rPr>
          <w:rFonts w:eastAsia="Calibri"/>
          <w:i/>
          <w:sz w:val="28"/>
          <w:szCs w:val="28"/>
        </w:rPr>
        <w:t xml:space="preserve"> запросе предложений</w:t>
      </w:r>
      <w:r w:rsidRPr="002D0133">
        <w:rPr>
          <w:rFonts w:eastAsia="Calibri"/>
          <w:i/>
          <w:sz w:val="28"/>
          <w:szCs w:val="28"/>
        </w:rPr>
        <w:t>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7087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9"/>
    </w:p>
    <w:p w14:paraId="24D45E97" w14:textId="77777777" w:rsidR="00CF1078" w:rsidRPr="00D828A4" w:rsidRDefault="00CF1078" w:rsidP="00CF1078">
      <w:pPr>
        <w:spacing w:after="0"/>
      </w:pPr>
    </w:p>
    <w:bookmarkEnd w:id="30"/>
    <w:bookmarkEnd w:id="31"/>
    <w:bookmarkEnd w:id="32"/>
    <w:bookmarkEnd w:id="33"/>
    <w:bookmarkEnd w:id="34"/>
    <w:bookmarkEnd w:id="35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7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2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3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7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8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7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417CAE0A" w14:textId="329A268E" w:rsidR="00F46AEC" w:rsidRPr="00D51941" w:rsidRDefault="00CF1078" w:rsidP="00B822DA">
      <w:pPr>
        <w:spacing w:after="0"/>
        <w:contextualSpacing/>
        <w:rPr>
          <w:b/>
          <w:bCs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</w:t>
      </w:r>
    </w:p>
    <w:sectPr w:rsidR="00F46AEC" w:rsidRPr="00D51941" w:rsidSect="00B822DA">
      <w:pgSz w:w="11906" w:h="16838"/>
      <w:pgMar w:top="1134" w:right="70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533FB5" w14:textId="77777777" w:rsidR="003A5AEC" w:rsidRDefault="003A5AEC">
      <w:r>
        <w:separator/>
      </w:r>
    </w:p>
  </w:endnote>
  <w:endnote w:type="continuationSeparator" w:id="0">
    <w:p w14:paraId="4E3FCA44" w14:textId="77777777" w:rsidR="003A5AEC" w:rsidRDefault="003A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C54366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65B7A9FF" w14:textId="77777777" w:rsidR="003A5AEC" w:rsidRDefault="003A5AEC">
    <w:pPr>
      <w:pStyle w:val="af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4C05A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</w:p>
  <w:p w14:paraId="11641125" w14:textId="77777777" w:rsidR="003A5AEC" w:rsidRPr="00482E0B" w:rsidRDefault="003A5AEC" w:rsidP="005F2541">
    <w:pPr>
      <w:pStyle w:val="af8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11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20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DF16E4" w14:textId="77777777" w:rsidR="003A5AEC" w:rsidRDefault="003A5AEC">
      <w:r>
        <w:separator/>
      </w:r>
    </w:p>
  </w:footnote>
  <w:footnote w:type="continuationSeparator" w:id="0">
    <w:p w14:paraId="6D44D6C8" w14:textId="77777777" w:rsidR="003A5AEC" w:rsidRDefault="003A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0992551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>
    <w:nsid w:val="18645A59"/>
    <w:multiLevelType w:val="hybridMultilevel"/>
    <w:tmpl w:val="4B3C9620"/>
    <w:lvl w:ilvl="0" w:tplc="04D6C474">
      <w:start w:val="6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>
    <w:nsid w:val="1E2E0C36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20FB66E3"/>
    <w:multiLevelType w:val="hybridMultilevel"/>
    <w:tmpl w:val="D026D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3BEF7BD7"/>
    <w:multiLevelType w:val="hybridMultilevel"/>
    <w:tmpl w:val="6696F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3F584334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27427B9"/>
    <w:multiLevelType w:val="hybridMultilevel"/>
    <w:tmpl w:val="4ABA3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7D3BF4"/>
    <w:multiLevelType w:val="hybridMultilevel"/>
    <w:tmpl w:val="8B301E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4A3C28D5"/>
    <w:multiLevelType w:val="hybridMultilevel"/>
    <w:tmpl w:val="52ACE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D1E442C"/>
    <w:multiLevelType w:val="hybridMultilevel"/>
    <w:tmpl w:val="7646FAB4"/>
    <w:lvl w:ilvl="0" w:tplc="CE10C01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4">
    <w:nsid w:val="55DC1CAD"/>
    <w:multiLevelType w:val="hybridMultilevel"/>
    <w:tmpl w:val="85A23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785394"/>
    <w:multiLevelType w:val="hybridMultilevel"/>
    <w:tmpl w:val="3BDE28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C2C3FD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>
    <w:nsid w:val="624F48E1"/>
    <w:multiLevelType w:val="multilevel"/>
    <w:tmpl w:val="30D01E8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2CB428A"/>
    <w:multiLevelType w:val="hybridMultilevel"/>
    <w:tmpl w:val="D72E7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5C422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>
    <w:nsid w:val="6D300D77"/>
    <w:multiLevelType w:val="hybridMultilevel"/>
    <w:tmpl w:val="702CA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>
    <w:nsid w:val="7C4C4F7A"/>
    <w:multiLevelType w:val="hybridMultilevel"/>
    <w:tmpl w:val="68865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2"/>
  </w:num>
  <w:num w:numId="11">
    <w:abstractNumId w:val="44"/>
  </w:num>
  <w:num w:numId="12">
    <w:abstractNumId w:val="22"/>
  </w:num>
  <w:num w:numId="13">
    <w:abstractNumId w:val="20"/>
  </w:num>
  <w:num w:numId="14">
    <w:abstractNumId w:val="15"/>
  </w:num>
  <w:num w:numId="15">
    <w:abstractNumId w:val="43"/>
  </w:num>
  <w:num w:numId="16">
    <w:abstractNumId w:val="33"/>
  </w:num>
  <w:num w:numId="17">
    <w:abstractNumId w:val="16"/>
  </w:num>
  <w:num w:numId="18">
    <w:abstractNumId w:val="37"/>
  </w:num>
  <w:num w:numId="19">
    <w:abstractNumId w:val="41"/>
  </w:num>
  <w:num w:numId="20">
    <w:abstractNumId w:val="26"/>
  </w:num>
  <w:num w:numId="21">
    <w:abstractNumId w:val="11"/>
  </w:num>
  <w:num w:numId="22">
    <w:abstractNumId w:val="24"/>
  </w:num>
  <w:num w:numId="23">
    <w:abstractNumId w:val="19"/>
  </w:num>
  <w:num w:numId="24">
    <w:abstractNumId w:val="18"/>
  </w:num>
  <w:num w:numId="25">
    <w:abstractNumId w:val="38"/>
  </w:num>
  <w:num w:numId="26">
    <w:abstractNumId w:val="29"/>
  </w:num>
  <w:num w:numId="27">
    <w:abstractNumId w:val="45"/>
  </w:num>
  <w:num w:numId="28">
    <w:abstractNumId w:val="30"/>
  </w:num>
  <w:num w:numId="29">
    <w:abstractNumId w:val="23"/>
  </w:num>
  <w:num w:numId="30">
    <w:abstractNumId w:val="25"/>
  </w:num>
  <w:num w:numId="31">
    <w:abstractNumId w:val="34"/>
  </w:num>
  <w:num w:numId="32">
    <w:abstractNumId w:val="28"/>
  </w:num>
  <w:num w:numId="33">
    <w:abstractNumId w:val="27"/>
  </w:num>
  <w:num w:numId="34">
    <w:abstractNumId w:val="40"/>
  </w:num>
  <w:num w:numId="35">
    <w:abstractNumId w:val="21"/>
  </w:num>
  <w:num w:numId="36">
    <w:abstractNumId w:val="14"/>
  </w:num>
  <w:num w:numId="37">
    <w:abstractNumId w:val="36"/>
  </w:num>
  <w:num w:numId="38">
    <w:abstractNumId w:val="42"/>
  </w:num>
  <w:num w:numId="39">
    <w:abstractNumId w:val="31"/>
  </w:num>
  <w:num w:numId="40">
    <w:abstractNumId w:val="39"/>
  </w:num>
  <w:num w:numId="41">
    <w:abstractNumId w:val="17"/>
  </w:num>
  <w:num w:numId="42">
    <w:abstractNumId w:val="3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583B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1A7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1A51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B6872"/>
    <w:rsid w:val="002C0D4B"/>
    <w:rsid w:val="002C17AE"/>
    <w:rsid w:val="002C2466"/>
    <w:rsid w:val="002C30FD"/>
    <w:rsid w:val="002C3A23"/>
    <w:rsid w:val="002C3BBB"/>
    <w:rsid w:val="002C3D03"/>
    <w:rsid w:val="002C62AE"/>
    <w:rsid w:val="002D25C7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5AEC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D7FF2"/>
    <w:rsid w:val="004E0653"/>
    <w:rsid w:val="004E0C03"/>
    <w:rsid w:val="004E0E0C"/>
    <w:rsid w:val="004E1211"/>
    <w:rsid w:val="004E327B"/>
    <w:rsid w:val="004E3EB7"/>
    <w:rsid w:val="004E546F"/>
    <w:rsid w:val="004E64B4"/>
    <w:rsid w:val="004E6CAE"/>
    <w:rsid w:val="004E71BE"/>
    <w:rsid w:val="004E7500"/>
    <w:rsid w:val="004F04EF"/>
    <w:rsid w:val="004F10C9"/>
    <w:rsid w:val="004F13A4"/>
    <w:rsid w:val="004F21DC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3C1F"/>
    <w:rsid w:val="005E42F4"/>
    <w:rsid w:val="005E598A"/>
    <w:rsid w:val="005E5D27"/>
    <w:rsid w:val="005E5F6A"/>
    <w:rsid w:val="005E654D"/>
    <w:rsid w:val="005E70AC"/>
    <w:rsid w:val="005E735D"/>
    <w:rsid w:val="005F0AE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770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357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6159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A7920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27FB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22DA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164E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613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5843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0FE5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2F40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EAF"/>
    <w:rsid w:val="00F45F05"/>
    <w:rsid w:val="00F45F3D"/>
    <w:rsid w:val="00F465B9"/>
    <w:rsid w:val="00F46891"/>
    <w:rsid w:val="00F46A5D"/>
    <w:rsid w:val="00F46AEC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qFormat="1"/>
    <w:lsdException w:name="annotation reference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59"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uiPriority w:val="34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2">
    <w:name w:val="Сетка таблицы3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_Заглавие"/>
    <w:basedOn w:val="a3"/>
    <w:qFormat/>
    <w:rsid w:val="00C0164E"/>
    <w:pPr>
      <w:spacing w:after="0"/>
      <w:jc w:val="center"/>
    </w:pPr>
    <w:rPr>
      <w:rFonts w:eastAsiaTheme="minorHAnsi" w:cstheme="minorBidi"/>
      <w:b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qFormat="1"/>
    <w:lsdException w:name="annotation reference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59"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uiPriority w:val="34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2">
    <w:name w:val="Сетка таблицы3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_Заглавие"/>
    <w:basedOn w:val="a3"/>
    <w:qFormat/>
    <w:rsid w:val="00C0164E"/>
    <w:pPr>
      <w:spacing w:after="0"/>
      <w:jc w:val="center"/>
    </w:pPr>
    <w:rPr>
      <w:rFonts w:eastAsiaTheme="minorHAnsi" w:cstheme="minorBid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document/cons_doc_LAW_10699/7cb5d9b7f75fd72853e0610988cc9f6fdd08802e/" TargetMode="External"/><Relationship Id="rId18" Type="http://schemas.openxmlformats.org/officeDocument/2006/relationships/hyperlink" Target="http://www.consultant.ru/document/cons_doc_LAW_144624/8c12a3ec10bf313c4b2fb441eb21b9a04616fd9e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5142/8ccb9567831efe2fafd74840d4401cdf2e6471b5/" TargetMode="External"/><Relationship Id="rId17" Type="http://schemas.openxmlformats.org/officeDocument/2006/relationships/hyperlink" Target="http://www.consultant.ru/document/cons_doc_LAW_34661/f61ff313afecf81a91a43d729c2df55c1d6a153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a74ca4364cb5aa0d95db2b7636907af350ab52c8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5" Type="http://schemas.openxmlformats.org/officeDocument/2006/relationships/hyperlink" Target="http://www.consultant.ru/document/cons_doc_LAW_10699/0108932a3c6234f73590b25799588ada492deb23/" TargetMode="Externa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consultant.ru/document/cons_doc_LAW_10699/6411e005f539b666d6f360f202cb7b1c23fe27c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CBA21-5064-426D-A672-E8018455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20</Pages>
  <Words>4641</Words>
  <Characters>34450</Characters>
  <Application>Microsoft Office Word</Application>
  <DocSecurity>0</DocSecurity>
  <Lines>287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39013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nikitina</cp:lastModifiedBy>
  <cp:revision>6</cp:revision>
  <cp:lastPrinted>2020-10-22T08:36:00Z</cp:lastPrinted>
  <dcterms:created xsi:type="dcterms:W3CDTF">2021-03-17T13:00:00Z</dcterms:created>
  <dcterms:modified xsi:type="dcterms:W3CDTF">2021-04-07T05:57:00Z</dcterms:modified>
</cp:coreProperties>
</file>