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53526C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5358C4" w:rsidRDefault="00FE0EAE" w:rsidP="00D44BD8">
                  <w:pPr>
                    <w:jc w:val="right"/>
                  </w:pPr>
                  <w:r w:rsidRPr="005358C4">
                    <w:t>У</w:t>
                  </w:r>
                  <w:r w:rsidR="001F572F" w:rsidRPr="005358C4">
                    <w:t>ТВЕРЖДЕНО:</w:t>
                  </w:r>
                </w:p>
                <w:p w14:paraId="11757AA2" w14:textId="77777777" w:rsidR="001F572F" w:rsidRPr="005358C4" w:rsidRDefault="001F572F" w:rsidP="00D44BD8">
                  <w:pPr>
                    <w:jc w:val="right"/>
                  </w:pPr>
                  <w:r w:rsidRPr="005358C4">
                    <w:t>Приказом НО «ПФРП»</w:t>
                  </w:r>
                </w:p>
                <w:p w14:paraId="369862AA" w14:textId="681E9B30" w:rsidR="00EB0AF1" w:rsidRPr="005358C4" w:rsidRDefault="001F572F" w:rsidP="00AE35D8">
                  <w:pPr>
                    <w:jc w:val="right"/>
                  </w:pPr>
                  <w:r w:rsidRPr="005358C4">
                    <w:t>от</w:t>
                  </w:r>
                  <w:r w:rsidR="00D36039" w:rsidRPr="005358C4">
                    <w:t xml:space="preserve"> </w:t>
                  </w:r>
                  <w:r w:rsidR="005358C4">
                    <w:t xml:space="preserve">13 </w:t>
                  </w:r>
                  <w:r w:rsidR="00455946" w:rsidRPr="005358C4">
                    <w:t>июля</w:t>
                  </w:r>
                  <w:r w:rsidR="00447D4B" w:rsidRPr="005358C4">
                    <w:t xml:space="preserve"> </w:t>
                  </w:r>
                  <w:r w:rsidR="00D36039" w:rsidRPr="005358C4">
                    <w:t>20</w:t>
                  </w:r>
                  <w:r w:rsidR="00F342D7" w:rsidRPr="005358C4">
                    <w:t>2</w:t>
                  </w:r>
                  <w:r w:rsidR="00455946" w:rsidRPr="005358C4">
                    <w:t xml:space="preserve">1 </w:t>
                  </w:r>
                  <w:r w:rsidR="00D36039" w:rsidRPr="005358C4">
                    <w:t>г. №</w:t>
                  </w:r>
                  <w:r w:rsidR="005358C4">
                    <w:t xml:space="preserve"> 46</w:t>
                  </w:r>
                  <w:r w:rsidR="007214E7" w:rsidRPr="005358C4">
                    <w:t xml:space="preserve"> </w:t>
                  </w:r>
                  <w:r w:rsidR="00D36039" w:rsidRPr="005358C4">
                    <w:t xml:space="preserve"> </w:t>
                  </w:r>
                </w:p>
                <w:p w14:paraId="62EE4F8C" w14:textId="3FA1A088" w:rsidR="005E70AC" w:rsidRPr="005358C4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27547578" w:rsidR="00EB0AF1" w:rsidRPr="00D828A4" w:rsidRDefault="00EB0AF1" w:rsidP="005358C4">
                  <w:pPr>
                    <w:pStyle w:val="af1"/>
                    <w:jc w:val="center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5DDFA07E" w14:textId="1ED3283B" w:rsidR="00447D4B" w:rsidRPr="00447D4B" w:rsidRDefault="00455946" w:rsidP="00455946">
            <w:pPr>
              <w:spacing w:after="0"/>
              <w:jc w:val="center"/>
              <w:rPr>
                <w:rFonts w:eastAsia="Calibri"/>
                <w:lang w:eastAsia="en-US"/>
              </w:rPr>
            </w:pPr>
            <w:bookmarkStart w:id="0" w:name="_Hlk46490730"/>
            <w:r>
              <w:rPr>
                <w:rFonts w:eastAsia="Calibri"/>
                <w:lang w:eastAsia="en-US"/>
              </w:rPr>
              <w:t>на право заключения договора</w:t>
            </w:r>
            <w:r w:rsidR="00447D4B" w:rsidRPr="00447D4B">
              <w:rPr>
                <w:rFonts w:eastAsia="Calibri"/>
                <w:lang w:eastAsia="en-US"/>
              </w:rPr>
              <w:t xml:space="preserve"> оказани</w:t>
            </w:r>
            <w:r>
              <w:rPr>
                <w:rFonts w:eastAsia="Calibri"/>
                <w:lang w:eastAsia="en-US"/>
              </w:rPr>
              <w:t xml:space="preserve">я услуг </w:t>
            </w:r>
          </w:p>
          <w:p w14:paraId="13773887" w14:textId="21DF5623" w:rsidR="00455946" w:rsidRDefault="00455946" w:rsidP="00D4591E">
            <w:pPr>
              <w:spacing w:after="0"/>
              <w:jc w:val="center"/>
            </w:pPr>
            <w:r w:rsidRPr="0061524E">
              <w:t>по проведению акселерационной образовательной программы</w:t>
            </w:r>
            <w:r>
              <w:t xml:space="preserve"> </w:t>
            </w:r>
          </w:p>
          <w:p w14:paraId="6E416F47" w14:textId="77777777" w:rsidR="00455946" w:rsidRDefault="00455946" w:rsidP="00D4591E">
            <w:pPr>
              <w:spacing w:after="0"/>
              <w:jc w:val="center"/>
              <w:rPr>
                <w:rFonts w:eastAsia="yandex-sans"/>
                <w:color w:val="000000"/>
              </w:rPr>
            </w:pPr>
            <w:r w:rsidRPr="00455946">
              <w:rPr>
                <w:b/>
                <w:bCs/>
              </w:rPr>
              <w:t>«Ты – предприниматель»,</w:t>
            </w:r>
            <w:r w:rsidRPr="00CC1BC4">
              <w:rPr>
                <w:rFonts w:eastAsia="yandex-sans"/>
                <w:color w:val="000000"/>
              </w:rPr>
              <w:t xml:space="preserve"> </w:t>
            </w:r>
          </w:p>
          <w:p w14:paraId="30B7A899" w14:textId="5FC045C5" w:rsidR="00D4591E" w:rsidRPr="00D4591E" w:rsidRDefault="00455946" w:rsidP="00D4591E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C1BC4">
              <w:rPr>
                <w:rFonts w:eastAsia="yandex-sans"/>
                <w:color w:val="000000"/>
              </w:rPr>
              <w:t>направленн</w:t>
            </w:r>
            <w:r>
              <w:rPr>
                <w:rFonts w:eastAsia="yandex-sans"/>
                <w:color w:val="000000"/>
              </w:rPr>
              <w:t xml:space="preserve">ой </w:t>
            </w:r>
            <w:r w:rsidRPr="00CC1BC4">
              <w:rPr>
                <w:rFonts w:eastAsia="yandex-sans"/>
                <w:color w:val="000000"/>
              </w:rPr>
              <w:t>на приобретение навыков ведения бизнеса и создания малых и средних предприятий»</w:t>
            </w:r>
          </w:p>
          <w:p w14:paraId="71CAE2FA" w14:textId="77777777" w:rsidR="00D4591E" w:rsidRPr="00D4591E" w:rsidRDefault="00D4591E" w:rsidP="00D4591E">
            <w:pPr>
              <w:spacing w:after="0"/>
              <w:jc w:val="center"/>
              <w:rPr>
                <w:lang w:eastAsia="en-US"/>
              </w:rPr>
            </w:pPr>
          </w:p>
          <w:p w14:paraId="5B586175" w14:textId="77777777" w:rsidR="00E1029D" w:rsidRPr="00D4591E" w:rsidRDefault="00E1029D" w:rsidP="00E1029D">
            <w:pPr>
              <w:suppressAutoHyphens/>
              <w:spacing w:after="0"/>
              <w:jc w:val="center"/>
              <w:rPr>
                <w:lang w:eastAsia="ar-SA"/>
              </w:rPr>
            </w:pPr>
          </w:p>
          <w:p w14:paraId="38EEB685" w14:textId="77777777" w:rsidR="005E70AC" w:rsidRPr="00D4591E" w:rsidRDefault="005E70AC" w:rsidP="005E70AC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309F78E3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455946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4EB9E711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600FDB">
        <w:rPr>
          <w:noProof/>
          <w:sz w:val="24"/>
          <w:szCs w:val="24"/>
        </w:rPr>
        <w:t>0</w:t>
      </w:r>
    </w:p>
    <w:p w14:paraId="50DD7B3D" w14:textId="752352E9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600FDB">
        <w:rPr>
          <w:noProof/>
          <w:sz w:val="24"/>
          <w:szCs w:val="24"/>
        </w:rPr>
        <w:t>6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127BC9F8" w14:textId="62A0F231" w:rsidR="00455946" w:rsidRPr="00455946" w:rsidRDefault="00F34639" w:rsidP="00455946">
      <w:pPr>
        <w:spacing w:after="0"/>
        <w:ind w:firstLine="708"/>
        <w:rPr>
          <w:lang w:eastAsia="ar-SA"/>
        </w:rPr>
      </w:pPr>
      <w:r w:rsidRPr="00D4591E">
        <w:t>Запрос предложений</w:t>
      </w:r>
      <w:r w:rsidR="00D7480C" w:rsidRPr="00D4591E">
        <w:t xml:space="preserve"> </w:t>
      </w:r>
      <w:r w:rsidR="00E1029D" w:rsidRPr="00D4591E">
        <w:rPr>
          <w:lang w:eastAsia="ar-SA"/>
        </w:rPr>
        <w:t>на</w:t>
      </w:r>
      <w:r w:rsidR="007C2E61">
        <w:rPr>
          <w:lang w:eastAsia="ar-SA"/>
        </w:rPr>
        <w:t xml:space="preserve"> право</w:t>
      </w:r>
      <w:r w:rsidR="00E1029D" w:rsidRPr="00D4591E">
        <w:rPr>
          <w:lang w:eastAsia="ar-SA"/>
        </w:rPr>
        <w:t xml:space="preserve"> </w:t>
      </w:r>
      <w:r w:rsidR="00455946">
        <w:rPr>
          <w:lang w:eastAsia="ar-SA"/>
        </w:rPr>
        <w:t>заключени</w:t>
      </w:r>
      <w:r w:rsidR="007C2E61">
        <w:rPr>
          <w:lang w:eastAsia="ar-SA"/>
        </w:rPr>
        <w:t>я</w:t>
      </w:r>
      <w:r w:rsidR="00455946">
        <w:rPr>
          <w:lang w:eastAsia="ar-SA"/>
        </w:rPr>
        <w:t xml:space="preserve"> договора </w:t>
      </w:r>
      <w:r w:rsidR="00455946">
        <w:t>о</w:t>
      </w:r>
      <w:r w:rsidR="00455946" w:rsidRPr="0061524E">
        <w:t>казани</w:t>
      </w:r>
      <w:r w:rsidR="007C2E61">
        <w:t>я</w:t>
      </w:r>
      <w:r w:rsidR="00455946" w:rsidRPr="0061524E">
        <w:t xml:space="preserve"> услуг по проведению акселерационной образовательной программы</w:t>
      </w:r>
      <w:r w:rsidR="00455946">
        <w:t xml:space="preserve"> </w:t>
      </w:r>
      <w:r w:rsidR="00455946" w:rsidRPr="0061524E">
        <w:t>«Ты – предпринимател</w:t>
      </w:r>
      <w:r w:rsidR="00455946">
        <w:t>ь</w:t>
      </w:r>
      <w:r w:rsidR="00455946" w:rsidRPr="0061524E">
        <w:t>»</w:t>
      </w:r>
      <w:r w:rsidR="00455946">
        <w:t>,</w:t>
      </w:r>
      <w:r w:rsidR="00455946" w:rsidRPr="00CC1BC4">
        <w:rPr>
          <w:rFonts w:eastAsia="yandex-sans"/>
          <w:color w:val="000000"/>
        </w:rPr>
        <w:t xml:space="preserve"> направленн</w:t>
      </w:r>
      <w:r w:rsidR="00455946">
        <w:rPr>
          <w:rFonts w:eastAsia="yandex-sans"/>
          <w:color w:val="000000"/>
        </w:rPr>
        <w:t xml:space="preserve">ой </w:t>
      </w:r>
      <w:r w:rsidR="00455946" w:rsidRPr="00CC1BC4">
        <w:rPr>
          <w:rFonts w:eastAsia="yandex-sans"/>
          <w:color w:val="000000"/>
        </w:rPr>
        <w:t>на приобретение навыков ведения бизнеса и создания малых и средних предприятий»</w:t>
      </w:r>
    </w:p>
    <w:p w14:paraId="5C7E02C2" w14:textId="1F148647" w:rsidR="00E84BC1" w:rsidRPr="00D828A4" w:rsidRDefault="00E84BC1" w:rsidP="00447D4B">
      <w:pPr>
        <w:widowControl w:val="0"/>
        <w:spacing w:after="0"/>
        <w:ind w:firstLine="708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D828A4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AC2531" w:rsidRDefault="00185E27" w:rsidP="008F24C1">
            <w:pPr>
              <w:spacing w:after="0"/>
            </w:pPr>
            <w:r w:rsidRPr="00AC2531">
              <w:t>Руководитель</w:t>
            </w:r>
            <w:r w:rsidR="008F24C1" w:rsidRPr="00AC2531">
              <w:t>:</w:t>
            </w:r>
            <w:r w:rsidRPr="00AC2531">
              <w:t xml:space="preserve"> </w:t>
            </w:r>
            <w:proofErr w:type="spellStart"/>
            <w:r w:rsidR="00C86C6C">
              <w:t>Порохин</w:t>
            </w:r>
            <w:proofErr w:type="spellEnd"/>
            <w:r w:rsidR="00C86C6C">
              <w:t xml:space="preserve"> Дмитрий Владимирович</w:t>
            </w:r>
          </w:p>
          <w:p w14:paraId="5FA0D562" w14:textId="1971CFF4" w:rsidR="00D23DE6" w:rsidRDefault="00447D4B" w:rsidP="00447D4B">
            <w:pPr>
              <w:spacing w:after="0" w:line="256" w:lineRule="auto"/>
              <w:jc w:val="lef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Контактное лицо: </w:t>
            </w:r>
          </w:p>
          <w:p w14:paraId="33EF06DC" w14:textId="77777777" w:rsidR="00455946" w:rsidRPr="00455946" w:rsidRDefault="00455946" w:rsidP="00455946">
            <w:pPr>
              <w:spacing w:after="0" w:line="259" w:lineRule="auto"/>
              <w:jc w:val="left"/>
            </w:pPr>
            <w:proofErr w:type="spellStart"/>
            <w:r w:rsidRPr="00455946">
              <w:rPr>
                <w:rFonts w:eastAsiaTheme="minorHAnsi"/>
                <w:lang w:eastAsia="en-US"/>
              </w:rPr>
              <w:t>Слободенюк</w:t>
            </w:r>
            <w:proofErr w:type="spellEnd"/>
            <w:r w:rsidRPr="00455946">
              <w:rPr>
                <w:rFonts w:eastAsiaTheme="minorHAnsi"/>
                <w:lang w:eastAsia="en-US"/>
              </w:rPr>
              <w:t xml:space="preserve"> Ирина Андреевна</w:t>
            </w:r>
          </w:p>
          <w:p w14:paraId="73E6F831" w14:textId="77777777" w:rsidR="00455946" w:rsidRPr="00455946" w:rsidRDefault="00455946" w:rsidP="00455946">
            <w:pPr>
              <w:spacing w:after="0" w:line="259" w:lineRule="auto"/>
              <w:jc w:val="left"/>
            </w:pPr>
            <w:r w:rsidRPr="00455946">
              <w:t xml:space="preserve">(адрес) 614096, г. Пермь, ул. Ленина, д. 68, </w:t>
            </w:r>
          </w:p>
          <w:p w14:paraId="7ECC5A92" w14:textId="77777777" w:rsidR="00455946" w:rsidRPr="00455946" w:rsidRDefault="00455946" w:rsidP="00455946">
            <w:pPr>
              <w:spacing w:after="0" w:line="259" w:lineRule="auto"/>
              <w:jc w:val="left"/>
            </w:pPr>
            <w:r w:rsidRPr="00455946">
              <w:t>оф. 213, тел.:</w:t>
            </w:r>
            <w:r w:rsidRPr="00455946">
              <w:rPr>
                <w:color w:val="000000"/>
              </w:rPr>
              <w:t xml:space="preserve"> </w:t>
            </w:r>
            <w:r w:rsidRPr="00455946">
              <w:t xml:space="preserve">(342) </w:t>
            </w:r>
            <w:r w:rsidRPr="00455946">
              <w:rPr>
                <w:color w:val="000000"/>
              </w:rPr>
              <w:t>214-99-</w:t>
            </w:r>
            <w:proofErr w:type="gramStart"/>
            <w:r w:rsidRPr="00455946">
              <w:rPr>
                <w:color w:val="000000"/>
              </w:rPr>
              <w:t>09</w:t>
            </w:r>
            <w:r w:rsidRPr="00455946">
              <w:t xml:space="preserve">  (</w:t>
            </w:r>
            <w:proofErr w:type="gramEnd"/>
            <w:r w:rsidRPr="00455946">
              <w:t xml:space="preserve">доб. 209) </w:t>
            </w:r>
          </w:p>
          <w:p w14:paraId="6C3CE197" w14:textId="47AD4B10" w:rsidR="00455946" w:rsidRPr="00455946" w:rsidRDefault="00455946" w:rsidP="00455946">
            <w:pPr>
              <w:spacing w:after="0" w:line="259" w:lineRule="auto"/>
              <w:jc w:val="left"/>
              <w:rPr>
                <w:rFonts w:eastAsiaTheme="minorHAnsi"/>
                <w:lang w:eastAsia="en-US"/>
              </w:rPr>
            </w:pPr>
            <w:r w:rsidRPr="00455946">
              <w:t xml:space="preserve">эл. почта: </w:t>
            </w:r>
            <w:hyperlink r:id="rId10" w:history="1">
              <w:r w:rsidRPr="00455946">
                <w:rPr>
                  <w:rFonts w:eastAsiaTheme="minorHAnsi"/>
                  <w:color w:val="0563C1" w:themeColor="hyperlink"/>
                  <w:u w:val="single"/>
                  <w:lang w:eastAsia="en-US"/>
                </w:rPr>
                <w:t>sia@frp59.ru</w:t>
              </w:r>
            </w:hyperlink>
          </w:p>
        </w:tc>
      </w:tr>
      <w:tr w:rsidR="00F87C19" w:rsidRPr="00E1029D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65DE2BF8" w:rsidR="00455946" w:rsidRPr="007C2E61" w:rsidRDefault="007C2E61" w:rsidP="007C2E61">
            <w:pPr>
              <w:shd w:val="clear" w:color="auto" w:fill="FFFFFF"/>
              <w:rPr>
                <w:rFonts w:eastAsia="yandex-sans" w:cstheme="minorBidi"/>
                <w:color w:val="000000"/>
                <w:lang w:eastAsia="en-US"/>
              </w:rPr>
            </w:pPr>
            <w:bookmarkStart w:id="13" w:name="_Hlk50715080"/>
            <w:r>
              <w:rPr>
                <w:rFonts w:eastAsia="Calibri"/>
                <w:lang w:eastAsia="en-US"/>
              </w:rPr>
              <w:t>П</w:t>
            </w:r>
            <w:r w:rsidR="00447D4B" w:rsidRPr="007C2E61">
              <w:rPr>
                <w:rFonts w:eastAsia="Calibri"/>
                <w:lang w:eastAsia="en-US"/>
              </w:rPr>
              <w:t xml:space="preserve">раво заключения договора </w:t>
            </w:r>
            <w:r w:rsidR="00900240">
              <w:rPr>
                <w:rFonts w:eastAsia="Calibri"/>
                <w:lang w:eastAsia="en-US"/>
              </w:rPr>
              <w:t xml:space="preserve">оказания </w:t>
            </w:r>
            <w:r w:rsidR="00447D4B" w:rsidRPr="007C2E61">
              <w:rPr>
                <w:rFonts w:eastAsia="Calibri"/>
                <w:lang w:eastAsia="en-US"/>
              </w:rPr>
              <w:t xml:space="preserve">услуг </w:t>
            </w:r>
            <w:bookmarkEnd w:id="13"/>
            <w:r w:rsidRPr="007C2E61">
              <w:rPr>
                <w:rFonts w:eastAsia="yandex-sans" w:cstheme="minorBidi"/>
                <w:color w:val="000000"/>
                <w:lang w:eastAsia="en-US"/>
              </w:rPr>
              <w:t>по проведению акселерационной образовательной программы «Ты – предприниматель», направленной на приобретение навыков ведения бизнеса и создания малых и средних предприятий».</w:t>
            </w:r>
          </w:p>
        </w:tc>
      </w:tr>
      <w:tr w:rsidR="00F87C19" w:rsidRPr="00D828A4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12496FA4" w:rsidR="00F87C19" w:rsidRPr="00900240" w:rsidRDefault="00900240" w:rsidP="00900240">
            <w:pPr>
              <w:spacing w:after="160" w:line="259" w:lineRule="auto"/>
              <w:rPr>
                <w:rFonts w:eastAsiaTheme="minorHAnsi" w:cstheme="minorBidi"/>
                <w:lang w:eastAsia="ar-SA"/>
              </w:rPr>
            </w:pPr>
            <w:r w:rsidRPr="00900240">
              <w:rPr>
                <w:rFonts w:eastAsiaTheme="minorHAnsi" w:cstheme="minorBidi"/>
                <w:lang w:eastAsia="ar-SA"/>
              </w:rPr>
              <w:t>С даты подписания Договора и не позднее 30 ноября 2021 г.</w:t>
            </w:r>
          </w:p>
        </w:tc>
      </w:tr>
      <w:tr w:rsidR="00504446" w:rsidRPr="00D828A4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13E2F55B" w:rsidR="00504446" w:rsidRPr="00900240" w:rsidRDefault="00900240" w:rsidP="00900240">
            <w:pPr>
              <w:suppressAutoHyphens/>
              <w:spacing w:after="160" w:line="259" w:lineRule="auto"/>
              <w:jc w:val="center"/>
              <w:rPr>
                <w:rFonts w:cstheme="minorBidi"/>
                <w:lang w:eastAsia="ar-SA"/>
              </w:rPr>
            </w:pPr>
            <w:r w:rsidRPr="00900240">
              <w:rPr>
                <w:rFonts w:cstheme="minorBidi"/>
                <w:lang w:eastAsia="ar-SA"/>
              </w:rPr>
              <w:t>1 500 000 рублей, 00 копеек.</w:t>
            </w:r>
          </w:p>
        </w:tc>
      </w:tr>
      <w:tr w:rsidR="007B47C1" w:rsidRPr="00D828A4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3EF0" w14:textId="77777777" w:rsidR="00900240" w:rsidRPr="00900240" w:rsidRDefault="00900240" w:rsidP="00900240">
            <w:pPr>
              <w:widowControl w:val="0"/>
              <w:spacing w:after="0" w:line="259" w:lineRule="auto"/>
              <w:jc w:val="left"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>Оплата за оказанные услуги производится в следующем порядке:</w:t>
            </w:r>
          </w:p>
          <w:p w14:paraId="6472840E" w14:textId="77777777" w:rsidR="00900240" w:rsidRPr="00900240" w:rsidRDefault="00900240" w:rsidP="00BD4F1A">
            <w:pPr>
              <w:widowControl w:val="0"/>
              <w:numPr>
                <w:ilvl w:val="0"/>
                <w:numId w:val="21"/>
              </w:numPr>
              <w:spacing w:after="0" w:line="259" w:lineRule="auto"/>
              <w:ind w:left="0" w:hanging="468"/>
              <w:contextualSpacing/>
              <w:jc w:val="left"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>предоплата в размере 30% от общей стоимости по договору оказания услуг в течение 10 (десяти) рабочих дней с даты подписания договора;</w:t>
            </w:r>
          </w:p>
          <w:p w14:paraId="0CF8BBD3" w14:textId="18410B7E" w:rsidR="00C31E26" w:rsidRPr="00D828A4" w:rsidRDefault="00900240" w:rsidP="00900240">
            <w:pPr>
              <w:widowControl w:val="0"/>
              <w:tabs>
                <w:tab w:val="left" w:pos="1140"/>
              </w:tabs>
              <w:spacing w:after="0"/>
            </w:pPr>
            <w:r w:rsidRPr="00900240">
              <w:rPr>
                <w:rFonts w:eastAsiaTheme="minorHAnsi" w:cstheme="minorBidi"/>
                <w:lang w:eastAsia="en-US"/>
              </w:rPr>
              <w:t>оставшаяся часть в размере 70 % от общей стоимости договора после подписания акта сдачи – приемки оказанных услуг.</w:t>
            </w:r>
          </w:p>
        </w:tc>
      </w:tr>
      <w:tr w:rsidR="007B47C1" w:rsidRPr="00D828A4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Ю</w:t>
            </w:r>
            <w:r w:rsidRPr="00737574">
              <w:rPr>
                <w:color w:val="000000"/>
              </w:rPr>
              <w:t>ридически</w:t>
            </w:r>
            <w:r>
              <w:rPr>
                <w:color w:val="000000"/>
              </w:rPr>
              <w:t>е</w:t>
            </w:r>
            <w:r w:rsidRPr="00737574"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 или физически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лиц</w:t>
            </w:r>
            <w:r w:rsidR="00AE1588">
              <w:rPr>
                <w:color w:val="000000"/>
              </w:rPr>
              <w:t>а</w:t>
            </w:r>
            <w:r>
              <w:rPr>
                <w:color w:val="000000"/>
              </w:rPr>
              <w:t>, зарегистрированны</w:t>
            </w:r>
            <w:r w:rsidR="00AE1588"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 в качестве индивидуального предпринимателя</w:t>
            </w:r>
            <w:r w:rsidRPr="00737574">
              <w:rPr>
                <w:color w:val="000000"/>
              </w:rPr>
              <w:t>.</w:t>
            </w:r>
          </w:p>
        </w:tc>
      </w:tr>
      <w:tr w:rsidR="007B47C1" w:rsidRPr="00D828A4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447D4B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B561" w14:textId="2A6F6FEC" w:rsidR="00900240" w:rsidRPr="00900240" w:rsidRDefault="00A07D2E" w:rsidP="00BD4F1A">
            <w:pPr>
              <w:pStyle w:val="affff0"/>
              <w:numPr>
                <w:ilvl w:val="0"/>
                <w:numId w:val="22"/>
              </w:numPr>
              <w:spacing w:after="0"/>
              <w:ind w:left="0" w:firstLine="68"/>
              <w:rPr>
                <w:rFonts w:eastAsiaTheme="minorHAnsi" w:cstheme="minorBidi"/>
                <w:lang w:eastAsia="en-US"/>
              </w:rPr>
            </w:pPr>
            <w:r w:rsidRPr="00900240">
              <w:t xml:space="preserve"> </w:t>
            </w:r>
            <w:r w:rsidR="00900240" w:rsidRPr="00900240">
              <w:rPr>
                <w:rFonts w:eastAsiaTheme="minorHAnsi" w:cstheme="minorBidi"/>
                <w:lang w:eastAsia="en-US"/>
              </w:rPr>
              <w:t xml:space="preserve"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</w:t>
            </w:r>
            <w:r w:rsidR="00900240" w:rsidRPr="00900240">
              <w:rPr>
                <w:rFonts w:eastAsiaTheme="minorHAnsi" w:cstheme="minorBidi"/>
                <w:lang w:eastAsia="en-US"/>
              </w:rPr>
              <w:lastRenderedPageBreak/>
              <w:t>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6FDA6EE0" w14:textId="626B2D79" w:rsidR="00900240" w:rsidRP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 xml:space="preserve">Участник закупки </w:t>
            </w:r>
            <w:r w:rsidRPr="00900240">
              <w:rPr>
                <w:rFonts w:cstheme="minorBidi"/>
                <w:lang w:eastAsia="ar-SA"/>
              </w:rPr>
              <w:t>–</w:t>
            </w:r>
            <w:r w:rsidRPr="00900240">
              <w:rPr>
                <w:rFonts w:eastAsiaTheme="minorHAnsi" w:cstheme="minorBidi"/>
                <w:lang w:eastAsia="en-US"/>
              </w:rPr>
              <w:t xml:space="preserve">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</w:t>
            </w:r>
            <w:r w:rsidRPr="00900240">
              <w:rPr>
                <w:rFonts w:cstheme="minorBidi"/>
                <w:lang w:eastAsia="ar-SA"/>
              </w:rPr>
              <w:t>–</w:t>
            </w:r>
            <w:r w:rsidRPr="00900240">
              <w:rPr>
                <w:rFonts w:eastAsiaTheme="minorHAnsi" w:cstheme="minorBidi"/>
                <w:lang w:eastAsia="en-US"/>
              </w:rPr>
              <w:t xml:space="preserve">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</w:t>
            </w:r>
            <w:r w:rsidRPr="00900240">
              <w:rPr>
                <w:rFonts w:cstheme="minorBidi"/>
                <w:lang w:eastAsia="ar-SA"/>
              </w:rPr>
              <w:t>–</w:t>
            </w:r>
            <w:r w:rsidRPr="00900240">
              <w:rPr>
                <w:rFonts w:eastAsiaTheme="minorHAnsi" w:cstheme="minorBidi"/>
                <w:lang w:eastAsia="en-US"/>
              </w:rPr>
              <w:t xml:space="preserve">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0CC884D3" w14:textId="7D023727" w:rsidR="00900240" w:rsidRP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31CC6620" w14:textId="77777777" w:rsid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 xml:space="preserve">Отсутствие у участника закупки </w:t>
            </w:r>
            <w:r w:rsidRPr="00900240">
              <w:rPr>
                <w:rFonts w:cstheme="minorBidi"/>
                <w:lang w:eastAsia="ar-SA"/>
              </w:rPr>
              <w:t>–</w:t>
            </w:r>
            <w:r w:rsidRPr="00900240">
              <w:rPr>
                <w:rFonts w:eastAsiaTheme="minorHAnsi" w:cstheme="minorBidi"/>
                <w:lang w:eastAsia="en-US"/>
              </w:rPr>
              <w:t xml:space="preserve">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2E2AD94E" w14:textId="77777777" w:rsid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 xml:space="preserve">Участник закупки </w:t>
            </w:r>
            <w:r w:rsidRPr="00900240">
              <w:rPr>
                <w:rFonts w:cstheme="minorBidi"/>
                <w:lang w:eastAsia="ar-SA"/>
              </w:rPr>
              <w:t>–</w:t>
            </w:r>
            <w:r w:rsidRPr="00900240">
              <w:rPr>
                <w:rFonts w:eastAsiaTheme="minorHAnsi" w:cstheme="minorBidi"/>
                <w:lang w:eastAsia="en-US"/>
              </w:rPr>
              <w:t xml:space="preserve">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04B424A4" w14:textId="77777777" w:rsid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</w:t>
            </w:r>
            <w:r w:rsidRPr="00900240">
              <w:rPr>
                <w:rFonts w:eastAsiaTheme="minorHAnsi" w:cstheme="minorBidi"/>
                <w:lang w:eastAsia="en-US"/>
              </w:rPr>
              <w:lastRenderedPageBreak/>
              <w:t>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4A154D72" w14:textId="77777777" w:rsid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>Участник закупки не является офшорной компанией;</w:t>
            </w:r>
          </w:p>
          <w:p w14:paraId="63A0B828" w14:textId="77777777" w:rsid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</w:t>
            </w:r>
            <w:r w:rsidRPr="00900240">
              <w:rPr>
                <w:rFonts w:cstheme="minorBidi"/>
                <w:lang w:eastAsia="ar-SA"/>
              </w:rPr>
              <w:t>–</w:t>
            </w:r>
            <w:r w:rsidRPr="00900240">
              <w:rPr>
                <w:rFonts w:eastAsiaTheme="minorHAnsi" w:cstheme="minorBidi"/>
                <w:lang w:eastAsia="en-US"/>
              </w:rPr>
              <w:t xml:space="preserve"> юридического лица;</w:t>
            </w:r>
          </w:p>
          <w:p w14:paraId="2A654E55" w14:textId="77777777" w:rsid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>наличие у участника закупки опыта выполнения аналогичных работ/оказания услуг сопоставимого характера и объема, а именно наличие у участника закупки опыта в оказания услуг по проведению образовательных программ. Подтверждающие документы (не менее одного комплекта) – копия(и) договора (</w:t>
            </w:r>
            <w:r w:rsidRPr="00900240">
              <w:rPr>
                <w:rFonts w:cstheme="minorBidi"/>
                <w:lang w:eastAsia="ar-SA"/>
              </w:rPr>
              <w:t>–</w:t>
            </w:r>
            <w:proofErr w:type="spellStart"/>
            <w:r w:rsidRPr="00900240">
              <w:rPr>
                <w:rFonts w:eastAsiaTheme="minorHAnsi" w:cstheme="minorBidi"/>
                <w:lang w:eastAsia="en-US"/>
              </w:rPr>
              <w:t>ов</w:t>
            </w:r>
            <w:proofErr w:type="spellEnd"/>
            <w:r w:rsidRPr="00900240">
              <w:rPr>
                <w:rFonts w:eastAsiaTheme="minorHAnsi" w:cstheme="minorBidi"/>
                <w:lang w:eastAsia="en-US"/>
              </w:rPr>
              <w:t>) со всеми приложениями, дополнительными соглашениями, предметом которых являются услуги по проведению образовательных программ, а также акты оказанных услуг к ним;</w:t>
            </w:r>
          </w:p>
          <w:p w14:paraId="7BD61E0B" w14:textId="790E0867" w:rsidR="00900240" w:rsidRPr="00900240" w:rsidRDefault="00900240" w:rsidP="00BD4F1A">
            <w:pPr>
              <w:numPr>
                <w:ilvl w:val="0"/>
                <w:numId w:val="22"/>
              </w:numPr>
              <w:spacing w:after="160" w:line="259" w:lineRule="auto"/>
              <w:ind w:left="68" w:firstLine="0"/>
              <w:contextualSpacing/>
              <w:rPr>
                <w:rFonts w:eastAsiaTheme="minorHAnsi" w:cstheme="minorBidi"/>
                <w:lang w:eastAsia="en-US"/>
              </w:rPr>
            </w:pPr>
            <w:r w:rsidRPr="00900240">
              <w:rPr>
                <w:rFonts w:eastAsiaTheme="minorHAnsi" w:cstheme="minorBidi"/>
                <w:lang w:eastAsia="en-US"/>
              </w:rPr>
              <w:t>Наличие у участника закупки лицензии на осуществление образовательной деятельности.</w:t>
            </w:r>
          </w:p>
          <w:p w14:paraId="7CEBEB4D" w14:textId="77777777" w:rsidR="00900240" w:rsidRDefault="00900240" w:rsidP="00900240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</w:p>
          <w:p w14:paraId="0A6D7D2A" w14:textId="18CC9E91" w:rsidR="00D23DE6" w:rsidRPr="00900240" w:rsidRDefault="00900240" w:rsidP="00900240">
            <w:pPr>
              <w:spacing w:after="160" w:line="259" w:lineRule="auto"/>
              <w:rPr>
                <w:rFonts w:cstheme="minorBidi"/>
                <w:color w:val="000000"/>
              </w:rPr>
            </w:pPr>
            <w:r w:rsidRPr="00900240">
              <w:rPr>
                <w:rFonts w:eastAsiaTheme="minorHAnsi" w:cstheme="minorBidi"/>
                <w:lang w:eastAsia="en-US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</w:p>
        </w:tc>
      </w:tr>
      <w:tr w:rsidR="007E764B" w:rsidRPr="00D828A4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8D54" w14:textId="77777777" w:rsidR="00533CB7" w:rsidRDefault="00533CB7" w:rsidP="00533CB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Pr="00F45EAF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>
              <w:t xml:space="preserve"> </w:t>
            </w:r>
          </w:p>
          <w:p w14:paraId="0069B2CD" w14:textId="77777777" w:rsidR="00533CB7" w:rsidRDefault="00533CB7" w:rsidP="00533CB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  <w:p w14:paraId="71FD096F" w14:textId="77777777" w:rsidR="00533CB7" w:rsidRPr="00B44B37" w:rsidRDefault="00533CB7" w:rsidP="00533CB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Все листы заявки с приложениями должны быть </w:t>
            </w:r>
            <w:r w:rsidRPr="00F45EAF">
              <w:rPr>
                <w:b/>
              </w:rPr>
              <w:t>прошнурованы</w:t>
            </w:r>
            <w:r w:rsidRPr="00B44B37">
              <w:t xml:space="preserve">, </w:t>
            </w:r>
            <w:r w:rsidRPr="00F45EAF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45EAF">
              <w:rPr>
                <w:b/>
              </w:rPr>
              <w:t>скреплены печатью</w:t>
            </w:r>
            <w:r w:rsidRPr="00B44B37">
              <w:t xml:space="preserve"> (при наличии) и подписью уполномоченного лица участника закупки.</w:t>
            </w:r>
          </w:p>
          <w:p w14:paraId="135FD28D" w14:textId="2567437A" w:rsidR="00533CB7" w:rsidRPr="00B44B37" w:rsidRDefault="00533CB7" w:rsidP="00533CB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указанной в п.</w:t>
            </w:r>
            <w:r>
              <w:t xml:space="preserve"> 14</w:t>
            </w:r>
            <w:r w:rsidRPr="00B44B37">
              <w:t xml:space="preserve"> настоящей документации, в том числе содержать титульный лист с указанием следующей информации: </w:t>
            </w:r>
          </w:p>
          <w:tbl>
            <w:tblPr>
              <w:tblW w:w="68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804"/>
            </w:tblGrid>
            <w:tr w:rsidR="00533CB7" w:rsidRPr="00B44B37" w14:paraId="1D408FD3" w14:textId="77777777" w:rsidTr="00853389">
              <w:trPr>
                <w:trHeight w:val="1786"/>
              </w:trPr>
              <w:tc>
                <w:tcPr>
                  <w:tcW w:w="6804" w:type="dxa"/>
                  <w:tcBorders>
                    <w:bottom w:val="single" w:sz="4" w:space="0" w:color="auto"/>
                  </w:tcBorders>
                </w:tcPr>
                <w:p w14:paraId="5E1D2A63" w14:textId="77777777" w:rsidR="00533CB7" w:rsidRPr="00B44B37" w:rsidRDefault="00533CB7" w:rsidP="00533CB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1FEFF687" w14:textId="77777777" w:rsidR="00533CB7" w:rsidRPr="00B44B37" w:rsidRDefault="00533CB7" w:rsidP="00533CB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53D1555C" w14:textId="77777777" w:rsidR="00533CB7" w:rsidRPr="00B44B37" w:rsidRDefault="00533CB7" w:rsidP="00533CB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20C48CBB" w14:textId="77777777" w:rsidR="00533CB7" w:rsidRPr="00B44B37" w:rsidRDefault="00533CB7" w:rsidP="00533CB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2F57A166" w14:textId="77777777" w:rsidR="00533CB7" w:rsidRPr="00B44B37" w:rsidRDefault="00533CB7" w:rsidP="00533CB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4FD79A20" w14:textId="77777777" w:rsidR="00533CB7" w:rsidRPr="00B44B37" w:rsidRDefault="00533CB7" w:rsidP="00533CB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</w:tbl>
          <w:p w14:paraId="60BB28EB" w14:textId="7CF36409" w:rsidR="00955907" w:rsidRPr="00D828A4" w:rsidRDefault="00955907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D828A4" w14:paraId="714A6978" w14:textId="77777777" w:rsidTr="003007E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4DAE4146" w:rsidR="00923307" w:rsidRPr="00D828A4" w:rsidRDefault="0092330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14</w:t>
            </w:r>
            <w:r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7023B6" w:rsidRDefault="00923307" w:rsidP="0092330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DE15ED">
              <w:t>Документы,</w:t>
            </w:r>
            <w:r>
              <w:t xml:space="preserve"> </w:t>
            </w:r>
            <w:r w:rsidRPr="00DE15ED">
              <w:t>которые представляет Участник запроса предложений</w:t>
            </w:r>
          </w:p>
        </w:tc>
      </w:tr>
      <w:tr w:rsidR="00900240" w:rsidRPr="00D828A4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826F1FD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>
              <w:t>14.1.</w:t>
            </w:r>
          </w:p>
          <w:p w14:paraId="1696FCF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00240" w:rsidRPr="003560FA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о</w:t>
            </w:r>
            <w:r w:rsidRPr="005C44A8">
              <w:t>бязательные документы</w:t>
            </w:r>
          </w:p>
          <w:p w14:paraId="74BE6CF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900240" w:rsidRPr="003560FA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0B89" w14:textId="64836BE9" w:rsidR="00900240" w:rsidRPr="00B44B37" w:rsidRDefault="00900240" w:rsidP="00900240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0D2959A5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0660BE60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 К заявке прилагаются следующие документы:</w:t>
            </w:r>
          </w:p>
          <w:p w14:paraId="48741B87" w14:textId="6E593241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2.1. </w:t>
            </w:r>
            <w:r w:rsidR="00900745">
              <w:rPr>
                <w:rFonts w:eastAsiaTheme="minorHAnsi"/>
                <w:lang w:eastAsia="en-US"/>
              </w:rPr>
              <w:t>а</w:t>
            </w:r>
            <w:r w:rsidRPr="002D25C7">
              <w:rPr>
                <w:rFonts w:eastAsiaTheme="minorHAnsi"/>
                <w:lang w:eastAsia="en-US"/>
              </w:rPr>
              <w:t>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2950DBCB" w14:textId="1EA88C1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2.2. </w:t>
            </w:r>
            <w:r w:rsidR="00900745">
              <w:rPr>
                <w:rFonts w:eastAsiaTheme="minorHAnsi"/>
                <w:lang w:eastAsia="en-US"/>
              </w:rPr>
              <w:t>у</w:t>
            </w:r>
            <w:r w:rsidRPr="002D25C7">
              <w:rPr>
                <w:rFonts w:eastAsiaTheme="minorHAnsi"/>
                <w:lang w:eastAsia="en-US"/>
              </w:rPr>
              <w:t>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1E0CB4BE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2.3. копия устава (для юридического лица);</w:t>
            </w:r>
          </w:p>
          <w:p w14:paraId="687EA720" w14:textId="23DE3613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Pr="002D25C7">
              <w:rPr>
                <w:rFonts w:eastAsiaTheme="minorHAnsi"/>
                <w:lang w:eastAsia="en-US"/>
              </w:rPr>
              <w:t xml:space="preserve">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</w:t>
            </w:r>
            <w:r w:rsidRPr="002D25C7">
              <w:rPr>
                <w:rFonts w:eastAsiaTheme="minorHAnsi"/>
                <w:lang w:eastAsia="en-US"/>
              </w:rPr>
              <w:lastRenderedPageBreak/>
              <w:t>ФНС России (по форме, утвержденной приказом ФНС России от 20.01.2017 № ММВ-7-8/20@ код по КНД 1120101</w:t>
            </w:r>
            <w:r w:rsidR="00900745">
              <w:rPr>
                <w:rFonts w:eastAsiaTheme="minorHAnsi"/>
                <w:lang w:eastAsia="en-US"/>
              </w:rPr>
              <w:t>;</w:t>
            </w:r>
          </w:p>
          <w:p w14:paraId="5DDE691D" w14:textId="274E1503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</w:t>
            </w:r>
            <w:r>
              <w:rPr>
                <w:rFonts w:eastAsiaTheme="minorHAnsi"/>
                <w:lang w:eastAsia="en-US"/>
              </w:rPr>
              <w:t>о состоянии расчетов по налогам, сборам, страховым взносам, пеням</w:t>
            </w:r>
            <w:r w:rsidRPr="002D25C7">
              <w:rPr>
                <w:rFonts w:eastAsiaTheme="minorHAnsi"/>
                <w:lang w:eastAsia="en-US"/>
              </w:rPr>
              <w:t>,</w:t>
            </w:r>
            <w:r>
              <w:rPr>
                <w:rFonts w:eastAsiaTheme="minorHAnsi"/>
                <w:lang w:eastAsia="en-US"/>
              </w:rPr>
              <w:t xml:space="preserve"> штрафам, процентам (</w:t>
            </w:r>
            <w:r w:rsidRPr="002D25C7">
              <w:rPr>
                <w:rFonts w:eastAsiaTheme="minorHAnsi"/>
                <w:lang w:eastAsia="en-US"/>
              </w:rPr>
              <w:t>представляется по форме, утвержденной приказом ФНС РФ от 28.12.2016 №ММВ-7-17/722@ форма по КНД 1160080)</w:t>
            </w:r>
            <w:r w:rsidR="00900745">
              <w:rPr>
                <w:rFonts w:eastAsiaTheme="minorHAnsi"/>
                <w:lang w:eastAsia="en-US"/>
              </w:rPr>
              <w:t>;</w:t>
            </w:r>
          </w:p>
          <w:p w14:paraId="38736C5B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2.6.</w:t>
            </w:r>
            <w:r w:rsidRPr="002D25C7">
              <w:rPr>
                <w:rFonts w:eastAsiaTheme="minorHAnsi"/>
                <w:lang w:eastAsia="en-US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3F10AB56" w14:textId="77777777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7D89D8A2" w14:textId="13439B3E" w:rsidR="00900240" w:rsidRPr="002D25C7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</w:t>
            </w:r>
            <w:r w:rsidR="00900745">
              <w:rPr>
                <w:rFonts w:eastAsiaTheme="minorHAnsi"/>
                <w:lang w:eastAsia="en-US"/>
              </w:rPr>
              <w:t>;</w:t>
            </w:r>
          </w:p>
          <w:p w14:paraId="2C48A940" w14:textId="6555BE41" w:rsidR="00900240" w:rsidRPr="005358C4" w:rsidRDefault="00900240" w:rsidP="00900240">
            <w:pPr>
              <w:spacing w:after="0"/>
              <w:rPr>
                <w:rFonts w:eastAsiaTheme="minorHAnsi"/>
                <w:lang w:eastAsia="en-US"/>
              </w:rPr>
            </w:pPr>
            <w:r w:rsidRPr="002D25C7">
              <w:rPr>
                <w:rFonts w:eastAsiaTheme="minorHAnsi"/>
                <w:lang w:eastAsia="en-US"/>
              </w:rPr>
              <w:t xml:space="preserve">2.7. декларация соответствия </w:t>
            </w:r>
            <w:r w:rsidRPr="005358C4">
              <w:rPr>
                <w:rFonts w:eastAsiaTheme="minorHAnsi"/>
                <w:lang w:eastAsia="en-US"/>
              </w:rPr>
              <w:t>требованиям (Форма 4 Раздел III Образцы форм, представляемых в составе заявки на участие в запросе предложений)</w:t>
            </w:r>
            <w:r w:rsidR="00900745" w:rsidRPr="005358C4">
              <w:rPr>
                <w:rFonts w:eastAsiaTheme="minorHAnsi"/>
                <w:lang w:eastAsia="en-US"/>
              </w:rPr>
              <w:t>;</w:t>
            </w:r>
          </w:p>
          <w:p w14:paraId="0DA4918A" w14:textId="7D701E1E" w:rsidR="002E3B4C" w:rsidRPr="005358C4" w:rsidRDefault="00684C13" w:rsidP="00900240">
            <w:pPr>
              <w:spacing w:after="0"/>
              <w:rPr>
                <w:rFonts w:eastAsia="Calibri"/>
                <w:lang w:eastAsia="en-US"/>
              </w:rPr>
            </w:pPr>
            <w:r w:rsidRPr="005358C4">
              <w:rPr>
                <w:rFonts w:eastAsia="Calibri"/>
                <w:lang w:eastAsia="en-US"/>
              </w:rPr>
              <w:t>2.8. лицензия на осуществление образовательной деятельности</w:t>
            </w:r>
            <w:r w:rsidR="00900745" w:rsidRPr="005358C4">
              <w:rPr>
                <w:rFonts w:eastAsia="Calibri"/>
                <w:lang w:eastAsia="en-US"/>
              </w:rPr>
              <w:t>;</w:t>
            </w:r>
          </w:p>
          <w:p w14:paraId="72C542F5" w14:textId="1F75447D" w:rsidR="00900240" w:rsidRPr="00E46071" w:rsidRDefault="00900240" w:rsidP="00900240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5358C4">
              <w:rPr>
                <w:rFonts w:eastAsiaTheme="minorHAnsi"/>
                <w:lang w:eastAsia="en-US"/>
              </w:rPr>
              <w:t>2.</w:t>
            </w:r>
            <w:r w:rsidR="00684C13" w:rsidRPr="005358C4">
              <w:rPr>
                <w:rFonts w:eastAsiaTheme="minorHAnsi"/>
                <w:lang w:eastAsia="en-US"/>
              </w:rPr>
              <w:t>9</w:t>
            </w:r>
            <w:r w:rsidRPr="005358C4">
              <w:rPr>
                <w:rFonts w:eastAsiaTheme="minorHAnsi"/>
                <w:lang w:eastAsia="en-US"/>
              </w:rPr>
              <w:t>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900240" w:rsidRPr="00D828A4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>
              <w:t xml:space="preserve">14.2. </w:t>
            </w:r>
          </w:p>
          <w:p w14:paraId="72B07959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900240" w:rsidRPr="00DE15ED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C02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6A0EFC5A" w14:textId="5E234265" w:rsidR="00900240" w:rsidRPr="00DE15ED" w:rsidRDefault="00900240" w:rsidP="00900240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6496" w14:textId="7DC05E3D" w:rsidR="00900240" w:rsidRPr="00684C13" w:rsidRDefault="00900240" w:rsidP="00900240">
            <w:pPr>
              <w:spacing w:after="0" w:line="259" w:lineRule="auto"/>
              <w:rPr>
                <w:rFonts w:eastAsiaTheme="minorHAnsi" w:cstheme="minorBidi"/>
                <w:b/>
                <w:bCs/>
                <w:lang w:eastAsia="en-US"/>
              </w:rPr>
            </w:pPr>
            <w:r w:rsidRPr="00E46071">
              <w:rPr>
                <w:rFonts w:eastAsiaTheme="minorHAnsi" w:cstheme="minorBidi"/>
                <w:b/>
                <w:bCs/>
                <w:lang w:eastAsia="en-US"/>
              </w:rPr>
              <w:t>Участники закупки дополнительно прикладывают следующие документы в соответствии с рекомендуемой формой:</w:t>
            </w:r>
          </w:p>
          <w:p w14:paraId="5BF3EA53" w14:textId="0C644FAF" w:rsidR="00600FDB" w:rsidRPr="00600FDB" w:rsidRDefault="002E3B4C" w:rsidP="00600FDB">
            <w:pPr>
              <w:pStyle w:val="affff0"/>
              <w:numPr>
                <w:ilvl w:val="0"/>
                <w:numId w:val="23"/>
              </w:numPr>
              <w:ind w:left="33" w:firstLine="327"/>
            </w:pPr>
            <w:bookmarkStart w:id="14" w:name="_Hlk76990296"/>
            <w:r w:rsidRPr="005358C4">
              <w:rPr>
                <w:rFonts w:eastAsia="Calibri"/>
                <w:bCs/>
                <w:lang w:eastAsia="ar-SA"/>
              </w:rPr>
              <w:t xml:space="preserve">Наличие у участника закупки подтвержденного опыта в организации и проведении на территории Пермского края в период 2015-2020 гг. образовательных мероприятий и программ повышения квалификации для субъектов малого и среднего предпринимательства и молодых людей в возрасте до 30 лет (включительно), направленных на приобретение навыков ведения предпринимательской деятельности. Подтверждающие документы – договоры об оказании услуг. </w:t>
            </w:r>
            <w:r w:rsidR="00900240" w:rsidRPr="005358C4">
              <w:rPr>
                <w:rFonts w:eastAsiaTheme="minorHAnsi"/>
                <w:lang w:eastAsia="en-US"/>
              </w:rPr>
              <w:t>(Форма 5 Раздел III Образцы форм, представляемых в составе заявки на участие в запросе предложений)</w:t>
            </w:r>
            <w:bookmarkEnd w:id="14"/>
            <w:r w:rsidR="00600FDB">
              <w:rPr>
                <w:rFonts w:eastAsiaTheme="minorHAnsi"/>
                <w:lang w:eastAsia="en-US"/>
              </w:rPr>
              <w:t>.</w:t>
            </w:r>
          </w:p>
        </w:tc>
      </w:tr>
      <w:tr w:rsidR="00900240" w:rsidRPr="00D828A4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5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900240" w:rsidRPr="00ED6F5C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900240" w:rsidRPr="00ED6F5C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900240" w:rsidRPr="00D828A4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900240" w:rsidRPr="00AE35D8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7BA0" w14:textId="77777777" w:rsidR="00533CB7" w:rsidRDefault="00533CB7" w:rsidP="00533CB7">
            <w:pPr>
              <w:spacing w:after="0"/>
              <w:rPr>
                <w:rFonts w:eastAsiaTheme="minorHAnsi"/>
                <w:lang w:eastAsia="en-US"/>
              </w:rPr>
            </w:pPr>
            <w:r w:rsidRPr="00F45EAF">
              <w:rPr>
                <w:rFonts w:eastAsiaTheme="minorHAnsi"/>
                <w:lang w:eastAsia="en-US"/>
              </w:rPr>
              <w:t>Начало подачи заявок – «</w:t>
            </w:r>
            <w:r>
              <w:rPr>
                <w:rFonts w:eastAsiaTheme="minorHAnsi"/>
                <w:lang w:eastAsia="en-US"/>
              </w:rPr>
              <w:t>13</w:t>
            </w:r>
            <w:r w:rsidRPr="00F45EAF">
              <w:rPr>
                <w:rFonts w:eastAsiaTheme="minorHAnsi"/>
                <w:lang w:eastAsia="en-US"/>
              </w:rPr>
              <w:t xml:space="preserve">» </w:t>
            </w:r>
            <w:r>
              <w:rPr>
                <w:rFonts w:eastAsiaTheme="minorHAnsi"/>
                <w:lang w:eastAsia="en-US"/>
              </w:rPr>
              <w:t xml:space="preserve">июля </w:t>
            </w:r>
            <w:r w:rsidRPr="00F45EAF">
              <w:rPr>
                <w:rFonts w:eastAsiaTheme="minorHAnsi"/>
                <w:lang w:eastAsia="en-US"/>
              </w:rPr>
              <w:t xml:space="preserve">2021 г. </w:t>
            </w:r>
          </w:p>
          <w:p w14:paraId="48790A7A" w14:textId="26C38075" w:rsidR="00533CB7" w:rsidRDefault="00533CB7" w:rsidP="00533CB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Окончание подачи заявок </w:t>
            </w:r>
            <w:r w:rsidRPr="00F45EAF">
              <w:rPr>
                <w:rFonts w:eastAsiaTheme="minorHAnsi"/>
                <w:lang w:eastAsia="en-US"/>
              </w:rPr>
              <w:t>до 16-00 часов «</w:t>
            </w:r>
            <w:r>
              <w:rPr>
                <w:rFonts w:eastAsiaTheme="minorHAnsi"/>
                <w:lang w:eastAsia="en-US"/>
              </w:rPr>
              <w:t>19</w:t>
            </w:r>
            <w:r w:rsidRPr="00F45EAF">
              <w:rPr>
                <w:rFonts w:eastAsiaTheme="minorHAnsi"/>
                <w:lang w:eastAsia="en-US"/>
              </w:rPr>
              <w:t xml:space="preserve">» </w:t>
            </w:r>
            <w:r>
              <w:rPr>
                <w:rFonts w:eastAsiaTheme="minorHAnsi"/>
                <w:lang w:eastAsia="en-US"/>
              </w:rPr>
              <w:t xml:space="preserve">июля </w:t>
            </w:r>
            <w:r w:rsidRPr="00F45EAF">
              <w:rPr>
                <w:rFonts w:eastAsiaTheme="minorHAnsi"/>
                <w:lang w:eastAsia="en-US"/>
              </w:rPr>
              <w:t>2021 г.</w:t>
            </w:r>
          </w:p>
          <w:p w14:paraId="1975D784" w14:textId="1F6DFDF9" w:rsidR="00900240" w:rsidRPr="00533CB7" w:rsidRDefault="00533CB7" w:rsidP="00533CB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(</w:t>
            </w:r>
            <w:r w:rsidRPr="00F45EAF">
              <w:rPr>
                <w:rFonts w:eastAsiaTheme="minorHAnsi"/>
                <w:lang w:eastAsia="en-US"/>
              </w:rPr>
              <w:t>местно</w:t>
            </w:r>
            <w:r>
              <w:rPr>
                <w:rFonts w:eastAsiaTheme="minorHAnsi"/>
                <w:lang w:eastAsia="en-US"/>
              </w:rPr>
              <w:t>е</w:t>
            </w:r>
            <w:r w:rsidRPr="00F45EAF">
              <w:rPr>
                <w:rFonts w:eastAsiaTheme="minorHAnsi"/>
                <w:lang w:eastAsia="en-US"/>
              </w:rPr>
              <w:t xml:space="preserve"> </w:t>
            </w:r>
            <w:proofErr w:type="gramStart"/>
            <w:r w:rsidRPr="00F45EAF">
              <w:rPr>
                <w:rFonts w:eastAsiaTheme="minorHAnsi"/>
                <w:lang w:eastAsia="en-US"/>
              </w:rPr>
              <w:t>врем</w:t>
            </w:r>
            <w:r>
              <w:rPr>
                <w:rFonts w:eastAsiaTheme="minorHAnsi"/>
                <w:lang w:eastAsia="en-US"/>
              </w:rPr>
              <w:t xml:space="preserve">я </w:t>
            </w:r>
            <w:r w:rsidRPr="00F45EAF">
              <w:rPr>
                <w:rFonts w:eastAsiaTheme="minorHAnsi"/>
                <w:lang w:eastAsia="en-US"/>
              </w:rPr>
              <w:t xml:space="preserve"> Заказчика</w:t>
            </w:r>
            <w:proofErr w:type="gramEnd"/>
            <w:r>
              <w:rPr>
                <w:rFonts w:eastAsiaTheme="minorHAnsi"/>
                <w:lang w:eastAsia="en-US"/>
              </w:rPr>
              <w:t xml:space="preserve">). </w:t>
            </w:r>
          </w:p>
        </w:tc>
      </w:tr>
      <w:tr w:rsidR="00900240" w:rsidRPr="00D828A4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>
              <w:t>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900240" w:rsidRPr="00D828A4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D2AA" w14:textId="25844BD4" w:rsidR="00533CB7" w:rsidRDefault="00533CB7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</w:t>
            </w:r>
            <w:r>
              <w:t>3</w:t>
            </w:r>
            <w:r w:rsidRPr="00B44B37">
              <w:t xml:space="preserve">, </w:t>
            </w:r>
          </w:p>
          <w:p w14:paraId="5EC257E9" w14:textId="5D1BF696" w:rsidR="00533CB7" w:rsidRDefault="00533CB7" w:rsidP="00533CB7">
            <w:pPr>
              <w:spacing w:after="0" w:line="259" w:lineRule="auto"/>
              <w:jc w:val="left"/>
            </w:pPr>
            <w:r w:rsidRPr="00455946">
              <w:t>тел.:</w:t>
            </w:r>
            <w:r w:rsidRPr="00455946">
              <w:rPr>
                <w:color w:val="000000"/>
              </w:rPr>
              <w:t xml:space="preserve"> </w:t>
            </w:r>
            <w:r w:rsidRPr="00455946">
              <w:t xml:space="preserve">(342) </w:t>
            </w:r>
            <w:r w:rsidRPr="00455946">
              <w:rPr>
                <w:color w:val="000000"/>
              </w:rPr>
              <w:t>214-99-09</w:t>
            </w:r>
            <w:r w:rsidRPr="00455946">
              <w:t xml:space="preserve"> (доб. 209) </w:t>
            </w:r>
          </w:p>
          <w:p w14:paraId="5CD11617" w14:textId="3141B245" w:rsidR="00900240" w:rsidRPr="006F2416" w:rsidRDefault="00533CB7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курьером или по почте.</w:t>
            </w:r>
          </w:p>
        </w:tc>
      </w:tr>
      <w:tr w:rsidR="00900240" w:rsidRPr="00D828A4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900240" w:rsidRPr="00D828A4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900240" w:rsidRDefault="00900240" w:rsidP="00900240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900240" w:rsidRPr="00D828A4" w:rsidRDefault="00900240" w:rsidP="00900240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900240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900240" w:rsidRPr="00D828A4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900240" w:rsidRPr="00D828A4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1AD553D3" w:rsidR="00900240" w:rsidRPr="00AE35D8" w:rsidRDefault="00684C13" w:rsidP="00900240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 Не позднее 22 июля 2021 года </w:t>
            </w:r>
            <w:r w:rsidR="00900240">
              <w:rPr>
                <w:szCs w:val="24"/>
              </w:rPr>
              <w:t>включительно</w:t>
            </w:r>
          </w:p>
        </w:tc>
      </w:tr>
      <w:tr w:rsidR="00900240" w:rsidRPr="00D828A4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900240" w:rsidRPr="00D828A4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7EF4" w14:textId="77777777" w:rsidR="00684C13" w:rsidRDefault="00684C13" w:rsidP="00684C13">
            <w:pPr>
              <w:keepLines/>
              <w:widowControl w:val="0"/>
              <w:suppressLineNumbers/>
              <w:suppressAutoHyphens/>
              <w:spacing w:after="0"/>
            </w:pPr>
            <w:r w:rsidRPr="002204F6">
              <w:t>614096, г. Пермь, ул. Ленина, д. 68, оф. 21</w:t>
            </w:r>
            <w:r>
              <w:t>3</w:t>
            </w:r>
            <w:r w:rsidRPr="00B44B37">
              <w:t xml:space="preserve">, </w:t>
            </w:r>
          </w:p>
          <w:p w14:paraId="4F5ED95E" w14:textId="04FD7BC1" w:rsidR="00900240" w:rsidRPr="00D828A4" w:rsidRDefault="00900240" w:rsidP="00900240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</w:p>
        </w:tc>
      </w:tr>
      <w:tr w:rsidR="00900240" w:rsidRPr="00D828A4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900240" w:rsidRPr="00E229AD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21</w:t>
            </w:r>
          </w:p>
          <w:p w14:paraId="262B9C60" w14:textId="77777777" w:rsidR="00900240" w:rsidRPr="00E229AD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900240" w:rsidRPr="00E229AD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900240" w:rsidRPr="00E229AD" w:rsidRDefault="00900240" w:rsidP="00900240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7214E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900240" w:rsidRPr="00E229AD" w:rsidRDefault="00900240" w:rsidP="00900240"/>
          <w:p w14:paraId="2079623C" w14:textId="77777777" w:rsidR="00900240" w:rsidRPr="00E229AD" w:rsidRDefault="00900240" w:rsidP="00900240"/>
          <w:p w14:paraId="6BBA6A71" w14:textId="77777777" w:rsidR="00900240" w:rsidRPr="00E229AD" w:rsidRDefault="00900240" w:rsidP="00900240"/>
          <w:p w14:paraId="6992584D" w14:textId="77777777" w:rsidR="00900240" w:rsidRPr="00E229AD" w:rsidRDefault="00900240" w:rsidP="00900240"/>
          <w:p w14:paraId="2E526780" w14:textId="77777777" w:rsidR="00900240" w:rsidRPr="00E229AD" w:rsidRDefault="00900240" w:rsidP="00900240"/>
          <w:p w14:paraId="2A597810" w14:textId="77777777" w:rsidR="00900240" w:rsidRPr="00E229AD" w:rsidRDefault="00900240" w:rsidP="00900240"/>
          <w:p w14:paraId="455FBA21" w14:textId="77777777" w:rsidR="00900240" w:rsidRPr="00E229AD" w:rsidRDefault="00900240" w:rsidP="00900240"/>
          <w:p w14:paraId="0474664C" w14:textId="77777777" w:rsidR="00900240" w:rsidRPr="00E229AD" w:rsidRDefault="00900240" w:rsidP="00900240"/>
          <w:p w14:paraId="00853114" w14:textId="77777777" w:rsidR="00900240" w:rsidRPr="00E229AD" w:rsidRDefault="00900240" w:rsidP="00900240"/>
          <w:p w14:paraId="10B879FA" w14:textId="77777777" w:rsidR="00900240" w:rsidRPr="00E229AD" w:rsidRDefault="00900240" w:rsidP="00900240"/>
          <w:p w14:paraId="102C17A8" w14:textId="77777777" w:rsidR="00900240" w:rsidRPr="00E229AD" w:rsidRDefault="00900240" w:rsidP="00900240"/>
          <w:p w14:paraId="069450FA" w14:textId="77777777" w:rsidR="00900240" w:rsidRPr="00E229AD" w:rsidRDefault="00900240" w:rsidP="00900240"/>
          <w:p w14:paraId="02F346DA" w14:textId="77777777" w:rsidR="00900240" w:rsidRPr="00E229AD" w:rsidRDefault="00900240" w:rsidP="00900240"/>
          <w:p w14:paraId="49F1C19E" w14:textId="77777777" w:rsidR="00900240" w:rsidRPr="00E229AD" w:rsidRDefault="00900240" w:rsidP="00900240"/>
          <w:p w14:paraId="5A9DB73C" w14:textId="77777777" w:rsidR="00900240" w:rsidRPr="00E229AD" w:rsidRDefault="00900240" w:rsidP="00900240"/>
          <w:p w14:paraId="6F8B5003" w14:textId="77777777" w:rsidR="00900240" w:rsidRPr="00E229AD" w:rsidRDefault="00900240" w:rsidP="00900240"/>
          <w:p w14:paraId="4E896D6A" w14:textId="77777777" w:rsidR="00900240" w:rsidRPr="00E229AD" w:rsidRDefault="00900240" w:rsidP="00900240"/>
          <w:p w14:paraId="09374BC2" w14:textId="77777777" w:rsidR="00900240" w:rsidRPr="00E229AD" w:rsidRDefault="00900240" w:rsidP="00900240"/>
          <w:p w14:paraId="2962198F" w14:textId="77777777" w:rsidR="00900240" w:rsidRPr="00E229AD" w:rsidRDefault="00900240" w:rsidP="00900240"/>
          <w:p w14:paraId="337B52C0" w14:textId="77777777" w:rsidR="00900240" w:rsidRPr="00E229AD" w:rsidRDefault="00900240" w:rsidP="00900240"/>
          <w:p w14:paraId="1D225463" w14:textId="77777777" w:rsidR="00900240" w:rsidRPr="00E229AD" w:rsidRDefault="00900240" w:rsidP="00900240"/>
          <w:p w14:paraId="490C1C20" w14:textId="77777777" w:rsidR="00900240" w:rsidRPr="00E229AD" w:rsidRDefault="00900240" w:rsidP="00900240"/>
          <w:p w14:paraId="709FE05F" w14:textId="77777777" w:rsidR="00900240" w:rsidRPr="00E229AD" w:rsidRDefault="00900240" w:rsidP="00900240"/>
          <w:p w14:paraId="406F9A2B" w14:textId="77777777" w:rsidR="00900240" w:rsidRPr="00E229AD" w:rsidRDefault="00900240" w:rsidP="00900240"/>
          <w:p w14:paraId="147A2EA1" w14:textId="77777777" w:rsidR="00900240" w:rsidRPr="00E229AD" w:rsidRDefault="00900240" w:rsidP="00900240"/>
          <w:p w14:paraId="2E5B8326" w14:textId="77777777" w:rsidR="00900240" w:rsidRPr="00E229AD" w:rsidRDefault="00900240" w:rsidP="00900240"/>
          <w:p w14:paraId="07C3062D" w14:textId="77777777" w:rsidR="00900240" w:rsidRPr="00E229AD" w:rsidRDefault="00900240" w:rsidP="00900240"/>
          <w:p w14:paraId="5FD096C1" w14:textId="77777777" w:rsidR="00900240" w:rsidRPr="00E229AD" w:rsidRDefault="00900240" w:rsidP="00900240"/>
          <w:p w14:paraId="603462F9" w14:textId="77777777" w:rsidR="00900240" w:rsidRPr="00E229AD" w:rsidRDefault="00900240" w:rsidP="00900240"/>
          <w:p w14:paraId="54C5C3C5" w14:textId="77777777" w:rsidR="00900240" w:rsidRPr="00E229AD" w:rsidRDefault="00900240" w:rsidP="00900240"/>
          <w:p w14:paraId="41F44A30" w14:textId="77777777" w:rsidR="00900240" w:rsidRPr="00E229AD" w:rsidRDefault="00900240" w:rsidP="00900240"/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1B0D40A0" w:rsidR="00900240" w:rsidRPr="00E229AD" w:rsidRDefault="00900240" w:rsidP="00900240">
            <w:r w:rsidRPr="00E229AD">
              <w:lastRenderedPageBreak/>
              <w:t>1) Закупочная комиссия, состав которой утвержден приказом НО «ПФРП» 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настоящей документации.</w:t>
            </w:r>
          </w:p>
          <w:p w14:paraId="42F33FAA" w14:textId="77777777" w:rsidR="00900240" w:rsidRPr="00E229AD" w:rsidRDefault="00900240" w:rsidP="00900240">
            <w:r w:rsidRPr="00E229AD">
              <w:t>2) Заявка участника закупки не оценивается в следующих случаях:</w:t>
            </w:r>
          </w:p>
          <w:p w14:paraId="08DE412A" w14:textId="54CC5D9D" w:rsidR="00900240" w:rsidRPr="00E229AD" w:rsidRDefault="00900240" w:rsidP="00900240">
            <w:r w:rsidRPr="00E229AD">
              <w:t>Участник запроса предложений не представил документы, перечень которых установлен в пункте 1</w:t>
            </w:r>
            <w:r>
              <w:t xml:space="preserve">4.1. </w:t>
            </w:r>
            <w:r w:rsidRPr="00E229AD">
              <w:t xml:space="preserve"> настоящей документации.</w:t>
            </w:r>
          </w:p>
          <w:p w14:paraId="5176AB05" w14:textId="77777777" w:rsidR="00900240" w:rsidRPr="00E229AD" w:rsidRDefault="00900240" w:rsidP="0090024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900240" w:rsidRPr="00E229AD" w:rsidRDefault="00900240" w:rsidP="00900240">
            <w:r w:rsidRPr="00E229AD">
              <w:t>Участник закупки не соответствует требованиям, установленным в п. 9 настоящей документации.</w:t>
            </w:r>
          </w:p>
          <w:p w14:paraId="1A4F012E" w14:textId="77777777" w:rsidR="00900240" w:rsidRPr="00E229AD" w:rsidRDefault="00900240" w:rsidP="00900240">
            <w:r w:rsidRPr="00E229AD">
              <w:t>Заявка на участие в запросе предложений не соответствует требованиям настоящей документации, в том числе:</w:t>
            </w:r>
          </w:p>
          <w:p w14:paraId="63ED0FA2" w14:textId="7C6B3609" w:rsidR="00900240" w:rsidRPr="00E229AD" w:rsidRDefault="00900240" w:rsidP="00900240">
            <w:r>
              <w:t>-</w:t>
            </w:r>
            <w:r w:rsidRPr="00E229AD">
              <w:t>заявка не соответствует форме и (или) не имеет в содержании обязательной информации согласно требованиям настоящей документации,</w:t>
            </w:r>
          </w:p>
          <w:p w14:paraId="187DB676" w14:textId="152681B5" w:rsidR="00900240" w:rsidRDefault="00900240" w:rsidP="00900240">
            <w:r>
              <w:t>-</w:t>
            </w:r>
            <w:r w:rsidRPr="00E229AD">
              <w:t xml:space="preserve">документы (копии документов) в составе заявки не подписаны (не заверены) надлежащим образом и т.п. </w:t>
            </w:r>
          </w:p>
          <w:p w14:paraId="58CBA79E" w14:textId="39C83DDE" w:rsidR="00900240" w:rsidRPr="007214E7" w:rsidRDefault="00900240" w:rsidP="00900240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6A9DB761" w14:textId="77777777" w:rsidR="00684C13" w:rsidRPr="00684C13" w:rsidRDefault="00684C13" w:rsidP="00BD4F1A">
            <w:pPr>
              <w:numPr>
                <w:ilvl w:val="0"/>
                <w:numId w:val="24"/>
              </w:numPr>
              <w:suppressAutoHyphens/>
              <w:spacing w:after="0" w:line="259" w:lineRule="auto"/>
              <w:ind w:left="170" w:hanging="185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t>Продолжительность деятельности участника с даты государственной регистрации:</w:t>
            </w:r>
          </w:p>
          <w:p w14:paraId="3F90FFB8" w14:textId="77777777" w:rsidR="00684C13" w:rsidRPr="00684C13" w:rsidRDefault="00684C13" w:rsidP="00BD4F1A">
            <w:pPr>
              <w:numPr>
                <w:ilvl w:val="0"/>
                <w:numId w:val="25"/>
              </w:numPr>
              <w:suppressAutoHyphens/>
              <w:spacing w:after="0" w:line="259" w:lineRule="auto"/>
              <w:ind w:left="170" w:hanging="185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t>до 1 года включительно – 0 баллов;</w:t>
            </w:r>
          </w:p>
          <w:p w14:paraId="38AF1CDF" w14:textId="77777777" w:rsidR="00684C13" w:rsidRPr="00684C13" w:rsidRDefault="00684C13" w:rsidP="00BD4F1A">
            <w:pPr>
              <w:numPr>
                <w:ilvl w:val="0"/>
                <w:numId w:val="25"/>
              </w:numPr>
              <w:suppressAutoHyphens/>
              <w:spacing w:after="0" w:line="259" w:lineRule="auto"/>
              <w:ind w:left="170" w:hanging="185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t>свыше 1 года до 10 лет включительно – 5 баллов;</w:t>
            </w:r>
          </w:p>
          <w:p w14:paraId="30F3677C" w14:textId="77777777" w:rsidR="00684C13" w:rsidRPr="00684C13" w:rsidRDefault="00684C13" w:rsidP="00BD4F1A">
            <w:pPr>
              <w:numPr>
                <w:ilvl w:val="0"/>
                <w:numId w:val="25"/>
              </w:numPr>
              <w:suppressAutoHyphens/>
              <w:spacing w:after="0" w:line="259" w:lineRule="auto"/>
              <w:ind w:left="170" w:hanging="185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t>свыше 10 лет – 10 баллов;</w:t>
            </w:r>
          </w:p>
          <w:p w14:paraId="04D5DD09" w14:textId="77777777" w:rsidR="00684C13" w:rsidRPr="00684C13" w:rsidRDefault="00684C13" w:rsidP="00684C13">
            <w:pPr>
              <w:suppressAutoHyphens/>
              <w:spacing w:after="0"/>
              <w:ind w:left="170" w:hanging="185"/>
              <w:contextualSpacing/>
              <w:jc w:val="left"/>
              <w:rPr>
                <w:rFonts w:eastAsia="Calibri"/>
                <w:bCs/>
                <w:lang w:eastAsia="ar-SA"/>
              </w:rPr>
            </w:pPr>
          </w:p>
          <w:p w14:paraId="1B8D65B5" w14:textId="77777777" w:rsidR="00684C13" w:rsidRPr="00684C13" w:rsidRDefault="00684C13" w:rsidP="00BD4F1A">
            <w:pPr>
              <w:numPr>
                <w:ilvl w:val="0"/>
                <w:numId w:val="24"/>
              </w:numPr>
              <w:suppressAutoHyphens/>
              <w:spacing w:after="0" w:line="259" w:lineRule="auto"/>
              <w:ind w:left="61" w:firstLine="0"/>
              <w:contextualSpacing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lastRenderedPageBreak/>
              <w:t>Наличие у участника закупки подтвержденного опыта в организации и проведении на территории Пермского края в период 2015-2020 гг. образовательных мероприятий и программ повышения квалификации для субъектов малого и среднего предпринимательства и молодых людей в возрасте до 30 лет (включительно), направленных на приобретение навыков ведения предпринимательской деятельности. Подтверждающие документы – договоры об оказании услуг.</w:t>
            </w:r>
          </w:p>
          <w:p w14:paraId="1A839684" w14:textId="77777777" w:rsidR="00684C13" w:rsidRPr="00684C13" w:rsidRDefault="00684C13" w:rsidP="00BD4F1A">
            <w:pPr>
              <w:numPr>
                <w:ilvl w:val="0"/>
                <w:numId w:val="26"/>
              </w:numPr>
              <w:suppressAutoHyphens/>
              <w:spacing w:after="0" w:line="259" w:lineRule="auto"/>
              <w:ind w:left="454" w:hanging="426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val="en-US" w:eastAsia="ar-SA"/>
              </w:rPr>
              <w:t xml:space="preserve">0 – 10 </w:t>
            </w:r>
            <w:r w:rsidRPr="00684C13">
              <w:rPr>
                <w:rFonts w:eastAsia="Calibri"/>
                <w:bCs/>
                <w:lang w:eastAsia="ar-SA"/>
              </w:rPr>
              <w:t>мероприятий – 0 баллов;</w:t>
            </w:r>
          </w:p>
          <w:p w14:paraId="4531FD8D" w14:textId="77777777" w:rsidR="00684C13" w:rsidRPr="00684C13" w:rsidRDefault="00684C13" w:rsidP="00BD4F1A">
            <w:pPr>
              <w:numPr>
                <w:ilvl w:val="0"/>
                <w:numId w:val="26"/>
              </w:numPr>
              <w:suppressAutoHyphens/>
              <w:spacing w:after="0" w:line="259" w:lineRule="auto"/>
              <w:ind w:left="454" w:hanging="426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t>от 1 до 10 мероприятий – 5 баллов;</w:t>
            </w:r>
          </w:p>
          <w:p w14:paraId="29D8DB86" w14:textId="77777777" w:rsidR="00684C13" w:rsidRPr="00684C13" w:rsidRDefault="00684C13" w:rsidP="00BD4F1A">
            <w:pPr>
              <w:numPr>
                <w:ilvl w:val="0"/>
                <w:numId w:val="26"/>
              </w:numPr>
              <w:suppressAutoHyphens/>
              <w:spacing w:after="0" w:line="259" w:lineRule="auto"/>
              <w:ind w:left="454" w:hanging="426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t>свыше 10 мероприятий – 10 баллов.</w:t>
            </w:r>
          </w:p>
          <w:p w14:paraId="7F6A5A39" w14:textId="77777777" w:rsidR="00684C13" w:rsidRPr="00684C13" w:rsidRDefault="00684C13" w:rsidP="00684C13">
            <w:pPr>
              <w:suppressAutoHyphens/>
              <w:spacing w:after="0"/>
              <w:ind w:left="454" w:hanging="426"/>
              <w:jc w:val="left"/>
              <w:rPr>
                <w:rFonts w:eastAsia="Calibri"/>
                <w:bCs/>
                <w:lang w:eastAsia="ar-SA"/>
              </w:rPr>
            </w:pPr>
          </w:p>
          <w:p w14:paraId="4A9E797F" w14:textId="2AAC4E33" w:rsidR="00684C13" w:rsidRPr="00684C13" w:rsidRDefault="005358C4" w:rsidP="00684C13">
            <w:pPr>
              <w:suppressAutoHyphens/>
              <w:spacing w:after="0"/>
              <w:ind w:left="28" w:firstLine="284"/>
              <w:rPr>
                <w:rFonts w:eastAsia="Calibri"/>
                <w:bCs/>
                <w:lang w:eastAsia="ar-SA"/>
              </w:rPr>
            </w:pPr>
            <w:r>
              <w:rPr>
                <w:rFonts w:eastAsia="Calibri"/>
                <w:bCs/>
                <w:lang w:eastAsia="ar-SA"/>
              </w:rPr>
              <w:t>3</w:t>
            </w:r>
            <w:r w:rsidR="00684C13" w:rsidRPr="00684C13">
              <w:rPr>
                <w:rFonts w:eastAsia="Calibri"/>
                <w:bCs/>
                <w:lang w:eastAsia="ar-SA"/>
              </w:rPr>
              <w:t>. Участник закупки является поставщиков образовательных услуг согласно перечню обучающих программ, рекомендованных Министерством экономического развития РФ для использования в субъектах РФ при реализации нацпроекта «Малое и среднее предпринимательство и поддержка индивидуальной предпринимательской инициативы» в 2021 г. (Приложение № 2 к протоколу от «03» июня 2021 г.)</w:t>
            </w:r>
          </w:p>
          <w:p w14:paraId="3CA7CDFC" w14:textId="77777777" w:rsidR="00684C13" w:rsidRPr="00684C13" w:rsidRDefault="00684C13" w:rsidP="00BD4F1A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28" w:firstLine="284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t>не является – 0 баллов;</w:t>
            </w:r>
          </w:p>
          <w:p w14:paraId="0C961604" w14:textId="77777777" w:rsidR="00684C13" w:rsidRPr="00684C13" w:rsidRDefault="00684C13" w:rsidP="00BD4F1A">
            <w:pPr>
              <w:numPr>
                <w:ilvl w:val="0"/>
                <w:numId w:val="29"/>
              </w:numPr>
              <w:suppressAutoHyphens/>
              <w:spacing w:after="0" w:line="259" w:lineRule="auto"/>
              <w:ind w:left="28" w:firstLine="284"/>
              <w:contextualSpacing/>
              <w:jc w:val="left"/>
              <w:rPr>
                <w:rFonts w:eastAsia="Calibri"/>
                <w:bCs/>
                <w:lang w:eastAsia="ar-SA"/>
              </w:rPr>
            </w:pPr>
            <w:r w:rsidRPr="00684C13">
              <w:rPr>
                <w:rFonts w:eastAsia="Calibri"/>
                <w:bCs/>
                <w:lang w:eastAsia="ar-SA"/>
              </w:rPr>
              <w:t>является – 20 баллов.</w:t>
            </w:r>
          </w:p>
          <w:p w14:paraId="74D74648" w14:textId="77777777" w:rsidR="00684C13" w:rsidRPr="00684C13" w:rsidRDefault="00684C13" w:rsidP="00684C13">
            <w:pPr>
              <w:suppressAutoHyphens/>
              <w:spacing w:after="0"/>
              <w:rPr>
                <w:rFonts w:eastAsia="Calibri"/>
                <w:b/>
                <w:lang w:eastAsia="ar-SA"/>
              </w:rPr>
            </w:pPr>
          </w:p>
          <w:p w14:paraId="785BCF40" w14:textId="01B02628" w:rsidR="00900240" w:rsidRPr="008B7F57" w:rsidRDefault="00684C13" w:rsidP="00684C13">
            <w:pPr>
              <w:tabs>
                <w:tab w:val="left" w:pos="385"/>
              </w:tabs>
              <w:spacing w:after="0" w:line="259" w:lineRule="auto"/>
              <w:rPr>
                <w:b/>
                <w:bCs/>
                <w:color w:val="000000"/>
              </w:rPr>
            </w:pPr>
            <w:r w:rsidRPr="00684C13">
              <w:rPr>
                <w:rFonts w:eastAsia="Calibri"/>
                <w:bCs/>
                <w:lang w:eastAsia="ar-SA"/>
              </w:rPr>
              <w:t>Победителем признается один участник закупки, набравший максимальное количество баллов. При равенстве баллов победителем признается участник, подавший документы первым.</w:t>
            </w:r>
          </w:p>
        </w:tc>
      </w:tr>
      <w:tr w:rsidR="00900240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900240" w:rsidRPr="00D828A4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</w:t>
            </w:r>
            <w:r>
              <w:t>(</w:t>
            </w:r>
            <w:r w:rsidRPr="00D828A4">
              <w:t>трех</w:t>
            </w:r>
            <w:r w:rsidRPr="00E90EF2">
              <w:t>) рабочих</w:t>
            </w:r>
            <w:r w:rsidRPr="00D828A4">
              <w:t xml:space="preserve">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>
              <w:t>–</w:t>
            </w:r>
            <w:r w:rsidRPr="00D828A4">
              <w:t xml:space="preserve"> с</w:t>
            </w:r>
            <w:r>
              <w:t xml:space="preserve">о дня его </w:t>
            </w:r>
            <w:r w:rsidRPr="00D828A4">
              <w:t>подписания</w:t>
            </w:r>
            <w:r>
              <w:t xml:space="preserve"> сторонами</w:t>
            </w:r>
            <w:r w:rsidRPr="00D828A4">
              <w:t xml:space="preserve"> </w:t>
            </w:r>
            <w:r w:rsidRPr="007610C7">
              <w:t>до</w:t>
            </w:r>
            <w:r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900240" w:rsidRPr="00D828A4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900240" w:rsidRDefault="00900240" w:rsidP="00900240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316149F7" w14:textId="1E709250" w:rsidR="00900240" w:rsidRPr="00D828A4" w:rsidRDefault="00900240" w:rsidP="00900240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5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6" w:name="_Toc183062408"/>
      <w:bookmarkStart w:id="17" w:name="_Toc342035834"/>
      <w:bookmarkEnd w:id="15"/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Style w:val="91"/>
        <w:tblW w:w="0" w:type="auto"/>
        <w:tblLook w:val="04A0" w:firstRow="1" w:lastRow="0" w:firstColumn="1" w:lastColumn="0" w:noHBand="0" w:noVBand="1"/>
      </w:tblPr>
      <w:tblGrid>
        <w:gridCol w:w="3471"/>
        <w:gridCol w:w="10983"/>
      </w:tblGrid>
      <w:tr w:rsidR="00900745" w:rsidRPr="007214E7" w14:paraId="4CCD64D4" w14:textId="77777777" w:rsidTr="007E049E">
        <w:tc>
          <w:tcPr>
            <w:tcW w:w="3471" w:type="dxa"/>
          </w:tcPr>
          <w:p w14:paraId="0DF191EE" w14:textId="077D316D" w:rsidR="00900745" w:rsidRPr="00900745" w:rsidRDefault="00900745" w:rsidP="00900745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900745">
              <w:rPr>
                <w:rFonts w:ascii="Times New Roman" w:eastAsia="Times New Roman" w:hAnsi="Times New Roman"/>
                <w:b/>
                <w:lang w:eastAsia="ar-SA"/>
              </w:rPr>
              <w:t>Техническое задание</w:t>
            </w:r>
          </w:p>
        </w:tc>
        <w:tc>
          <w:tcPr>
            <w:tcW w:w="10983" w:type="dxa"/>
          </w:tcPr>
          <w:p w14:paraId="462A2896" w14:textId="77777777" w:rsidR="00900745" w:rsidRPr="00590403" w:rsidRDefault="00900745" w:rsidP="00BD4F1A">
            <w:pPr>
              <w:pStyle w:val="affff0"/>
              <w:numPr>
                <w:ilvl w:val="0"/>
                <w:numId w:val="31"/>
              </w:numPr>
              <w:spacing w:after="0"/>
              <w:ind w:left="61" w:firstLine="0"/>
              <w:rPr>
                <w:rFonts w:ascii="Times New Roman" w:hAnsi="Times New Roman"/>
                <w:b/>
                <w:bCs/>
              </w:rPr>
            </w:pPr>
            <w:r w:rsidRPr="00590403">
              <w:rPr>
                <w:rFonts w:ascii="Times New Roman" w:hAnsi="Times New Roman"/>
                <w:b/>
                <w:bCs/>
              </w:rPr>
              <w:t>Исполнитель разрабатывает акселерационную образовательную программу согласно целям и задачам обучения:</w:t>
            </w:r>
          </w:p>
          <w:p w14:paraId="5A63C9F9" w14:textId="77777777" w:rsidR="00900745" w:rsidRPr="0061524E" w:rsidRDefault="00900745" w:rsidP="00BD4F1A">
            <w:pPr>
              <w:pStyle w:val="affff0"/>
              <w:numPr>
                <w:ilvl w:val="1"/>
                <w:numId w:val="30"/>
              </w:numPr>
              <w:spacing w:after="0"/>
              <w:ind w:left="68" w:firstLine="0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</w:t>
            </w:r>
            <w:r>
              <w:rPr>
                <w:rFonts w:ascii="Times New Roman" w:hAnsi="Times New Roman"/>
              </w:rPr>
              <w:t>.</w:t>
            </w:r>
          </w:p>
          <w:p w14:paraId="41483A3C" w14:textId="77777777" w:rsidR="00900745" w:rsidRPr="0061524E" w:rsidRDefault="00900745" w:rsidP="00BD4F1A">
            <w:pPr>
              <w:pStyle w:val="affff0"/>
              <w:numPr>
                <w:ilvl w:val="1"/>
                <w:numId w:val="30"/>
              </w:numPr>
              <w:spacing w:after="0"/>
              <w:ind w:left="68" w:firstLine="0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 xml:space="preserve">Программа должна составлять не менее 64 академических часов, предусматривающих: аудиторные занятия, в том числе, не менее 30 академических часов </w:t>
            </w:r>
            <w:r>
              <w:rPr>
                <w:rFonts w:ascii="Times New Roman" w:hAnsi="Times New Roman"/>
              </w:rPr>
              <w:t>– консультации и самостоятельная работа участников.</w:t>
            </w:r>
          </w:p>
          <w:p w14:paraId="0AEEF567" w14:textId="77777777" w:rsidR="00900745" w:rsidRPr="0061524E" w:rsidRDefault="00900745" w:rsidP="00900745">
            <w:pPr>
              <w:spacing w:after="0"/>
              <w:ind w:left="68"/>
              <w:rPr>
                <w:rFonts w:ascii="Times New Roman" w:hAnsi="Times New Roman"/>
              </w:rPr>
            </w:pPr>
          </w:p>
          <w:p w14:paraId="0C492F96" w14:textId="77777777" w:rsidR="00900745" w:rsidRPr="0061524E" w:rsidRDefault="00900745" w:rsidP="00BD4F1A">
            <w:pPr>
              <w:pStyle w:val="affff0"/>
              <w:numPr>
                <w:ilvl w:val="1"/>
                <w:numId w:val="30"/>
              </w:numPr>
              <w:spacing w:after="0"/>
              <w:ind w:hanging="659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>В программу должны входить следующие образовательные темы:</w:t>
            </w:r>
          </w:p>
          <w:p w14:paraId="6EB345B0" w14:textId="77777777" w:rsidR="00900745" w:rsidRPr="0061524E" w:rsidRDefault="00900745" w:rsidP="00BD4F1A">
            <w:pPr>
              <w:pStyle w:val="affff0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>анализ и оценка рынка,</w:t>
            </w:r>
          </w:p>
          <w:p w14:paraId="6E85539E" w14:textId="77777777" w:rsidR="00900745" w:rsidRPr="0061524E" w:rsidRDefault="00900745" w:rsidP="00BD4F1A">
            <w:pPr>
              <w:pStyle w:val="affff0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>бизнес</w:t>
            </w:r>
            <w:r>
              <w:rPr>
                <w:rFonts w:ascii="Times New Roman" w:hAnsi="Times New Roman"/>
              </w:rPr>
              <w:t xml:space="preserve"> – </w:t>
            </w:r>
            <w:r w:rsidRPr="0061524E">
              <w:rPr>
                <w:rFonts w:ascii="Times New Roman" w:hAnsi="Times New Roman"/>
              </w:rPr>
              <w:t>моделирование,</w:t>
            </w:r>
          </w:p>
          <w:p w14:paraId="0BE5B6C8" w14:textId="77777777" w:rsidR="00900745" w:rsidRPr="0061524E" w:rsidRDefault="00900745" w:rsidP="00BD4F1A">
            <w:pPr>
              <w:pStyle w:val="affff0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>продвижение и продажи,</w:t>
            </w:r>
          </w:p>
          <w:p w14:paraId="06A1DD2B" w14:textId="77777777" w:rsidR="00900745" w:rsidRPr="0061524E" w:rsidRDefault="00900745" w:rsidP="00BD4F1A">
            <w:pPr>
              <w:pStyle w:val="affff0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>регистрация бизнеса и налогообложение,</w:t>
            </w:r>
          </w:p>
          <w:p w14:paraId="0AAE6B2E" w14:textId="77777777" w:rsidR="00900745" w:rsidRDefault="00900745" w:rsidP="00BD4F1A">
            <w:pPr>
              <w:pStyle w:val="affff0"/>
              <w:numPr>
                <w:ilvl w:val="0"/>
                <w:numId w:val="32"/>
              </w:numPr>
              <w:spacing w:after="0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>бизнес</w:t>
            </w:r>
            <w:r>
              <w:rPr>
                <w:rFonts w:ascii="Times New Roman" w:hAnsi="Times New Roman"/>
              </w:rPr>
              <w:t xml:space="preserve"> – </w:t>
            </w:r>
            <w:r w:rsidRPr="0061524E">
              <w:rPr>
                <w:rFonts w:ascii="Times New Roman" w:hAnsi="Times New Roman"/>
              </w:rPr>
              <w:t>планирование.</w:t>
            </w:r>
          </w:p>
          <w:p w14:paraId="60526BCC" w14:textId="77777777" w:rsidR="00900745" w:rsidRPr="0061524E" w:rsidRDefault="00900745" w:rsidP="00900745">
            <w:pPr>
              <w:pStyle w:val="affff0"/>
              <w:spacing w:after="0"/>
              <w:rPr>
                <w:rFonts w:ascii="Times New Roman" w:hAnsi="Times New Roman"/>
              </w:rPr>
            </w:pPr>
            <w:r w:rsidRPr="007E4E27">
              <w:rPr>
                <w:rFonts w:ascii="Times New Roman" w:hAnsi="Times New Roman"/>
              </w:rPr>
              <w:t>Образовательные темы могут корректироваться по согласованию сторон.</w:t>
            </w:r>
          </w:p>
          <w:p w14:paraId="54FE51C4" w14:textId="77777777" w:rsidR="00900745" w:rsidRPr="0061524E" w:rsidRDefault="00900745" w:rsidP="00BD4F1A">
            <w:pPr>
              <w:pStyle w:val="affff0"/>
              <w:numPr>
                <w:ilvl w:val="1"/>
                <w:numId w:val="30"/>
              </w:numPr>
              <w:spacing w:after="0"/>
              <w:ind w:left="68" w:firstLine="0"/>
              <w:rPr>
                <w:rFonts w:ascii="Times New Roman" w:hAnsi="Times New Roman"/>
              </w:rPr>
            </w:pPr>
            <w:r w:rsidRPr="0061524E">
              <w:rPr>
                <w:rFonts w:ascii="Times New Roman" w:hAnsi="Times New Roman"/>
              </w:rPr>
              <w:t>График обучения</w:t>
            </w:r>
            <w:r>
              <w:rPr>
                <w:rFonts w:ascii="Times New Roman" w:hAnsi="Times New Roman"/>
              </w:rPr>
              <w:t xml:space="preserve"> </w:t>
            </w:r>
            <w:r w:rsidRPr="0061524E">
              <w:rPr>
                <w:rFonts w:ascii="Times New Roman" w:hAnsi="Times New Roman"/>
              </w:rPr>
              <w:t>составляется таким образом, чтобы продолжительность аудиторного блока обучения составляла не менее 5 недель, продолжительность консультационного сопровождения – не менее 4 недель.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B93B22E" w14:textId="77777777" w:rsidR="00900745" w:rsidRDefault="00900745" w:rsidP="00BD4F1A">
            <w:pPr>
              <w:pStyle w:val="affff0"/>
              <w:numPr>
                <w:ilvl w:val="1"/>
                <w:numId w:val="30"/>
              </w:numPr>
              <w:spacing w:after="0"/>
              <w:ind w:left="68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Программа и график обучения </w:t>
            </w:r>
            <w:r w:rsidRPr="00590403">
              <w:rPr>
                <w:rFonts w:ascii="Times New Roman" w:hAnsi="Times New Roman"/>
              </w:rPr>
              <w:t>(с указанием даты, формата проведения, наименования м</w:t>
            </w:r>
            <w:r>
              <w:rPr>
                <w:rFonts w:ascii="Times New Roman" w:hAnsi="Times New Roman"/>
              </w:rPr>
              <w:t>ер</w:t>
            </w:r>
            <w:r w:rsidRPr="00590403">
              <w:rPr>
                <w:rFonts w:ascii="Times New Roman" w:hAnsi="Times New Roman"/>
              </w:rPr>
              <w:t>оприят</w:t>
            </w:r>
            <w:r>
              <w:rPr>
                <w:rFonts w:ascii="Times New Roman" w:hAnsi="Times New Roman"/>
              </w:rPr>
              <w:t>и</w:t>
            </w:r>
            <w:r w:rsidRPr="00590403">
              <w:rPr>
                <w:rFonts w:ascii="Times New Roman" w:hAnsi="Times New Roman"/>
              </w:rPr>
              <w:t xml:space="preserve">я, длительности каждого мероприятия в рамках </w:t>
            </w:r>
            <w:r>
              <w:rPr>
                <w:rFonts w:ascii="Times New Roman" w:hAnsi="Times New Roman"/>
              </w:rPr>
              <w:t xml:space="preserve">образовательной </w:t>
            </w:r>
            <w:r w:rsidRPr="00590403">
              <w:rPr>
                <w:rFonts w:ascii="Times New Roman" w:hAnsi="Times New Roman"/>
              </w:rPr>
              <w:t xml:space="preserve">программы) </w:t>
            </w:r>
            <w:r>
              <w:rPr>
                <w:rFonts w:ascii="Times New Roman" w:hAnsi="Times New Roman"/>
              </w:rPr>
              <w:t>согласовывается с Заказчиком в срок не позднее 10 (десяти) дней с даты заключения договора.</w:t>
            </w:r>
            <w:r>
              <w:t xml:space="preserve"> </w:t>
            </w:r>
            <w:r w:rsidRPr="00590403">
              <w:rPr>
                <w:rFonts w:ascii="Times New Roman" w:hAnsi="Times New Roman"/>
              </w:rPr>
              <w:t xml:space="preserve">Внесение Исполнителем изменений в </w:t>
            </w:r>
            <w:r>
              <w:rPr>
                <w:rFonts w:ascii="Times New Roman" w:hAnsi="Times New Roman"/>
              </w:rPr>
              <w:t>программу</w:t>
            </w:r>
            <w:r w:rsidRPr="0059040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график обучения </w:t>
            </w:r>
            <w:r w:rsidRPr="00590403">
              <w:rPr>
                <w:rFonts w:ascii="Times New Roman" w:hAnsi="Times New Roman"/>
              </w:rPr>
              <w:t>возможно по согласованию с Заказчиком, но не позднее, чем за 5 (пять) календарных дней до начала образовательной программы. Заказчик вправе отказать в согласовании указанных изменений</w:t>
            </w:r>
            <w:r>
              <w:rPr>
                <w:rFonts w:ascii="Times New Roman" w:hAnsi="Times New Roman"/>
              </w:rPr>
              <w:t>.</w:t>
            </w:r>
          </w:p>
          <w:p w14:paraId="2C2770B8" w14:textId="77777777" w:rsidR="00900745" w:rsidRPr="00590403" w:rsidRDefault="00900745" w:rsidP="00BD4F1A">
            <w:pPr>
              <w:pStyle w:val="affff0"/>
              <w:numPr>
                <w:ilvl w:val="0"/>
                <w:numId w:val="30"/>
              </w:numPr>
              <w:spacing w:after="0"/>
              <w:ind w:left="61" w:firstLine="0"/>
              <w:rPr>
                <w:rFonts w:ascii="Times New Roman" w:hAnsi="Times New Roman"/>
                <w:b/>
                <w:bCs/>
              </w:rPr>
            </w:pPr>
            <w:r w:rsidRPr="00590403">
              <w:rPr>
                <w:rFonts w:ascii="Times New Roman" w:hAnsi="Times New Roman"/>
                <w:b/>
                <w:bCs/>
              </w:rPr>
              <w:t>Исполнитель разрабатывает раздаточный материала в электронной форме для участников обучения.</w:t>
            </w:r>
          </w:p>
          <w:p w14:paraId="001C0CCD" w14:textId="77777777" w:rsidR="00900745" w:rsidRPr="00E339C4" w:rsidRDefault="00900745" w:rsidP="00BD4F1A">
            <w:pPr>
              <w:pStyle w:val="affff0"/>
              <w:numPr>
                <w:ilvl w:val="1"/>
                <w:numId w:val="30"/>
              </w:numPr>
              <w:spacing w:after="160" w:line="259" w:lineRule="auto"/>
              <w:ind w:left="61" w:firstLine="0"/>
              <w:rPr>
                <w:rFonts w:ascii="Times New Roman" w:hAnsi="Times New Roman"/>
              </w:rPr>
            </w:pPr>
            <w:r w:rsidRPr="00E339C4">
              <w:rPr>
                <w:rFonts w:ascii="Times New Roman" w:hAnsi="Times New Roman"/>
              </w:rPr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100 страниц формата А4, содержащие текст, иллюстрации, таблицы, схемы и графики.</w:t>
            </w:r>
          </w:p>
          <w:p w14:paraId="4F23D2AA" w14:textId="77777777" w:rsidR="00900745" w:rsidRDefault="00900745" w:rsidP="00BD4F1A">
            <w:pPr>
              <w:pStyle w:val="affff0"/>
              <w:numPr>
                <w:ilvl w:val="1"/>
                <w:numId w:val="30"/>
              </w:numPr>
              <w:spacing w:after="160" w:line="259" w:lineRule="auto"/>
              <w:ind w:left="61" w:firstLine="0"/>
              <w:jc w:val="left"/>
              <w:rPr>
                <w:rFonts w:ascii="Times New Roman" w:hAnsi="Times New Roman"/>
              </w:rPr>
            </w:pPr>
            <w:r w:rsidRPr="00E339C4">
              <w:rPr>
                <w:rFonts w:ascii="Times New Roman" w:hAnsi="Times New Roman"/>
              </w:rPr>
              <w:t>Раздаточный материал предоставляется каждому участнику обучения в электронной форме.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C559475" w14:textId="77777777" w:rsidR="00900745" w:rsidRPr="00590403" w:rsidRDefault="00900745" w:rsidP="00BD4F1A">
            <w:pPr>
              <w:pStyle w:val="affff0"/>
              <w:numPr>
                <w:ilvl w:val="1"/>
                <w:numId w:val="30"/>
              </w:numPr>
              <w:spacing w:after="160" w:line="259" w:lineRule="auto"/>
              <w:ind w:left="61" w:firstLine="0"/>
              <w:jc w:val="left"/>
              <w:rPr>
                <w:rFonts w:ascii="Times New Roman" w:hAnsi="Times New Roman"/>
              </w:rPr>
            </w:pPr>
            <w:r w:rsidRPr="00590403">
              <w:rPr>
                <w:rFonts w:ascii="Times New Roman" w:hAnsi="Times New Roman"/>
              </w:rPr>
              <w:t>Раздаточный материал согласовывается с Заказчиком в срок не позднее 10 (десяти) дней с даты заключения договора.</w:t>
            </w:r>
            <w:r>
              <w:t xml:space="preserve"> </w:t>
            </w:r>
            <w:r w:rsidRPr="00590403">
              <w:rPr>
                <w:rFonts w:ascii="Times New Roman" w:hAnsi="Times New Roman"/>
              </w:rPr>
              <w:t xml:space="preserve">Внесение Исполнителем изменений в </w:t>
            </w:r>
            <w:r>
              <w:rPr>
                <w:rFonts w:ascii="Times New Roman" w:hAnsi="Times New Roman"/>
              </w:rPr>
              <w:t>раздаточный материал</w:t>
            </w:r>
            <w:r w:rsidRPr="00590403">
              <w:rPr>
                <w:rFonts w:ascii="Times New Roman" w:hAnsi="Times New Roman"/>
              </w:rPr>
              <w:t xml:space="preserve"> возможно по согласованию с Заказчиком, но не позднее, чем за 5 (пять) календарных дней до начала образовательной программы. Заказчик вправе отказать в согласовании указанных изменений</w:t>
            </w:r>
          </w:p>
          <w:p w14:paraId="6A2D266A" w14:textId="77777777" w:rsidR="00900745" w:rsidRPr="00600FDB" w:rsidRDefault="00900745" w:rsidP="00BD4F1A">
            <w:pPr>
              <w:pStyle w:val="affff0"/>
              <w:numPr>
                <w:ilvl w:val="0"/>
                <w:numId w:val="30"/>
              </w:numPr>
              <w:spacing w:after="160" w:line="259" w:lineRule="auto"/>
              <w:ind w:left="61" w:firstLine="0"/>
              <w:rPr>
                <w:rFonts w:ascii="Times New Roman" w:hAnsi="Times New Roman"/>
              </w:rPr>
            </w:pPr>
            <w:r w:rsidRPr="00590403">
              <w:rPr>
                <w:rFonts w:ascii="Times New Roman" w:hAnsi="Times New Roman"/>
                <w:b/>
                <w:bCs/>
              </w:rPr>
              <w:lastRenderedPageBreak/>
              <w:t>Исполнитель формирует список преподавателей</w:t>
            </w:r>
            <w:r w:rsidRPr="00E339C4">
              <w:rPr>
                <w:rFonts w:ascii="Times New Roman" w:hAnsi="Times New Roman"/>
              </w:rPr>
              <w:t xml:space="preserve"> (тренеров – практиков) в количестве не менее 5 </w:t>
            </w:r>
            <w:r w:rsidRPr="00600FDB">
              <w:rPr>
                <w:rFonts w:ascii="Times New Roman" w:hAnsi="Times New Roman"/>
              </w:rPr>
              <w:t>(пяти) человек.</w:t>
            </w:r>
          </w:p>
          <w:p w14:paraId="6127AF82" w14:textId="77777777" w:rsidR="00900745" w:rsidRPr="00600FDB" w:rsidRDefault="00900745" w:rsidP="00BD4F1A">
            <w:pPr>
              <w:pStyle w:val="affff0"/>
              <w:numPr>
                <w:ilvl w:val="1"/>
                <w:numId w:val="30"/>
              </w:numPr>
              <w:spacing w:after="160" w:line="259" w:lineRule="auto"/>
              <w:ind w:left="61" w:firstLine="0"/>
              <w:rPr>
                <w:rFonts w:ascii="Times New Roman" w:hAnsi="Times New Roman"/>
              </w:rPr>
            </w:pPr>
            <w:r w:rsidRPr="00600FDB">
              <w:rPr>
                <w:rFonts w:ascii="Times New Roman" w:hAnsi="Times New Roman"/>
              </w:rPr>
              <w:t>Преподаватели должны обладать опытом проведения образовательных программ для начинающих и действующих предпринимателей не менее 3 (трех) лет, и иметь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</w:t>
            </w:r>
          </w:p>
          <w:p w14:paraId="4A8509DC" w14:textId="77777777" w:rsidR="00900745" w:rsidRDefault="00900745" w:rsidP="00BD4F1A">
            <w:pPr>
              <w:pStyle w:val="affff0"/>
              <w:numPr>
                <w:ilvl w:val="1"/>
                <w:numId w:val="30"/>
              </w:numPr>
              <w:spacing w:after="160" w:line="259" w:lineRule="auto"/>
              <w:ind w:left="61" w:firstLine="0"/>
              <w:rPr>
                <w:rFonts w:ascii="Times New Roman" w:hAnsi="Times New Roman"/>
              </w:rPr>
            </w:pPr>
            <w:r w:rsidRPr="00600FDB">
              <w:rPr>
                <w:rFonts w:ascii="Times New Roman" w:hAnsi="Times New Roman"/>
              </w:rPr>
              <w:t>Список преподавателей согласовывается с Заказчиком</w:t>
            </w:r>
            <w:r w:rsidRPr="00590403">
              <w:rPr>
                <w:rFonts w:ascii="Times New Roman" w:hAnsi="Times New Roman"/>
              </w:rPr>
              <w:t xml:space="preserve"> в срок не позднее 10 (десяти) дней с даты заключения договора.</w:t>
            </w:r>
            <w:r>
              <w:t xml:space="preserve"> </w:t>
            </w:r>
            <w:r w:rsidRPr="00590403">
              <w:rPr>
                <w:rFonts w:ascii="Times New Roman" w:hAnsi="Times New Roman"/>
              </w:rPr>
              <w:t xml:space="preserve">Внесение Исполнителем изменений в </w:t>
            </w:r>
            <w:r>
              <w:rPr>
                <w:rFonts w:ascii="Times New Roman" w:hAnsi="Times New Roman"/>
              </w:rPr>
              <w:t>список преподавателей</w:t>
            </w:r>
            <w:r w:rsidRPr="00590403">
              <w:rPr>
                <w:rFonts w:ascii="Times New Roman" w:hAnsi="Times New Roman"/>
              </w:rPr>
              <w:t xml:space="preserve"> возможно по согласованию с Заказчиком, но не позднее, чем за </w:t>
            </w:r>
            <w:r>
              <w:rPr>
                <w:rFonts w:ascii="Times New Roman" w:hAnsi="Times New Roman"/>
              </w:rPr>
              <w:t>5 (пять)</w:t>
            </w:r>
            <w:r w:rsidRPr="00590403">
              <w:rPr>
                <w:rFonts w:ascii="Times New Roman" w:hAnsi="Times New Roman"/>
              </w:rPr>
              <w:t xml:space="preserve"> календарных дн</w:t>
            </w:r>
            <w:r>
              <w:rPr>
                <w:rFonts w:ascii="Times New Roman" w:hAnsi="Times New Roman"/>
              </w:rPr>
              <w:t>ей</w:t>
            </w:r>
            <w:r w:rsidRPr="00590403">
              <w:rPr>
                <w:rFonts w:ascii="Times New Roman" w:hAnsi="Times New Roman"/>
              </w:rPr>
              <w:t xml:space="preserve"> до начала образовательной программы. Заказчик вправе отказать в согласовании указанных изменений.</w:t>
            </w:r>
          </w:p>
          <w:p w14:paraId="6CD80B85" w14:textId="77777777" w:rsidR="00900745" w:rsidRPr="00365796" w:rsidRDefault="00900745" w:rsidP="00BD4F1A">
            <w:pPr>
              <w:pStyle w:val="affff0"/>
              <w:numPr>
                <w:ilvl w:val="0"/>
                <w:numId w:val="30"/>
              </w:numPr>
              <w:spacing w:after="160" w:line="259" w:lineRule="auto"/>
              <w:ind w:left="61" w:firstLine="0"/>
              <w:rPr>
                <w:rFonts w:ascii="Times New Roman" w:hAnsi="Times New Roman"/>
                <w:b/>
                <w:bCs/>
              </w:rPr>
            </w:pPr>
            <w:r w:rsidRPr="00365796">
              <w:rPr>
                <w:rFonts w:ascii="Times New Roman" w:hAnsi="Times New Roman"/>
                <w:b/>
                <w:bCs/>
              </w:rPr>
              <w:t xml:space="preserve">Исполнитель обеспечивает участие в акселерационной образовательной программе </w:t>
            </w:r>
            <w:r w:rsidRPr="007E4E27">
              <w:rPr>
                <w:rFonts w:ascii="Times New Roman" w:hAnsi="Times New Roman"/>
                <w:b/>
                <w:bCs/>
              </w:rPr>
              <w:t>не менее 120 человек</w:t>
            </w:r>
            <w:r w:rsidRPr="00735FCC">
              <w:rPr>
                <w:rFonts w:ascii="Times New Roman" w:hAnsi="Times New Roman"/>
                <w:b/>
                <w:bCs/>
              </w:rPr>
              <w:t xml:space="preserve">, </w:t>
            </w:r>
            <w:r w:rsidRPr="00EC2F01">
              <w:rPr>
                <w:rFonts w:ascii="Times New Roman" w:hAnsi="Times New Roman"/>
                <w:b/>
                <w:bCs/>
              </w:rPr>
              <w:t>из числа которых формирует не менее двух образовательных групп для максимальной эффективности участия.</w:t>
            </w:r>
          </w:p>
          <w:p w14:paraId="373EDBE9" w14:textId="77777777" w:rsidR="00900745" w:rsidRDefault="00900745" w:rsidP="00900745">
            <w:pPr>
              <w:pStyle w:val="affff0"/>
              <w:ind w:lef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4.1.    </w:t>
            </w:r>
            <w:r w:rsidRPr="00FC03CC">
              <w:rPr>
                <w:rFonts w:ascii="Times New Roman" w:hAnsi="Times New Roman"/>
              </w:rPr>
              <w:t>Участниками образовательной программы должны быть</w:t>
            </w:r>
            <w:r>
              <w:rPr>
                <w:rFonts w:ascii="Times New Roman" w:hAnsi="Times New Roman"/>
              </w:rPr>
              <w:t>:</w:t>
            </w:r>
          </w:p>
          <w:p w14:paraId="01875762" w14:textId="77777777" w:rsidR="00900745" w:rsidRDefault="00900745" w:rsidP="00BD4F1A">
            <w:pPr>
              <w:pStyle w:val="affff0"/>
              <w:numPr>
                <w:ilvl w:val="0"/>
                <w:numId w:val="39"/>
              </w:numPr>
              <w:spacing w:after="160" w:line="259" w:lineRule="auto"/>
              <w:ind w:left="777"/>
              <w:rPr>
                <w:rFonts w:ascii="Times New Roman" w:hAnsi="Times New Roman"/>
              </w:rPr>
            </w:pPr>
            <w:bookmarkStart w:id="18" w:name="_Hlk76373063"/>
            <w:r w:rsidRPr="00CE048A">
              <w:rPr>
                <w:rFonts w:ascii="Times New Roman" w:hAnsi="Times New Roman"/>
              </w:rPr>
              <w:t>физические лица в возрасте до 30 лет, в том числе школьники</w:t>
            </w:r>
            <w:r>
              <w:rPr>
                <w:rFonts w:ascii="Times New Roman" w:hAnsi="Times New Roman"/>
              </w:rPr>
              <w:t>;</w:t>
            </w:r>
          </w:p>
          <w:p w14:paraId="403006FE" w14:textId="77777777" w:rsidR="00900745" w:rsidRDefault="00900745" w:rsidP="00BD4F1A">
            <w:pPr>
              <w:pStyle w:val="affff0"/>
              <w:numPr>
                <w:ilvl w:val="0"/>
                <w:numId w:val="39"/>
              </w:numPr>
              <w:spacing w:after="160" w:line="259" w:lineRule="auto"/>
              <w:ind w:left="777"/>
              <w:rPr>
                <w:rFonts w:ascii="Times New Roman" w:hAnsi="Times New Roman"/>
              </w:rPr>
            </w:pPr>
            <w:r w:rsidRPr="00CE048A">
              <w:rPr>
                <w:rFonts w:ascii="Times New Roman" w:hAnsi="Times New Roman"/>
              </w:rPr>
              <w:t>физические лица после 30 лет</w:t>
            </w:r>
            <w:r>
              <w:rPr>
                <w:rFonts w:ascii="Times New Roman" w:hAnsi="Times New Roman"/>
              </w:rPr>
              <w:t>;</w:t>
            </w:r>
          </w:p>
          <w:p w14:paraId="0D89278D" w14:textId="77777777" w:rsidR="00900745" w:rsidRDefault="00900745" w:rsidP="00BD4F1A">
            <w:pPr>
              <w:pStyle w:val="affff0"/>
              <w:numPr>
                <w:ilvl w:val="0"/>
                <w:numId w:val="39"/>
              </w:numPr>
              <w:spacing w:after="160" w:line="259" w:lineRule="auto"/>
              <w:ind w:left="777"/>
              <w:rPr>
                <w:rFonts w:ascii="Times New Roman" w:hAnsi="Times New Roman"/>
              </w:rPr>
            </w:pPr>
            <w:r w:rsidRPr="00CE048A">
              <w:rPr>
                <w:rFonts w:ascii="Times New Roman" w:hAnsi="Times New Roman"/>
              </w:rPr>
              <w:t>самозанятые граждане</w:t>
            </w:r>
            <w:r>
              <w:rPr>
                <w:rFonts w:ascii="Times New Roman" w:hAnsi="Times New Roman"/>
              </w:rPr>
              <w:t>;</w:t>
            </w:r>
          </w:p>
          <w:p w14:paraId="61BF1307" w14:textId="77777777" w:rsidR="00900745" w:rsidRDefault="00900745" w:rsidP="00BD4F1A">
            <w:pPr>
              <w:pStyle w:val="affff0"/>
              <w:numPr>
                <w:ilvl w:val="0"/>
                <w:numId w:val="39"/>
              </w:numPr>
              <w:spacing w:after="160" w:line="259" w:lineRule="auto"/>
              <w:ind w:left="777"/>
              <w:rPr>
                <w:rFonts w:ascii="Times New Roman" w:hAnsi="Times New Roman"/>
              </w:rPr>
            </w:pPr>
            <w:r w:rsidRPr="00CE048A">
              <w:rPr>
                <w:rFonts w:ascii="Times New Roman" w:hAnsi="Times New Roman"/>
              </w:rPr>
              <w:t>начинающие предприниматели</w:t>
            </w:r>
            <w:r>
              <w:rPr>
                <w:rFonts w:ascii="Times New Roman" w:hAnsi="Times New Roman"/>
              </w:rPr>
              <w:t>.</w:t>
            </w:r>
          </w:p>
          <w:bookmarkEnd w:id="18"/>
          <w:p w14:paraId="7A49E654" w14:textId="77777777" w:rsidR="00900745" w:rsidRDefault="00900745" w:rsidP="00900745">
            <w:pPr>
              <w:pStyle w:val="affff0"/>
              <w:ind w:lef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4.2.   </w:t>
            </w:r>
            <w:r w:rsidRPr="00FC03CC">
              <w:rPr>
                <w:rFonts w:ascii="Times New Roman" w:hAnsi="Times New Roman"/>
              </w:rPr>
              <w:t xml:space="preserve">Начало обучения первой группы – </w:t>
            </w:r>
            <w:r w:rsidRPr="007E4E27">
              <w:rPr>
                <w:rFonts w:ascii="Times New Roman" w:hAnsi="Times New Roman"/>
              </w:rPr>
              <w:t xml:space="preserve">не позднее </w:t>
            </w:r>
            <w:r>
              <w:rPr>
                <w:rFonts w:ascii="Times New Roman" w:hAnsi="Times New Roman"/>
              </w:rPr>
              <w:t>16</w:t>
            </w:r>
            <w:r w:rsidRPr="007E4E27">
              <w:rPr>
                <w:rFonts w:ascii="Times New Roman" w:hAnsi="Times New Roman"/>
              </w:rPr>
              <w:t xml:space="preserve">.08.2021 г. </w:t>
            </w:r>
          </w:p>
          <w:p w14:paraId="00162F36" w14:textId="77777777" w:rsidR="00900745" w:rsidRPr="00FC03CC" w:rsidRDefault="00900745" w:rsidP="00900745">
            <w:pPr>
              <w:pStyle w:val="affff0"/>
              <w:ind w:lef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Pr="00FC03CC">
              <w:rPr>
                <w:rFonts w:ascii="Times New Roman" w:hAnsi="Times New Roman"/>
              </w:rPr>
              <w:t xml:space="preserve">Завершение обучения последней группы – </w:t>
            </w:r>
            <w:r w:rsidRPr="00CE048A">
              <w:rPr>
                <w:rFonts w:ascii="Times New Roman" w:hAnsi="Times New Roman"/>
              </w:rPr>
              <w:t xml:space="preserve">не позднее </w:t>
            </w:r>
            <w:r>
              <w:rPr>
                <w:rFonts w:ascii="Times New Roman" w:hAnsi="Times New Roman"/>
              </w:rPr>
              <w:t>1</w:t>
            </w:r>
            <w:r w:rsidRPr="00CE048A">
              <w:rPr>
                <w:rFonts w:ascii="Times New Roman" w:hAnsi="Times New Roman"/>
              </w:rPr>
              <w:t>0.11.2021 г</w:t>
            </w:r>
          </w:p>
          <w:p w14:paraId="6E1DE67B" w14:textId="77777777" w:rsidR="00900745" w:rsidRPr="00FC03CC" w:rsidRDefault="00900745" w:rsidP="00900745">
            <w:pPr>
              <w:pStyle w:val="affff0"/>
              <w:spacing w:after="0"/>
              <w:ind w:left="6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4.3.  </w:t>
            </w:r>
            <w:r w:rsidRPr="009175CC">
              <w:rPr>
                <w:rFonts w:ascii="Times New Roman" w:hAnsi="Times New Roman"/>
              </w:rPr>
              <w:t>Не менее 25</w:t>
            </w:r>
            <w:r w:rsidRPr="00FC03CC">
              <w:rPr>
                <w:rFonts w:ascii="Times New Roman" w:hAnsi="Times New Roman"/>
              </w:rPr>
              <w:t xml:space="preserve"> участников обучения должны разработать бизнес</w:t>
            </w:r>
            <w:r>
              <w:rPr>
                <w:rFonts w:ascii="Times New Roman" w:hAnsi="Times New Roman"/>
              </w:rPr>
              <w:t xml:space="preserve"> – </w:t>
            </w:r>
            <w:r w:rsidRPr="00FC03CC">
              <w:rPr>
                <w:rFonts w:ascii="Times New Roman" w:hAnsi="Times New Roman"/>
              </w:rPr>
              <w:t>проекты по созданию или развитию своего бизнеса.</w:t>
            </w:r>
          </w:p>
          <w:p w14:paraId="0C2001E9" w14:textId="77777777" w:rsidR="00900745" w:rsidRPr="00365796" w:rsidRDefault="00900745" w:rsidP="00BD4F1A">
            <w:pPr>
              <w:pStyle w:val="affff0"/>
              <w:numPr>
                <w:ilvl w:val="0"/>
                <w:numId w:val="30"/>
              </w:numPr>
              <w:spacing w:after="0"/>
              <w:ind w:left="61" w:firstLine="0"/>
              <w:rPr>
                <w:rFonts w:ascii="Times New Roman" w:hAnsi="Times New Roman"/>
                <w:b/>
                <w:bCs/>
              </w:rPr>
            </w:pPr>
            <w:r w:rsidRPr="00365796">
              <w:rPr>
                <w:rFonts w:ascii="Times New Roman" w:hAnsi="Times New Roman"/>
                <w:b/>
                <w:bCs/>
              </w:rPr>
              <w:t>Исполнитель обеспечивает проведение конкурса бизнес – проектов среди участников акселерационной образовательной программы, а именно:</w:t>
            </w:r>
          </w:p>
          <w:p w14:paraId="42F60742" w14:textId="77777777" w:rsidR="00900745" w:rsidRPr="004F17C8" w:rsidRDefault="00900745" w:rsidP="00900745">
            <w:pPr>
              <w:pStyle w:val="affff0"/>
              <w:spacing w:after="0"/>
              <w:ind w:lef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5.1.    Организация и проведение заочного тура конкурса </w:t>
            </w:r>
            <w:r w:rsidRPr="004F17C8">
              <w:rPr>
                <w:rFonts w:ascii="Times New Roman" w:hAnsi="Times New Roman"/>
              </w:rPr>
              <w:t xml:space="preserve">(с </w:t>
            </w:r>
            <w:r>
              <w:rPr>
                <w:rFonts w:ascii="Times New Roman" w:hAnsi="Times New Roman"/>
              </w:rPr>
              <w:t>10.11.2021 по 20.11.2021 гг.</w:t>
            </w:r>
            <w:r w:rsidRPr="004F17C8">
              <w:rPr>
                <w:rFonts w:ascii="Times New Roman" w:hAnsi="Times New Roman"/>
              </w:rPr>
              <w:t xml:space="preserve">): </w:t>
            </w:r>
          </w:p>
          <w:p w14:paraId="738150FB" w14:textId="77777777" w:rsidR="00900745" w:rsidRPr="004F17C8" w:rsidRDefault="00900745" w:rsidP="00BD4F1A">
            <w:pPr>
              <w:pStyle w:val="affff0"/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</w:rPr>
            </w:pPr>
            <w:r w:rsidRPr="004F17C8">
              <w:rPr>
                <w:rFonts w:ascii="Times New Roman" w:hAnsi="Times New Roman"/>
              </w:rPr>
              <w:t>формирование и согласование с Заказчиком состава конкурсной комиссии;</w:t>
            </w:r>
          </w:p>
          <w:p w14:paraId="430C9D80" w14:textId="77777777" w:rsidR="00900745" w:rsidRPr="004F17C8" w:rsidRDefault="00900745" w:rsidP="00BD4F1A">
            <w:pPr>
              <w:pStyle w:val="affff0"/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</w:rPr>
            </w:pPr>
            <w:r w:rsidRPr="004F17C8">
              <w:rPr>
                <w:rFonts w:ascii="Times New Roman" w:hAnsi="Times New Roman"/>
              </w:rPr>
              <w:t>рассмотрение и отбор бизнес – проектов, созданных участниками в рамках образовательной программы;</w:t>
            </w:r>
          </w:p>
          <w:p w14:paraId="56031C21" w14:textId="77777777" w:rsidR="00900745" w:rsidRPr="004F17C8" w:rsidRDefault="00900745" w:rsidP="00BD4F1A">
            <w:pPr>
              <w:pStyle w:val="affff0"/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</w:rPr>
            </w:pPr>
            <w:r w:rsidRPr="004F17C8">
              <w:rPr>
                <w:rFonts w:ascii="Times New Roman" w:hAnsi="Times New Roman"/>
              </w:rPr>
              <w:t>оформление результатов заочного тура конкурса;</w:t>
            </w:r>
          </w:p>
          <w:p w14:paraId="505AF5A7" w14:textId="77777777" w:rsidR="00900745" w:rsidRPr="004F17C8" w:rsidRDefault="00900745" w:rsidP="00BD4F1A">
            <w:pPr>
              <w:pStyle w:val="affff0"/>
              <w:numPr>
                <w:ilvl w:val="0"/>
                <w:numId w:val="33"/>
              </w:numPr>
              <w:spacing w:after="0"/>
              <w:rPr>
                <w:rFonts w:ascii="Times New Roman" w:hAnsi="Times New Roman"/>
              </w:rPr>
            </w:pPr>
            <w:r w:rsidRPr="004F17C8">
              <w:rPr>
                <w:rFonts w:ascii="Times New Roman" w:hAnsi="Times New Roman"/>
              </w:rPr>
              <w:t>информирование участников конкурса о результатах заочного тура.</w:t>
            </w:r>
          </w:p>
          <w:p w14:paraId="4C8EF570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  <w:r w:rsidRPr="004F17C8">
              <w:rPr>
                <w:rFonts w:ascii="Times New Roman" w:hAnsi="Times New Roman"/>
              </w:rPr>
              <w:t xml:space="preserve"> 5.2.    Организация и проведение финального тура конкурса (не позднее </w:t>
            </w:r>
            <w:r>
              <w:rPr>
                <w:rFonts w:ascii="Times New Roman" w:hAnsi="Times New Roman"/>
              </w:rPr>
              <w:t>30.11</w:t>
            </w:r>
            <w:r w:rsidRPr="004F17C8">
              <w:rPr>
                <w:rFonts w:ascii="Times New Roman" w:hAnsi="Times New Roman"/>
              </w:rPr>
              <w:t>.2021</w:t>
            </w:r>
            <w:r>
              <w:rPr>
                <w:rFonts w:ascii="Times New Roman" w:hAnsi="Times New Roman"/>
              </w:rPr>
              <w:t xml:space="preserve"> г.</w:t>
            </w:r>
            <w:r w:rsidRPr="004F17C8">
              <w:rPr>
                <w:rFonts w:ascii="Times New Roman" w:hAnsi="Times New Roman"/>
              </w:rPr>
              <w:t>):</w:t>
            </w:r>
          </w:p>
          <w:p w14:paraId="236AA780" w14:textId="77777777" w:rsidR="00900745" w:rsidRPr="00365796" w:rsidRDefault="00900745" w:rsidP="00BD4F1A">
            <w:pPr>
              <w:pStyle w:val="affff0"/>
              <w:numPr>
                <w:ilvl w:val="0"/>
                <w:numId w:val="34"/>
              </w:numPr>
              <w:spacing w:after="0"/>
              <w:ind w:left="77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>формирование и согласование с Заказчиком состава конкурсной комиссии;</w:t>
            </w:r>
          </w:p>
          <w:p w14:paraId="4DA89CDC" w14:textId="77777777" w:rsidR="00900745" w:rsidRPr="00365796" w:rsidRDefault="00900745" w:rsidP="00BD4F1A">
            <w:pPr>
              <w:pStyle w:val="affff0"/>
              <w:numPr>
                <w:ilvl w:val="0"/>
                <w:numId w:val="34"/>
              </w:numPr>
              <w:spacing w:after="0"/>
              <w:ind w:left="77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>рассмотрение и отбор бизнес</w:t>
            </w:r>
            <w:r>
              <w:rPr>
                <w:rFonts w:ascii="Times New Roman" w:hAnsi="Times New Roman"/>
              </w:rPr>
              <w:t xml:space="preserve"> – </w:t>
            </w:r>
            <w:r w:rsidRPr="00365796">
              <w:rPr>
                <w:rFonts w:ascii="Times New Roman" w:hAnsi="Times New Roman"/>
              </w:rPr>
              <w:t>проектов;</w:t>
            </w:r>
          </w:p>
          <w:p w14:paraId="58968913" w14:textId="77777777" w:rsidR="00900745" w:rsidRPr="00365796" w:rsidRDefault="00900745" w:rsidP="00BD4F1A">
            <w:pPr>
              <w:pStyle w:val="affff0"/>
              <w:numPr>
                <w:ilvl w:val="0"/>
                <w:numId w:val="34"/>
              </w:numPr>
              <w:spacing w:after="0"/>
              <w:ind w:left="77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>оформление результатов финального тура конкурса;</w:t>
            </w:r>
          </w:p>
          <w:p w14:paraId="22157FFC" w14:textId="77777777" w:rsidR="00900745" w:rsidRDefault="00900745" w:rsidP="00BD4F1A">
            <w:pPr>
              <w:pStyle w:val="affff0"/>
              <w:numPr>
                <w:ilvl w:val="0"/>
                <w:numId w:val="34"/>
              </w:numPr>
              <w:spacing w:after="0"/>
              <w:ind w:left="77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>награждение победителей финального тура конкурса</w:t>
            </w:r>
            <w:r>
              <w:rPr>
                <w:rFonts w:ascii="Times New Roman" w:hAnsi="Times New Roman"/>
              </w:rPr>
              <w:t>.</w:t>
            </w:r>
          </w:p>
          <w:p w14:paraId="2DDBB779" w14:textId="77777777" w:rsidR="00900745" w:rsidRPr="00365796" w:rsidRDefault="00900745" w:rsidP="00900745">
            <w:pPr>
              <w:spacing w:after="0"/>
              <w:ind w:firstLine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5.3.</w:t>
            </w:r>
            <w:r w:rsidRPr="00365796">
              <w:rPr>
                <w:rFonts w:ascii="Times New Roman" w:hAnsi="Times New Roman"/>
              </w:rPr>
              <w:tab/>
              <w:t>Обеспечение участников финального тура конкурса сувенирной и наградной продукцией:</w:t>
            </w:r>
          </w:p>
          <w:p w14:paraId="611A5706" w14:textId="77777777" w:rsidR="00900745" w:rsidRPr="00365796" w:rsidRDefault="00900745" w:rsidP="00BD4F1A">
            <w:pPr>
              <w:pStyle w:val="affff0"/>
              <w:numPr>
                <w:ilvl w:val="0"/>
                <w:numId w:val="35"/>
              </w:numPr>
              <w:spacing w:after="0"/>
              <w:ind w:left="77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>сертификаты участников для каждого участника конкурса и дипломы для победителей конкурса;</w:t>
            </w:r>
          </w:p>
          <w:p w14:paraId="4A89789D" w14:textId="77777777" w:rsidR="00900745" w:rsidRPr="00365796" w:rsidRDefault="00900745" w:rsidP="00BD4F1A">
            <w:pPr>
              <w:pStyle w:val="affff0"/>
              <w:numPr>
                <w:ilvl w:val="0"/>
                <w:numId w:val="35"/>
              </w:numPr>
              <w:spacing w:after="0"/>
              <w:ind w:left="77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>сувенирная продукция на каждого участника конкурса с символикой «Мой бизнес»: бизнес</w:t>
            </w:r>
            <w:r>
              <w:rPr>
                <w:rFonts w:ascii="Times New Roman" w:hAnsi="Times New Roman"/>
              </w:rPr>
              <w:t xml:space="preserve"> – </w:t>
            </w:r>
            <w:r w:rsidRPr="00365796">
              <w:rPr>
                <w:rFonts w:ascii="Times New Roman" w:hAnsi="Times New Roman"/>
              </w:rPr>
              <w:t>ежедневник со слепым тиснением, ручка и бумажные пакеты;</w:t>
            </w:r>
          </w:p>
          <w:p w14:paraId="16E50D68" w14:textId="77777777" w:rsidR="00900745" w:rsidRPr="00365796" w:rsidRDefault="00900745" w:rsidP="00BD4F1A">
            <w:pPr>
              <w:pStyle w:val="affff0"/>
              <w:numPr>
                <w:ilvl w:val="0"/>
                <w:numId w:val="35"/>
              </w:numPr>
              <w:spacing w:after="0"/>
              <w:ind w:left="77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>статуэтки для победителей конкурса бизнес</w:t>
            </w:r>
            <w:r>
              <w:rPr>
                <w:rFonts w:ascii="Times New Roman" w:hAnsi="Times New Roman"/>
              </w:rPr>
              <w:t xml:space="preserve"> – </w:t>
            </w:r>
            <w:r w:rsidRPr="00365796">
              <w:rPr>
                <w:rFonts w:ascii="Times New Roman" w:hAnsi="Times New Roman"/>
              </w:rPr>
              <w:t xml:space="preserve">проектов из оргстекла с нанесением изображения в соответствии с макетом. </w:t>
            </w:r>
          </w:p>
          <w:p w14:paraId="6C40179C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 xml:space="preserve">Макеты сувенирной и наградной продукции согласовываются с Заказчиком не позднее, чем за </w:t>
            </w:r>
            <w:r>
              <w:rPr>
                <w:rFonts w:ascii="Times New Roman" w:hAnsi="Times New Roman"/>
              </w:rPr>
              <w:t>5 (пять)</w:t>
            </w:r>
            <w:r w:rsidRPr="00365796">
              <w:rPr>
                <w:rFonts w:ascii="Times New Roman" w:hAnsi="Times New Roman"/>
              </w:rPr>
              <w:t xml:space="preserve"> дн</w:t>
            </w:r>
            <w:r>
              <w:rPr>
                <w:rFonts w:ascii="Times New Roman" w:hAnsi="Times New Roman"/>
              </w:rPr>
              <w:t>ей</w:t>
            </w:r>
            <w:r w:rsidRPr="00365796">
              <w:rPr>
                <w:rFonts w:ascii="Times New Roman" w:hAnsi="Times New Roman"/>
              </w:rPr>
              <w:t xml:space="preserve"> до проведения конкурса.</w:t>
            </w:r>
          </w:p>
          <w:p w14:paraId="71D6AACA" w14:textId="77777777" w:rsidR="00900745" w:rsidRPr="00365796" w:rsidRDefault="00900745" w:rsidP="00BD4F1A">
            <w:pPr>
              <w:pStyle w:val="affff0"/>
              <w:numPr>
                <w:ilvl w:val="0"/>
                <w:numId w:val="30"/>
              </w:numPr>
              <w:spacing w:after="160" w:line="259" w:lineRule="auto"/>
              <w:jc w:val="left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>Сроки и порядок проведения конкурса определяются Положением о конкурсе, утвержденн</w:t>
            </w:r>
            <w:r>
              <w:rPr>
                <w:rFonts w:ascii="Times New Roman" w:hAnsi="Times New Roman"/>
              </w:rPr>
              <w:t>ы</w:t>
            </w:r>
            <w:r w:rsidRPr="00365796">
              <w:rPr>
                <w:rFonts w:ascii="Times New Roman" w:hAnsi="Times New Roman"/>
              </w:rPr>
              <w:t>м Заказчиком.</w:t>
            </w:r>
          </w:p>
          <w:p w14:paraId="5362EF9B" w14:textId="77777777" w:rsidR="00900745" w:rsidRPr="00365796" w:rsidRDefault="00900745" w:rsidP="00BD4F1A">
            <w:pPr>
              <w:pStyle w:val="affff0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 xml:space="preserve">Участниками конкурса могут являться </w:t>
            </w:r>
            <w:r>
              <w:rPr>
                <w:rFonts w:ascii="Times New Roman" w:hAnsi="Times New Roman"/>
              </w:rPr>
              <w:t>только</w:t>
            </w:r>
            <w:r w:rsidRPr="00365796">
              <w:rPr>
                <w:rFonts w:ascii="Times New Roman" w:hAnsi="Times New Roman"/>
              </w:rPr>
              <w:t xml:space="preserve"> участники акселерационной образовательной программы «Ты – предприниматель».</w:t>
            </w:r>
          </w:p>
          <w:p w14:paraId="158F00A0" w14:textId="77777777" w:rsidR="00900745" w:rsidRPr="0046750D" w:rsidRDefault="00900745" w:rsidP="00BD4F1A">
            <w:pPr>
              <w:pStyle w:val="affff0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</w:rPr>
            </w:pPr>
            <w:r w:rsidRPr="00365796">
              <w:rPr>
                <w:rFonts w:ascii="Times New Roman" w:hAnsi="Times New Roman"/>
              </w:rPr>
              <w:t xml:space="preserve">Общее количество участников </w:t>
            </w:r>
            <w:r>
              <w:rPr>
                <w:rFonts w:ascii="Times New Roman" w:hAnsi="Times New Roman"/>
              </w:rPr>
              <w:t xml:space="preserve">заочного тура </w:t>
            </w:r>
            <w:r w:rsidRPr="00365796">
              <w:rPr>
                <w:rFonts w:ascii="Times New Roman" w:hAnsi="Times New Roman"/>
              </w:rPr>
              <w:t xml:space="preserve">конкурса должно составлять </w:t>
            </w:r>
            <w:r w:rsidRPr="00CE048A">
              <w:rPr>
                <w:rFonts w:ascii="Times New Roman" w:hAnsi="Times New Roman"/>
              </w:rPr>
              <w:t>не менее 25 человек.</w:t>
            </w:r>
            <w:r>
              <w:t xml:space="preserve"> </w:t>
            </w:r>
            <w:r w:rsidRPr="0046750D">
              <w:rPr>
                <w:rFonts w:ascii="Times New Roman" w:hAnsi="Times New Roman"/>
              </w:rPr>
              <w:t>К участию в финальном туре конкурса допускаются не более 15</w:t>
            </w:r>
            <w:r>
              <w:rPr>
                <w:rFonts w:ascii="Times New Roman" w:hAnsi="Times New Roman"/>
              </w:rPr>
              <w:t xml:space="preserve"> и не менее 10</w:t>
            </w:r>
            <w:r w:rsidRPr="0046750D">
              <w:rPr>
                <w:rFonts w:ascii="Times New Roman" w:hAnsi="Times New Roman"/>
              </w:rPr>
              <w:t xml:space="preserve"> бизнес</w:t>
            </w:r>
            <w:r>
              <w:rPr>
                <w:rFonts w:ascii="Times New Roman" w:hAnsi="Times New Roman"/>
              </w:rPr>
              <w:t xml:space="preserve"> – </w:t>
            </w:r>
            <w:r w:rsidRPr="0046750D">
              <w:rPr>
                <w:rFonts w:ascii="Times New Roman" w:hAnsi="Times New Roman"/>
              </w:rPr>
              <w:t>проектов участников, набравшие наибольшее количество баллов</w:t>
            </w:r>
            <w:r>
              <w:rPr>
                <w:rFonts w:ascii="Times New Roman" w:hAnsi="Times New Roman"/>
              </w:rPr>
              <w:t xml:space="preserve"> в заочном туре. В бизнес – проектах может быть задействовано несколько участников акселерационной образовательной программы «Ты предприниматель».</w:t>
            </w:r>
          </w:p>
          <w:p w14:paraId="2A17C282" w14:textId="77777777" w:rsidR="00900745" w:rsidRPr="001F527D" w:rsidRDefault="00900745" w:rsidP="00BD4F1A">
            <w:pPr>
              <w:pStyle w:val="affff0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b/>
                <w:bCs/>
              </w:rPr>
            </w:pPr>
            <w:r w:rsidRPr="001F527D">
              <w:rPr>
                <w:rFonts w:ascii="Times New Roman" w:hAnsi="Times New Roman"/>
                <w:b/>
                <w:bCs/>
              </w:rPr>
              <w:t>Исполнитель обеспечивает площадку для проведения мероприятия:</w:t>
            </w:r>
          </w:p>
          <w:p w14:paraId="6C8DBA88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9.1.  </w:t>
            </w:r>
            <w:r w:rsidRPr="00365796">
              <w:rPr>
                <w:rFonts w:ascii="Times New Roman" w:hAnsi="Times New Roman"/>
              </w:rPr>
              <w:t xml:space="preserve">Подготовка площадки для проведения акселерационной образовательной программы осуществляется силами и за счет Исполнителя.   </w:t>
            </w:r>
          </w:p>
          <w:p w14:paraId="1439F449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9.2.  </w:t>
            </w:r>
            <w:r w:rsidRPr="00365796">
              <w:rPr>
                <w:rFonts w:ascii="Times New Roman" w:hAnsi="Times New Roman"/>
              </w:rPr>
              <w:t>Исполнитель обязан обеспечить соблюдение следующих требований к площадке проведения акселерационной образовательной программы</w:t>
            </w:r>
            <w:r>
              <w:rPr>
                <w:rFonts w:ascii="Times New Roman" w:hAnsi="Times New Roman"/>
              </w:rPr>
              <w:t>:</w:t>
            </w:r>
          </w:p>
          <w:p w14:paraId="0E5D582F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9.2.1. </w:t>
            </w:r>
            <w:r w:rsidRPr="00404F9A">
              <w:rPr>
                <w:rFonts w:ascii="Times New Roman" w:hAnsi="Times New Roman"/>
                <w:b/>
                <w:bCs/>
              </w:rPr>
              <w:t>При проведении мероприятий в рамках акселерационной образовательной программы в формате онлайн:</w:t>
            </w:r>
          </w:p>
          <w:p w14:paraId="2E0CB760" w14:textId="77777777" w:rsidR="00900745" w:rsidRDefault="00900745" w:rsidP="00BD4F1A">
            <w:pPr>
              <w:pStyle w:val="afff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65796">
              <w:rPr>
                <w:rFonts w:ascii="Times New Roman" w:hAnsi="Times New Roman"/>
              </w:rPr>
              <w:t>одготовка площадки для проведения каждого мероприятия в рамках акселерационной образовательной программы и обеспечение бесперебойного проведения мероприятия согласно установленному и согласованному с Заказчиком графику</w:t>
            </w:r>
            <w:r>
              <w:rPr>
                <w:rFonts w:ascii="Times New Roman" w:hAnsi="Times New Roman"/>
              </w:rPr>
              <w:t>;</w:t>
            </w:r>
          </w:p>
          <w:p w14:paraId="38E3AF79" w14:textId="77777777" w:rsidR="00900745" w:rsidRDefault="00900745" w:rsidP="00BD4F1A">
            <w:pPr>
              <w:pStyle w:val="afff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365796">
              <w:rPr>
                <w:rFonts w:ascii="Times New Roman" w:hAnsi="Times New Roman"/>
              </w:rPr>
              <w:t>одготовка и передача Заказчику инструкции по подключению к сервис</w:t>
            </w:r>
            <w:r>
              <w:rPr>
                <w:rFonts w:ascii="Times New Roman" w:hAnsi="Times New Roman"/>
              </w:rPr>
              <w:t>у;</w:t>
            </w:r>
          </w:p>
          <w:p w14:paraId="11CF8762" w14:textId="77777777" w:rsidR="00900745" w:rsidRDefault="00900745" w:rsidP="00BD4F1A">
            <w:pPr>
              <w:pStyle w:val="afff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365796">
              <w:rPr>
                <w:rFonts w:ascii="Times New Roman" w:hAnsi="Times New Roman"/>
              </w:rPr>
              <w:t>беспечение ведения записи каждого мероприятия акселерационной образовательной 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365796">
              <w:rPr>
                <w:rFonts w:ascii="Times New Roman" w:hAnsi="Times New Roman"/>
              </w:rPr>
              <w:t>и выгрузки его записи на облачное хранилище</w:t>
            </w:r>
            <w:r>
              <w:rPr>
                <w:rFonts w:ascii="Times New Roman" w:hAnsi="Times New Roman"/>
              </w:rPr>
              <w:t>;</w:t>
            </w:r>
          </w:p>
          <w:p w14:paraId="61896695" w14:textId="77777777" w:rsidR="00900745" w:rsidRDefault="00900745" w:rsidP="00BD4F1A">
            <w:pPr>
              <w:pStyle w:val="afff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365796">
              <w:rPr>
                <w:rFonts w:ascii="Times New Roman" w:hAnsi="Times New Roman"/>
              </w:rPr>
              <w:t>беспечение доступа к записям каждого мероприятия для Заказчика и участников акселерационной образовательной программы</w:t>
            </w:r>
            <w:r>
              <w:rPr>
                <w:rFonts w:ascii="Times New Roman" w:hAnsi="Times New Roman"/>
              </w:rPr>
              <w:t>;</w:t>
            </w:r>
          </w:p>
          <w:p w14:paraId="6F3153DE" w14:textId="77777777" w:rsidR="00900745" w:rsidRDefault="00900745" w:rsidP="00BD4F1A">
            <w:pPr>
              <w:pStyle w:val="affff0"/>
              <w:numPr>
                <w:ilvl w:val="0"/>
                <w:numId w:val="36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1F527D">
              <w:rPr>
                <w:rFonts w:ascii="Times New Roman" w:hAnsi="Times New Roman"/>
              </w:rPr>
              <w:t>екомендуемая Заказчиком площадка для проведения образовательной программы – платформы «Zoom», «</w:t>
            </w:r>
            <w:proofErr w:type="spellStart"/>
            <w:r w:rsidRPr="001F527D">
              <w:rPr>
                <w:rFonts w:ascii="Times New Roman" w:hAnsi="Times New Roman"/>
              </w:rPr>
              <w:t>Pruffme</w:t>
            </w:r>
            <w:proofErr w:type="spellEnd"/>
            <w:r w:rsidRPr="001F527D">
              <w:rPr>
                <w:rFonts w:ascii="Times New Roman" w:hAnsi="Times New Roman"/>
              </w:rPr>
              <w:t>» или их аналоги.</w:t>
            </w:r>
          </w:p>
          <w:p w14:paraId="526B6183" w14:textId="77777777" w:rsidR="00900745" w:rsidRPr="00334AFE" w:rsidRDefault="00900745" w:rsidP="00900745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9.2.</w:t>
            </w:r>
            <w:r w:rsidRPr="00334AFE">
              <w:rPr>
                <w:rFonts w:ascii="Times New Roman" w:hAnsi="Times New Roman"/>
              </w:rPr>
              <w:t xml:space="preserve">2. </w:t>
            </w:r>
            <w:r w:rsidRPr="00334AFE">
              <w:rPr>
                <w:rFonts w:ascii="Times New Roman" w:hAnsi="Times New Roman"/>
                <w:b/>
                <w:bCs/>
              </w:rPr>
              <w:t>При проведении мероприятий в рамках акселерационной образовательной программы в очном формате:</w:t>
            </w:r>
          </w:p>
          <w:p w14:paraId="7C88ADC9" w14:textId="77777777" w:rsidR="00900745" w:rsidRPr="00334AFE" w:rsidRDefault="00900745" w:rsidP="00BD4F1A">
            <w:pPr>
              <w:pStyle w:val="affff0"/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</w:rPr>
            </w:pPr>
            <w:r w:rsidRPr="00334AFE">
              <w:rPr>
                <w:rFonts w:ascii="Times New Roman" w:hAnsi="Times New Roman"/>
              </w:rPr>
              <w:lastRenderedPageBreak/>
              <w:t xml:space="preserve">помещения для проведения мероприятий в рамках акселерационной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334AFE">
              <w:rPr>
                <w:rFonts w:ascii="Times New Roman" w:hAnsi="Times New Roman"/>
              </w:rPr>
              <w:t>флипчарты</w:t>
            </w:r>
            <w:proofErr w:type="spellEnd"/>
            <w:r w:rsidRPr="00334AFE">
              <w:rPr>
                <w:rFonts w:ascii="Times New Roman" w:hAnsi="Times New Roman"/>
              </w:rPr>
              <w:t xml:space="preserve"> и маркеры и пр.).</w:t>
            </w:r>
          </w:p>
          <w:p w14:paraId="227FF800" w14:textId="77777777" w:rsidR="00900745" w:rsidRPr="00334AFE" w:rsidRDefault="00900745" w:rsidP="00BD4F1A">
            <w:pPr>
              <w:pStyle w:val="affff0"/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</w:rPr>
            </w:pPr>
            <w:r w:rsidRPr="00334AFE">
              <w:rPr>
                <w:rFonts w:ascii="Times New Roman" w:hAnsi="Times New Roman"/>
              </w:rPr>
              <w:t>площадка для проведения каждого мероприятия в рамках акселерационной образовательной программы должна быть обеспечена доступом и бесперебойной работой оборудования, согласно установленному и согласованному графику;</w:t>
            </w:r>
          </w:p>
          <w:p w14:paraId="2259D4C5" w14:textId="77777777" w:rsidR="00900745" w:rsidRPr="00334AFE" w:rsidRDefault="00900745" w:rsidP="00BD4F1A">
            <w:pPr>
              <w:pStyle w:val="affff0"/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</w:rPr>
            </w:pPr>
            <w:r w:rsidRPr="00334AFE">
              <w:rPr>
                <w:rFonts w:ascii="Times New Roman" w:hAnsi="Times New Roman"/>
              </w:rPr>
              <w:t xml:space="preserve"> площадка должна соответствовать требованиям пожарной безопасности</w:t>
            </w:r>
            <w:r w:rsidRPr="00334AFE">
              <w:t xml:space="preserve"> </w:t>
            </w:r>
            <w:r w:rsidRPr="00334AFE">
              <w:rPr>
                <w:rFonts w:ascii="Times New Roman" w:hAnsi="Times New Roman"/>
              </w:rPr>
              <w:t xml:space="preserve">и </w:t>
            </w:r>
            <w:proofErr w:type="spellStart"/>
            <w:r w:rsidRPr="00334AFE">
              <w:rPr>
                <w:rFonts w:ascii="Times New Roman" w:hAnsi="Times New Roman"/>
              </w:rPr>
              <w:t>санитарно</w:t>
            </w:r>
            <w:proofErr w:type="spellEnd"/>
            <w:r w:rsidRPr="00334AFE">
              <w:rPr>
                <w:rFonts w:ascii="Times New Roman" w:hAnsi="Times New Roman"/>
              </w:rPr>
              <w:t xml:space="preserve"> – гигиеническим требованиям;</w:t>
            </w:r>
          </w:p>
          <w:p w14:paraId="6B4448F4" w14:textId="77777777" w:rsidR="00900745" w:rsidRPr="00334AFE" w:rsidRDefault="00900745" w:rsidP="00BD4F1A">
            <w:pPr>
              <w:pStyle w:val="affff0"/>
              <w:numPr>
                <w:ilvl w:val="0"/>
                <w:numId w:val="40"/>
              </w:numPr>
              <w:spacing w:after="0"/>
              <w:rPr>
                <w:rFonts w:ascii="Times New Roman" w:hAnsi="Times New Roman"/>
              </w:rPr>
            </w:pPr>
            <w:r w:rsidRPr="00334AFE">
              <w:rPr>
                <w:rFonts w:ascii="Times New Roman" w:hAnsi="Times New Roman"/>
              </w:rPr>
              <w:t>Исполнитель обеспечивает соблюдение мер, установленных Указом губернатора Пермского края от 20 августа 2020 г. № 121 «О мероприятиях, реализуемых в связи с угрозой распространения новой коронавирусной инфекции (COVID-19) в Пермском крае» и всех изменениях в указ, действующих на дату проведения мероприятия, а также соблюдение рекомендаций Управления федеральной службы по надзору в сфере защиты прав потребителей и благополучия человека по Пермскому краю.</w:t>
            </w:r>
          </w:p>
          <w:p w14:paraId="35AFAC1B" w14:textId="77777777" w:rsidR="00900745" w:rsidRPr="00334AFE" w:rsidRDefault="00900745" w:rsidP="00900745">
            <w:pPr>
              <w:spacing w:after="0"/>
              <w:rPr>
                <w:rFonts w:ascii="Times New Roman" w:hAnsi="Times New Roman"/>
              </w:rPr>
            </w:pPr>
            <w:r w:rsidRPr="00334AFE">
              <w:rPr>
                <w:rFonts w:ascii="Times New Roman" w:hAnsi="Times New Roman"/>
              </w:rPr>
              <w:t>Исполнитель обязан произвести противоэпидемические мероприятия по профилактике распространения новой коронавирусной инфекции (COVID-19), а именно:</w:t>
            </w:r>
          </w:p>
          <w:p w14:paraId="2F6A5E34" w14:textId="77777777" w:rsidR="00900745" w:rsidRPr="00334AFE" w:rsidRDefault="00900745" w:rsidP="00BD4F1A">
            <w:pPr>
              <w:pStyle w:val="affff0"/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</w:rPr>
            </w:pPr>
            <w:r w:rsidRPr="00334AFE">
              <w:rPr>
                <w:rFonts w:ascii="Times New Roman" w:hAnsi="Times New Roman"/>
              </w:rPr>
              <w:t>обозначить необходимость соблюдения социальной дистанции 1,5м;</w:t>
            </w:r>
          </w:p>
          <w:p w14:paraId="1EACB4EE" w14:textId="77777777" w:rsidR="00900745" w:rsidRPr="00334AFE" w:rsidRDefault="00900745" w:rsidP="00BD4F1A">
            <w:pPr>
              <w:pStyle w:val="affff0"/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</w:rPr>
            </w:pPr>
            <w:r w:rsidRPr="00334AFE">
              <w:rPr>
                <w:rFonts w:ascii="Times New Roman" w:hAnsi="Times New Roman"/>
              </w:rPr>
              <w:t>предусмотреть возможность обработки рук кожными антисептиками, а именно установить санитайзеры с дезинфицирующей жидкостью согласно схеме, предоставленной Заказчиком, а также обеспечить своевременное пополнение санитайзеров дезинфицирующей жидкостью;</w:t>
            </w:r>
          </w:p>
          <w:p w14:paraId="62A5BF3D" w14:textId="77777777" w:rsidR="00900745" w:rsidRPr="00334AFE" w:rsidRDefault="00900745" w:rsidP="00BD4F1A">
            <w:pPr>
              <w:pStyle w:val="affff0"/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</w:rPr>
            </w:pPr>
            <w:r w:rsidRPr="00334AFE">
              <w:rPr>
                <w:rFonts w:ascii="Times New Roman" w:hAnsi="Times New Roman"/>
              </w:rPr>
              <w:t>предусмотреть наличие средств индивидуальной защиты (масок) для участников мероприятия в необходимом количестве;</w:t>
            </w:r>
          </w:p>
          <w:p w14:paraId="0BA66A85" w14:textId="77777777" w:rsidR="00900745" w:rsidRPr="001F527D" w:rsidRDefault="00900745" w:rsidP="00BD4F1A">
            <w:pPr>
              <w:pStyle w:val="affff0"/>
              <w:numPr>
                <w:ilvl w:val="0"/>
                <w:numId w:val="41"/>
              </w:numPr>
              <w:spacing w:after="0"/>
              <w:rPr>
                <w:rFonts w:ascii="Times New Roman" w:hAnsi="Times New Roman"/>
              </w:rPr>
            </w:pPr>
            <w:r w:rsidRPr="001F527D">
              <w:rPr>
                <w:rFonts w:ascii="Times New Roman" w:hAnsi="Times New Roman"/>
              </w:rPr>
              <w:t xml:space="preserve">предусмотреть наличие </w:t>
            </w:r>
            <w:proofErr w:type="spellStart"/>
            <w:r w:rsidRPr="001F527D">
              <w:rPr>
                <w:rFonts w:ascii="Times New Roman" w:hAnsi="Times New Roman"/>
              </w:rPr>
              <w:t>рециркуляторов</w:t>
            </w:r>
            <w:proofErr w:type="spellEnd"/>
            <w:r w:rsidRPr="001F527D">
              <w:rPr>
                <w:rFonts w:ascii="Times New Roman" w:hAnsi="Times New Roman"/>
              </w:rPr>
              <w:t xml:space="preserve"> воздуха из расчета обработки не менее 100 </w:t>
            </w:r>
            <w:proofErr w:type="spellStart"/>
            <w:r w:rsidRPr="001F527D">
              <w:rPr>
                <w:rFonts w:ascii="Times New Roman" w:hAnsi="Times New Roman"/>
              </w:rPr>
              <w:t>кв.м</w:t>
            </w:r>
            <w:proofErr w:type="spellEnd"/>
            <w:r w:rsidRPr="001F527D">
              <w:rPr>
                <w:rFonts w:ascii="Times New Roman" w:hAnsi="Times New Roman"/>
              </w:rPr>
              <w:t>.</w:t>
            </w:r>
          </w:p>
          <w:p w14:paraId="0A511E40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9.3.  </w:t>
            </w:r>
            <w:r w:rsidRPr="00365796">
              <w:rPr>
                <w:rFonts w:ascii="Times New Roman" w:hAnsi="Times New Roman"/>
              </w:rPr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65023DFC" w14:textId="77777777" w:rsidR="00900745" w:rsidRPr="00365796" w:rsidRDefault="00900745" w:rsidP="009007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9.4. </w:t>
            </w:r>
            <w:r w:rsidRPr="00365796">
              <w:rPr>
                <w:rFonts w:ascii="Times New Roman" w:hAnsi="Times New Roman"/>
              </w:rPr>
              <w:t>Ответственность за соблюдение всех необходимых</w:t>
            </w:r>
            <w:r>
              <w:rPr>
                <w:rFonts w:ascii="Times New Roman" w:hAnsi="Times New Roman"/>
              </w:rPr>
              <w:t xml:space="preserve"> </w:t>
            </w:r>
            <w:r w:rsidRPr="00365796">
              <w:rPr>
                <w:rFonts w:ascii="Times New Roman" w:hAnsi="Times New Roman"/>
              </w:rPr>
              <w:t>требований</w:t>
            </w:r>
            <w:r>
              <w:rPr>
                <w:rFonts w:ascii="Times New Roman" w:hAnsi="Times New Roman"/>
              </w:rPr>
              <w:t xml:space="preserve"> </w:t>
            </w:r>
            <w:r w:rsidRPr="00365796">
              <w:rPr>
                <w:rFonts w:ascii="Times New Roman" w:hAnsi="Times New Roman"/>
              </w:rPr>
              <w:t>при подготовке площадки для проведения мероприятий в рамках акселерационной образовательной программы возлагается на Исполнителя.</w:t>
            </w:r>
          </w:p>
          <w:p w14:paraId="2210EA5B" w14:textId="77777777" w:rsidR="00900745" w:rsidRPr="00334AFE" w:rsidRDefault="00900745" w:rsidP="009007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9.5</w:t>
            </w:r>
            <w:r w:rsidRPr="00334AFE">
              <w:rPr>
                <w:rFonts w:ascii="Times New Roman" w:hAnsi="Times New Roman"/>
              </w:rPr>
              <w:t>.  Площадка проведения акселерационной образовательной программы и требования к ней согласовываются с Заказчиком в срок не позднее 10 (десяти) календарных дней с даты подписания Договора.</w:t>
            </w:r>
            <w:r w:rsidRPr="00334AFE">
              <w:t xml:space="preserve"> </w:t>
            </w:r>
            <w:r w:rsidRPr="00334AFE">
              <w:rPr>
                <w:rFonts w:ascii="Times New Roman" w:hAnsi="Times New Roman"/>
              </w:rPr>
              <w:t>В случае несогласования Заказчиком площадки проведения образовательной программы и/или требований к ней, Исполнитель обязан предложить альтернативный вариант площадки в срок не позднее, чем за 10 (десять) календарных дней до проведения мероприятия.</w:t>
            </w:r>
          </w:p>
          <w:p w14:paraId="7DFB578F" w14:textId="77777777" w:rsidR="00900745" w:rsidRPr="00954397" w:rsidRDefault="00900745" w:rsidP="00BD4F1A">
            <w:pPr>
              <w:pStyle w:val="affff0"/>
              <w:numPr>
                <w:ilvl w:val="0"/>
                <w:numId w:val="30"/>
              </w:numPr>
              <w:spacing w:after="0"/>
              <w:rPr>
                <w:rFonts w:ascii="Times New Roman" w:hAnsi="Times New Roman"/>
                <w:b/>
                <w:bCs/>
              </w:rPr>
            </w:pPr>
            <w:r w:rsidRPr="00334AFE">
              <w:rPr>
                <w:rFonts w:ascii="Times New Roman" w:hAnsi="Times New Roman"/>
                <w:b/>
                <w:bCs/>
              </w:rPr>
              <w:t>Исполнитель обеспечивает организацию</w:t>
            </w:r>
            <w:r>
              <w:rPr>
                <w:rFonts w:ascii="Times New Roman" w:hAnsi="Times New Roman"/>
                <w:b/>
                <w:bCs/>
              </w:rPr>
              <w:t xml:space="preserve"> рекламной кампании по привлечению участников.</w:t>
            </w:r>
          </w:p>
          <w:p w14:paraId="2E5AF320" w14:textId="77777777" w:rsidR="00900745" w:rsidRPr="00357AA4" w:rsidRDefault="00900745" w:rsidP="009007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10.1.</w:t>
            </w:r>
            <w:r>
              <w:t xml:space="preserve"> </w:t>
            </w:r>
            <w:r w:rsidRPr="00357AA4">
              <w:rPr>
                <w:rFonts w:ascii="Times New Roman" w:hAnsi="Times New Roman"/>
              </w:rPr>
              <w:t>Исполнитель подготавливает информационное сообщение в формате анонса и направляет его Заказчику</w:t>
            </w:r>
            <w:r>
              <w:rPr>
                <w:rFonts w:ascii="Times New Roman" w:hAnsi="Times New Roman"/>
              </w:rPr>
              <w:t xml:space="preserve"> для размещения на официальном сайте Заказчика (</w:t>
            </w:r>
            <w:r w:rsidRPr="00954397">
              <w:rPr>
                <w:rFonts w:ascii="Times New Roman" w:hAnsi="Times New Roman"/>
              </w:rPr>
              <w:t>https://msppk.ru/</w:t>
            </w:r>
            <w:r>
              <w:rPr>
                <w:rFonts w:ascii="Times New Roman" w:hAnsi="Times New Roman"/>
              </w:rPr>
              <w:t>).</w:t>
            </w:r>
          </w:p>
          <w:p w14:paraId="722DD4EF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10.2.  Исполнитель в срок не позднее 10 (десяти) дней с даты заключения договора с</w:t>
            </w:r>
            <w:r w:rsidRPr="00357AA4">
              <w:rPr>
                <w:rFonts w:ascii="Times New Roman" w:hAnsi="Times New Roman"/>
              </w:rPr>
              <w:t>оздает</w:t>
            </w:r>
            <w:r>
              <w:rPr>
                <w:rFonts w:ascii="Times New Roman" w:hAnsi="Times New Roman"/>
              </w:rPr>
              <w:t xml:space="preserve"> </w:t>
            </w:r>
            <w:r w:rsidRPr="00357AA4">
              <w:rPr>
                <w:rFonts w:ascii="Times New Roman" w:hAnsi="Times New Roman"/>
              </w:rPr>
              <w:t>сайт</w:t>
            </w:r>
            <w:r>
              <w:rPr>
                <w:rFonts w:ascii="Times New Roman" w:hAnsi="Times New Roman"/>
              </w:rPr>
              <w:t xml:space="preserve">, посвященный проведению программы: </w:t>
            </w:r>
          </w:p>
          <w:p w14:paraId="634ECB82" w14:textId="77777777" w:rsidR="00900745" w:rsidRPr="00A3205D" w:rsidRDefault="00900745" w:rsidP="0090074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A3205D">
              <w:rPr>
                <w:rFonts w:ascii="Times New Roman" w:hAnsi="Times New Roman"/>
                <w:b/>
                <w:bCs/>
              </w:rPr>
              <w:t>Сайт должен содержать:</w:t>
            </w:r>
          </w:p>
          <w:p w14:paraId="60E22FA3" w14:textId="77777777" w:rsidR="00900745" w:rsidRDefault="00900745" w:rsidP="00BD4F1A">
            <w:pPr>
              <w:pStyle w:val="affff0"/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</w:rPr>
            </w:pPr>
            <w:r w:rsidRPr="00357AA4">
              <w:rPr>
                <w:rFonts w:ascii="Times New Roman" w:hAnsi="Times New Roman"/>
              </w:rPr>
              <w:t>информацию о программе</w:t>
            </w:r>
            <w:r>
              <w:rPr>
                <w:rFonts w:ascii="Times New Roman" w:hAnsi="Times New Roman"/>
              </w:rPr>
              <w:t>;</w:t>
            </w:r>
          </w:p>
          <w:p w14:paraId="604A7241" w14:textId="77777777" w:rsidR="00900745" w:rsidRDefault="00900745" w:rsidP="00BD4F1A">
            <w:pPr>
              <w:pStyle w:val="affff0"/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информацию о преподавателях;</w:t>
            </w:r>
          </w:p>
          <w:p w14:paraId="230E12FD" w14:textId="77777777" w:rsidR="00900745" w:rsidRDefault="00900745" w:rsidP="00BD4F1A">
            <w:pPr>
              <w:pStyle w:val="affff0"/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</w:rPr>
            </w:pPr>
            <w:r w:rsidRPr="00357AA4">
              <w:rPr>
                <w:rFonts w:ascii="Times New Roman" w:hAnsi="Times New Roman"/>
              </w:rPr>
              <w:t>форм</w:t>
            </w:r>
            <w:r>
              <w:rPr>
                <w:rFonts w:ascii="Times New Roman" w:hAnsi="Times New Roman"/>
              </w:rPr>
              <w:t>у</w:t>
            </w:r>
            <w:r w:rsidRPr="00357AA4">
              <w:rPr>
                <w:rFonts w:ascii="Times New Roman" w:hAnsi="Times New Roman"/>
              </w:rPr>
              <w:t xml:space="preserve"> для регистрации участников</w:t>
            </w:r>
            <w:r>
              <w:rPr>
                <w:rFonts w:ascii="Times New Roman" w:hAnsi="Times New Roman"/>
              </w:rPr>
              <w:t xml:space="preserve">, которая должна включать ФИО, ИНН, организация, телефон, адрес эл. почты, </w:t>
            </w:r>
            <w:r w:rsidRPr="00C64103">
              <w:rPr>
                <w:rFonts w:ascii="Times New Roman" w:hAnsi="Times New Roman"/>
              </w:rPr>
              <w:t>паспортные данные (серия, номер);</w:t>
            </w:r>
          </w:p>
          <w:p w14:paraId="6DFB328C" w14:textId="77777777" w:rsidR="00900745" w:rsidRDefault="00900745" w:rsidP="00BD4F1A">
            <w:pPr>
              <w:pStyle w:val="affff0"/>
              <w:numPr>
                <w:ilvl w:val="0"/>
                <w:numId w:val="38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форму обратной связи;</w:t>
            </w:r>
          </w:p>
          <w:p w14:paraId="58CF1F5E" w14:textId="77777777" w:rsidR="00900745" w:rsidRDefault="00900745" w:rsidP="00BD4F1A">
            <w:pPr>
              <w:pStyle w:val="affff0"/>
              <w:numPr>
                <w:ilvl w:val="0"/>
                <w:numId w:val="38"/>
              </w:numPr>
              <w:spacing w:after="160" w:line="259" w:lineRule="auto"/>
              <w:jc w:val="left"/>
              <w:rPr>
                <w:rFonts w:ascii="Times New Roman" w:hAnsi="Times New Roman"/>
              </w:rPr>
            </w:pPr>
            <w:r w:rsidRPr="00357AA4">
              <w:rPr>
                <w:rFonts w:ascii="Times New Roman" w:hAnsi="Times New Roman"/>
              </w:rPr>
              <w:t>логотипы Центр</w:t>
            </w:r>
            <w:r>
              <w:rPr>
                <w:rFonts w:ascii="Times New Roman" w:hAnsi="Times New Roman"/>
              </w:rPr>
              <w:t>а</w:t>
            </w:r>
            <w:r w:rsidRPr="00357AA4">
              <w:rPr>
                <w:rFonts w:ascii="Times New Roman" w:hAnsi="Times New Roman"/>
              </w:rPr>
              <w:t xml:space="preserve"> «Мой бизнес», НО «ПФРП»</w:t>
            </w:r>
            <w:r>
              <w:rPr>
                <w:rFonts w:ascii="Times New Roman" w:hAnsi="Times New Roman"/>
              </w:rPr>
              <w:t xml:space="preserve">, </w:t>
            </w:r>
            <w:r w:rsidRPr="00357AA4">
              <w:rPr>
                <w:rFonts w:ascii="Times New Roman" w:hAnsi="Times New Roman"/>
              </w:rPr>
              <w:t>Правительств</w:t>
            </w:r>
            <w:r>
              <w:rPr>
                <w:rFonts w:ascii="Times New Roman" w:hAnsi="Times New Roman"/>
              </w:rPr>
              <w:t>а</w:t>
            </w:r>
            <w:r w:rsidRPr="00357AA4">
              <w:rPr>
                <w:rFonts w:ascii="Times New Roman" w:hAnsi="Times New Roman"/>
              </w:rPr>
              <w:t xml:space="preserve"> Пермского края</w:t>
            </w:r>
            <w:r>
              <w:rPr>
                <w:rFonts w:ascii="Times New Roman" w:hAnsi="Times New Roman"/>
              </w:rPr>
              <w:t>, Агентства по развитию МСП Пермского края (логотипы предоставляются Заказчиком);</w:t>
            </w:r>
          </w:p>
          <w:p w14:paraId="1CF33264" w14:textId="77777777" w:rsidR="00900745" w:rsidRPr="00A3205D" w:rsidRDefault="00900745" w:rsidP="00900745">
            <w:pPr>
              <w:pStyle w:val="affff0"/>
              <w:ind w:left="61"/>
              <w:rPr>
                <w:rFonts w:ascii="Times New Roman" w:hAnsi="Times New Roman"/>
                <w:b/>
                <w:bCs/>
              </w:rPr>
            </w:pPr>
            <w:r w:rsidRPr="00A3205D">
              <w:rPr>
                <w:rFonts w:ascii="Times New Roman" w:hAnsi="Times New Roman"/>
                <w:b/>
                <w:bCs/>
              </w:rPr>
              <w:t>Макет сайта согласовывается с Заказчиком.</w:t>
            </w:r>
          </w:p>
          <w:p w14:paraId="38E0E69E" w14:textId="77777777" w:rsidR="00900745" w:rsidRDefault="00900745" w:rsidP="00900745">
            <w:pPr>
              <w:pStyle w:val="affff0"/>
              <w:ind w:lef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10.3.    Исполнитель </w:t>
            </w:r>
            <w:r w:rsidRPr="00954397">
              <w:rPr>
                <w:rFonts w:ascii="Times New Roman" w:hAnsi="Times New Roman"/>
              </w:rPr>
              <w:t>размещ</w:t>
            </w:r>
            <w:r>
              <w:rPr>
                <w:rFonts w:ascii="Times New Roman" w:hAnsi="Times New Roman"/>
              </w:rPr>
              <w:t>ает</w:t>
            </w:r>
            <w:r w:rsidRPr="00954397">
              <w:rPr>
                <w:rFonts w:ascii="Times New Roman" w:hAnsi="Times New Roman"/>
              </w:rPr>
              <w:t xml:space="preserve"> анонс</w:t>
            </w:r>
            <w:r>
              <w:rPr>
                <w:rFonts w:ascii="Times New Roman" w:hAnsi="Times New Roman"/>
              </w:rPr>
              <w:t>ы</w:t>
            </w:r>
            <w:r w:rsidRPr="00954397">
              <w:rPr>
                <w:rFonts w:ascii="Times New Roman" w:hAnsi="Times New Roman"/>
              </w:rPr>
              <w:t xml:space="preserve"> и ины</w:t>
            </w:r>
            <w:r>
              <w:rPr>
                <w:rFonts w:ascii="Times New Roman" w:hAnsi="Times New Roman"/>
              </w:rPr>
              <w:t>е</w:t>
            </w:r>
            <w:r w:rsidRPr="00954397">
              <w:rPr>
                <w:rFonts w:ascii="Times New Roman" w:hAnsi="Times New Roman"/>
              </w:rPr>
              <w:t xml:space="preserve"> информационны</w:t>
            </w:r>
            <w:r>
              <w:rPr>
                <w:rFonts w:ascii="Times New Roman" w:hAnsi="Times New Roman"/>
              </w:rPr>
              <w:t>е</w:t>
            </w:r>
            <w:r w:rsidRPr="00954397">
              <w:rPr>
                <w:rFonts w:ascii="Times New Roman" w:hAnsi="Times New Roman"/>
              </w:rPr>
              <w:t xml:space="preserve"> сообщени</w:t>
            </w:r>
            <w:r>
              <w:rPr>
                <w:rFonts w:ascii="Times New Roman" w:hAnsi="Times New Roman"/>
              </w:rPr>
              <w:t>я</w:t>
            </w:r>
            <w:r w:rsidRPr="00954397">
              <w:rPr>
                <w:rFonts w:ascii="Times New Roman" w:hAnsi="Times New Roman"/>
              </w:rPr>
              <w:t xml:space="preserve"> в социальных сетях</w:t>
            </w:r>
            <w:r>
              <w:rPr>
                <w:rFonts w:ascii="Times New Roman" w:hAnsi="Times New Roman"/>
              </w:rPr>
              <w:t>.</w:t>
            </w:r>
          </w:p>
          <w:p w14:paraId="26FC0F65" w14:textId="77777777" w:rsidR="00900745" w:rsidRDefault="00900745" w:rsidP="00900745">
            <w:pPr>
              <w:pStyle w:val="affff0"/>
              <w:ind w:lef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10.4.    Исполнитель </w:t>
            </w:r>
            <w:r w:rsidRPr="00A3205D">
              <w:rPr>
                <w:rFonts w:ascii="Times New Roman" w:hAnsi="Times New Roman"/>
              </w:rPr>
              <w:t>настраивает таргетированную рекламу для привлечения участников</w:t>
            </w:r>
            <w:r>
              <w:rPr>
                <w:rFonts w:ascii="Times New Roman" w:hAnsi="Times New Roman"/>
              </w:rPr>
              <w:t>.</w:t>
            </w:r>
          </w:p>
          <w:p w14:paraId="2EE760EC" w14:textId="77777777" w:rsidR="00900745" w:rsidRDefault="00900745" w:rsidP="00900745">
            <w:pPr>
              <w:pStyle w:val="affff0"/>
              <w:ind w:lef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10.5.    Исполнитель может </w:t>
            </w:r>
            <w:r w:rsidRPr="00A3205D">
              <w:rPr>
                <w:rFonts w:ascii="Times New Roman" w:hAnsi="Times New Roman"/>
              </w:rPr>
              <w:t>использ</w:t>
            </w:r>
            <w:r>
              <w:rPr>
                <w:rFonts w:ascii="Times New Roman" w:hAnsi="Times New Roman"/>
              </w:rPr>
              <w:t>овать</w:t>
            </w:r>
            <w:r w:rsidRPr="00A3205D">
              <w:rPr>
                <w:rFonts w:ascii="Times New Roman" w:hAnsi="Times New Roman"/>
              </w:rPr>
              <w:t xml:space="preserve"> прочие каналы и способы информирования потенциальных участников.</w:t>
            </w:r>
          </w:p>
          <w:p w14:paraId="7D7DFF4B" w14:textId="77777777" w:rsidR="00900745" w:rsidRDefault="00900745" w:rsidP="00900745">
            <w:pPr>
              <w:pStyle w:val="affff0"/>
              <w:ind w:left="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10.6.    </w:t>
            </w:r>
            <w:r w:rsidRPr="00954397">
              <w:rPr>
                <w:rFonts w:ascii="Times New Roman" w:hAnsi="Times New Roman"/>
              </w:rPr>
              <w:t xml:space="preserve">Во всех </w:t>
            </w:r>
            <w:r>
              <w:rPr>
                <w:rFonts w:ascii="Times New Roman" w:hAnsi="Times New Roman"/>
              </w:rPr>
              <w:t xml:space="preserve">анонсах, </w:t>
            </w:r>
            <w:r w:rsidRPr="00954397">
              <w:rPr>
                <w:rFonts w:ascii="Times New Roman" w:hAnsi="Times New Roman"/>
              </w:rPr>
              <w:t xml:space="preserve">информационных и рекламных материалах и сообщениях </w:t>
            </w:r>
            <w:r>
              <w:rPr>
                <w:rFonts w:ascii="Times New Roman" w:hAnsi="Times New Roman"/>
              </w:rPr>
              <w:t>указывается</w:t>
            </w:r>
            <w:r w:rsidRPr="00954397">
              <w:rPr>
                <w:rFonts w:ascii="Times New Roman" w:hAnsi="Times New Roman"/>
              </w:rPr>
              <w:t>:</w:t>
            </w:r>
          </w:p>
          <w:p w14:paraId="65B7DDF9" w14:textId="77777777" w:rsidR="00900745" w:rsidRPr="00A3205D" w:rsidRDefault="00900745" w:rsidP="00BD4F1A">
            <w:pPr>
              <w:pStyle w:val="affff0"/>
              <w:numPr>
                <w:ilvl w:val="0"/>
                <w:numId w:val="37"/>
              </w:numPr>
              <w:spacing w:after="0"/>
              <w:jc w:val="left"/>
              <w:rPr>
                <w:rFonts w:ascii="Times New Roman" w:hAnsi="Times New Roman"/>
              </w:rPr>
            </w:pPr>
            <w:r w:rsidRPr="00A3205D">
              <w:rPr>
                <w:rFonts w:ascii="Times New Roman" w:hAnsi="Times New Roman"/>
              </w:rPr>
              <w:t>дата начала мероприятия;</w:t>
            </w:r>
          </w:p>
          <w:p w14:paraId="59CB91DE" w14:textId="77777777" w:rsidR="00900745" w:rsidRPr="00A3205D" w:rsidRDefault="00900745" w:rsidP="00BD4F1A">
            <w:pPr>
              <w:pStyle w:val="affff0"/>
              <w:numPr>
                <w:ilvl w:val="0"/>
                <w:numId w:val="37"/>
              </w:numPr>
              <w:spacing w:after="0"/>
              <w:jc w:val="left"/>
              <w:rPr>
                <w:rFonts w:ascii="Times New Roman" w:hAnsi="Times New Roman"/>
              </w:rPr>
            </w:pPr>
            <w:r w:rsidRPr="00A3205D">
              <w:rPr>
                <w:rFonts w:ascii="Times New Roman" w:hAnsi="Times New Roman"/>
              </w:rPr>
              <w:t xml:space="preserve">организатор мероприятия (Некоммерческая организация «Пермский фонд развития предпринимательства» по </w:t>
            </w:r>
            <w:r>
              <w:rPr>
                <w:rFonts w:ascii="Times New Roman" w:hAnsi="Times New Roman"/>
              </w:rPr>
              <w:t>поручению Правительства</w:t>
            </w:r>
            <w:r w:rsidRPr="00A3205D">
              <w:rPr>
                <w:rFonts w:ascii="Times New Roman" w:hAnsi="Times New Roman"/>
              </w:rPr>
              <w:t xml:space="preserve"> Пермского края);</w:t>
            </w:r>
          </w:p>
          <w:p w14:paraId="71A7C783" w14:textId="77777777" w:rsidR="00900745" w:rsidRPr="00A3205D" w:rsidRDefault="00900745" w:rsidP="00BD4F1A">
            <w:pPr>
              <w:pStyle w:val="affff0"/>
              <w:numPr>
                <w:ilvl w:val="0"/>
                <w:numId w:val="37"/>
              </w:numPr>
              <w:spacing w:after="0"/>
              <w:jc w:val="left"/>
              <w:rPr>
                <w:rFonts w:ascii="Times New Roman" w:hAnsi="Times New Roman"/>
              </w:rPr>
            </w:pPr>
            <w:r w:rsidRPr="00A3205D">
              <w:rPr>
                <w:rFonts w:ascii="Times New Roman" w:hAnsi="Times New Roman"/>
              </w:rPr>
              <w:t>программа мероприятия;</w:t>
            </w:r>
          </w:p>
          <w:p w14:paraId="4C9DF2F0" w14:textId="77777777" w:rsidR="00900745" w:rsidRPr="00A3205D" w:rsidRDefault="00900745" w:rsidP="00BD4F1A">
            <w:pPr>
              <w:pStyle w:val="affff0"/>
              <w:numPr>
                <w:ilvl w:val="0"/>
                <w:numId w:val="37"/>
              </w:numPr>
              <w:spacing w:after="0"/>
              <w:jc w:val="left"/>
              <w:rPr>
                <w:rFonts w:ascii="Times New Roman" w:hAnsi="Times New Roman"/>
              </w:rPr>
            </w:pPr>
            <w:r w:rsidRPr="00A3205D">
              <w:rPr>
                <w:rFonts w:ascii="Times New Roman" w:hAnsi="Times New Roman"/>
              </w:rPr>
              <w:t>возможность бесплатного участия в мероприятии;</w:t>
            </w:r>
          </w:p>
          <w:p w14:paraId="627DAEE3" w14:textId="77777777" w:rsidR="00900745" w:rsidRPr="00A3205D" w:rsidRDefault="00900745" w:rsidP="00BD4F1A">
            <w:pPr>
              <w:pStyle w:val="affff0"/>
              <w:numPr>
                <w:ilvl w:val="0"/>
                <w:numId w:val="37"/>
              </w:numPr>
              <w:spacing w:after="0"/>
              <w:jc w:val="left"/>
              <w:rPr>
                <w:rFonts w:ascii="Times New Roman" w:hAnsi="Times New Roman"/>
              </w:rPr>
            </w:pPr>
            <w:r w:rsidRPr="00A3205D">
              <w:rPr>
                <w:rFonts w:ascii="Times New Roman" w:hAnsi="Times New Roman"/>
              </w:rPr>
              <w:t>ссылка регистрации на мероприятие;</w:t>
            </w:r>
          </w:p>
          <w:p w14:paraId="0AAB222B" w14:textId="77777777" w:rsidR="00900745" w:rsidRDefault="00900745" w:rsidP="00BD4F1A">
            <w:pPr>
              <w:pStyle w:val="affff0"/>
              <w:numPr>
                <w:ilvl w:val="0"/>
                <w:numId w:val="37"/>
              </w:numPr>
              <w:spacing w:after="0"/>
              <w:jc w:val="left"/>
              <w:rPr>
                <w:rFonts w:ascii="Times New Roman" w:hAnsi="Times New Roman"/>
              </w:rPr>
            </w:pPr>
            <w:r w:rsidRPr="00A3205D">
              <w:rPr>
                <w:rFonts w:ascii="Times New Roman" w:hAnsi="Times New Roman"/>
              </w:rPr>
              <w:t>возможность принять участие в мероприятии только при условии прохождения регистрации.</w:t>
            </w:r>
          </w:p>
          <w:p w14:paraId="624A8E15" w14:textId="77777777" w:rsidR="00900745" w:rsidRPr="00A3205D" w:rsidRDefault="00900745" w:rsidP="00900745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A3205D">
              <w:rPr>
                <w:rFonts w:ascii="Times New Roman" w:hAnsi="Times New Roman"/>
                <w:b/>
                <w:bCs/>
              </w:rPr>
              <w:t>Все анонсы, информационные и рекламные материалы и сообщения должны быть согласованы с Заказчиком.</w:t>
            </w:r>
          </w:p>
          <w:p w14:paraId="73883E5D" w14:textId="613999E3" w:rsidR="00900745" w:rsidRPr="00900745" w:rsidRDefault="00900745" w:rsidP="00900745">
            <w:pPr>
              <w:suppressAutoHyphens/>
              <w:spacing w:after="0"/>
              <w:contextualSpacing/>
              <w:jc w:val="left"/>
              <w:rPr>
                <w:rFonts w:ascii="Times New Roman" w:hAnsi="Times New Roman"/>
                <w:lang w:eastAsia="ar-SA"/>
              </w:rPr>
            </w:pPr>
            <w:r>
              <w:rPr>
                <w:rFonts w:ascii="Times New Roman" w:hAnsi="Times New Roman"/>
              </w:rPr>
              <w:t xml:space="preserve">10.7. </w:t>
            </w:r>
            <w:r w:rsidRPr="00A3205D">
              <w:rPr>
                <w:rFonts w:ascii="Times New Roman" w:hAnsi="Times New Roman"/>
              </w:rPr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900745" w:rsidRPr="007214E7" w14:paraId="201E6244" w14:textId="77777777" w:rsidTr="007E049E">
        <w:tc>
          <w:tcPr>
            <w:tcW w:w="3471" w:type="dxa"/>
          </w:tcPr>
          <w:p w14:paraId="7AAAD8BA" w14:textId="6E67F881" w:rsidR="00900745" w:rsidRPr="00900745" w:rsidRDefault="00900745" w:rsidP="00900745">
            <w:pPr>
              <w:tabs>
                <w:tab w:val="left" w:pos="2385"/>
              </w:tabs>
              <w:suppressAutoHyphens/>
              <w:spacing w:after="0"/>
              <w:rPr>
                <w:rFonts w:ascii="Times New Roman" w:hAnsi="Times New Roman"/>
                <w:b/>
                <w:lang w:eastAsia="ar-SA"/>
              </w:rPr>
            </w:pPr>
            <w:r w:rsidRPr="00900745">
              <w:rPr>
                <w:rFonts w:ascii="Times New Roman" w:hAnsi="Times New Roman"/>
                <w:b/>
                <w:lang w:eastAsia="ar-SA"/>
              </w:rPr>
              <w:lastRenderedPageBreak/>
              <w:t>Отчетность об указанных услугах</w:t>
            </w:r>
          </w:p>
        </w:tc>
        <w:tc>
          <w:tcPr>
            <w:tcW w:w="10983" w:type="dxa"/>
          </w:tcPr>
          <w:p w14:paraId="7FFFBADD" w14:textId="77777777" w:rsidR="00900745" w:rsidRPr="00436C41" w:rsidRDefault="00900745" w:rsidP="00BD4F1A">
            <w:pPr>
              <w:numPr>
                <w:ilvl w:val="0"/>
                <w:numId w:val="42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436C41">
              <w:rPr>
                <w:rFonts w:ascii="Times New Roman" w:eastAsia="Times New Roman" w:hAnsi="Times New Roman"/>
                <w:lang w:eastAsia="ar-SA"/>
              </w:rPr>
              <w:t>Акт сдачи-приемки оказанных услуг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10B0BE47" w14:textId="77777777" w:rsidR="00900745" w:rsidRDefault="00900745" w:rsidP="00BD4F1A">
            <w:pPr>
              <w:numPr>
                <w:ilvl w:val="0"/>
                <w:numId w:val="42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436C41">
              <w:rPr>
                <w:rFonts w:ascii="Times New Roman" w:eastAsia="Times New Roman" w:hAnsi="Times New Roman"/>
                <w:lang w:eastAsia="ar-SA"/>
              </w:rPr>
              <w:t>Информационно-аналитический отчет, содержащий</w:t>
            </w:r>
            <w:r>
              <w:rPr>
                <w:rFonts w:ascii="Times New Roman" w:eastAsia="Times New Roman" w:hAnsi="Times New Roman"/>
                <w:lang w:eastAsia="ar-SA"/>
              </w:rPr>
              <w:t>:</w:t>
            </w:r>
          </w:p>
          <w:p w14:paraId="6780655C" w14:textId="77777777" w:rsidR="00900745" w:rsidRDefault="00900745" w:rsidP="00BD4F1A">
            <w:pPr>
              <w:pStyle w:val="affff0"/>
              <w:numPr>
                <w:ilvl w:val="0"/>
                <w:numId w:val="43"/>
              </w:numPr>
              <w:suppressAutoHyphens/>
              <w:spacing w:after="0"/>
              <w:ind w:left="385"/>
              <w:rPr>
                <w:rFonts w:ascii="Times New Roman" w:eastAsia="Times New Roman" w:hAnsi="Times New Roman"/>
                <w:lang w:eastAsia="ar-SA"/>
              </w:rPr>
            </w:pPr>
            <w:r w:rsidRPr="00012649">
              <w:rPr>
                <w:rFonts w:ascii="Times New Roman" w:eastAsia="Times New Roman" w:hAnsi="Times New Roman"/>
                <w:lang w:eastAsia="ar-SA"/>
              </w:rPr>
              <w:t>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</w:t>
            </w:r>
            <w:r>
              <w:rPr>
                <w:rFonts w:ascii="Times New Roman" w:eastAsia="Times New Roman" w:hAnsi="Times New Roman"/>
                <w:lang w:eastAsia="ar-SA"/>
              </w:rPr>
              <w:t>;</w:t>
            </w:r>
          </w:p>
          <w:p w14:paraId="43BD63C5" w14:textId="77777777" w:rsidR="00900745" w:rsidRPr="00012649" w:rsidRDefault="00900745" w:rsidP="00BD4F1A">
            <w:pPr>
              <w:pStyle w:val="affff0"/>
              <w:numPr>
                <w:ilvl w:val="0"/>
                <w:numId w:val="43"/>
              </w:numPr>
              <w:suppressAutoHyphens/>
              <w:spacing w:after="0"/>
              <w:ind w:left="385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результаты проведения акселерационной образовательной программы.</w:t>
            </w:r>
          </w:p>
          <w:p w14:paraId="53A9653E" w14:textId="77777777" w:rsidR="00900745" w:rsidRPr="00436C41" w:rsidRDefault="00900745" w:rsidP="00900745">
            <w:pPr>
              <w:suppressAutoHyphens/>
              <w:spacing w:after="0"/>
              <w:ind w:left="385"/>
              <w:rPr>
                <w:rFonts w:ascii="Times New Roman" w:eastAsia="Times New Roman" w:hAnsi="Times New Roman"/>
                <w:lang w:eastAsia="ar-SA"/>
              </w:rPr>
            </w:pPr>
            <w:r w:rsidRPr="00436C41">
              <w:rPr>
                <w:rFonts w:ascii="Times New Roman" w:eastAsia="Times New Roman" w:hAnsi="Times New Roman"/>
                <w:lang w:eastAsia="ar-SA"/>
              </w:rPr>
              <w:t>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249DCBD9" w14:textId="0FF030AB" w:rsidR="00900745" w:rsidRDefault="00900745" w:rsidP="00BD4F1A">
            <w:pPr>
              <w:numPr>
                <w:ilvl w:val="0"/>
                <w:numId w:val="42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Лицензия на осуществление образовательной деятельности (копия). </w:t>
            </w:r>
          </w:p>
          <w:p w14:paraId="54A212E1" w14:textId="77777777" w:rsidR="00900745" w:rsidRPr="00436C41" w:rsidRDefault="00900745" w:rsidP="00BD4F1A">
            <w:pPr>
              <w:numPr>
                <w:ilvl w:val="0"/>
                <w:numId w:val="42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436C41">
              <w:rPr>
                <w:rFonts w:ascii="Times New Roman" w:eastAsia="Times New Roman" w:hAnsi="Times New Roman"/>
                <w:lang w:eastAsia="ar-SA"/>
              </w:rPr>
              <w:lastRenderedPageBreak/>
              <w:t>Программ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а 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>образовательной программы</w:t>
            </w:r>
            <w:r>
              <w:rPr>
                <w:rFonts w:ascii="Times New Roman" w:eastAsia="Times New Roman" w:hAnsi="Times New Roman"/>
                <w:lang w:eastAsia="ar-SA"/>
              </w:rPr>
              <w:t>, график обучения и консультаций каждой образовательной группы в эл</w:t>
            </w:r>
            <w:proofErr w:type="gramStart"/>
            <w:r>
              <w:rPr>
                <w:rFonts w:ascii="Times New Roman" w:eastAsia="Times New Roman" w:hAnsi="Times New Roman"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lang w:eastAsia="ar-SA"/>
              </w:rPr>
              <w:t xml:space="preserve"> и печатном виде.</w:t>
            </w:r>
          </w:p>
          <w:p w14:paraId="68BB33C7" w14:textId="77777777" w:rsidR="00900745" w:rsidRDefault="00900745" w:rsidP="00BD4F1A">
            <w:pPr>
              <w:numPr>
                <w:ilvl w:val="0"/>
                <w:numId w:val="42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012649">
              <w:rPr>
                <w:rFonts w:ascii="Times New Roman" w:eastAsia="Times New Roman" w:hAnsi="Times New Roman"/>
                <w:lang w:eastAsia="ar-SA"/>
              </w:rPr>
              <w:t>Резюме преподавателей (тренеров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– 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>практиков)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в эл</w:t>
            </w:r>
            <w:proofErr w:type="gramStart"/>
            <w:r>
              <w:rPr>
                <w:rFonts w:ascii="Times New Roman" w:eastAsia="Times New Roman" w:hAnsi="Times New Roman"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lang w:eastAsia="ar-SA"/>
              </w:rPr>
              <w:t xml:space="preserve"> и печатном виде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>, подтверждающие опыт проведения образовательных программ для начинающих и действующих предпринимателей не менее 3 лет, с приложением удостоверений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предпринимательства.</w:t>
            </w:r>
          </w:p>
          <w:p w14:paraId="70BE44AA" w14:textId="77777777" w:rsidR="00900745" w:rsidRPr="00012649" w:rsidRDefault="00900745" w:rsidP="00BD4F1A">
            <w:pPr>
              <w:numPr>
                <w:ilvl w:val="0"/>
                <w:numId w:val="42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Список состава конкурсной комиссии заочного и финального этапов конкурса бизнес – проектов.</w:t>
            </w:r>
          </w:p>
          <w:p w14:paraId="4E5D12C3" w14:textId="77777777" w:rsidR="00900745" w:rsidRPr="00012649" w:rsidRDefault="00900745" w:rsidP="00BD4F1A">
            <w:pPr>
              <w:numPr>
                <w:ilvl w:val="0"/>
                <w:numId w:val="42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>С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>криншоты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в эл</w:t>
            </w:r>
            <w:proofErr w:type="gramStart"/>
            <w:r>
              <w:rPr>
                <w:rFonts w:ascii="Times New Roman" w:eastAsia="Times New Roman" w:hAnsi="Times New Roman"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lang w:eastAsia="ar-SA"/>
              </w:rPr>
              <w:t xml:space="preserve"> и печатном виде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>, демонстрирующие проведение мероприятий в рамках образовательной программы в онлайн формате – не менее 10 (десяти) штук с каждой образовательной группы</w:t>
            </w:r>
          </w:p>
          <w:p w14:paraId="63A596FC" w14:textId="77777777" w:rsidR="00900745" w:rsidRPr="00012649" w:rsidRDefault="00900745" w:rsidP="00BD4F1A">
            <w:pPr>
              <w:numPr>
                <w:ilvl w:val="0"/>
                <w:numId w:val="42"/>
              </w:numPr>
              <w:suppressAutoHyphens/>
              <w:spacing w:after="0"/>
              <w:rPr>
                <w:rFonts w:ascii="Times New Roman" w:eastAsia="Times New Roman" w:hAnsi="Times New Roman"/>
                <w:lang w:eastAsia="ar-SA"/>
              </w:rPr>
            </w:pPr>
            <w:r w:rsidRPr="00012649">
              <w:rPr>
                <w:rFonts w:ascii="Times New Roman" w:eastAsia="Times New Roman" w:hAnsi="Times New Roman"/>
                <w:lang w:eastAsia="ar-SA"/>
              </w:rPr>
              <w:t>Скриншоты страниц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с размещенными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 xml:space="preserve"> информационными сообщениями о мероприятиях программы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в эл</w:t>
            </w:r>
            <w:proofErr w:type="gramStart"/>
            <w:r>
              <w:rPr>
                <w:rFonts w:ascii="Times New Roman" w:eastAsia="Times New Roman" w:hAnsi="Times New Roman"/>
                <w:lang w:eastAsia="ar-SA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lang w:eastAsia="ar-SA"/>
              </w:rPr>
              <w:t xml:space="preserve"> и печатном виде.</w:t>
            </w:r>
          </w:p>
          <w:p w14:paraId="629E1AB6" w14:textId="08F3EB9A" w:rsidR="00900745" w:rsidRDefault="00900745" w:rsidP="00BD4F1A">
            <w:pPr>
              <w:pStyle w:val="affff0"/>
              <w:numPr>
                <w:ilvl w:val="0"/>
                <w:numId w:val="42"/>
              </w:numPr>
              <w:spacing w:after="160" w:line="259" w:lineRule="auto"/>
              <w:rPr>
                <w:rFonts w:ascii="Times New Roman" w:eastAsia="Times New Roman" w:hAnsi="Times New Roman"/>
                <w:lang w:eastAsia="ar-SA"/>
              </w:rPr>
            </w:pPr>
            <w:r w:rsidRPr="00012649">
              <w:rPr>
                <w:rFonts w:ascii="Times New Roman" w:eastAsia="Times New Roman" w:hAnsi="Times New Roman"/>
                <w:lang w:eastAsia="ar-SA"/>
              </w:rPr>
              <w:t>Реестр участников каждого мероприятия</w:t>
            </w:r>
            <w:r>
              <w:t xml:space="preserve"> 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>в эл.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виде (</w:t>
            </w:r>
            <w:r w:rsidRPr="00436C41">
              <w:rPr>
                <w:rFonts w:ascii="Times New Roman" w:hAnsi="Times New Roman"/>
                <w:lang w:eastAsia="ar-SA"/>
              </w:rPr>
              <w:t>формат файла .</w:t>
            </w:r>
            <w:proofErr w:type="spellStart"/>
            <w:r w:rsidRPr="00436C41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>
              <w:rPr>
                <w:rFonts w:ascii="Times New Roman" w:hAnsi="Times New Roman"/>
                <w:lang w:eastAsia="ar-SA"/>
              </w:rPr>
              <w:t>)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 xml:space="preserve"> и печатном виде по форме согласно Приложению № 2 </w:t>
            </w:r>
            <w:r w:rsidR="00026A74">
              <w:rPr>
                <w:rFonts w:ascii="Times New Roman" w:eastAsia="Times New Roman" w:hAnsi="Times New Roman"/>
                <w:lang w:eastAsia="ar-SA"/>
              </w:rPr>
              <w:t xml:space="preserve">к 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>договору.</w:t>
            </w:r>
          </w:p>
          <w:p w14:paraId="667397CC" w14:textId="77777777" w:rsidR="00900745" w:rsidRPr="00012649" w:rsidRDefault="00900745" w:rsidP="00BD4F1A">
            <w:pPr>
              <w:pStyle w:val="affff0"/>
              <w:numPr>
                <w:ilvl w:val="0"/>
                <w:numId w:val="42"/>
              </w:numPr>
              <w:spacing w:after="160" w:line="259" w:lineRule="auto"/>
              <w:rPr>
                <w:rFonts w:ascii="Times New Roman" w:eastAsia="Times New Roman" w:hAnsi="Times New Roman"/>
                <w:lang w:eastAsia="ar-SA"/>
              </w:rPr>
            </w:pPr>
            <w:r>
              <w:rPr>
                <w:rFonts w:ascii="Times New Roman" w:eastAsia="Times New Roman" w:hAnsi="Times New Roman"/>
                <w:lang w:eastAsia="ar-SA"/>
              </w:rPr>
              <w:t xml:space="preserve">Реестр участников финального тура бизнес – проектов с указанием названий их бизнес – проектов 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>в эл.</w:t>
            </w:r>
            <w:r>
              <w:rPr>
                <w:rFonts w:ascii="Times New Roman" w:eastAsia="Times New Roman" w:hAnsi="Times New Roman"/>
                <w:lang w:eastAsia="ar-SA"/>
              </w:rPr>
              <w:t xml:space="preserve"> виде (</w:t>
            </w:r>
            <w:r w:rsidRPr="00436C41">
              <w:rPr>
                <w:rFonts w:ascii="Times New Roman" w:hAnsi="Times New Roman"/>
                <w:lang w:eastAsia="ar-SA"/>
              </w:rPr>
              <w:t>формат файла .</w:t>
            </w:r>
            <w:proofErr w:type="spellStart"/>
            <w:r w:rsidRPr="00436C41">
              <w:rPr>
                <w:rFonts w:ascii="Times New Roman" w:hAnsi="Times New Roman"/>
                <w:lang w:eastAsia="ar-SA"/>
              </w:rPr>
              <w:t>xlsx</w:t>
            </w:r>
            <w:proofErr w:type="spellEnd"/>
            <w:r>
              <w:rPr>
                <w:rFonts w:ascii="Times New Roman" w:hAnsi="Times New Roman"/>
                <w:lang w:eastAsia="ar-SA"/>
              </w:rPr>
              <w:t>)</w:t>
            </w:r>
            <w:r w:rsidRPr="00012649">
              <w:rPr>
                <w:rFonts w:ascii="Times New Roman" w:eastAsia="Times New Roman" w:hAnsi="Times New Roman"/>
                <w:lang w:eastAsia="ar-SA"/>
              </w:rPr>
              <w:t xml:space="preserve"> и печатном виде</w:t>
            </w:r>
            <w:r>
              <w:rPr>
                <w:rFonts w:ascii="Times New Roman" w:eastAsia="Times New Roman" w:hAnsi="Times New Roman"/>
                <w:lang w:eastAsia="ar-SA"/>
              </w:rPr>
              <w:t>.</w:t>
            </w:r>
          </w:p>
          <w:p w14:paraId="7B936B96" w14:textId="77777777" w:rsidR="00900745" w:rsidRDefault="00900745" w:rsidP="00BD4F1A">
            <w:pPr>
              <w:pStyle w:val="affff0"/>
              <w:numPr>
                <w:ilvl w:val="0"/>
                <w:numId w:val="42"/>
              </w:numPr>
              <w:spacing w:after="0"/>
              <w:rPr>
                <w:rFonts w:ascii="Times New Roman" w:hAnsi="Times New Roman"/>
              </w:rPr>
            </w:pPr>
            <w:r w:rsidRPr="00012649">
              <w:rPr>
                <w:rFonts w:ascii="Times New Roman" w:hAnsi="Times New Roman"/>
              </w:rPr>
              <w:t>Раздаточный материал</w:t>
            </w:r>
            <w:r>
              <w:rPr>
                <w:rFonts w:ascii="Times New Roman" w:hAnsi="Times New Roman"/>
              </w:rPr>
              <w:t xml:space="preserve"> в эл. виде.</w:t>
            </w:r>
          </w:p>
          <w:p w14:paraId="61934AB5" w14:textId="77777777" w:rsidR="00900745" w:rsidRPr="007656F4" w:rsidRDefault="00900745" w:rsidP="00BD4F1A">
            <w:pPr>
              <w:pStyle w:val="affff0"/>
              <w:numPr>
                <w:ilvl w:val="0"/>
                <w:numId w:val="42"/>
              </w:num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Видео</w:t>
            </w:r>
            <w:r w:rsidRPr="007656F4">
              <w:rPr>
                <w:rFonts w:ascii="Times New Roman" w:hAnsi="Times New Roman"/>
              </w:rPr>
              <w:t xml:space="preserve">записи каждого мероприятия акселерационной образовательной программы </w:t>
            </w:r>
            <w:r>
              <w:rPr>
                <w:rFonts w:ascii="Times New Roman" w:hAnsi="Times New Roman"/>
              </w:rPr>
              <w:t xml:space="preserve">(предоставляются в виде ссылки </w:t>
            </w:r>
            <w:r w:rsidRPr="007656F4">
              <w:rPr>
                <w:rFonts w:ascii="Times New Roman" w:hAnsi="Times New Roman"/>
              </w:rPr>
              <w:t>на облачно</w:t>
            </w:r>
            <w:r>
              <w:rPr>
                <w:rFonts w:ascii="Times New Roman" w:hAnsi="Times New Roman"/>
              </w:rPr>
              <w:t>е</w:t>
            </w:r>
            <w:r w:rsidRPr="007656F4">
              <w:rPr>
                <w:rFonts w:ascii="Times New Roman" w:hAnsi="Times New Roman"/>
              </w:rPr>
              <w:t xml:space="preserve"> хранилище</w:t>
            </w:r>
            <w:r>
              <w:rPr>
                <w:rFonts w:ascii="Times New Roman" w:hAnsi="Times New Roman"/>
              </w:rPr>
              <w:t>).</w:t>
            </w:r>
          </w:p>
          <w:p w14:paraId="6AA5ED46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</w:p>
          <w:p w14:paraId="7A8C895E" w14:textId="77777777" w:rsidR="00900745" w:rsidRDefault="00900745" w:rsidP="00900745">
            <w:pPr>
              <w:spacing w:after="0"/>
              <w:rPr>
                <w:rFonts w:ascii="Times New Roman" w:hAnsi="Times New Roman"/>
              </w:rPr>
            </w:pPr>
            <w:r w:rsidRPr="00012649">
              <w:rPr>
                <w:rFonts w:ascii="Times New Roman" w:hAnsi="Times New Roman"/>
              </w:rPr>
              <w:t xml:space="preserve">Все отчетные документы предоставляются не позднее </w:t>
            </w:r>
            <w:r>
              <w:rPr>
                <w:rFonts w:ascii="Times New Roman" w:hAnsi="Times New Roman"/>
              </w:rPr>
              <w:t>10 (десяти)</w:t>
            </w:r>
            <w:r w:rsidRPr="00012649">
              <w:rPr>
                <w:rFonts w:ascii="Times New Roman" w:hAnsi="Times New Roman"/>
              </w:rPr>
              <w:t xml:space="preserve"> календарных дней после проведения образовательной программы.</w:t>
            </w:r>
          </w:p>
          <w:p w14:paraId="07493FB9" w14:textId="77777777" w:rsidR="00900745" w:rsidRPr="00900745" w:rsidRDefault="00900745" w:rsidP="00900745">
            <w:pPr>
              <w:spacing w:after="0"/>
              <w:rPr>
                <w:rFonts w:ascii="Times New Roman" w:hAnsi="Times New Roman"/>
                <w:lang w:eastAsia="ar-SA"/>
              </w:rPr>
            </w:pPr>
          </w:p>
        </w:tc>
      </w:tr>
    </w:tbl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6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7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19" w:name="_Toc125778470"/>
      <w:bookmarkStart w:id="20" w:name="_Toc125786997"/>
      <w:bookmarkStart w:id="21" w:name="_Toc125787078"/>
    </w:p>
    <w:p w14:paraId="42EA5A4C" w14:textId="25A6971A" w:rsidR="00026A74" w:rsidRPr="00D828A4" w:rsidRDefault="00310E64" w:rsidP="00026A74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3396FDD6" w14:textId="77777777" w:rsidR="00026A74" w:rsidRPr="002D0133" w:rsidRDefault="00026A74" w:rsidP="00026A7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ФОРМА ЗАЯВКИ НА УЧАСТИЕ В </w:t>
      </w:r>
      <w:r>
        <w:rPr>
          <w:rFonts w:eastAsia="Calibri"/>
          <w:b/>
          <w:sz w:val="28"/>
          <w:szCs w:val="28"/>
        </w:rPr>
        <w:t>ЗАПРОСЕ ПРЕДЛОЖЕНИЙ</w:t>
      </w:r>
    </w:p>
    <w:p w14:paraId="4294C79E" w14:textId="77777777" w:rsidR="00026A74" w:rsidRPr="002D0133" w:rsidRDefault="00026A74" w:rsidP="00026A7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Заявка на участие в </w:t>
      </w:r>
      <w:r>
        <w:rPr>
          <w:rFonts w:eastAsia="Calibri"/>
          <w:b/>
          <w:sz w:val="28"/>
          <w:szCs w:val="28"/>
        </w:rPr>
        <w:t>запросе предложений</w:t>
      </w:r>
    </w:p>
    <w:p w14:paraId="60BAE02C" w14:textId="77777777" w:rsidR="00026A74" w:rsidRPr="002D0133" w:rsidRDefault="00026A74" w:rsidP="00026A74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C36E7C6" w14:textId="77777777" w:rsidR="00026A74" w:rsidRPr="002D0133" w:rsidRDefault="00026A74" w:rsidP="00026A74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6166976E" w14:textId="77777777" w:rsidR="00026A74" w:rsidRPr="002D0133" w:rsidRDefault="00026A74" w:rsidP="00026A74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37CC4495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</w:t>
      </w:r>
      <w:proofErr w:type="gramStart"/>
      <w:r w:rsidRPr="002D0133">
        <w:rPr>
          <w:rFonts w:eastAsia="Calibri"/>
          <w:sz w:val="28"/>
          <w:szCs w:val="28"/>
        </w:rPr>
        <w:t>развития  предпринимательства</w:t>
      </w:r>
      <w:proofErr w:type="gramEnd"/>
      <w:r w:rsidRPr="002D0133">
        <w:rPr>
          <w:rFonts w:eastAsia="Calibri"/>
          <w:sz w:val="28"/>
          <w:szCs w:val="28"/>
        </w:rPr>
        <w:t xml:space="preserve">" (далее – Фонд, Заказчик) договора на </w:t>
      </w:r>
    </w:p>
    <w:p w14:paraId="326FD801" w14:textId="77777777" w:rsidR="00026A74" w:rsidRPr="002D0133" w:rsidRDefault="00026A74" w:rsidP="00026A74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07BE69F8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</w:t>
      </w:r>
      <w:r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5273"/>
      </w:tblGrid>
      <w:tr w:rsidR="00026A74" w:rsidRPr="002D0133" w14:paraId="5B06AE17" w14:textId="77777777" w:rsidTr="00853389">
        <w:tc>
          <w:tcPr>
            <w:tcW w:w="4928" w:type="dxa"/>
            <w:shd w:val="clear" w:color="auto" w:fill="auto"/>
          </w:tcPr>
          <w:p w14:paraId="2EF40D23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5273" w:type="dxa"/>
            <w:shd w:val="clear" w:color="auto" w:fill="auto"/>
          </w:tcPr>
          <w:p w14:paraId="63A8BA79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7C05BE47" w14:textId="77777777" w:rsidTr="00853389">
        <w:tc>
          <w:tcPr>
            <w:tcW w:w="4928" w:type="dxa"/>
            <w:shd w:val="clear" w:color="auto" w:fill="auto"/>
          </w:tcPr>
          <w:p w14:paraId="2A51850B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1469C4ED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5273" w:type="dxa"/>
            <w:shd w:val="clear" w:color="auto" w:fill="auto"/>
          </w:tcPr>
          <w:p w14:paraId="38B467FA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48A2C4DE" w14:textId="77777777" w:rsidTr="00853389">
        <w:tc>
          <w:tcPr>
            <w:tcW w:w="4928" w:type="dxa"/>
            <w:shd w:val="clear" w:color="auto" w:fill="auto"/>
          </w:tcPr>
          <w:p w14:paraId="0361AF8B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5273" w:type="dxa"/>
            <w:shd w:val="clear" w:color="auto" w:fill="auto"/>
          </w:tcPr>
          <w:p w14:paraId="559823D0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761FC886" w14:textId="77777777" w:rsidTr="00853389">
        <w:tc>
          <w:tcPr>
            <w:tcW w:w="4928" w:type="dxa"/>
            <w:shd w:val="clear" w:color="auto" w:fill="auto"/>
          </w:tcPr>
          <w:p w14:paraId="27675E7A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5273" w:type="dxa"/>
            <w:shd w:val="clear" w:color="auto" w:fill="auto"/>
          </w:tcPr>
          <w:p w14:paraId="43A04264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4676EFC2" w14:textId="77777777" w:rsidTr="00853389">
        <w:tc>
          <w:tcPr>
            <w:tcW w:w="4928" w:type="dxa"/>
            <w:shd w:val="clear" w:color="auto" w:fill="auto"/>
          </w:tcPr>
          <w:p w14:paraId="3C5CA07C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5273" w:type="dxa"/>
            <w:shd w:val="clear" w:color="auto" w:fill="auto"/>
          </w:tcPr>
          <w:p w14:paraId="48858CCA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026A74" w:rsidRPr="002D0133" w14:paraId="6E23BCB0" w14:textId="77777777" w:rsidTr="00853389">
        <w:tc>
          <w:tcPr>
            <w:tcW w:w="4928" w:type="dxa"/>
            <w:shd w:val="clear" w:color="auto" w:fill="auto"/>
          </w:tcPr>
          <w:p w14:paraId="5BD8BF2A" w14:textId="77777777" w:rsidR="00026A74" w:rsidRPr="00824A0E" w:rsidRDefault="00026A74" w:rsidP="00853389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5273" w:type="dxa"/>
            <w:shd w:val="clear" w:color="auto" w:fill="auto"/>
          </w:tcPr>
          <w:p w14:paraId="252A985C" w14:textId="77777777" w:rsidR="00026A74" w:rsidRPr="00824A0E" w:rsidRDefault="00026A74" w:rsidP="00853389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6C0A9FC6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</w:p>
    <w:p w14:paraId="6EA0683C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1ACBC900" w14:textId="77777777" w:rsidR="00026A74" w:rsidRDefault="00026A74" w:rsidP="00026A74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22" w:name="_Hlk51315782"/>
      <w:r w:rsidRPr="002D0133">
        <w:rPr>
          <w:rFonts w:eastAsia="Calibri"/>
          <w:color w:val="000000"/>
          <w:sz w:val="28"/>
          <w:szCs w:val="28"/>
        </w:rPr>
        <w:t xml:space="preserve">Предложение участника </w:t>
      </w:r>
      <w:r>
        <w:rPr>
          <w:rFonts w:eastAsia="Calibri"/>
          <w:color w:val="000000"/>
          <w:sz w:val="28"/>
          <w:szCs w:val="28"/>
        </w:rPr>
        <w:t xml:space="preserve">запроса предложений </w:t>
      </w:r>
      <w:r w:rsidRPr="002D0133">
        <w:rPr>
          <w:rFonts w:eastAsia="Calibri"/>
          <w:color w:val="000000"/>
          <w:sz w:val="28"/>
          <w:szCs w:val="28"/>
        </w:rPr>
        <w:t>в отношении объекта закупки:</w:t>
      </w:r>
    </w:p>
    <w:p w14:paraId="16EABA94" w14:textId="77777777" w:rsidR="00026A74" w:rsidRPr="008A3C68" w:rsidRDefault="00026A74" w:rsidP="00026A74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22"/>
    <w:p w14:paraId="46046E5F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документации, в пределах предлагаемой нами цены договора и иными условиями.</w:t>
      </w:r>
    </w:p>
    <w:p w14:paraId="330B0B9A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включая требования, содержащиеся в технической части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согласно нашим предложениям, которые мы предлагаем включить в договор.</w:t>
      </w:r>
    </w:p>
    <w:p w14:paraId="49C8EBA9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lastRenderedPageBreak/>
        <w:t xml:space="preserve">6) Настоящей заявкой на участие в </w:t>
      </w:r>
      <w:r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сообщаем, что соответствуем требованиям, изложенным в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(Приложение № 1 к заявке на участие в</w:t>
      </w:r>
      <w:r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).</w:t>
      </w:r>
    </w:p>
    <w:p w14:paraId="3C058EA2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>условий, запрашивать у нас информацию, уточняющую представленные нами в ней сведения.</w:t>
      </w:r>
    </w:p>
    <w:p w14:paraId="3C3DA755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</w:t>
      </w:r>
      <w:r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нашей заявки на участие в</w:t>
      </w:r>
      <w:r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2449307D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</w:t>
      </w:r>
      <w:r>
        <w:rPr>
          <w:rFonts w:eastAsia="Calibri"/>
          <w:sz w:val="28"/>
          <w:szCs w:val="28"/>
        </w:rPr>
        <w:t xml:space="preserve"> запроса предложений</w:t>
      </w:r>
      <w:r w:rsidRPr="002D0133">
        <w:rPr>
          <w:rFonts w:eastAsia="Calibri"/>
          <w:sz w:val="28"/>
          <w:szCs w:val="28"/>
        </w:rPr>
        <w:t xml:space="preserve">, а победитель </w:t>
      </w:r>
      <w:r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нашего предложения.</w:t>
      </w:r>
    </w:p>
    <w:p w14:paraId="26D5DF43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>
        <w:rPr>
          <w:rFonts w:eastAsia="Calibri"/>
          <w:sz w:val="28"/>
          <w:szCs w:val="28"/>
        </w:rPr>
        <w:t xml:space="preserve"> запросе предложений</w:t>
      </w:r>
      <w:r w:rsidRPr="002D0133">
        <w:rPr>
          <w:rFonts w:eastAsia="Calibri"/>
          <w:sz w:val="28"/>
          <w:szCs w:val="28"/>
        </w:rPr>
        <w:t>.</w:t>
      </w:r>
    </w:p>
    <w:p w14:paraId="75E2DB7D" w14:textId="77777777" w:rsidR="00026A74" w:rsidRPr="002D0133" w:rsidRDefault="00026A74" w:rsidP="00026A74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</w:t>
      </w:r>
      <w:r>
        <w:rPr>
          <w:rFonts w:eastAsia="Calibri"/>
          <w:sz w:val="28"/>
          <w:szCs w:val="28"/>
        </w:rPr>
        <w:t xml:space="preserve">запросе предложений </w:t>
      </w:r>
      <w:r w:rsidRPr="002D0133">
        <w:rPr>
          <w:rFonts w:eastAsia="Calibri"/>
          <w:sz w:val="28"/>
          <w:szCs w:val="28"/>
        </w:rPr>
        <w:t xml:space="preserve">прилагаются документы, перечисленные в Извещении о проведении </w:t>
      </w:r>
      <w:r>
        <w:rPr>
          <w:rFonts w:eastAsia="Calibri"/>
          <w:sz w:val="28"/>
          <w:szCs w:val="28"/>
        </w:rPr>
        <w:t xml:space="preserve">запроса предложений </w:t>
      </w:r>
      <w:r w:rsidRPr="002D0133">
        <w:rPr>
          <w:rFonts w:eastAsia="Calibri"/>
          <w:sz w:val="28"/>
          <w:szCs w:val="28"/>
        </w:rPr>
        <w:t xml:space="preserve">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</w:t>
      </w:r>
      <w:r>
        <w:rPr>
          <w:rFonts w:eastAsia="Calibri"/>
          <w:sz w:val="28"/>
          <w:szCs w:val="28"/>
        </w:rPr>
        <w:t xml:space="preserve">закупочной </w:t>
      </w:r>
      <w:r w:rsidRPr="007B1EF2">
        <w:rPr>
          <w:rFonts w:eastAsia="Calibri"/>
          <w:sz w:val="28"/>
          <w:szCs w:val="28"/>
        </w:rPr>
        <w:t>документации, являющиеся неотъемлемой ча</w:t>
      </w:r>
      <w:r>
        <w:rPr>
          <w:rFonts w:eastAsia="Calibri"/>
          <w:sz w:val="28"/>
          <w:szCs w:val="28"/>
        </w:rPr>
        <w:t>стью нашей заявки на участие в запросе предложений</w:t>
      </w:r>
      <w:r w:rsidRPr="007B1EF2">
        <w:rPr>
          <w:rFonts w:eastAsia="Calibri"/>
          <w:sz w:val="28"/>
          <w:szCs w:val="28"/>
        </w:rPr>
        <w:t xml:space="preserve">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</w:t>
      </w:r>
      <w:r>
        <w:rPr>
          <w:rFonts w:eastAsia="Calibri"/>
          <w:i/>
          <w:sz w:val="28"/>
          <w:szCs w:val="28"/>
        </w:rPr>
        <w:t xml:space="preserve"> запросе предложений</w:t>
      </w:r>
      <w:r w:rsidRPr="002D0133">
        <w:rPr>
          <w:rFonts w:eastAsia="Calibri"/>
          <w:i/>
          <w:sz w:val="28"/>
          <w:szCs w:val="28"/>
        </w:rPr>
        <w:t>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1B0B358F" w14:textId="77777777" w:rsidR="00026A74" w:rsidRPr="002D0133" w:rsidRDefault="00026A74" w:rsidP="00026A74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18127F33" w14:textId="77777777" w:rsidR="00026A74" w:rsidRPr="002D0133" w:rsidRDefault="00026A74" w:rsidP="00026A7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18A68F9C" w14:textId="77777777" w:rsidR="00026A74" w:rsidRPr="002D0133" w:rsidRDefault="00026A74" w:rsidP="00026A74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48E02378" w14:textId="77777777" w:rsidR="00026A74" w:rsidRPr="002D0133" w:rsidRDefault="00026A74" w:rsidP="00026A74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1249E78B" w14:textId="77777777" w:rsidR="00026A74" w:rsidRDefault="00026A7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bookmarkStart w:id="23" w:name="_Toc342035837"/>
      <w:bookmarkStart w:id="24" w:name="_Toc121292706"/>
      <w:bookmarkStart w:id="25" w:name="_Toc125778472"/>
      <w:bookmarkStart w:id="26" w:name="_Toc125786999"/>
      <w:bookmarkStart w:id="27" w:name="_Toc125787080"/>
      <w:bookmarkStart w:id="28" w:name="_Toc125803204"/>
      <w:bookmarkStart w:id="29" w:name="_Toc125892487"/>
      <w:bookmarkEnd w:id="19"/>
      <w:bookmarkEnd w:id="20"/>
      <w:bookmarkEnd w:id="21"/>
    </w:p>
    <w:p w14:paraId="3762B074" w14:textId="02FF8888" w:rsidR="00026A74" w:rsidRDefault="00026A7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2572D8" w14:textId="57B38D1B" w:rsidR="00026A74" w:rsidRDefault="00026A74" w:rsidP="00026A74"/>
    <w:p w14:paraId="1E391DFA" w14:textId="103FB925" w:rsidR="00026A74" w:rsidRDefault="00026A74" w:rsidP="00026A74"/>
    <w:p w14:paraId="77AE7231" w14:textId="7A5FB304" w:rsidR="00026A74" w:rsidRDefault="00026A74" w:rsidP="00026A74"/>
    <w:p w14:paraId="44638BFA" w14:textId="39FDC279" w:rsidR="00026A74" w:rsidRDefault="00026A74" w:rsidP="00026A74"/>
    <w:p w14:paraId="571A6ED4" w14:textId="2C1A90CF" w:rsidR="00026A74" w:rsidRDefault="00026A74" w:rsidP="00026A74"/>
    <w:p w14:paraId="12322E38" w14:textId="2A23C5BB" w:rsidR="00026A74" w:rsidRDefault="00026A74" w:rsidP="00026A74"/>
    <w:p w14:paraId="396550EE" w14:textId="7EDE8490" w:rsidR="00026A74" w:rsidRDefault="00026A74" w:rsidP="00026A74"/>
    <w:p w14:paraId="39907ACE" w14:textId="76C3F94A" w:rsidR="00026A74" w:rsidRDefault="00026A74" w:rsidP="00026A74"/>
    <w:p w14:paraId="573F7E86" w14:textId="39E5B139" w:rsidR="00026A74" w:rsidRDefault="00026A74" w:rsidP="00026A74"/>
    <w:p w14:paraId="3BCCA9AE" w14:textId="2B8CB362" w:rsidR="00026A74" w:rsidRDefault="00026A74" w:rsidP="00026A74"/>
    <w:p w14:paraId="4FCA7FBB" w14:textId="77777777" w:rsidR="002E3B4C" w:rsidRPr="00026A74" w:rsidRDefault="002E3B4C" w:rsidP="00026A74"/>
    <w:p w14:paraId="1A5C0DDC" w14:textId="77777777" w:rsidR="00026A74" w:rsidRDefault="00026A74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2A7DF1" w14:textId="60182BFA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3"/>
    </w:p>
    <w:p w14:paraId="24D45E97" w14:textId="77777777" w:rsidR="00CF1078" w:rsidRPr="00D828A4" w:rsidRDefault="00CF1078" w:rsidP="00CF1078">
      <w:pPr>
        <w:spacing w:after="0"/>
      </w:pPr>
    </w:p>
    <w:bookmarkEnd w:id="24"/>
    <w:bookmarkEnd w:id="25"/>
    <w:bookmarkEnd w:id="26"/>
    <w:bookmarkEnd w:id="27"/>
    <w:bookmarkEnd w:id="28"/>
    <w:bookmarkEnd w:id="29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38485487" w14:textId="77777777" w:rsidR="002E3B4C" w:rsidRPr="002D0133" w:rsidRDefault="002E3B4C" w:rsidP="002E3B4C">
      <w:pPr>
        <w:spacing w:after="0"/>
        <w:rPr>
          <w:rFonts w:eastAsia="Calibri"/>
          <w:sz w:val="28"/>
          <w:szCs w:val="28"/>
        </w:rPr>
      </w:pPr>
    </w:p>
    <w:p w14:paraId="49DF9E94" w14:textId="77777777" w:rsidR="002E3B4C" w:rsidRPr="002D0133" w:rsidRDefault="002E3B4C" w:rsidP="002E3B4C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22D35DF2" w14:textId="77777777" w:rsidR="002E3B4C" w:rsidRPr="002D0133" w:rsidRDefault="002E3B4C" w:rsidP="002E3B4C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1C7E003" w14:textId="77777777" w:rsidR="002E3B4C" w:rsidRPr="002D0133" w:rsidRDefault="002E3B4C" w:rsidP="002E3B4C">
      <w:pPr>
        <w:spacing w:after="0"/>
        <w:contextualSpacing/>
        <w:rPr>
          <w:rFonts w:eastAsia="Calibri"/>
          <w:sz w:val="28"/>
          <w:szCs w:val="28"/>
        </w:rPr>
      </w:pPr>
    </w:p>
    <w:p w14:paraId="0BE9976E" w14:textId="77777777" w:rsidR="002E3B4C" w:rsidRPr="002D0133" w:rsidRDefault="002E3B4C" w:rsidP="002E3B4C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56A6FC" wp14:editId="2A50D270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br/>
      </w:r>
      <w:r w:rsidRPr="002D0133">
        <w:rPr>
          <w:rFonts w:eastAsia="Calibri"/>
          <w:sz w:val="28"/>
          <w:szCs w:val="28"/>
        </w:rPr>
        <w:t>соответствует обязательным тре</w:t>
      </w:r>
      <w:r>
        <w:rPr>
          <w:rFonts w:eastAsia="Calibri"/>
          <w:sz w:val="28"/>
          <w:szCs w:val="28"/>
        </w:rPr>
        <w:t>бованиям, приведенным в пункте 6</w:t>
      </w:r>
      <w:r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B62FD40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0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2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3F9A531F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1E73A20F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551CCC1A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4CCED331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3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3588DF29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7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EE5F1FF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3681B621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2934D872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6B6059B0" w14:textId="77777777" w:rsidR="002E3B4C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8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лица.</w:t>
      </w:r>
    </w:p>
    <w:p w14:paraId="6A5DB1B1" w14:textId="77777777" w:rsidR="002E3B4C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2776BDC7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0"/>
    <w:p w14:paraId="115B330B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72C1E5DD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139C4A52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</w:t>
      </w:r>
      <w:proofErr w:type="gramStart"/>
      <w:r w:rsidRPr="002D0133">
        <w:rPr>
          <w:rFonts w:eastAsia="Calibri"/>
          <w:i/>
          <w:sz w:val="28"/>
          <w:szCs w:val="28"/>
        </w:rPr>
        <w:t xml:space="preserve">представителя)   </w:t>
      </w:r>
      <w:proofErr w:type="gramEnd"/>
      <w:r w:rsidRPr="002D0133">
        <w:rPr>
          <w:rFonts w:eastAsia="Calibri"/>
          <w:i/>
          <w:sz w:val="28"/>
          <w:szCs w:val="28"/>
        </w:rPr>
        <w:t xml:space="preserve">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6DDBE927" w14:textId="77777777" w:rsidR="002E3B4C" w:rsidRPr="002D0133" w:rsidRDefault="002E3B4C" w:rsidP="002E3B4C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288C744E" w14:textId="77777777" w:rsidR="002E3B4C" w:rsidRPr="00D51941" w:rsidRDefault="002E3B4C" w:rsidP="002E3B4C">
      <w:pPr>
        <w:spacing w:after="0"/>
        <w:contextualSpacing/>
        <w:rPr>
          <w:b/>
          <w:bCs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14B13D48" w14:textId="285418BE" w:rsidR="00F75E45" w:rsidRDefault="00F75E45" w:rsidP="00F75E45">
      <w:pPr>
        <w:rPr>
          <w:rFonts w:eastAsia="Calibri"/>
          <w:b/>
          <w:sz w:val="28"/>
          <w:szCs w:val="28"/>
        </w:rPr>
      </w:pPr>
    </w:p>
    <w:p w14:paraId="3D4603F8" w14:textId="77777777" w:rsidR="002E3B4C" w:rsidRDefault="002E3B4C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5AE9D076" w14:textId="4934D783" w:rsidR="008B7F57" w:rsidRDefault="008B7F57" w:rsidP="008B7F57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 w:rsidR="009B35F4">
        <w:rPr>
          <w:b/>
          <w:bCs/>
        </w:rPr>
        <w:t>5</w:t>
      </w:r>
    </w:p>
    <w:p w14:paraId="2FD56434" w14:textId="540238C1" w:rsidR="008B7F57" w:rsidRDefault="008B7F57" w:rsidP="008B7F57">
      <w:pPr>
        <w:keepNext/>
        <w:jc w:val="center"/>
        <w:outlineLvl w:val="1"/>
        <w:rPr>
          <w:b/>
          <w:lang w:eastAsia="ar-SA"/>
        </w:rPr>
      </w:pPr>
    </w:p>
    <w:p w14:paraId="3E234133" w14:textId="5B6C0536" w:rsidR="002E3B4C" w:rsidRPr="002E3B4C" w:rsidRDefault="002E3B4C" w:rsidP="002E3B4C">
      <w:pPr>
        <w:pStyle w:val="affff0"/>
        <w:ind w:left="788"/>
        <w:jc w:val="center"/>
        <w:rPr>
          <w:b/>
          <w:color w:val="000000"/>
          <w:lang w:eastAsia="ar-SA"/>
        </w:rPr>
      </w:pPr>
      <w:r w:rsidRPr="002E3B4C">
        <w:rPr>
          <w:rFonts w:eastAsia="Calibri"/>
          <w:b/>
          <w:lang w:eastAsia="ar-SA"/>
        </w:rPr>
        <w:t>СВЕДЕНИЯ О НАЛИЧИИ У УЧАСТНИКА ЗАКУПКИ ПОДТВЕРЖДЕННОГО ОПЫТА В ОРГАНИЗАЦИИ И ПРОВЕДЕНИИ НА ТЕРРИТОРИИ ПЕРМСКОГО КРАЯ В ПЕРИОД 2015-2020 ГГ. ОБРАЗОВАТЕЛЬНЫХ МЕРОПРИЯТИЙ И ПРОГРАММ ПОВЫШЕНИЯ КВАЛИФИКАЦИИ ДЛЯ СУБЪЕКТОВ МАЛОГО И СРЕДНЕГО ПРЕДПРИНИМАТЕЛЬСТВА И МОЛОДЫХ ЛЮДЕЙ В ВОЗРАСТЕ ДО 30 ЛЕТ (ВКЛЮЧИТЕЛЬНО), НАПРАВЛЕННЫХ НА ПРИОБРЕТЕНИЕ НАВЫКОВ ВЕДЕНИЯ ПРЕДПРИНИМАТЕЛЬСКОЙ ДЕЯТЕЛЬНОСТИ. ПОДТВЕРЖДАЮЩИЕ ДОКУМЕНТЫ – ДОГОВОРЫ ОБ ОКАЗАНИИ УСЛУГ.</w:t>
      </w:r>
    </w:p>
    <w:p w14:paraId="63EAB7EA" w14:textId="77777777" w:rsidR="002E3B4C" w:rsidRPr="002E3B4C" w:rsidRDefault="002E3B4C" w:rsidP="008B7F57">
      <w:pPr>
        <w:keepNext/>
        <w:jc w:val="center"/>
        <w:outlineLvl w:val="1"/>
        <w:rPr>
          <w:b/>
          <w:color w:val="000000"/>
        </w:rPr>
      </w:pPr>
    </w:p>
    <w:tbl>
      <w:tblPr>
        <w:tblW w:w="147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528"/>
        <w:gridCol w:w="4702"/>
        <w:gridCol w:w="6096"/>
      </w:tblGrid>
      <w:tr w:rsidR="002E3B4C" w:rsidRPr="00CF5A4C" w14:paraId="415065C9" w14:textId="77777777" w:rsidTr="002E3B4C">
        <w:tc>
          <w:tcPr>
            <w:tcW w:w="445" w:type="dxa"/>
            <w:shd w:val="clear" w:color="auto" w:fill="FFFFFF"/>
          </w:tcPr>
          <w:p w14:paraId="2871EDCB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28" w:type="dxa"/>
            <w:shd w:val="clear" w:color="auto" w:fill="FFFFFF"/>
          </w:tcPr>
          <w:p w14:paraId="486B72C2" w14:textId="77777777" w:rsidR="002E3B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</w:t>
            </w:r>
          </w:p>
          <w:p w14:paraId="35BC427D" w14:textId="762018FC" w:rsidR="002E3B4C" w:rsidRPr="00864FA1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мероприятия </w:t>
            </w:r>
          </w:p>
        </w:tc>
        <w:tc>
          <w:tcPr>
            <w:tcW w:w="4702" w:type="dxa"/>
            <w:shd w:val="clear" w:color="auto" w:fill="FFFFFF"/>
          </w:tcPr>
          <w:p w14:paraId="0F5471A7" w14:textId="5D1E5604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дата и место проведения мероприятия</w:t>
            </w:r>
          </w:p>
        </w:tc>
        <w:tc>
          <w:tcPr>
            <w:tcW w:w="6096" w:type="dxa"/>
            <w:shd w:val="clear" w:color="auto" w:fill="FFFFFF"/>
          </w:tcPr>
          <w:p w14:paraId="3598C87E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2E3B4C" w:rsidRPr="00CF5A4C" w14:paraId="2B87170F" w14:textId="77777777" w:rsidTr="002E3B4C">
        <w:tc>
          <w:tcPr>
            <w:tcW w:w="445" w:type="dxa"/>
            <w:shd w:val="clear" w:color="auto" w:fill="auto"/>
          </w:tcPr>
          <w:p w14:paraId="445DABF5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28" w:type="dxa"/>
            <w:shd w:val="clear" w:color="auto" w:fill="auto"/>
          </w:tcPr>
          <w:p w14:paraId="589AAAF9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702" w:type="dxa"/>
            <w:shd w:val="clear" w:color="auto" w:fill="auto"/>
          </w:tcPr>
          <w:p w14:paraId="05623294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6" w:type="dxa"/>
            <w:shd w:val="clear" w:color="auto" w:fill="auto"/>
          </w:tcPr>
          <w:p w14:paraId="233B0DA4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2E3B4C" w:rsidRPr="00CF5A4C" w14:paraId="6535D907" w14:textId="77777777" w:rsidTr="002E3B4C">
        <w:tc>
          <w:tcPr>
            <w:tcW w:w="445" w:type="dxa"/>
            <w:shd w:val="clear" w:color="auto" w:fill="auto"/>
          </w:tcPr>
          <w:p w14:paraId="788C630D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28" w:type="dxa"/>
            <w:shd w:val="clear" w:color="auto" w:fill="auto"/>
          </w:tcPr>
          <w:p w14:paraId="3CC0EA4D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702" w:type="dxa"/>
            <w:shd w:val="clear" w:color="auto" w:fill="auto"/>
          </w:tcPr>
          <w:p w14:paraId="46334269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6" w:type="dxa"/>
            <w:shd w:val="clear" w:color="auto" w:fill="auto"/>
          </w:tcPr>
          <w:p w14:paraId="3787863E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2E3B4C" w:rsidRPr="00CF5A4C" w14:paraId="7987F112" w14:textId="77777777" w:rsidTr="002E3B4C">
        <w:tc>
          <w:tcPr>
            <w:tcW w:w="445" w:type="dxa"/>
            <w:shd w:val="clear" w:color="auto" w:fill="auto"/>
          </w:tcPr>
          <w:p w14:paraId="5DD3DFF2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28" w:type="dxa"/>
            <w:shd w:val="clear" w:color="auto" w:fill="auto"/>
          </w:tcPr>
          <w:p w14:paraId="2443312A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702" w:type="dxa"/>
            <w:shd w:val="clear" w:color="auto" w:fill="auto"/>
          </w:tcPr>
          <w:p w14:paraId="68F35776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6" w:type="dxa"/>
            <w:shd w:val="clear" w:color="auto" w:fill="auto"/>
          </w:tcPr>
          <w:p w14:paraId="5A6F43C6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2E3B4C" w:rsidRPr="00CF5A4C" w14:paraId="70B538E9" w14:textId="77777777" w:rsidTr="002E3B4C">
        <w:trPr>
          <w:trHeight w:val="53"/>
        </w:trPr>
        <w:tc>
          <w:tcPr>
            <w:tcW w:w="445" w:type="dxa"/>
            <w:shd w:val="clear" w:color="auto" w:fill="auto"/>
          </w:tcPr>
          <w:p w14:paraId="6F384030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28" w:type="dxa"/>
            <w:shd w:val="clear" w:color="auto" w:fill="auto"/>
          </w:tcPr>
          <w:p w14:paraId="5C036CFE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702" w:type="dxa"/>
            <w:shd w:val="clear" w:color="auto" w:fill="auto"/>
          </w:tcPr>
          <w:p w14:paraId="67C01549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6" w:type="dxa"/>
            <w:shd w:val="clear" w:color="auto" w:fill="auto"/>
          </w:tcPr>
          <w:p w14:paraId="4EFD911F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2E3B4C" w:rsidRPr="00CF5A4C" w14:paraId="3F18E096" w14:textId="77777777" w:rsidTr="002E3B4C">
        <w:trPr>
          <w:trHeight w:val="53"/>
        </w:trPr>
        <w:tc>
          <w:tcPr>
            <w:tcW w:w="3973" w:type="dxa"/>
            <w:gridSpan w:val="2"/>
            <w:shd w:val="clear" w:color="auto" w:fill="auto"/>
          </w:tcPr>
          <w:p w14:paraId="55F264BA" w14:textId="3ABF19C5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702" w:type="dxa"/>
            <w:shd w:val="clear" w:color="auto" w:fill="auto"/>
          </w:tcPr>
          <w:p w14:paraId="100F207C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096" w:type="dxa"/>
            <w:shd w:val="clear" w:color="auto" w:fill="auto"/>
          </w:tcPr>
          <w:p w14:paraId="2F5DDDF6" w14:textId="77777777" w:rsidR="002E3B4C" w:rsidRPr="00CF5A4C" w:rsidRDefault="002E3B4C" w:rsidP="00955907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73553D00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28121AAB" w14:textId="77777777" w:rsidR="008B7F57" w:rsidRPr="00CF5A4C" w:rsidRDefault="008B7F57" w:rsidP="008B7F57">
      <w:pPr>
        <w:spacing w:after="0"/>
        <w:rPr>
          <w:rFonts w:eastAsia="Arial"/>
          <w:color w:val="000000"/>
        </w:rPr>
      </w:pPr>
    </w:p>
    <w:p w14:paraId="21E22DB5" w14:textId="77777777" w:rsidR="00D51941" w:rsidRPr="00D51941" w:rsidRDefault="008B7F57" w:rsidP="00D51941">
      <w:pPr>
        <w:tabs>
          <w:tab w:val="left" w:pos="385"/>
        </w:tabs>
        <w:spacing w:after="160" w:line="259" w:lineRule="auto"/>
        <w:rPr>
          <w:bCs/>
          <w:lang w:eastAsia="ar-SA"/>
        </w:rPr>
      </w:pPr>
      <w:r w:rsidRPr="00CF5A4C">
        <w:t xml:space="preserve">Приложение: </w:t>
      </w:r>
      <w:r w:rsidR="00D51941" w:rsidRPr="00D51941">
        <w:rPr>
          <w:bCs/>
          <w:lang w:eastAsia="ar-SA"/>
        </w:rPr>
        <w:t>Подтверждающими документами являются – копии договоров со всеми приложениями и актами оказанных услуг.</w:t>
      </w:r>
    </w:p>
    <w:p w14:paraId="64F4EBC8" w14:textId="7D0043AE" w:rsidR="008B7F57" w:rsidRDefault="008B7F57" w:rsidP="00D51941">
      <w:pPr>
        <w:spacing w:after="0"/>
      </w:pPr>
    </w:p>
    <w:p w14:paraId="23064C2C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43A4F8C5" w14:textId="77777777" w:rsidR="008B7F57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AE86DAB" w14:textId="77777777" w:rsidR="008B7F57" w:rsidRPr="00CF5A4C" w:rsidRDefault="008B7F57" w:rsidP="008B7F57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31C3F344" w14:textId="77777777" w:rsidR="008B7F57" w:rsidRPr="00CF5A4C" w:rsidRDefault="008B7F57" w:rsidP="008B7F57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45584FBE" w14:textId="77777777" w:rsidR="008B7F57" w:rsidRPr="00CF5A4C" w:rsidRDefault="008B7F57" w:rsidP="008B7F57">
      <w:pPr>
        <w:spacing w:after="0"/>
        <w:rPr>
          <w:color w:val="000000"/>
        </w:rPr>
      </w:pPr>
    </w:p>
    <w:p w14:paraId="67F81645" w14:textId="77777777" w:rsidR="008B7F57" w:rsidRPr="00CF5A4C" w:rsidRDefault="008B7F57" w:rsidP="008B7F57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37B44A3" w14:textId="77777777" w:rsidR="008B7F57" w:rsidRDefault="008B7F57" w:rsidP="008B7F57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 xml:space="preserve">(Ф.И.О. </w:t>
      </w:r>
      <w:proofErr w:type="gramStart"/>
      <w:r w:rsidRPr="00CF5A4C">
        <w:rPr>
          <w:b/>
          <w:color w:val="000000"/>
        </w:rPr>
        <w:t xml:space="preserve">должность)   </w:t>
      </w:r>
      <w:proofErr w:type="gramEnd"/>
      <w:r w:rsidRPr="00CF5A4C">
        <w:rPr>
          <w:b/>
          <w:color w:val="000000"/>
        </w:rPr>
        <w:t xml:space="preserve">                                                                        (подпись, печать)</w:t>
      </w:r>
    </w:p>
    <w:p w14:paraId="1899AF61" w14:textId="77777777" w:rsidR="008B7F57" w:rsidRDefault="008B7F57" w:rsidP="008F7D8F">
      <w:pPr>
        <w:rPr>
          <w:b/>
          <w:bCs/>
        </w:rPr>
      </w:pPr>
    </w:p>
    <w:p w14:paraId="0C5B317F" w14:textId="6DD0F6E8" w:rsidR="00A07D2E" w:rsidRPr="00600FDB" w:rsidRDefault="00A07D2E" w:rsidP="00600FDB">
      <w:pPr>
        <w:spacing w:after="0"/>
        <w:jc w:val="left"/>
        <w:rPr>
          <w:color w:val="000000"/>
        </w:rPr>
      </w:pPr>
    </w:p>
    <w:sectPr w:rsidR="00A07D2E" w:rsidRPr="00600FDB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DB3C01" w14:textId="77777777" w:rsidR="00C52444" w:rsidRDefault="00C52444">
      <w:r>
        <w:separator/>
      </w:r>
    </w:p>
  </w:endnote>
  <w:endnote w:type="continuationSeparator" w:id="0">
    <w:p w14:paraId="31569C76" w14:textId="77777777" w:rsidR="00C52444" w:rsidRDefault="00C52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447D4B" w:rsidRDefault="00447D4B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447D4B" w:rsidRDefault="00447D4B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447D4B" w:rsidRDefault="00447D4B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447D4B" w:rsidRPr="00482E0B" w:rsidRDefault="00447D4B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38C522" w14:textId="77777777" w:rsidR="00C52444" w:rsidRDefault="00C52444">
      <w:r>
        <w:separator/>
      </w:r>
    </w:p>
  </w:footnote>
  <w:footnote w:type="continuationSeparator" w:id="0">
    <w:p w14:paraId="6BE8CCC6" w14:textId="77777777" w:rsidR="00C52444" w:rsidRDefault="00C52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0A09372A"/>
    <w:multiLevelType w:val="hybridMultilevel"/>
    <w:tmpl w:val="0A188A9E"/>
    <w:lvl w:ilvl="0" w:tplc="189A2E54">
      <w:start w:val="1"/>
      <w:numFmt w:val="bullet"/>
      <w:lvlText w:val=""/>
      <w:lvlJc w:val="left"/>
      <w:pPr>
        <w:ind w:left="13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6" w15:restartNumberingAfterBreak="0">
    <w:nsid w:val="1369622D"/>
    <w:multiLevelType w:val="hybridMultilevel"/>
    <w:tmpl w:val="442A6E7C"/>
    <w:lvl w:ilvl="0" w:tplc="189A2E54">
      <w:start w:val="1"/>
      <w:numFmt w:val="bullet"/>
      <w:lvlText w:val=""/>
      <w:lvlJc w:val="left"/>
      <w:pPr>
        <w:ind w:left="13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7" w15:restartNumberingAfterBreak="0">
    <w:nsid w:val="13FA7F50"/>
    <w:multiLevelType w:val="multilevel"/>
    <w:tmpl w:val="08DE92F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1560392A"/>
    <w:multiLevelType w:val="hybridMultilevel"/>
    <w:tmpl w:val="BC6C172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19145988"/>
    <w:multiLevelType w:val="hybridMultilevel"/>
    <w:tmpl w:val="431AB096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1" w15:restartNumberingAfterBreak="0">
    <w:nsid w:val="19FD38AF"/>
    <w:multiLevelType w:val="hybridMultilevel"/>
    <w:tmpl w:val="89C0F60E"/>
    <w:lvl w:ilvl="0" w:tplc="189A2E54">
      <w:start w:val="1"/>
      <w:numFmt w:val="bullet"/>
      <w:lvlText w:val=""/>
      <w:lvlJc w:val="left"/>
      <w:pPr>
        <w:ind w:left="7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2" w15:restartNumberingAfterBreak="0">
    <w:nsid w:val="1DC073E9"/>
    <w:multiLevelType w:val="hybridMultilevel"/>
    <w:tmpl w:val="4FAA816A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3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1F780645"/>
    <w:multiLevelType w:val="hybridMultilevel"/>
    <w:tmpl w:val="8116C93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51E271C"/>
    <w:multiLevelType w:val="hybridMultilevel"/>
    <w:tmpl w:val="737CF65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7" w15:restartNumberingAfterBreak="0">
    <w:nsid w:val="2D653CD6"/>
    <w:multiLevelType w:val="hybridMultilevel"/>
    <w:tmpl w:val="168C5EE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371816"/>
    <w:multiLevelType w:val="hybridMultilevel"/>
    <w:tmpl w:val="85A0CC46"/>
    <w:lvl w:ilvl="0" w:tplc="189A2E54">
      <w:start w:val="1"/>
      <w:numFmt w:val="bullet"/>
      <w:lvlText w:val=""/>
      <w:lvlJc w:val="left"/>
      <w:pPr>
        <w:ind w:left="13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29" w15:restartNumberingAfterBreak="0">
    <w:nsid w:val="3BA6076F"/>
    <w:multiLevelType w:val="hybridMultilevel"/>
    <w:tmpl w:val="B8DE8E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45A32EC5"/>
    <w:multiLevelType w:val="hybridMultilevel"/>
    <w:tmpl w:val="1FD0E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E45B68"/>
    <w:multiLevelType w:val="hybridMultilevel"/>
    <w:tmpl w:val="D246608A"/>
    <w:lvl w:ilvl="0" w:tplc="189A2E54">
      <w:start w:val="1"/>
      <w:numFmt w:val="bullet"/>
      <w:lvlText w:val=""/>
      <w:lvlJc w:val="left"/>
      <w:pPr>
        <w:ind w:left="9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3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50CC65B6"/>
    <w:multiLevelType w:val="hybridMultilevel"/>
    <w:tmpl w:val="86D63642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1B4F49"/>
    <w:multiLevelType w:val="multilevel"/>
    <w:tmpl w:val="0B40DD48"/>
    <w:lvl w:ilvl="0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23" w:hanging="360"/>
      </w:pPr>
    </w:lvl>
    <w:lvl w:ilvl="2" w:tentative="1">
      <w:start w:val="1"/>
      <w:numFmt w:val="lowerRoman"/>
      <w:lvlText w:val="%3."/>
      <w:lvlJc w:val="right"/>
      <w:pPr>
        <w:ind w:left="1843" w:hanging="180"/>
      </w:pPr>
    </w:lvl>
    <w:lvl w:ilvl="3" w:tentative="1">
      <w:start w:val="1"/>
      <w:numFmt w:val="decimal"/>
      <w:lvlText w:val="%4."/>
      <w:lvlJc w:val="left"/>
      <w:pPr>
        <w:ind w:left="2563" w:hanging="360"/>
      </w:pPr>
    </w:lvl>
    <w:lvl w:ilvl="4" w:tentative="1">
      <w:start w:val="1"/>
      <w:numFmt w:val="lowerLetter"/>
      <w:lvlText w:val="%5."/>
      <w:lvlJc w:val="left"/>
      <w:pPr>
        <w:ind w:left="3283" w:hanging="360"/>
      </w:pPr>
    </w:lvl>
    <w:lvl w:ilvl="5" w:tentative="1">
      <w:start w:val="1"/>
      <w:numFmt w:val="lowerRoman"/>
      <w:lvlText w:val="%6."/>
      <w:lvlJc w:val="right"/>
      <w:pPr>
        <w:ind w:left="4003" w:hanging="180"/>
      </w:pPr>
    </w:lvl>
    <w:lvl w:ilvl="6" w:tentative="1">
      <w:start w:val="1"/>
      <w:numFmt w:val="decimal"/>
      <w:lvlText w:val="%7."/>
      <w:lvlJc w:val="left"/>
      <w:pPr>
        <w:ind w:left="4723" w:hanging="360"/>
      </w:pPr>
    </w:lvl>
    <w:lvl w:ilvl="7" w:tentative="1">
      <w:start w:val="1"/>
      <w:numFmt w:val="lowerLetter"/>
      <w:lvlText w:val="%8."/>
      <w:lvlJc w:val="left"/>
      <w:pPr>
        <w:ind w:left="5443" w:hanging="360"/>
      </w:pPr>
    </w:lvl>
    <w:lvl w:ilvl="8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36" w15:restartNumberingAfterBreak="0">
    <w:nsid w:val="532875C5"/>
    <w:multiLevelType w:val="hybridMultilevel"/>
    <w:tmpl w:val="9676A348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8" w15:restartNumberingAfterBreak="0">
    <w:nsid w:val="568876AF"/>
    <w:multiLevelType w:val="hybridMultilevel"/>
    <w:tmpl w:val="BBB6CCC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411A6"/>
    <w:multiLevelType w:val="hybridMultilevel"/>
    <w:tmpl w:val="645EC34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7050B5"/>
    <w:multiLevelType w:val="hybridMultilevel"/>
    <w:tmpl w:val="8A7074F2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41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74A515E"/>
    <w:multiLevelType w:val="hybridMultilevel"/>
    <w:tmpl w:val="7800F374"/>
    <w:lvl w:ilvl="0" w:tplc="189A2E54">
      <w:start w:val="1"/>
      <w:numFmt w:val="bullet"/>
      <w:lvlText w:val=""/>
      <w:lvlJc w:val="left"/>
      <w:pPr>
        <w:ind w:left="11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43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4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6FC40130"/>
    <w:multiLevelType w:val="hybridMultilevel"/>
    <w:tmpl w:val="932C99AC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EEA1C69"/>
    <w:multiLevelType w:val="hybridMultilevel"/>
    <w:tmpl w:val="30B6160A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3"/>
  </w:num>
  <w:num w:numId="11">
    <w:abstractNumId w:val="46"/>
  </w:num>
  <w:num w:numId="12">
    <w:abstractNumId w:val="24"/>
  </w:num>
  <w:num w:numId="13">
    <w:abstractNumId w:val="23"/>
  </w:num>
  <w:num w:numId="14">
    <w:abstractNumId w:val="14"/>
  </w:num>
  <w:num w:numId="15">
    <w:abstractNumId w:val="44"/>
  </w:num>
  <w:num w:numId="16">
    <w:abstractNumId w:val="37"/>
  </w:num>
  <w:num w:numId="17">
    <w:abstractNumId w:val="19"/>
  </w:num>
  <w:num w:numId="18">
    <w:abstractNumId w:val="41"/>
  </w:num>
  <w:num w:numId="19">
    <w:abstractNumId w:val="43"/>
  </w:num>
  <w:num w:numId="20">
    <w:abstractNumId w:val="30"/>
  </w:num>
  <w:num w:numId="21">
    <w:abstractNumId w:val="32"/>
  </w:num>
  <w:num w:numId="22">
    <w:abstractNumId w:val="26"/>
  </w:num>
  <w:num w:numId="23">
    <w:abstractNumId w:val="31"/>
  </w:num>
  <w:num w:numId="24">
    <w:abstractNumId w:val="40"/>
  </w:num>
  <w:num w:numId="25">
    <w:abstractNumId w:val="16"/>
  </w:num>
  <w:num w:numId="26">
    <w:abstractNumId w:val="15"/>
  </w:num>
  <w:num w:numId="27">
    <w:abstractNumId w:val="28"/>
  </w:num>
  <w:num w:numId="28">
    <w:abstractNumId w:val="25"/>
  </w:num>
  <w:num w:numId="29">
    <w:abstractNumId w:val="18"/>
  </w:num>
  <w:num w:numId="30">
    <w:abstractNumId w:val="17"/>
  </w:num>
  <w:num w:numId="31">
    <w:abstractNumId w:val="22"/>
  </w:num>
  <w:num w:numId="32">
    <w:abstractNumId w:val="45"/>
  </w:num>
  <w:num w:numId="33">
    <w:abstractNumId w:val="21"/>
  </w:num>
  <w:num w:numId="34">
    <w:abstractNumId w:val="47"/>
  </w:num>
  <w:num w:numId="35">
    <w:abstractNumId w:val="36"/>
  </w:num>
  <w:num w:numId="36">
    <w:abstractNumId w:val="34"/>
  </w:num>
  <w:num w:numId="37">
    <w:abstractNumId w:val="29"/>
  </w:num>
  <w:num w:numId="38">
    <w:abstractNumId w:val="38"/>
  </w:num>
  <w:num w:numId="39">
    <w:abstractNumId w:val="20"/>
  </w:num>
  <w:num w:numId="40">
    <w:abstractNumId w:val="27"/>
  </w:num>
  <w:num w:numId="41">
    <w:abstractNumId w:val="39"/>
  </w:num>
  <w:num w:numId="42">
    <w:abstractNumId w:val="35"/>
  </w:num>
  <w:num w:numId="43">
    <w:abstractNumId w:val="4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26A74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3B4C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946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D7510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3CB7"/>
    <w:rsid w:val="00534497"/>
    <w:rsid w:val="00534667"/>
    <w:rsid w:val="0053526C"/>
    <w:rsid w:val="005358C4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0FDB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4C13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2E61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240"/>
    <w:rsid w:val="009003F0"/>
    <w:rsid w:val="00900745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3307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6D19"/>
    <w:rsid w:val="00946DB9"/>
    <w:rsid w:val="00947261"/>
    <w:rsid w:val="0094772F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4F1A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444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5C7A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c"/>
    <w:uiPriority w:val="39"/>
    <w:rsid w:val="007214E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7cb5d9b7f75fd72853e0610988cc9f6fdd08802e/" TargetMode="External"/><Relationship Id="rId18" Type="http://schemas.openxmlformats.org/officeDocument/2006/relationships/hyperlink" Target="http://www.consultant.ru/document/cons_doc_LAW_144624/8c12a3ec10bf313c4b2fb441eb21b9a04616fd9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42/8ccb9567831efe2fafd74840d4401cdf2e6471b5/" TargetMode="External"/><Relationship Id="rId17" Type="http://schemas.openxmlformats.org/officeDocument/2006/relationships/hyperlink" Target="http://www.consultant.ru/document/cons_doc_LAW_34661/f61ff313afecf81a91a43d729c2df55c1d6a153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a74ca4364cb5aa0d95db2b7636907af350ab52c8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0108932a3c6234f73590b25799588ada492deb23/" TargetMode="External"/><Relationship Id="rId10" Type="http://schemas.openxmlformats.org/officeDocument/2006/relationships/hyperlink" Target="mailto:sia@frp59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6411e005f539b666d6f360f202cb7b1c23fe27c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6585</Words>
  <Characters>37540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44037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26</cp:revision>
  <cp:lastPrinted>2020-07-24T08:23:00Z</cp:lastPrinted>
  <dcterms:created xsi:type="dcterms:W3CDTF">2020-07-27T11:37:00Z</dcterms:created>
  <dcterms:modified xsi:type="dcterms:W3CDTF">2021-07-13T10:04:00Z</dcterms:modified>
</cp:coreProperties>
</file>