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6A87C719" w:rsidR="00EB0AF1" w:rsidRPr="00862D93" w:rsidRDefault="0006583B" w:rsidP="00AE35D8">
                  <w:pPr>
                    <w:jc w:val="right"/>
                  </w:pPr>
                  <w:r w:rsidRPr="0036110C">
                    <w:t>от «</w:t>
                  </w:r>
                  <w:r w:rsidR="003E7286" w:rsidRPr="0036110C">
                    <w:t>22</w:t>
                  </w:r>
                  <w:r w:rsidR="002F211B" w:rsidRPr="0036110C">
                    <w:t xml:space="preserve">» </w:t>
                  </w:r>
                  <w:r w:rsidR="003E7286" w:rsidRPr="0036110C">
                    <w:t xml:space="preserve">ноября </w:t>
                  </w:r>
                  <w:r w:rsidR="002B6872" w:rsidRPr="0036110C">
                    <w:t>2021 г. №</w:t>
                  </w:r>
                  <w:r w:rsidR="003E7286" w:rsidRPr="0036110C">
                    <w:t xml:space="preserve"> 90</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4A01EA" w:rsidRDefault="00EB0AF1" w:rsidP="001D1CE7">
            <w:pPr>
              <w:keepNext/>
              <w:keepLines/>
              <w:widowControl w:val="0"/>
              <w:suppressLineNumbers/>
              <w:suppressAutoHyphens/>
              <w:spacing w:after="0" w:line="216" w:lineRule="auto"/>
              <w:jc w:val="center"/>
              <w:rPr>
                <w:bCs/>
                <w:sz w:val="28"/>
                <w:szCs w:val="28"/>
              </w:rPr>
            </w:pPr>
            <w:r w:rsidRPr="004A01EA">
              <w:rPr>
                <w:bCs/>
                <w:sz w:val="28"/>
                <w:szCs w:val="28"/>
              </w:rPr>
              <w:t>ДОКУМЕНТАЦИЯ</w:t>
            </w:r>
          </w:p>
          <w:p w14:paraId="0C54A32E" w14:textId="2C6FD65D" w:rsidR="00EB0AF1" w:rsidRPr="004A01EA" w:rsidRDefault="00257C00" w:rsidP="00664240">
            <w:pPr>
              <w:keepNext/>
              <w:keepLines/>
              <w:widowControl w:val="0"/>
              <w:suppressLineNumbers/>
              <w:suppressAutoHyphens/>
              <w:spacing w:after="0" w:line="216" w:lineRule="auto"/>
              <w:jc w:val="center"/>
              <w:rPr>
                <w:bCs/>
                <w:sz w:val="28"/>
                <w:szCs w:val="28"/>
              </w:rPr>
            </w:pPr>
            <w:r w:rsidRPr="004A01EA">
              <w:rPr>
                <w:bCs/>
                <w:sz w:val="28"/>
                <w:szCs w:val="28"/>
              </w:rPr>
              <w:t>О ПРОВЕДЕНИИ</w:t>
            </w:r>
            <w:r w:rsidR="00EB0AF1" w:rsidRPr="004A01EA">
              <w:rPr>
                <w:bCs/>
                <w:sz w:val="28"/>
                <w:szCs w:val="28"/>
              </w:rPr>
              <w:t xml:space="preserve"> </w:t>
            </w:r>
            <w:r w:rsidR="00D44BD8" w:rsidRPr="004A01EA">
              <w:rPr>
                <w:bCs/>
                <w:sz w:val="28"/>
                <w:szCs w:val="28"/>
              </w:rPr>
              <w:t>ЗАПРОСА ПРЕДЛОЖЕНИЙ</w:t>
            </w:r>
          </w:p>
          <w:p w14:paraId="36650857" w14:textId="77777777" w:rsidR="004A01EA" w:rsidRDefault="00074577" w:rsidP="004A01EA">
            <w:pPr>
              <w:shd w:val="clear" w:color="auto" w:fill="FFFFFF"/>
              <w:spacing w:after="0"/>
              <w:jc w:val="center"/>
              <w:rPr>
                <w:rFonts w:eastAsia="yandex-sans"/>
                <w:bCs/>
                <w:color w:val="000000"/>
                <w:sz w:val="28"/>
                <w:szCs w:val="28"/>
                <w:lang w:eastAsia="en-US"/>
              </w:rPr>
            </w:pPr>
            <w:r w:rsidRPr="004A01EA">
              <w:rPr>
                <w:rFonts w:eastAsiaTheme="minorHAnsi"/>
                <w:bCs/>
                <w:sz w:val="28"/>
                <w:szCs w:val="28"/>
                <w:lang w:eastAsia="en-US"/>
              </w:rPr>
              <w:t xml:space="preserve">на </w:t>
            </w:r>
            <w:r w:rsidR="004A01EA" w:rsidRPr="004A01EA">
              <w:rPr>
                <w:rFonts w:eastAsia="yandex-sans"/>
                <w:bCs/>
                <w:color w:val="000000"/>
                <w:sz w:val="28"/>
                <w:szCs w:val="28"/>
                <w:lang w:eastAsia="en-US"/>
              </w:rPr>
              <w:t xml:space="preserve">оказание услуг по организации и проведению </w:t>
            </w:r>
          </w:p>
          <w:p w14:paraId="27888621" w14:textId="75E03BDA" w:rsidR="004A01EA" w:rsidRPr="004A01EA" w:rsidRDefault="004A01EA" w:rsidP="004A01EA">
            <w:pPr>
              <w:shd w:val="clear" w:color="auto" w:fill="FFFFFF"/>
              <w:spacing w:after="0"/>
              <w:jc w:val="center"/>
              <w:rPr>
                <w:rFonts w:eastAsia="yandex-sans"/>
                <w:bCs/>
                <w:color w:val="000000"/>
                <w:sz w:val="28"/>
                <w:szCs w:val="28"/>
                <w:lang w:eastAsia="en-US"/>
              </w:rPr>
            </w:pPr>
            <w:r w:rsidRPr="004A01EA">
              <w:rPr>
                <w:rFonts w:eastAsia="yandex-sans"/>
                <w:bCs/>
                <w:color w:val="000000"/>
                <w:sz w:val="28"/>
                <w:szCs w:val="28"/>
                <w:lang w:eastAsia="en-US"/>
              </w:rPr>
              <w:t>образовательного мероприятия в формате форума «</w:t>
            </w:r>
            <w:proofErr w:type="spellStart"/>
            <w:r w:rsidRPr="004A01EA">
              <w:rPr>
                <w:rFonts w:eastAsia="yandex-sans"/>
                <w:bCs/>
                <w:color w:val="000000"/>
                <w:sz w:val="28"/>
                <w:szCs w:val="28"/>
                <w:lang w:eastAsia="en-US"/>
              </w:rPr>
              <w:t>TikTok</w:t>
            </w:r>
            <w:proofErr w:type="spellEnd"/>
            <w:r w:rsidRPr="004A01EA">
              <w:rPr>
                <w:rFonts w:eastAsia="yandex-sans"/>
                <w:bCs/>
                <w:color w:val="000000"/>
                <w:sz w:val="28"/>
                <w:szCs w:val="28"/>
                <w:lang w:eastAsia="en-US"/>
              </w:rPr>
              <w:t xml:space="preserve"> – ДРАЙВ»</w:t>
            </w:r>
          </w:p>
          <w:p w14:paraId="29F54750" w14:textId="3B8E72CE" w:rsidR="00F7732F" w:rsidRPr="004A01EA" w:rsidRDefault="00F7732F" w:rsidP="00F7732F">
            <w:pPr>
              <w:shd w:val="clear" w:color="auto" w:fill="FFFFFF"/>
              <w:spacing w:after="0"/>
              <w:jc w:val="center"/>
              <w:rPr>
                <w:rFonts w:eastAsia="yandex-sans"/>
                <w:bCs/>
                <w:color w:val="000000"/>
              </w:rPr>
            </w:pP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36110C">
        <w:rPr>
          <w:noProof/>
          <w:sz w:val="24"/>
          <w:szCs w:val="24"/>
        </w:rPr>
        <w:fldChar w:fldCharType="begin"/>
      </w:r>
      <w:r w:rsidR="00403786" w:rsidRPr="0036110C">
        <w:rPr>
          <w:noProof/>
          <w:sz w:val="24"/>
          <w:szCs w:val="24"/>
        </w:rPr>
        <w:instrText xml:space="preserve"> PAGEREF _Toc342035831 \h </w:instrText>
      </w:r>
      <w:r w:rsidRPr="0036110C">
        <w:rPr>
          <w:noProof/>
          <w:sz w:val="24"/>
          <w:szCs w:val="24"/>
        </w:rPr>
      </w:r>
      <w:r w:rsidRPr="0036110C">
        <w:rPr>
          <w:noProof/>
          <w:sz w:val="24"/>
          <w:szCs w:val="24"/>
        </w:rPr>
        <w:fldChar w:fldCharType="separate"/>
      </w:r>
      <w:r w:rsidR="00273692" w:rsidRPr="0036110C">
        <w:rPr>
          <w:noProof/>
          <w:sz w:val="24"/>
          <w:szCs w:val="24"/>
        </w:rPr>
        <w:t>2</w:t>
      </w:r>
      <w:r w:rsidRPr="0036110C">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3600FD08"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8C8879D" w14:textId="63ADC79D" w:rsidR="004A01EA" w:rsidRPr="004A01EA" w:rsidRDefault="00F34639" w:rsidP="004A01EA">
      <w:pPr>
        <w:shd w:val="clear" w:color="auto" w:fill="FFFFFF"/>
        <w:spacing w:after="0"/>
        <w:ind w:firstLine="709"/>
        <w:rPr>
          <w:rFonts w:eastAsia="yandex-sans"/>
          <w:bCs/>
          <w:color w:val="000000"/>
          <w:lang w:eastAsia="en-US"/>
        </w:rPr>
      </w:pPr>
      <w:r w:rsidRPr="004130A9">
        <w:t>Запрос предложений</w:t>
      </w:r>
      <w:r w:rsidR="00D7480C" w:rsidRPr="004130A9">
        <w:t xml:space="preserve"> </w:t>
      </w:r>
      <w:r w:rsidR="00A7543C" w:rsidRPr="004130A9">
        <w:rPr>
          <w:lang w:eastAsia="ar-SA"/>
        </w:rPr>
        <w:t xml:space="preserve">на </w:t>
      </w:r>
      <w:r w:rsidR="004A01EA" w:rsidRPr="004A01EA">
        <w:rPr>
          <w:rFonts w:eastAsia="yandex-sans"/>
          <w:bCs/>
          <w:color w:val="000000"/>
          <w:lang w:eastAsia="en-US"/>
        </w:rPr>
        <w:t>оказание услуг по организации и проведению образовательного мероприятия</w:t>
      </w:r>
      <w:r w:rsidR="004A01EA">
        <w:rPr>
          <w:rFonts w:eastAsia="yandex-sans"/>
          <w:bCs/>
          <w:color w:val="000000"/>
          <w:lang w:eastAsia="en-US"/>
        </w:rPr>
        <w:t xml:space="preserve"> </w:t>
      </w:r>
      <w:r w:rsidR="004A01EA" w:rsidRPr="004A01EA">
        <w:rPr>
          <w:rFonts w:eastAsia="yandex-sans"/>
          <w:bCs/>
          <w:color w:val="000000"/>
          <w:lang w:eastAsia="en-US"/>
        </w:rPr>
        <w:t>формате форума «</w:t>
      </w:r>
      <w:proofErr w:type="spellStart"/>
      <w:r w:rsidR="004A01EA" w:rsidRPr="004A01EA">
        <w:rPr>
          <w:rFonts w:eastAsia="yandex-sans"/>
          <w:bCs/>
          <w:color w:val="000000"/>
          <w:lang w:eastAsia="en-US"/>
        </w:rPr>
        <w:t>TikTok</w:t>
      </w:r>
      <w:proofErr w:type="spellEnd"/>
      <w:r w:rsidR="004A01EA" w:rsidRPr="004A01EA">
        <w:rPr>
          <w:rFonts w:eastAsia="yandex-sans"/>
          <w:bCs/>
          <w:color w:val="000000"/>
          <w:lang w:eastAsia="en-US"/>
        </w:rPr>
        <w:t xml:space="preserve"> – ДРАЙВ»</w:t>
      </w:r>
      <w:r w:rsidR="004A01EA">
        <w:rPr>
          <w:rFonts w:eastAsia="yandex-sans"/>
          <w:bCs/>
          <w:color w:val="000000"/>
          <w:lang w:eastAsia="en-US"/>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F559711" w14:textId="34D186DA" w:rsidR="004A01EA" w:rsidRPr="004A01EA" w:rsidRDefault="004A01EA" w:rsidP="00BC1B3E">
            <w:pPr>
              <w:spacing w:after="0"/>
              <w:rPr>
                <w:color w:val="000000"/>
              </w:rPr>
            </w:pPr>
            <w:proofErr w:type="spellStart"/>
            <w:r w:rsidRPr="004A01EA">
              <w:t>Слободенюк</w:t>
            </w:r>
            <w:proofErr w:type="spellEnd"/>
            <w:r w:rsidRPr="004A01EA">
              <w:t xml:space="preserve"> Ирина Андреевна</w:t>
            </w:r>
          </w:p>
          <w:p w14:paraId="43B255EE" w14:textId="057A492B" w:rsidR="000B0A4D" w:rsidRPr="004A01EA" w:rsidRDefault="00BC1B3E" w:rsidP="00BC1B3E">
            <w:pPr>
              <w:spacing w:after="0"/>
              <w:rPr>
                <w:rFonts w:eastAsiaTheme="minorHAnsi"/>
                <w:lang w:eastAsia="en-US"/>
              </w:rPr>
            </w:pPr>
            <w:r w:rsidRPr="002F211B">
              <w:rPr>
                <w:rFonts w:eastAsiaTheme="minorHAnsi"/>
                <w:lang w:eastAsia="en-US"/>
              </w:rPr>
              <w:t xml:space="preserve">(адрес) </w:t>
            </w:r>
            <w:r w:rsidRPr="004A01EA">
              <w:rPr>
                <w:rFonts w:eastAsiaTheme="minorHAnsi"/>
                <w:lang w:eastAsia="en-US"/>
              </w:rPr>
              <w:t>614096, г. Пермь, ул. Ленина, д. 68,</w:t>
            </w:r>
            <w:r w:rsidR="00482FCB" w:rsidRPr="004A01EA">
              <w:rPr>
                <w:rFonts w:eastAsiaTheme="minorHAnsi"/>
                <w:lang w:eastAsia="en-US"/>
              </w:rPr>
              <w:t xml:space="preserve"> оф. 220</w:t>
            </w:r>
          </w:p>
          <w:p w14:paraId="0C0F0F77" w14:textId="7940A997" w:rsidR="000B0A4D" w:rsidRPr="004A01EA" w:rsidRDefault="00BC1B3E" w:rsidP="00BC1B3E">
            <w:pPr>
              <w:pStyle w:val="afff6"/>
              <w:ind w:right="0"/>
              <w:rPr>
                <w:rFonts w:ascii="Times New Roman" w:eastAsiaTheme="minorHAnsi" w:hAnsi="Times New Roman"/>
                <w:sz w:val="24"/>
                <w:szCs w:val="24"/>
                <w:lang w:eastAsia="en-US"/>
              </w:rPr>
            </w:pPr>
            <w:r w:rsidRPr="004A01EA">
              <w:rPr>
                <w:rFonts w:ascii="Times New Roman" w:eastAsiaTheme="minorHAnsi" w:hAnsi="Times New Roman"/>
                <w:sz w:val="24"/>
                <w:szCs w:val="24"/>
                <w:lang w:eastAsia="en-US"/>
              </w:rPr>
              <w:t>Тел: (342) 214 99- 09,</w:t>
            </w:r>
            <w:r w:rsidR="000B0A4D" w:rsidRPr="004A01EA">
              <w:rPr>
                <w:rFonts w:ascii="Times New Roman" w:eastAsiaTheme="minorHAnsi" w:hAnsi="Times New Roman"/>
                <w:sz w:val="24"/>
                <w:szCs w:val="24"/>
                <w:lang w:eastAsia="en-US"/>
              </w:rPr>
              <w:t xml:space="preserve"> (доб. </w:t>
            </w:r>
            <w:r w:rsidR="004A01EA" w:rsidRPr="004A01EA">
              <w:rPr>
                <w:rFonts w:ascii="Times New Roman" w:eastAsiaTheme="minorHAnsi" w:hAnsi="Times New Roman"/>
                <w:sz w:val="24"/>
                <w:szCs w:val="24"/>
                <w:lang w:eastAsia="en-US"/>
              </w:rPr>
              <w:t>209</w:t>
            </w:r>
            <w:r w:rsidR="000B0A4D" w:rsidRPr="004A01EA">
              <w:rPr>
                <w:rFonts w:ascii="Times New Roman" w:eastAsiaTheme="minorHAnsi" w:hAnsi="Times New Roman"/>
                <w:sz w:val="24"/>
                <w:szCs w:val="24"/>
                <w:lang w:eastAsia="en-US"/>
              </w:rPr>
              <w:t xml:space="preserve">) </w:t>
            </w:r>
          </w:p>
          <w:p w14:paraId="2C8E3E26" w14:textId="5B153028" w:rsidR="00074577" w:rsidRPr="00BC1B3E" w:rsidRDefault="00BC1B3E" w:rsidP="00BC1B3E">
            <w:pPr>
              <w:pStyle w:val="afff6"/>
              <w:ind w:right="0"/>
              <w:rPr>
                <w:rFonts w:ascii="Times New Roman" w:hAnsi="Times New Roman"/>
                <w:sz w:val="24"/>
                <w:szCs w:val="24"/>
              </w:rPr>
            </w:pPr>
            <w:r w:rsidRPr="004A01EA">
              <w:rPr>
                <w:rFonts w:ascii="Times New Roman" w:eastAsiaTheme="minorHAnsi" w:hAnsi="Times New Roman"/>
                <w:sz w:val="24"/>
                <w:szCs w:val="24"/>
                <w:lang w:eastAsia="en-US"/>
              </w:rPr>
              <w:t xml:space="preserve"> эл. почта: </w:t>
            </w:r>
            <w:r w:rsidR="004A01EA" w:rsidRPr="004A01EA">
              <w:rPr>
                <w:rFonts w:ascii="Times New Roman" w:hAnsi="Times New Roman"/>
                <w:sz w:val="24"/>
                <w:szCs w:val="24"/>
              </w:rPr>
              <w:t>sia@frp59.ru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1A0ED826" w:rsidR="004A01EA" w:rsidRPr="004A01EA" w:rsidRDefault="004A01EA" w:rsidP="004A01EA">
            <w:pPr>
              <w:spacing w:after="0"/>
              <w:ind w:hanging="2"/>
              <w:rPr>
                <w:rFonts w:eastAsia="yandex-sans"/>
                <w:color w:val="000000"/>
              </w:rPr>
            </w:pPr>
            <w:r w:rsidRPr="001C78A0">
              <w:t>Оказание услуг по организации и проведению образовательного мероприятия в формате форума «</w:t>
            </w:r>
            <w:proofErr w:type="spellStart"/>
            <w:r w:rsidRPr="001C78A0">
              <w:t>TikTok</w:t>
            </w:r>
            <w:proofErr w:type="spellEnd"/>
            <w:r w:rsidRPr="001C78A0">
              <w:t xml:space="preserve"> – ДРАЙВ»</w:t>
            </w:r>
            <w:r w:rsidRPr="00F248ED">
              <w:t xml:space="preserve"> (</w:t>
            </w:r>
            <w:r>
              <w:t>далее по тексту- «услуга», «программа», мероприятие», «форум»)</w:t>
            </w:r>
            <w:r w:rsidRPr="001C78A0">
              <w:t>.</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369E9022"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 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40FDC97D" w:rsidR="004A01EA" w:rsidRPr="00B44B37" w:rsidRDefault="00DD1370" w:rsidP="00DD1370">
            <w:pPr>
              <w:suppressAutoHyphens/>
              <w:spacing w:after="0"/>
            </w:pPr>
            <w:r w:rsidRPr="001C78A0">
              <w:t xml:space="preserve">Даты проведения форума согласовываются с НО «ПФРП» не позднее 5 (пяти) рабочих дней с даты заключения договора. Предполагаемые даты проведения форума: с 29 ноября по 06 декабря 2021 года. Даты могут быть изменены по инициативе НО «ПФРП», но дата начала форума должна быть не позднее </w:t>
            </w:r>
            <w:r w:rsidRPr="00F248ED">
              <w:t>13</w:t>
            </w:r>
            <w:r w:rsidRPr="001C78A0">
              <w:t xml:space="preserve"> декабря 2021 года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3B7AD048" w14:textId="77777777" w:rsidR="00DD1370" w:rsidRDefault="00DD1370" w:rsidP="00DD1370">
            <w:pPr>
              <w:widowControl w:val="0"/>
              <w:spacing w:after="0" w:line="216" w:lineRule="auto"/>
            </w:pPr>
          </w:p>
          <w:p w14:paraId="56CE96CD" w14:textId="719520FB" w:rsidR="00DD1370" w:rsidRPr="00DD1370" w:rsidRDefault="00DD1370" w:rsidP="00DD1370">
            <w:pPr>
              <w:widowControl w:val="0"/>
              <w:spacing w:after="0" w:line="216" w:lineRule="auto"/>
            </w:pPr>
            <w:r w:rsidRPr="00DD1370">
              <w:t>1 386 630 рублей 00 копеек</w:t>
            </w:r>
          </w:p>
          <w:p w14:paraId="66B60BFC" w14:textId="44D91384" w:rsidR="00F7732F" w:rsidRPr="00B44B37" w:rsidRDefault="00F7732F" w:rsidP="00F7732F">
            <w:pPr>
              <w:widowControl w:val="0"/>
            </w:pP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78031CCA" w14:textId="77777777" w:rsidR="00DD1370" w:rsidRPr="00DD1370" w:rsidRDefault="00DD1370" w:rsidP="00DD1370">
            <w:pPr>
              <w:widowControl w:val="0"/>
              <w:spacing w:after="0"/>
              <w:rPr>
                <w:rFonts w:eastAsiaTheme="minorHAnsi"/>
                <w:lang w:eastAsia="en-US"/>
              </w:rPr>
            </w:pPr>
            <w:r w:rsidRPr="00DD1370">
              <w:rPr>
                <w:rFonts w:eastAsiaTheme="minorHAnsi"/>
                <w:lang w:eastAsia="en-US"/>
              </w:rPr>
              <w:t>Оплата за оказанные услуги производится в следующем порядке:</w:t>
            </w:r>
          </w:p>
          <w:p w14:paraId="2A746FB7" w14:textId="77777777" w:rsidR="00DD1370" w:rsidRPr="00DD1370" w:rsidRDefault="00DD1370" w:rsidP="00DD1370">
            <w:pPr>
              <w:widowControl w:val="0"/>
              <w:numPr>
                <w:ilvl w:val="0"/>
                <w:numId w:val="27"/>
              </w:numPr>
              <w:spacing w:after="0" w:line="259" w:lineRule="auto"/>
              <w:ind w:left="0" w:firstLine="31"/>
              <w:contextualSpacing/>
              <w:jc w:val="left"/>
              <w:rPr>
                <w:rFonts w:eastAsiaTheme="minorHAnsi"/>
                <w:lang w:eastAsia="en-US"/>
              </w:rPr>
            </w:pPr>
            <w:r w:rsidRPr="00DD1370">
              <w:rPr>
                <w:rFonts w:eastAsiaTheme="minorHAnsi"/>
                <w:lang w:eastAsia="en-US"/>
              </w:rPr>
              <w:t>Предоплата в размере 30% от общей стоимости по договору оказания услуг в течение 10 (десяти) рабочих дней с даты подписания договора;</w:t>
            </w:r>
          </w:p>
          <w:p w14:paraId="0CF8BBD3" w14:textId="4FEE7C8C" w:rsidR="00F7732F" w:rsidRPr="00F7732F" w:rsidRDefault="00DD1370" w:rsidP="00DD1370">
            <w:pPr>
              <w:autoSpaceDE w:val="0"/>
              <w:autoSpaceDN w:val="0"/>
              <w:adjustRightInd w:val="0"/>
              <w:rPr>
                <w:rFonts w:eastAsiaTheme="minorHAnsi"/>
                <w:lang w:eastAsia="en-US"/>
              </w:rPr>
            </w:pPr>
            <w:r w:rsidRPr="00DD1370">
              <w:rPr>
                <w:rFonts w:eastAsiaTheme="minorHAnsi"/>
                <w:lang w:eastAsia="en-US"/>
              </w:rPr>
              <w:t>Оставшаяся часть в размере 70% от общей стоимости договора после подписания акта сдачи – приемки оказанных услуг.</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F7732F" w:rsidRPr="00AA7920" w:rsidRDefault="00F7732F" w:rsidP="00F7732F">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F7732F" w:rsidRPr="00B44B3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667EA7DE" w14:textId="4A7D0C43" w:rsidR="00376B2E" w:rsidRPr="00376B2E" w:rsidRDefault="000D54F4" w:rsidP="00376B2E">
            <w:pPr>
              <w:pStyle w:val="affff1"/>
              <w:numPr>
                <w:ilvl w:val="0"/>
                <w:numId w:val="21"/>
              </w:numPr>
              <w:ind w:left="28" w:firstLine="332"/>
              <w:rPr>
                <w:rFonts w:eastAsia="Courier New"/>
                <w:b/>
                <w:iCs/>
                <w:u w:val="single"/>
              </w:rPr>
            </w:pPr>
            <w:r w:rsidRPr="00376B2E">
              <w:rPr>
                <w:rFonts w:eastAsia="Calibri"/>
                <w:lang w:eastAsia="uk-UA"/>
              </w:rPr>
              <w:t xml:space="preserve">Документы, </w:t>
            </w:r>
            <w:r w:rsidR="00376B2E">
              <w:rPr>
                <w:rFonts w:eastAsia="Calibri"/>
                <w:lang w:eastAsia="uk-UA"/>
              </w:rPr>
              <w:t xml:space="preserve">подтверждающие наличие у Участника </w:t>
            </w:r>
            <w:r w:rsidR="00376B2E" w:rsidRPr="00EA78F3">
              <w:rPr>
                <w:lang w:eastAsia="ar-SA"/>
              </w:rPr>
              <w:t>закупки</w:t>
            </w:r>
            <w:r w:rsidR="00376B2E">
              <w:rPr>
                <w:lang w:eastAsia="ar-SA"/>
              </w:rPr>
              <w:t xml:space="preserve"> полноформатных программ и (или) акселераторов, включенных в </w:t>
            </w:r>
            <w:r w:rsidR="00376B2E" w:rsidRPr="00166D38">
              <w:rPr>
                <w:lang w:eastAsia="ar-SA"/>
              </w:rPr>
              <w:t>Перечень обучающих программ для организации проведения программ обучения для субъектов малого и среднего предпринимательства, физических лиц, заинтересованных в начале осуществления предпринимательской деятельности, а также физических лиц, применяющих специальный налоговый режим «Налог на профессиональный доход», с целью повышения квалификации по вопросам осуществления предпринимательской деятельности в рамках реализации национального проекта «Малое и среднее предпринимательство и поддержка индивидуальной предпринимательской инициативы»</w:t>
            </w:r>
            <w:r w:rsidR="00376B2E">
              <w:rPr>
                <w:lang w:eastAsia="ar-SA"/>
              </w:rPr>
              <w:t xml:space="preserve"> утверждённый П</w:t>
            </w:r>
            <w:r w:rsidR="00376B2E" w:rsidRPr="00166D38">
              <w:rPr>
                <w:lang w:eastAsia="ar-SA"/>
              </w:rPr>
              <w:t>ротокол</w:t>
            </w:r>
            <w:r w:rsidR="00376B2E">
              <w:rPr>
                <w:lang w:eastAsia="ar-SA"/>
              </w:rPr>
              <w:t>ом экспертной группы Минэкономразвития</w:t>
            </w:r>
            <w:r w:rsidR="00376B2E" w:rsidRPr="00166D38">
              <w:rPr>
                <w:lang w:eastAsia="ar-SA"/>
              </w:rPr>
              <w:t xml:space="preserve"> от «03» июня 2021 г. № 2</w:t>
            </w:r>
            <w:r w:rsidR="00376B2E">
              <w:rPr>
                <w:lang w:eastAsia="ar-SA"/>
              </w:rPr>
              <w:t xml:space="preserve"> (далее  по  тексту Перечень). </w:t>
            </w:r>
          </w:p>
          <w:p w14:paraId="1ADABAF5" w14:textId="457A41C0" w:rsidR="00376B2E" w:rsidRDefault="00852CE4" w:rsidP="00376B2E">
            <w:pPr>
              <w:ind w:left="28"/>
              <w:rPr>
                <w:rFonts w:eastAsia="Courier New"/>
                <w:b/>
                <w:iCs/>
                <w:u w:val="single"/>
              </w:rPr>
            </w:pPr>
            <w:r w:rsidRPr="00376B2E">
              <w:rPr>
                <w:rFonts w:eastAsia="Courier New"/>
                <w:b/>
                <w:iCs/>
                <w:u w:val="single"/>
              </w:rPr>
              <w:t>Документами, подтверждающими являются</w:t>
            </w:r>
            <w:r w:rsidR="00254355">
              <w:rPr>
                <w:rFonts w:eastAsia="Courier New"/>
                <w:b/>
                <w:iCs/>
                <w:u w:val="single"/>
              </w:rPr>
              <w:t>:</w:t>
            </w:r>
            <w:r w:rsidRPr="00376B2E">
              <w:rPr>
                <w:rFonts w:eastAsia="Courier New"/>
                <w:b/>
                <w:iCs/>
                <w:u w:val="single"/>
              </w:rPr>
              <w:t xml:space="preserve"> </w:t>
            </w:r>
          </w:p>
          <w:p w14:paraId="5BA96CEF" w14:textId="19E543B6" w:rsidR="00376B2E" w:rsidRPr="00376B2E" w:rsidRDefault="00376B2E" w:rsidP="00376B2E">
            <w:pPr>
              <w:ind w:left="28"/>
              <w:rPr>
                <w:rFonts w:eastAsia="Courier New"/>
                <w:bCs/>
                <w:iCs/>
                <w:u w:val="single"/>
              </w:rPr>
            </w:pPr>
            <w:r w:rsidRPr="00376B2E">
              <w:rPr>
                <w:rFonts w:eastAsia="Courier New"/>
                <w:bCs/>
                <w:iCs/>
                <w:u w:val="single"/>
              </w:rPr>
              <w:t xml:space="preserve">- </w:t>
            </w:r>
            <w:r>
              <w:rPr>
                <w:rFonts w:eastAsia="Courier New"/>
                <w:bCs/>
                <w:iCs/>
                <w:u w:val="single"/>
              </w:rPr>
              <w:t xml:space="preserve">страницы Перечня с указанием программ участника, заверенные  надлежащим  образом. </w:t>
            </w:r>
          </w:p>
          <w:p w14:paraId="6364FCFE" w14:textId="6D3E0EC7" w:rsidR="00376B2E" w:rsidRPr="00376B2E" w:rsidRDefault="00376B2E" w:rsidP="00376B2E">
            <w:pPr>
              <w:ind w:left="28"/>
              <w:rPr>
                <w:rFonts w:eastAsia="Courier New"/>
                <w:b/>
                <w:iCs/>
                <w:u w:val="single"/>
              </w:rPr>
            </w:pPr>
            <w:r w:rsidRPr="00376B2E">
              <w:rPr>
                <w:rFonts w:eastAsia="Courier New"/>
                <w:b/>
                <w:iCs/>
              </w:rPr>
              <w:t xml:space="preserve">2. </w:t>
            </w:r>
            <w:r w:rsidRPr="00376B2E">
              <w:rPr>
                <w:rFonts w:eastAsia="Courier New"/>
                <w:bCs/>
                <w:iCs/>
              </w:rPr>
              <w:t>Документы, подтверждающие</w:t>
            </w:r>
            <w:r>
              <w:rPr>
                <w:rFonts w:eastAsia="Courier New"/>
                <w:bCs/>
                <w:iCs/>
              </w:rPr>
              <w:t xml:space="preserve"> наличие у Участника  закупки</w:t>
            </w:r>
            <w:r w:rsidRPr="00376B2E">
              <w:rPr>
                <w:rFonts w:eastAsia="Courier New"/>
                <w:bCs/>
                <w:iCs/>
              </w:rPr>
              <w:t xml:space="preserve"> </w:t>
            </w:r>
            <w:r w:rsidRPr="00376B2E">
              <w:rPr>
                <w:rFonts w:eastAsiaTheme="minorHAnsi" w:cstheme="minorBidi"/>
                <w:bCs/>
                <w:lang w:eastAsia="ar-SA"/>
              </w:rPr>
              <w:t>опыт</w:t>
            </w:r>
            <w:r>
              <w:rPr>
                <w:rFonts w:eastAsiaTheme="minorHAnsi" w:cstheme="minorBidi"/>
                <w:bCs/>
                <w:lang w:eastAsia="ar-SA"/>
              </w:rPr>
              <w:t>ы</w:t>
            </w:r>
            <w:r w:rsidRPr="00376B2E">
              <w:rPr>
                <w:rFonts w:eastAsiaTheme="minorHAnsi" w:cstheme="minorBidi"/>
                <w:lang w:eastAsia="ar-SA"/>
              </w:rPr>
              <w:t xml:space="preserve"> проведения образовательного мероприятия, в том числе в формате форума, с количеством участников не менее 300 участников в 2020 и 2021 году. Опыт подтверждается актами оказанных по договорам на оказания услуг, заключенных в период </w:t>
            </w:r>
            <w:r w:rsidRPr="00376B2E">
              <w:rPr>
                <w:rFonts w:eastAsiaTheme="minorHAnsi" w:cstheme="minorBidi"/>
                <w:b/>
                <w:bCs/>
                <w:lang w:eastAsia="ar-SA"/>
              </w:rPr>
              <w:t>с 01.01.2020 г. по 30.09.2021 г.</w:t>
            </w:r>
            <w:r w:rsidRPr="00376B2E">
              <w:rPr>
                <w:rFonts w:eastAsiaTheme="minorHAnsi" w:cstheme="minorBidi"/>
                <w:lang w:eastAsia="ar-SA"/>
              </w:rPr>
              <w:t xml:space="preserve"> </w:t>
            </w:r>
          </w:p>
          <w:p w14:paraId="3248A13E" w14:textId="781F51D8" w:rsidR="00852CE4" w:rsidRPr="00376B2E" w:rsidRDefault="00254355" w:rsidP="00254355">
            <w:pPr>
              <w:ind w:left="28"/>
              <w:rPr>
                <w:rFonts w:eastAsia="Courier New"/>
                <w:b/>
                <w:iCs/>
                <w:u w:val="single"/>
              </w:rPr>
            </w:pPr>
            <w:r w:rsidRPr="00376B2E">
              <w:rPr>
                <w:rFonts w:eastAsia="Courier New"/>
                <w:b/>
                <w:iCs/>
                <w:u w:val="single"/>
              </w:rPr>
              <w:t>Документами, подтверждающими являются</w:t>
            </w:r>
            <w:r>
              <w:rPr>
                <w:rFonts w:eastAsia="Courier New"/>
                <w:b/>
                <w:iCs/>
                <w:u w:val="single"/>
              </w:rPr>
              <w:t xml:space="preserve"> </w:t>
            </w:r>
            <w:r w:rsidR="00852CE4" w:rsidRPr="00376B2E">
              <w:rPr>
                <w:rFonts w:eastAsia="Courier New"/>
                <w:b/>
                <w:iCs/>
                <w:u w:val="single"/>
              </w:rPr>
              <w:t>в совокупности</w:t>
            </w:r>
            <w:r>
              <w:rPr>
                <w:rFonts w:eastAsia="Courier New"/>
                <w:b/>
                <w:iCs/>
                <w:u w:val="single"/>
              </w:rPr>
              <w:t xml:space="preserve"> являются</w:t>
            </w:r>
            <w:r w:rsidR="00852CE4" w:rsidRPr="00376B2E">
              <w:rPr>
                <w:rFonts w:eastAsia="Courier New"/>
                <w:b/>
                <w:iCs/>
                <w:u w:val="single"/>
              </w:rPr>
              <w:t>:</w:t>
            </w:r>
            <w:r w:rsidR="00852CE4" w:rsidRPr="00376B2E" w:rsidDel="004D7023">
              <w:rPr>
                <w:rFonts w:eastAsia="Courier New"/>
                <w:b/>
                <w:iCs/>
                <w:u w:val="single"/>
              </w:rPr>
              <w:t xml:space="preserve"> </w:t>
            </w:r>
          </w:p>
          <w:p w14:paraId="275EA3E9" w14:textId="4F2E470C" w:rsidR="00852CE4" w:rsidRPr="00852CE4" w:rsidRDefault="00852CE4" w:rsidP="00852CE4">
            <w:pPr>
              <w:rPr>
                <w:rFonts w:eastAsia="Courier New"/>
                <w:iCs/>
              </w:rPr>
            </w:pPr>
            <w:r w:rsidRPr="00852CE4">
              <w:rPr>
                <w:rFonts w:eastAsia="Courier New"/>
                <w:iCs/>
              </w:rPr>
              <w:t>- копии исполненных контрактов на оказание услуг (выполнение работ)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54E0B162" w14:textId="189315D7" w:rsidR="00852CE4" w:rsidRPr="00852CE4" w:rsidRDefault="00852CE4" w:rsidP="00852CE4">
            <w:pPr>
              <w:rPr>
                <w:rFonts w:eastAsia="Courier New"/>
                <w:iCs/>
              </w:rPr>
            </w:pPr>
            <w:r w:rsidRPr="00852CE4">
              <w:rPr>
                <w:rFonts w:eastAsia="Courier New"/>
                <w:iCs/>
              </w:rPr>
              <w:lastRenderedPageBreak/>
              <w:t>- копии актов приемки оказанных услуг (выполненных работ), подписанных обеими сторонами;</w:t>
            </w:r>
          </w:p>
          <w:p w14:paraId="248BD0AF" w14:textId="6493BEB5" w:rsidR="00852CE4" w:rsidRPr="00852CE4" w:rsidRDefault="00852CE4" w:rsidP="00852CE4">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r>
              <w:rPr>
                <w:rFonts w:eastAsia="Courier New"/>
                <w:iCs/>
              </w:rPr>
              <w:t xml:space="preserve">закупки </w:t>
            </w:r>
            <w:r w:rsidRPr="00852CE4">
              <w:rPr>
                <w:rFonts w:eastAsia="Courier New"/>
                <w:iCs/>
              </w:rPr>
              <w:t xml:space="preserve"> в составе заявки в полном объеме.</w:t>
            </w:r>
          </w:p>
          <w:p w14:paraId="4CBC5A3B" w14:textId="5EBFDB48" w:rsidR="00852CE4" w:rsidRPr="00852CE4" w:rsidRDefault="00852CE4" w:rsidP="00852CE4">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sidR="00254355">
              <w:rPr>
                <w:rFonts w:eastAsia="Courier New"/>
                <w:iCs/>
              </w:rPr>
              <w:t xml:space="preserve">: дата проведения, количество участников, формат проведения, </w:t>
            </w:r>
            <w:r w:rsidRPr="00852CE4">
              <w:rPr>
                <w:rFonts w:eastAsia="Courier New"/>
                <w:iCs/>
              </w:rPr>
              <w:t xml:space="preserve"> подписи и печати.</w:t>
            </w:r>
          </w:p>
          <w:p w14:paraId="5E599977" w14:textId="11DBE7EB" w:rsidR="000B665B" w:rsidRPr="000B665B" w:rsidRDefault="000B665B" w:rsidP="000B665B">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sidR="00254355">
              <w:rPr>
                <w:rFonts w:ascii="Times New Roman" w:hAnsi="Times New Roman"/>
                <w:sz w:val="24"/>
                <w:szCs w:val="24"/>
                <w:lang w:eastAsia="ar-SA"/>
              </w:rPr>
              <w:t xml:space="preserve"> необходимые сведения  в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BF3EA53" w14:textId="3A05DC70" w:rsidR="00852CE4" w:rsidRPr="000B665B" w:rsidRDefault="000B665B" w:rsidP="00852CE4">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 Участником закупки представлен не полный комплект документов (отсутствует Акт выполненных работ,</w:t>
            </w:r>
            <w:r w:rsidR="00254355">
              <w:rPr>
                <w:rFonts w:ascii="Times New Roman" w:hAnsi="Times New Roman"/>
                <w:sz w:val="24"/>
                <w:szCs w:val="24"/>
                <w:lang w:eastAsia="ar-SA"/>
              </w:rPr>
              <w:t xml:space="preserve"> договор, приложения  к договору) </w:t>
            </w:r>
            <w:r w:rsidRPr="000B665B">
              <w:rPr>
                <w:rFonts w:ascii="Times New Roman" w:hAnsi="Times New Roman"/>
                <w:sz w:val="24"/>
                <w:szCs w:val="24"/>
                <w:lang w:eastAsia="ar-SA"/>
              </w:rPr>
              <w:t>документы к рассмотрению комиссией не принимаются.</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77777777" w:rsidR="002F211B" w:rsidRPr="003044A1" w:rsidRDefault="00F7732F" w:rsidP="00F7732F">
            <w:pPr>
              <w:spacing w:after="0"/>
              <w:rPr>
                <w:rFonts w:eastAsiaTheme="minorHAnsi"/>
                <w:b/>
                <w:bCs/>
                <w:lang w:eastAsia="en-US"/>
              </w:rPr>
            </w:pPr>
            <w:r w:rsidRPr="003044A1">
              <w:rPr>
                <w:rFonts w:eastAsiaTheme="minorHAnsi"/>
                <w:b/>
                <w:bCs/>
                <w:lang w:eastAsia="en-US"/>
              </w:rPr>
              <w:t xml:space="preserve">до 16-00 часов местного времени Заказчика </w:t>
            </w:r>
          </w:p>
          <w:p w14:paraId="1975D784" w14:textId="121620A0" w:rsidR="00F7732F" w:rsidRPr="002F211B" w:rsidRDefault="00F7732F" w:rsidP="00F7732F">
            <w:pPr>
              <w:spacing w:after="0"/>
              <w:rPr>
                <w:rFonts w:eastAsiaTheme="minorHAnsi"/>
                <w:highlight w:val="yellow"/>
                <w:lang w:eastAsia="en-US"/>
              </w:rPr>
            </w:pPr>
            <w:r w:rsidRPr="003044A1">
              <w:rPr>
                <w:rFonts w:eastAsiaTheme="minorHAnsi"/>
                <w:b/>
                <w:bCs/>
                <w:lang w:eastAsia="en-US"/>
              </w:rPr>
              <w:t>«</w:t>
            </w:r>
            <w:r w:rsidR="00254355">
              <w:rPr>
                <w:rFonts w:eastAsiaTheme="minorHAnsi"/>
                <w:b/>
                <w:bCs/>
                <w:lang w:eastAsia="en-US"/>
              </w:rPr>
              <w:t>26</w:t>
            </w:r>
            <w:r w:rsidRPr="003044A1">
              <w:rPr>
                <w:rFonts w:eastAsiaTheme="minorHAnsi"/>
                <w:b/>
                <w:bCs/>
                <w:lang w:eastAsia="en-US"/>
              </w:rPr>
              <w:t xml:space="preserve">» </w:t>
            </w:r>
            <w:r w:rsidR="00482FCB">
              <w:rPr>
                <w:rFonts w:eastAsiaTheme="minorHAnsi"/>
                <w:b/>
                <w:bCs/>
                <w:lang w:eastAsia="en-US"/>
              </w:rPr>
              <w:t xml:space="preserve">ноября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671FC716" w:rsidR="00F7732F" w:rsidRPr="003044A1" w:rsidRDefault="00F7732F" w:rsidP="00F7732F">
            <w:pPr>
              <w:pStyle w:val="33"/>
              <w:numPr>
                <w:ilvl w:val="0"/>
                <w:numId w:val="0"/>
              </w:numPr>
              <w:tabs>
                <w:tab w:val="num" w:pos="1620"/>
              </w:tabs>
              <w:rPr>
                <w:szCs w:val="24"/>
              </w:rPr>
            </w:pPr>
            <w:r w:rsidRPr="003044A1">
              <w:rPr>
                <w:bCs/>
                <w:szCs w:val="24"/>
              </w:rPr>
              <w:t>Не позднее «</w:t>
            </w:r>
            <w:r w:rsidR="005C5D02">
              <w:rPr>
                <w:bCs/>
                <w:szCs w:val="24"/>
              </w:rPr>
              <w:t>03</w:t>
            </w:r>
            <w:r w:rsidRPr="003044A1">
              <w:rPr>
                <w:bCs/>
                <w:szCs w:val="24"/>
              </w:rPr>
              <w:t xml:space="preserve">» </w:t>
            </w:r>
            <w:r w:rsidR="005C5D02">
              <w:rPr>
                <w:bCs/>
                <w:szCs w:val="24"/>
              </w:rPr>
              <w:t xml:space="preserve">декабря </w:t>
            </w:r>
            <w:r w:rsidR="00840161" w:rsidRPr="003044A1">
              <w:rPr>
                <w:bCs/>
                <w:szCs w:val="24"/>
              </w:rPr>
              <w:t xml:space="preserve">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D17A1F2" w14:textId="77777777" w:rsidR="00F7732F" w:rsidRDefault="00F7732F" w:rsidP="00840161">
            <w:pPr>
              <w:spacing w:after="0"/>
              <w:rPr>
                <w:bCs/>
                <w:lang w:eastAsia="ar-SA"/>
              </w:rPr>
            </w:pPr>
            <w:r w:rsidRPr="00B44B37">
              <w:rPr>
                <w:bCs/>
                <w:lang w:eastAsia="ar-SA"/>
              </w:rPr>
              <w:t>Критерии оценки участников закупки:</w:t>
            </w:r>
          </w:p>
          <w:p w14:paraId="4F03FFCE" w14:textId="77777777" w:rsidR="005C5D02" w:rsidRPr="005C5D02" w:rsidRDefault="005C5D02" w:rsidP="005C5D02">
            <w:pPr>
              <w:numPr>
                <w:ilvl w:val="0"/>
                <w:numId w:val="29"/>
              </w:numPr>
              <w:suppressAutoHyphens/>
              <w:spacing w:after="0" w:line="259" w:lineRule="auto"/>
              <w:ind w:left="0" w:firstLine="164"/>
              <w:jc w:val="left"/>
              <w:rPr>
                <w:rFonts w:cstheme="minorBidi"/>
                <w:color w:val="000000"/>
                <w:lang w:eastAsia="en-US"/>
              </w:rPr>
            </w:pPr>
            <w:r w:rsidRPr="005C5D02">
              <w:rPr>
                <w:rFonts w:cstheme="minorBidi"/>
                <w:color w:val="000000"/>
                <w:lang w:eastAsia="en-US"/>
              </w:rPr>
              <w:t>Продолжительность деятельности участника закупки с даты государственной регистрации на дату подачи заявки:</w:t>
            </w:r>
          </w:p>
          <w:p w14:paraId="67796C75" w14:textId="77777777" w:rsidR="005C5D02" w:rsidRPr="005C5D02" w:rsidRDefault="005C5D02" w:rsidP="005C5D02">
            <w:pPr>
              <w:numPr>
                <w:ilvl w:val="0"/>
                <w:numId w:val="30"/>
              </w:numPr>
              <w:spacing w:after="0" w:line="259" w:lineRule="auto"/>
              <w:ind w:left="0" w:firstLine="164"/>
              <w:contextualSpacing/>
              <w:jc w:val="left"/>
              <w:rPr>
                <w:rFonts w:cstheme="minorBidi"/>
                <w:bCs/>
                <w:lang w:eastAsia="ar-SA"/>
              </w:rPr>
            </w:pPr>
            <w:r w:rsidRPr="005C5D02">
              <w:rPr>
                <w:rFonts w:cstheme="minorBidi"/>
                <w:bCs/>
                <w:lang w:eastAsia="ar-SA"/>
              </w:rPr>
              <w:t>до 1 года включительно – 0 баллов;</w:t>
            </w:r>
          </w:p>
          <w:p w14:paraId="3842B08D" w14:textId="77777777" w:rsidR="005C5D02" w:rsidRPr="005C5D02" w:rsidRDefault="005C5D02" w:rsidP="005C5D02">
            <w:pPr>
              <w:numPr>
                <w:ilvl w:val="0"/>
                <w:numId w:val="30"/>
              </w:numPr>
              <w:spacing w:after="0" w:line="259" w:lineRule="auto"/>
              <w:ind w:left="0" w:firstLine="164"/>
              <w:contextualSpacing/>
              <w:jc w:val="left"/>
              <w:rPr>
                <w:rFonts w:cstheme="minorBidi"/>
                <w:bCs/>
                <w:lang w:eastAsia="ar-SA"/>
              </w:rPr>
            </w:pPr>
            <w:r w:rsidRPr="005C5D02">
              <w:rPr>
                <w:rFonts w:cstheme="minorBidi"/>
                <w:bCs/>
                <w:lang w:eastAsia="ar-SA"/>
              </w:rPr>
              <w:t>свыше 1 до 3 лет включительно – 5 баллов;</w:t>
            </w:r>
          </w:p>
          <w:p w14:paraId="717BE836" w14:textId="77777777" w:rsidR="005C5D02" w:rsidRPr="005C5D02" w:rsidRDefault="005C5D02" w:rsidP="005C5D02">
            <w:pPr>
              <w:numPr>
                <w:ilvl w:val="0"/>
                <w:numId w:val="30"/>
              </w:numPr>
              <w:spacing w:after="0" w:line="259" w:lineRule="auto"/>
              <w:ind w:left="0" w:firstLine="164"/>
              <w:contextualSpacing/>
              <w:jc w:val="left"/>
              <w:rPr>
                <w:rFonts w:cstheme="minorBidi"/>
                <w:bCs/>
                <w:lang w:eastAsia="ar-SA"/>
              </w:rPr>
            </w:pPr>
            <w:r w:rsidRPr="005C5D02">
              <w:rPr>
                <w:rFonts w:cstheme="minorBidi"/>
                <w:bCs/>
                <w:lang w:eastAsia="ar-SA"/>
              </w:rPr>
              <w:t>свыше 3 лет – 10 баллов</w:t>
            </w:r>
          </w:p>
          <w:p w14:paraId="39885B66" w14:textId="77777777" w:rsidR="005C5D02" w:rsidRPr="005C5D02" w:rsidRDefault="005C5D02" w:rsidP="005C5D02">
            <w:pPr>
              <w:numPr>
                <w:ilvl w:val="0"/>
                <w:numId w:val="28"/>
              </w:numPr>
              <w:spacing w:after="0" w:line="259" w:lineRule="auto"/>
              <w:ind w:left="0" w:firstLine="164"/>
              <w:contextualSpacing/>
              <w:jc w:val="left"/>
              <w:rPr>
                <w:rFonts w:eastAsia="Calibri" w:cstheme="minorBidi"/>
                <w:color w:val="000000"/>
                <w:shd w:val="clear" w:color="auto" w:fill="FFFFFF"/>
                <w:lang w:eastAsia="en-US"/>
              </w:rPr>
            </w:pPr>
          </w:p>
          <w:p w14:paraId="3F273497" w14:textId="77777777" w:rsidR="005C5D02" w:rsidRPr="005C5D02" w:rsidRDefault="005C5D02" w:rsidP="005C5D02">
            <w:pPr>
              <w:spacing w:after="0"/>
              <w:ind w:left="164"/>
              <w:rPr>
                <w:rFonts w:eastAsiaTheme="minorHAnsi" w:cstheme="minorBidi"/>
                <w:lang w:eastAsia="ar-SA"/>
              </w:rPr>
            </w:pPr>
            <w:r w:rsidRPr="005C5D02">
              <w:rPr>
                <w:rFonts w:eastAsiaTheme="minorHAnsi" w:cstheme="minorBidi"/>
                <w:lang w:eastAsia="ar-SA"/>
              </w:rPr>
              <w:t>2.</w:t>
            </w:r>
            <w:r w:rsidRPr="005C5D02">
              <w:rPr>
                <w:rFonts w:eastAsiaTheme="minorHAnsi" w:cstheme="minorBidi"/>
                <w:lang w:eastAsia="ar-SA"/>
              </w:rPr>
              <w:tab/>
              <w:t xml:space="preserve">Участник закупки имеет полноформатные программы и (или) акселераторы, включенные в Перечень обучающих программ для организации проведения программ обучения для субъектов малого и среднего предпринимательства, физических лиц, заинтересованных в начале осуществления предпринимательской деятельности, а также физических лиц, применяющих специальный налоговый режим «Налог на профессиональный доход», с целью повышения квалификации по вопросам осуществления предпринимательской деятельности в рамках реализации национального проекта «Малое и среднее предпринимательство и поддержка индивидуальной предпринимательской инициативы» утверждённый  Протоколом экспертной группы Минэкономразвития от «03» июня 2021 г. № 2: </w:t>
            </w:r>
            <w:r w:rsidRPr="005C5D02">
              <w:rPr>
                <w:rFonts w:eastAsiaTheme="minorHAnsi" w:cstheme="minorBidi"/>
                <w:lang w:eastAsia="ar-SA"/>
              </w:rPr>
              <w:tab/>
            </w:r>
            <w:r w:rsidRPr="005C5D02">
              <w:rPr>
                <w:rFonts w:eastAsiaTheme="minorHAnsi" w:cstheme="minorBidi"/>
                <w:lang w:eastAsia="ar-SA"/>
              </w:rPr>
              <w:tab/>
            </w:r>
            <w:r w:rsidRPr="005C5D02">
              <w:rPr>
                <w:rFonts w:eastAsiaTheme="minorHAnsi" w:cstheme="minorBidi"/>
                <w:lang w:eastAsia="ar-SA"/>
              </w:rPr>
              <w:tab/>
            </w:r>
            <w:r w:rsidRPr="005C5D02">
              <w:rPr>
                <w:rFonts w:eastAsiaTheme="minorHAnsi" w:cstheme="minorBidi"/>
                <w:lang w:eastAsia="ar-SA"/>
              </w:rPr>
              <w:tab/>
            </w:r>
            <w:r w:rsidRPr="005C5D02">
              <w:rPr>
                <w:rFonts w:eastAsiaTheme="minorHAnsi" w:cstheme="minorBidi"/>
                <w:lang w:eastAsia="ar-SA"/>
              </w:rPr>
              <w:tab/>
            </w:r>
            <w:r w:rsidRPr="005C5D02">
              <w:rPr>
                <w:rFonts w:eastAsiaTheme="minorHAnsi" w:cstheme="minorBidi"/>
                <w:lang w:eastAsia="ar-SA"/>
              </w:rPr>
              <w:tab/>
            </w:r>
          </w:p>
          <w:p w14:paraId="5E196B35"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не имеет – 0 баллов;</w:t>
            </w:r>
          </w:p>
          <w:p w14:paraId="1032AEBE"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имеет 1 программу – 5 баллов;</w:t>
            </w:r>
          </w:p>
          <w:p w14:paraId="03666460"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имеет 2 и более программ – 10 баллов</w:t>
            </w:r>
          </w:p>
          <w:p w14:paraId="0A2576F1" w14:textId="77777777" w:rsidR="005C5D02" w:rsidRPr="005C5D02" w:rsidRDefault="005C5D02" w:rsidP="005C5D02">
            <w:pPr>
              <w:spacing w:after="0"/>
              <w:ind w:left="164"/>
              <w:jc w:val="left"/>
              <w:rPr>
                <w:rFonts w:eastAsiaTheme="minorHAnsi" w:cstheme="minorBidi"/>
                <w:lang w:eastAsia="ar-SA"/>
              </w:rPr>
            </w:pPr>
          </w:p>
          <w:p w14:paraId="5A50BAA4"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 xml:space="preserve">3. Участник закупки имеет опыт проведения образовательного мероприятия, в том числе в формате форума, с количеством участников не менее 300 участников в 2020 и 2021 году. Опыт подтверждается актами оказанных по договорам на оказания услуг, заключенных в период с 01.01.2020 г. по 30.09.2021 г. </w:t>
            </w:r>
          </w:p>
          <w:p w14:paraId="6614FD2B"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 xml:space="preserve"> </w:t>
            </w:r>
            <w:r w:rsidRPr="005C5D02">
              <w:rPr>
                <w:rFonts w:eastAsiaTheme="minorHAnsi" w:cstheme="minorBidi"/>
                <w:lang w:eastAsia="ar-SA"/>
              </w:rPr>
              <w:tab/>
            </w:r>
          </w:p>
          <w:p w14:paraId="4E41416C"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не имеет – 0 баллов;</w:t>
            </w:r>
          </w:p>
          <w:p w14:paraId="3877AE2B"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имеет – 10 баллов</w:t>
            </w:r>
          </w:p>
          <w:p w14:paraId="62616A9B" w14:textId="77777777" w:rsidR="005C5D02" w:rsidRPr="005C5D02" w:rsidRDefault="005C5D02" w:rsidP="005C5D02">
            <w:pPr>
              <w:spacing w:after="0"/>
              <w:ind w:left="164"/>
              <w:jc w:val="left"/>
              <w:rPr>
                <w:rFonts w:eastAsiaTheme="minorHAnsi" w:cstheme="minorBidi"/>
                <w:lang w:eastAsia="ar-SA"/>
              </w:rPr>
            </w:pPr>
          </w:p>
          <w:p w14:paraId="4E43A4FC"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4.</w:t>
            </w:r>
            <w:r w:rsidRPr="005C5D02">
              <w:rPr>
                <w:rFonts w:eastAsiaTheme="minorHAnsi" w:cstheme="minorBidi"/>
                <w:lang w:eastAsia="ar-SA"/>
              </w:rPr>
              <w:tab/>
              <w:t>Предложение участника закупки в отношении стоимости договора (указывается в заявке участника):</w:t>
            </w:r>
          </w:p>
          <w:p w14:paraId="141D27DF"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снижение начальной (максимальной) цены от 0 до 5% – 0 баллов</w:t>
            </w:r>
          </w:p>
          <w:p w14:paraId="3D8F6510"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снижение начальной (максимальной) цены от 5% до 10% включительно – 5 баллов</w:t>
            </w:r>
          </w:p>
          <w:p w14:paraId="4124E27E"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lastRenderedPageBreak/>
              <w:t>•</w:t>
            </w:r>
            <w:r w:rsidRPr="005C5D02">
              <w:rPr>
                <w:rFonts w:eastAsiaTheme="minorHAnsi" w:cstheme="minorBidi"/>
                <w:lang w:eastAsia="ar-SA"/>
              </w:rPr>
              <w:tab/>
              <w:t>снижение начальной (максимальной) от 10% до 15% включительно – 10 баллов</w:t>
            </w:r>
          </w:p>
          <w:p w14:paraId="3F11C0C8" w14:textId="77777777" w:rsidR="005C5D02" w:rsidRPr="005C5D02" w:rsidRDefault="005C5D02" w:rsidP="005C5D02">
            <w:pPr>
              <w:spacing w:after="0"/>
              <w:ind w:left="164"/>
              <w:jc w:val="left"/>
              <w:rPr>
                <w:rFonts w:eastAsiaTheme="minorHAnsi" w:cstheme="minorBidi"/>
                <w:lang w:eastAsia="ar-SA"/>
              </w:rPr>
            </w:pPr>
            <w:r w:rsidRPr="005C5D02">
              <w:rPr>
                <w:rFonts w:eastAsiaTheme="minorHAnsi" w:cstheme="minorBidi"/>
                <w:lang w:eastAsia="ar-SA"/>
              </w:rPr>
              <w:t>•</w:t>
            </w:r>
            <w:r w:rsidRPr="005C5D02">
              <w:rPr>
                <w:rFonts w:eastAsiaTheme="minorHAnsi" w:cstheme="minorBidi"/>
                <w:lang w:eastAsia="ar-SA"/>
              </w:rPr>
              <w:tab/>
              <w:t>снижение начальной (максимальной) цены от 15% – 15 баллов</w:t>
            </w:r>
          </w:p>
          <w:p w14:paraId="785BCF40" w14:textId="271D9DA9" w:rsidR="00852CE4" w:rsidRPr="00840161" w:rsidRDefault="005C5D02" w:rsidP="005C5D02">
            <w:r w:rsidRPr="005C5D02">
              <w:rPr>
                <w:rFonts w:eastAsiaTheme="minorHAnsi" w:cstheme="minorBidi"/>
                <w:lang w:eastAsia="ar-SA"/>
              </w:rPr>
              <w:t>•</w:t>
            </w:r>
            <w:r w:rsidRPr="005C5D02">
              <w:rPr>
                <w:rFonts w:eastAsiaTheme="minorHAnsi" w:cstheme="minorBidi"/>
                <w:lang w:eastAsia="ar-SA"/>
              </w:rPr>
              <w:tab/>
              <w:t>участник, предложивший снижение максимальной цены более, чем на 15 % и одновременно предложивший минимальную стоимость среди всех участников– 20 баллов</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C64E2E">
            <w:pPr>
              <w:pStyle w:val="52"/>
              <w:numPr>
                <w:ilvl w:val="0"/>
                <w:numId w:val="26"/>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BD3C0F">
            <w:pPr>
              <w:pStyle w:val="52"/>
              <w:numPr>
                <w:ilvl w:val="0"/>
                <w:numId w:val="26"/>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BD3C0F">
            <w:pPr>
              <w:pStyle w:val="52"/>
              <w:numPr>
                <w:ilvl w:val="0"/>
                <w:numId w:val="26"/>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2C1874" w:rsidRPr="002C1874" w:rsidRDefault="002C1874" w:rsidP="002C1874">
            <w:pPr>
              <w:spacing w:after="0"/>
              <w:ind w:firstLine="312"/>
            </w:pPr>
            <w:r w:rsidRPr="002C1874">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w:t>
            </w:r>
            <w:r w:rsidRPr="002C1874">
              <w:lastRenderedPageBreak/>
              <w:t xml:space="preserve">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r w:rsidR="002C1874" w:rsidRPr="00B44B37" w14:paraId="54DEFCCA"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22F7B818" w14:textId="77777777" w:rsidR="002C1874" w:rsidRDefault="002C1874" w:rsidP="002C187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145E44A4"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7F7C0BD6" w14:textId="77777777" w:rsidR="002C1874" w:rsidRDefault="002C1874" w:rsidP="002C1874">
            <w:pPr>
              <w:keepLines/>
              <w:widowControl w:val="0"/>
              <w:suppressLineNumbers/>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5" w:name="_Ref119427310"/>
    </w:p>
    <w:p w14:paraId="0CD6A0E0" w14:textId="7898BF1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16E88305" w14:textId="70F71561" w:rsidR="005C5D02" w:rsidRDefault="005C5D02" w:rsidP="005C5D02"/>
    <w:tbl>
      <w:tblPr>
        <w:tblW w:w="9923" w:type="dxa"/>
        <w:tblInd w:w="137"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1418"/>
        <w:gridCol w:w="8505"/>
      </w:tblGrid>
      <w:tr w:rsidR="005C5D02" w:rsidRPr="005C5D02" w14:paraId="001A742F"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5BA080B3" w14:textId="77777777" w:rsidR="005C5D02" w:rsidRPr="005C5D02" w:rsidRDefault="005C5D02" w:rsidP="005C5D02">
            <w:pPr>
              <w:widowControl w:val="0"/>
              <w:spacing w:after="0" w:line="216" w:lineRule="auto"/>
              <w:rPr>
                <w:b/>
                <w:bCs/>
              </w:rPr>
            </w:pPr>
            <w:bookmarkStart w:id="16" w:name="_Hlk88463728"/>
            <w:r w:rsidRPr="005C5D02">
              <w:rPr>
                <w:b/>
                <w:bCs/>
              </w:rPr>
              <w:t>Результат оказания услуг</w:t>
            </w:r>
          </w:p>
          <w:p w14:paraId="37763D34" w14:textId="77777777" w:rsidR="005C5D02" w:rsidRPr="005C5D02" w:rsidRDefault="005C5D02" w:rsidP="005C5D02">
            <w:pPr>
              <w:widowControl w:val="0"/>
              <w:spacing w:after="0" w:line="216" w:lineRule="auto"/>
            </w:pPr>
          </w:p>
          <w:p w14:paraId="4E16B620" w14:textId="77777777" w:rsidR="005C5D02" w:rsidRPr="005C5D02" w:rsidRDefault="005C5D02" w:rsidP="005C5D02">
            <w:pPr>
              <w:widowControl w:val="0"/>
              <w:spacing w:after="0" w:line="216" w:lineRule="auto"/>
            </w:pPr>
          </w:p>
        </w:tc>
        <w:tc>
          <w:tcPr>
            <w:tcW w:w="8505" w:type="dxa"/>
            <w:tcBorders>
              <w:top w:val="single" w:sz="4" w:space="0" w:color="auto"/>
              <w:left w:val="single" w:sz="4" w:space="0" w:color="auto"/>
              <w:bottom w:val="single" w:sz="4" w:space="0" w:color="auto"/>
              <w:right w:val="single" w:sz="4" w:space="0" w:color="auto"/>
            </w:tcBorders>
          </w:tcPr>
          <w:p w14:paraId="707FD823" w14:textId="1529B82D" w:rsidR="005C5D02" w:rsidRPr="005C5D02" w:rsidRDefault="005C5D02" w:rsidP="005C5D02">
            <w:pPr>
              <w:widowControl w:val="0"/>
              <w:spacing w:after="0" w:line="216" w:lineRule="auto"/>
            </w:pPr>
            <w:r w:rsidRPr="005C5D02">
              <w:t>Оказание услуг по организации и проведению образовательного мероприятия в формате форума «</w:t>
            </w:r>
            <w:proofErr w:type="spellStart"/>
            <w:r w:rsidRPr="005C5D02">
              <w:t>TikTok</w:t>
            </w:r>
            <w:proofErr w:type="spellEnd"/>
            <w:r w:rsidRPr="005C5D02">
              <w:t xml:space="preserve"> – ДРАЙВ», отвечающего следующим целям и задачам:</w:t>
            </w:r>
          </w:p>
          <w:p w14:paraId="7393A861" w14:textId="77777777" w:rsidR="005C5D02" w:rsidRPr="005C5D02" w:rsidRDefault="005C5D02" w:rsidP="005C5D02">
            <w:pPr>
              <w:widowControl w:val="0"/>
              <w:spacing w:after="0" w:line="216" w:lineRule="auto"/>
              <w:rPr>
                <w:rFonts w:eastAsiaTheme="minorHAnsi"/>
                <w:lang w:eastAsia="en-US"/>
              </w:rPr>
            </w:pPr>
            <w:r w:rsidRPr="005C5D02">
              <w:rPr>
                <w:b/>
                <w:bCs/>
              </w:rPr>
              <w:t>Цели:</w:t>
            </w:r>
            <w:r w:rsidRPr="005C5D02">
              <w:rPr>
                <w:rFonts w:eastAsiaTheme="minorHAnsi"/>
                <w:lang w:eastAsia="en-US"/>
              </w:rPr>
              <w:t xml:space="preserve"> </w:t>
            </w:r>
          </w:p>
          <w:p w14:paraId="02AF8036" w14:textId="77777777" w:rsidR="005C5D02" w:rsidRPr="005C5D02" w:rsidRDefault="005C5D02" w:rsidP="005C5D02">
            <w:pPr>
              <w:widowControl w:val="0"/>
              <w:numPr>
                <w:ilvl w:val="0"/>
                <w:numId w:val="33"/>
              </w:numPr>
              <w:spacing w:after="0" w:line="216" w:lineRule="auto"/>
              <w:contextualSpacing/>
              <w:jc w:val="left"/>
            </w:pPr>
            <w:r w:rsidRPr="005C5D02">
              <w:t>Повышение мотивации и готовности целевой аудитории к практической предпринимательской деятельности.</w:t>
            </w:r>
          </w:p>
          <w:p w14:paraId="21D64B8B" w14:textId="77777777" w:rsidR="005C5D02" w:rsidRPr="005C5D02" w:rsidRDefault="005C5D02" w:rsidP="005C5D02">
            <w:pPr>
              <w:widowControl w:val="0"/>
              <w:numPr>
                <w:ilvl w:val="0"/>
                <w:numId w:val="33"/>
              </w:numPr>
              <w:spacing w:after="0" w:line="216" w:lineRule="auto"/>
              <w:contextualSpacing/>
              <w:jc w:val="left"/>
            </w:pPr>
            <w:r w:rsidRPr="005C5D02">
              <w:t xml:space="preserve">Формирование участников навыков использования социальной сети </w:t>
            </w:r>
            <w:proofErr w:type="spellStart"/>
            <w:r w:rsidRPr="005C5D02">
              <w:t>TikTok</w:t>
            </w:r>
            <w:proofErr w:type="spellEnd"/>
            <w:r w:rsidRPr="005C5D02">
              <w:t xml:space="preserve"> (или аналога) для реализации предпринимательских инициатив.</w:t>
            </w:r>
          </w:p>
          <w:p w14:paraId="3114CD11" w14:textId="4AC2259C" w:rsidR="005C5D02" w:rsidRPr="005C5D02" w:rsidRDefault="005C5D02" w:rsidP="005C5D02">
            <w:pPr>
              <w:widowControl w:val="0"/>
              <w:numPr>
                <w:ilvl w:val="0"/>
                <w:numId w:val="33"/>
              </w:numPr>
              <w:spacing w:after="0" w:line="216" w:lineRule="auto"/>
              <w:contextualSpacing/>
              <w:jc w:val="left"/>
            </w:pPr>
            <w:r w:rsidRPr="005C5D02">
              <w:t>Вовлечение в предпринимательскую деятельность молодежи Пермского края в возрасте 14-30 лет посредством использования популярной на сегодняшний день социальной сети.</w:t>
            </w:r>
          </w:p>
          <w:p w14:paraId="060BCC96" w14:textId="77777777" w:rsidR="005C5D02" w:rsidRPr="005C5D02" w:rsidRDefault="005C5D02" w:rsidP="005C5D02">
            <w:pPr>
              <w:widowControl w:val="0"/>
              <w:spacing w:after="0" w:line="216" w:lineRule="auto"/>
              <w:rPr>
                <w:b/>
                <w:bCs/>
              </w:rPr>
            </w:pPr>
            <w:r w:rsidRPr="005C5D02">
              <w:rPr>
                <w:b/>
                <w:bCs/>
              </w:rPr>
              <w:t>Задачи:</w:t>
            </w:r>
          </w:p>
          <w:p w14:paraId="0DB44DF1" w14:textId="77777777" w:rsidR="005C5D02" w:rsidRPr="005C5D02" w:rsidRDefault="005C5D02" w:rsidP="005C5D02">
            <w:pPr>
              <w:widowControl w:val="0"/>
              <w:numPr>
                <w:ilvl w:val="0"/>
                <w:numId w:val="34"/>
              </w:numPr>
              <w:spacing w:after="0" w:line="216" w:lineRule="auto"/>
              <w:contextualSpacing/>
              <w:jc w:val="left"/>
            </w:pPr>
            <w:r w:rsidRPr="005C5D02">
              <w:t>Проведение образовательных мероприятий с целью формирования цифровых и предпринимательских навыков у участников программы.</w:t>
            </w:r>
          </w:p>
          <w:p w14:paraId="591ED9E9" w14:textId="77777777" w:rsidR="005C5D02" w:rsidRPr="005C5D02" w:rsidRDefault="005C5D02" w:rsidP="005C5D02">
            <w:pPr>
              <w:widowControl w:val="0"/>
              <w:numPr>
                <w:ilvl w:val="0"/>
                <w:numId w:val="34"/>
              </w:numPr>
              <w:spacing w:after="0" w:line="216" w:lineRule="auto"/>
              <w:contextualSpacing/>
              <w:jc w:val="left"/>
            </w:pPr>
            <w:r w:rsidRPr="005C5D02">
              <w:t xml:space="preserve">Организация процесса общения между представителями комьюнити </w:t>
            </w:r>
            <w:proofErr w:type="spellStart"/>
            <w:r w:rsidRPr="005C5D02">
              <w:t>блоггеров</w:t>
            </w:r>
            <w:proofErr w:type="spellEnd"/>
            <w:r w:rsidRPr="005C5D02">
              <w:t xml:space="preserve"> – </w:t>
            </w:r>
            <w:proofErr w:type="spellStart"/>
            <w:r w:rsidRPr="005C5D02">
              <w:t>тиктокеров</w:t>
            </w:r>
            <w:proofErr w:type="spellEnd"/>
            <w:r w:rsidRPr="005C5D02">
              <w:t xml:space="preserve"> и участниками.</w:t>
            </w:r>
          </w:p>
          <w:p w14:paraId="0F9AA4CD" w14:textId="77777777" w:rsidR="005C5D02" w:rsidRPr="005C5D02" w:rsidRDefault="005C5D02" w:rsidP="005C5D02">
            <w:pPr>
              <w:widowControl w:val="0"/>
              <w:numPr>
                <w:ilvl w:val="0"/>
                <w:numId w:val="34"/>
              </w:numPr>
              <w:spacing w:after="0" w:line="216" w:lineRule="auto"/>
              <w:contextualSpacing/>
              <w:jc w:val="left"/>
            </w:pPr>
            <w:r w:rsidRPr="005C5D02">
              <w:t xml:space="preserve">Разработка и организационно – методическое сопровождение конкурса на лучший запуск и развитие блога в социальной сети </w:t>
            </w:r>
            <w:proofErr w:type="spellStart"/>
            <w:r w:rsidRPr="005C5D02">
              <w:t>Tik</w:t>
            </w:r>
            <w:proofErr w:type="spellEnd"/>
            <w:r w:rsidRPr="005C5D02">
              <w:t xml:space="preserve"> </w:t>
            </w:r>
            <w:proofErr w:type="spellStart"/>
            <w:r w:rsidRPr="005C5D02">
              <w:t>Tok</w:t>
            </w:r>
            <w:proofErr w:type="spellEnd"/>
            <w:r w:rsidRPr="005C5D02">
              <w:t>.</w:t>
            </w:r>
          </w:p>
          <w:p w14:paraId="3AB10831" w14:textId="77777777" w:rsidR="005C5D02" w:rsidRPr="005C5D02" w:rsidRDefault="005C5D02" w:rsidP="005C5D02">
            <w:pPr>
              <w:widowControl w:val="0"/>
              <w:numPr>
                <w:ilvl w:val="0"/>
                <w:numId w:val="34"/>
              </w:numPr>
              <w:spacing w:after="0" w:line="216" w:lineRule="auto"/>
              <w:contextualSpacing/>
              <w:jc w:val="left"/>
            </w:pPr>
            <w:r w:rsidRPr="005C5D02">
              <w:t>Развитие кругозора и цифровой эрудиции участников программы с целью повышения цифровой грамотности.</w:t>
            </w:r>
          </w:p>
          <w:p w14:paraId="349410B9" w14:textId="77777777" w:rsidR="005C5D02" w:rsidRPr="005C5D02" w:rsidRDefault="005C5D02" w:rsidP="005C5D02">
            <w:pPr>
              <w:widowControl w:val="0"/>
              <w:numPr>
                <w:ilvl w:val="0"/>
                <w:numId w:val="28"/>
              </w:numPr>
              <w:spacing w:after="0" w:line="216" w:lineRule="auto"/>
              <w:ind w:firstLine="0"/>
              <w:contextualSpacing/>
              <w:jc w:val="left"/>
            </w:pPr>
          </w:p>
          <w:p w14:paraId="07AB89A8" w14:textId="5CABB153" w:rsidR="005C5D02" w:rsidRPr="005C5D02" w:rsidRDefault="005C5D02" w:rsidP="009A3D50">
            <w:pPr>
              <w:widowControl w:val="0"/>
              <w:spacing w:after="0" w:line="216" w:lineRule="auto"/>
            </w:pPr>
            <w:r w:rsidRPr="005C5D02">
              <w:t xml:space="preserve">Услуги </w:t>
            </w:r>
            <w:r w:rsidRPr="005C5D02">
              <w:rPr>
                <w:lang w:eastAsia="zh-CN"/>
              </w:rPr>
              <w:t xml:space="preserve">по </w:t>
            </w:r>
            <w:r w:rsidRPr="005C5D02">
              <w:t>организации и проведению образовательного мероприятия в формате форума «</w:t>
            </w:r>
            <w:proofErr w:type="spellStart"/>
            <w:r w:rsidRPr="005C5D02">
              <w:t>TikTok</w:t>
            </w:r>
            <w:proofErr w:type="spellEnd"/>
            <w:r w:rsidRPr="005C5D02">
              <w:t xml:space="preserve"> – ДРАЙВ», (далее по тексту: «услуги», «форум», «мероприятие») включают:</w:t>
            </w:r>
          </w:p>
          <w:p w14:paraId="5ACC93AC" w14:textId="77777777" w:rsidR="005C5D02" w:rsidRPr="005C5D02" w:rsidRDefault="005C5D02" w:rsidP="005C5D02">
            <w:pPr>
              <w:spacing w:after="0"/>
              <w:rPr>
                <w:rFonts w:eastAsiaTheme="minorHAnsi"/>
                <w:b/>
                <w:bCs/>
                <w:lang w:eastAsia="en-US"/>
              </w:rPr>
            </w:pPr>
            <w:r w:rsidRPr="005C5D02">
              <w:rPr>
                <w:b/>
                <w:bCs/>
              </w:rPr>
              <w:t>1.</w:t>
            </w:r>
            <w:r w:rsidRPr="005C5D02">
              <w:t xml:space="preserve"> </w:t>
            </w:r>
            <w:r w:rsidRPr="005C5D02">
              <w:rPr>
                <w:rFonts w:eastAsiaTheme="minorHAnsi"/>
                <w:b/>
                <w:bCs/>
                <w:lang w:eastAsia="en-US"/>
              </w:rPr>
              <w:t>Исполнитель разрабатывает программу форума согласно целям и задачам:</w:t>
            </w:r>
          </w:p>
          <w:p w14:paraId="754A1CAD" w14:textId="77777777" w:rsidR="005C5D02" w:rsidRPr="005C5D02" w:rsidRDefault="005C5D02" w:rsidP="005C5D02">
            <w:pPr>
              <w:spacing w:after="0"/>
              <w:ind w:left="68"/>
              <w:rPr>
                <w:rFonts w:eastAsiaTheme="minorHAnsi"/>
                <w:lang w:eastAsia="en-US"/>
              </w:rPr>
            </w:pPr>
            <w:r w:rsidRPr="005C5D02">
              <w:rPr>
                <w:rFonts w:eastAsiaTheme="minorHAnsi"/>
                <w:lang w:eastAsia="en-US"/>
              </w:rPr>
              <w:t>1.1. 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373B07F8" w14:textId="77777777" w:rsidR="005C5D02" w:rsidRPr="005C5D02" w:rsidRDefault="005C5D02" w:rsidP="005C5D02">
            <w:pPr>
              <w:spacing w:after="0"/>
              <w:ind w:left="68"/>
              <w:rPr>
                <w:rFonts w:eastAsiaTheme="minorHAnsi"/>
                <w:lang w:eastAsia="en-US"/>
              </w:rPr>
            </w:pPr>
            <w:r w:rsidRPr="005C5D02">
              <w:rPr>
                <w:rFonts w:eastAsiaTheme="minorHAnsi"/>
                <w:lang w:eastAsia="en-US"/>
              </w:rPr>
              <w:t>1.2. Даты проведения форума согласовываются с НО «ПФРП» не позднее 5 (пяти) рабочих дней с даты заключения договора. Предполагаемые даты проведения форума: с 29 ноября по 06 декабря 2021 года. Даты могут быть изменены по инициативе НО «ПФРП», но дата начала форума должна быть не позднее 13 декабря 2021 года.</w:t>
            </w:r>
          </w:p>
          <w:p w14:paraId="6EAD76F4" w14:textId="77777777" w:rsidR="005C5D02" w:rsidRPr="005C5D02" w:rsidRDefault="005C5D02" w:rsidP="005C5D02">
            <w:pPr>
              <w:spacing w:after="0"/>
              <w:ind w:left="68"/>
              <w:rPr>
                <w:rFonts w:eastAsiaTheme="minorHAnsi"/>
                <w:lang w:eastAsia="en-US"/>
              </w:rPr>
            </w:pPr>
            <w:r w:rsidRPr="005C5D02">
              <w:rPr>
                <w:rFonts w:eastAsiaTheme="minorHAnsi"/>
                <w:lang w:eastAsia="en-US"/>
              </w:rPr>
              <w:t>1.3.  Программа форума состоит из 3-х частей и длится не более 7 дней:</w:t>
            </w:r>
          </w:p>
          <w:p w14:paraId="0FB961E2" w14:textId="77777777" w:rsidR="005C5D02" w:rsidRPr="005C5D02" w:rsidRDefault="005C5D02" w:rsidP="005C5D02">
            <w:pPr>
              <w:numPr>
                <w:ilvl w:val="0"/>
                <w:numId w:val="35"/>
              </w:numPr>
              <w:spacing w:after="0" w:line="259" w:lineRule="auto"/>
              <w:contextualSpacing/>
              <w:jc w:val="left"/>
              <w:rPr>
                <w:rFonts w:eastAsiaTheme="minorHAnsi"/>
                <w:lang w:eastAsia="en-US"/>
              </w:rPr>
            </w:pPr>
            <w:r w:rsidRPr="005C5D02">
              <w:rPr>
                <w:rFonts w:eastAsiaTheme="minorHAnsi"/>
                <w:lang w:eastAsia="en-US"/>
              </w:rPr>
              <w:t>Установочный вебинар.</w:t>
            </w:r>
          </w:p>
          <w:p w14:paraId="55ECDCAA" w14:textId="77777777" w:rsidR="005C5D02" w:rsidRPr="005C5D02" w:rsidRDefault="005C5D02" w:rsidP="005C5D02">
            <w:pPr>
              <w:numPr>
                <w:ilvl w:val="0"/>
                <w:numId w:val="35"/>
              </w:numPr>
              <w:spacing w:after="0" w:line="259" w:lineRule="auto"/>
              <w:contextualSpacing/>
              <w:jc w:val="left"/>
              <w:rPr>
                <w:rFonts w:eastAsiaTheme="minorHAnsi"/>
                <w:lang w:eastAsia="en-US"/>
              </w:rPr>
            </w:pPr>
            <w:r w:rsidRPr="005C5D02">
              <w:rPr>
                <w:rFonts w:eastAsiaTheme="minorHAnsi"/>
                <w:lang w:eastAsia="en-US"/>
              </w:rPr>
              <w:t>Обучающая программа.</w:t>
            </w:r>
          </w:p>
          <w:p w14:paraId="7ADA3D1F" w14:textId="77777777" w:rsidR="005C5D02" w:rsidRPr="005C5D02" w:rsidRDefault="005C5D02" w:rsidP="005C5D02">
            <w:pPr>
              <w:numPr>
                <w:ilvl w:val="0"/>
                <w:numId w:val="35"/>
              </w:numPr>
              <w:spacing w:after="0" w:line="259" w:lineRule="auto"/>
              <w:contextualSpacing/>
              <w:jc w:val="left"/>
              <w:rPr>
                <w:rFonts w:eastAsiaTheme="minorHAnsi"/>
                <w:lang w:eastAsia="en-US"/>
              </w:rPr>
            </w:pPr>
            <w:r w:rsidRPr="005C5D02">
              <w:rPr>
                <w:rFonts w:eastAsiaTheme="minorHAnsi"/>
                <w:lang w:eastAsia="en-US"/>
              </w:rPr>
              <w:t>Итоговое мероприятие.</w:t>
            </w:r>
          </w:p>
          <w:p w14:paraId="2167C686" w14:textId="77777777" w:rsidR="005C5D02" w:rsidRPr="005C5D02" w:rsidRDefault="005C5D02" w:rsidP="005C5D02">
            <w:pPr>
              <w:spacing w:after="0"/>
              <w:ind w:left="68"/>
              <w:rPr>
                <w:rFonts w:eastAsiaTheme="minorHAnsi"/>
                <w:lang w:eastAsia="en-US"/>
              </w:rPr>
            </w:pPr>
            <w:r w:rsidRPr="005C5D02">
              <w:rPr>
                <w:rFonts w:eastAsiaTheme="minorHAnsi"/>
                <w:lang w:eastAsia="en-US"/>
              </w:rPr>
              <w:t>1.4.  Формат проведения форума – онлайн.</w:t>
            </w:r>
          </w:p>
          <w:p w14:paraId="2537CAB0" w14:textId="77777777" w:rsidR="005C5D02" w:rsidRPr="005C5D02" w:rsidRDefault="005C5D02" w:rsidP="005C5D02">
            <w:pPr>
              <w:spacing w:after="0"/>
              <w:ind w:left="68"/>
              <w:rPr>
                <w:rFonts w:eastAsiaTheme="minorHAnsi"/>
                <w:lang w:eastAsia="en-US"/>
              </w:rPr>
            </w:pPr>
          </w:p>
          <w:p w14:paraId="68678AC4" w14:textId="77777777" w:rsidR="005C5D02" w:rsidRPr="005C5D02" w:rsidRDefault="005C5D02" w:rsidP="005C5D02">
            <w:pPr>
              <w:spacing w:after="0"/>
              <w:rPr>
                <w:rFonts w:eastAsiaTheme="minorHAnsi"/>
                <w:b/>
                <w:bCs/>
                <w:lang w:eastAsia="en-US"/>
              </w:rPr>
            </w:pPr>
            <w:r w:rsidRPr="005C5D02">
              <w:rPr>
                <w:rFonts w:eastAsiaTheme="minorHAnsi"/>
                <w:b/>
                <w:bCs/>
                <w:lang w:eastAsia="en-US"/>
              </w:rPr>
              <w:t>2.  Характеристика установочного вебинара форума.</w:t>
            </w:r>
          </w:p>
          <w:p w14:paraId="67437052" w14:textId="77777777" w:rsidR="005C5D02" w:rsidRPr="005C5D02" w:rsidRDefault="005C5D02" w:rsidP="005C5D02">
            <w:pPr>
              <w:spacing w:after="0"/>
              <w:rPr>
                <w:rFonts w:eastAsiaTheme="minorHAnsi"/>
                <w:lang w:eastAsia="en-US"/>
              </w:rPr>
            </w:pPr>
            <w:r w:rsidRPr="005C5D02">
              <w:rPr>
                <w:rFonts w:eastAsiaTheme="minorHAnsi"/>
                <w:lang w:eastAsia="en-US"/>
              </w:rPr>
              <w:t>2.1. Исполнитель организует установочный вебинар для всех участников с пояснением условий прохождения программы, с описанием методологии и расшифровкой технических требований к рабочим местам каждого участника программы.</w:t>
            </w:r>
          </w:p>
          <w:p w14:paraId="2138E1F1" w14:textId="77777777" w:rsidR="005C5D02" w:rsidRPr="005C5D02" w:rsidRDefault="005C5D02" w:rsidP="005C5D02">
            <w:pPr>
              <w:spacing w:after="0"/>
              <w:rPr>
                <w:rFonts w:eastAsiaTheme="minorHAnsi"/>
                <w:lang w:eastAsia="en-US"/>
              </w:rPr>
            </w:pPr>
            <w:r w:rsidRPr="005C5D02">
              <w:rPr>
                <w:rFonts w:eastAsiaTheme="minorHAnsi"/>
                <w:lang w:eastAsia="en-US"/>
              </w:rPr>
              <w:t>2.2. Дата установочного вебинара согласовывается с НО «ПФРП» не позднее 5 (пяти) рабочих дней с даты заключения договора.</w:t>
            </w:r>
          </w:p>
          <w:p w14:paraId="30589467" w14:textId="4197C48A" w:rsidR="005C5D02" w:rsidRPr="005C5D02" w:rsidRDefault="005C5D02" w:rsidP="005C5D02">
            <w:pPr>
              <w:spacing w:after="0"/>
              <w:rPr>
                <w:rFonts w:eastAsiaTheme="minorHAnsi"/>
                <w:lang w:eastAsia="en-US"/>
              </w:rPr>
            </w:pPr>
            <w:r w:rsidRPr="005C5D02">
              <w:rPr>
                <w:rFonts w:eastAsiaTheme="minorHAnsi"/>
                <w:lang w:eastAsia="en-US"/>
              </w:rPr>
              <w:t>2.3.  Длительность установочного вебинара не менее 1 (одного) академического часа.</w:t>
            </w:r>
          </w:p>
          <w:p w14:paraId="5141FC79" w14:textId="77777777" w:rsidR="005C5D02" w:rsidRPr="005C5D02" w:rsidRDefault="005C5D02" w:rsidP="005C5D02">
            <w:pPr>
              <w:spacing w:after="0"/>
              <w:rPr>
                <w:rFonts w:eastAsiaTheme="minorHAnsi"/>
                <w:b/>
                <w:bCs/>
                <w:lang w:eastAsia="en-US"/>
              </w:rPr>
            </w:pPr>
            <w:r w:rsidRPr="005C5D02">
              <w:rPr>
                <w:rFonts w:eastAsiaTheme="minorHAnsi"/>
                <w:b/>
                <w:bCs/>
                <w:lang w:eastAsia="en-US"/>
              </w:rPr>
              <w:t>3. Характеристика обучающей программы форума.</w:t>
            </w:r>
          </w:p>
          <w:p w14:paraId="6B7F8B9D" w14:textId="77777777" w:rsidR="005C5D02" w:rsidRPr="005C5D02" w:rsidRDefault="005C5D02" w:rsidP="005C5D02">
            <w:pPr>
              <w:spacing w:after="0"/>
              <w:rPr>
                <w:rFonts w:eastAsiaTheme="minorHAnsi"/>
                <w:lang w:eastAsia="en-US"/>
              </w:rPr>
            </w:pPr>
            <w:r w:rsidRPr="005C5D02">
              <w:rPr>
                <w:rFonts w:eastAsiaTheme="minorHAnsi"/>
                <w:lang w:eastAsia="en-US"/>
              </w:rPr>
              <w:t>3.1. 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171C0830" w14:textId="77777777" w:rsidR="005C5D02" w:rsidRPr="005C5D02" w:rsidRDefault="005C5D02" w:rsidP="005C5D02">
            <w:pPr>
              <w:spacing w:after="0"/>
              <w:rPr>
                <w:rFonts w:eastAsiaTheme="minorHAnsi"/>
                <w:lang w:eastAsia="en-US"/>
              </w:rPr>
            </w:pPr>
            <w:r w:rsidRPr="005C5D02">
              <w:rPr>
                <w:rFonts w:eastAsiaTheme="minorHAnsi"/>
                <w:lang w:eastAsia="en-US"/>
              </w:rPr>
              <w:t xml:space="preserve">3.2. Программа должна составлять не менее 30 академических часов, в том числе онлайн-уроки, консультации и самостоятельная работа слушателей. Программа </w:t>
            </w:r>
            <w:r w:rsidRPr="005C5D02">
              <w:rPr>
                <w:rFonts w:eastAsiaTheme="minorHAnsi"/>
                <w:lang w:eastAsia="en-US"/>
              </w:rPr>
              <w:lastRenderedPageBreak/>
              <w:t>и график обучения согласовываются с НО «ПФРП» не позднее 5 (пяти) рабочих дней с даты заключения договора.</w:t>
            </w:r>
          </w:p>
          <w:p w14:paraId="2972E08C" w14:textId="77777777" w:rsidR="005C5D02" w:rsidRPr="005C5D02" w:rsidRDefault="005C5D02" w:rsidP="005C5D02">
            <w:pPr>
              <w:spacing w:after="0"/>
              <w:rPr>
                <w:rFonts w:eastAsiaTheme="minorHAnsi"/>
                <w:lang w:eastAsia="en-US"/>
              </w:rPr>
            </w:pPr>
            <w:r w:rsidRPr="005C5D02">
              <w:rPr>
                <w:rFonts w:eastAsiaTheme="minorHAnsi"/>
                <w:lang w:eastAsia="en-US"/>
              </w:rPr>
              <w:t>3.3. Обучение должно проходить по циклам в количестве не менее 5 (пяти) штук. Каждый цикл включает в себя:</w:t>
            </w:r>
          </w:p>
          <w:p w14:paraId="371D1CCC" w14:textId="77777777" w:rsidR="005C5D02" w:rsidRPr="005C5D02" w:rsidRDefault="005C5D02" w:rsidP="005C5D02">
            <w:pPr>
              <w:numPr>
                <w:ilvl w:val="0"/>
                <w:numId w:val="36"/>
              </w:numPr>
              <w:spacing w:after="0" w:line="259" w:lineRule="auto"/>
              <w:contextualSpacing/>
              <w:jc w:val="left"/>
              <w:rPr>
                <w:rFonts w:eastAsiaTheme="minorHAnsi"/>
                <w:lang w:eastAsia="en-US"/>
              </w:rPr>
            </w:pPr>
            <w:r w:rsidRPr="005C5D02">
              <w:rPr>
                <w:rFonts w:eastAsiaTheme="minorHAnsi"/>
                <w:lang w:eastAsia="en-US"/>
              </w:rPr>
              <w:t>видео-урок (мастер-класс) продолжительностью не менее 60 минут;</w:t>
            </w:r>
          </w:p>
          <w:p w14:paraId="72E691F4" w14:textId="77777777" w:rsidR="005C5D02" w:rsidRPr="005C5D02" w:rsidRDefault="005C5D02" w:rsidP="005C5D02">
            <w:pPr>
              <w:numPr>
                <w:ilvl w:val="0"/>
                <w:numId w:val="36"/>
              </w:numPr>
              <w:spacing w:after="0" w:line="259" w:lineRule="auto"/>
              <w:contextualSpacing/>
              <w:jc w:val="left"/>
              <w:rPr>
                <w:rFonts w:eastAsiaTheme="minorHAnsi"/>
                <w:lang w:eastAsia="en-US"/>
              </w:rPr>
            </w:pPr>
            <w:r w:rsidRPr="005C5D02">
              <w:rPr>
                <w:rFonts w:eastAsiaTheme="minorHAnsi"/>
                <w:lang w:eastAsia="en-US"/>
              </w:rPr>
              <w:t>материалы для ознакомления по теме урока;</w:t>
            </w:r>
          </w:p>
          <w:p w14:paraId="127A214C" w14:textId="77777777" w:rsidR="005C5D02" w:rsidRPr="005C5D02" w:rsidRDefault="005C5D02" w:rsidP="005C5D02">
            <w:pPr>
              <w:numPr>
                <w:ilvl w:val="0"/>
                <w:numId w:val="36"/>
              </w:numPr>
              <w:spacing w:after="0" w:line="259" w:lineRule="auto"/>
              <w:contextualSpacing/>
              <w:jc w:val="left"/>
              <w:rPr>
                <w:rFonts w:eastAsiaTheme="minorHAnsi"/>
                <w:lang w:eastAsia="en-US"/>
              </w:rPr>
            </w:pPr>
            <w:r w:rsidRPr="005C5D02">
              <w:rPr>
                <w:rFonts w:eastAsiaTheme="minorHAnsi"/>
                <w:lang w:eastAsia="en-US"/>
              </w:rPr>
              <w:t>получение домашнего задания;</w:t>
            </w:r>
          </w:p>
          <w:p w14:paraId="725C2A90" w14:textId="77777777" w:rsidR="005C5D02" w:rsidRPr="005C5D02" w:rsidRDefault="005C5D02" w:rsidP="005C5D02">
            <w:pPr>
              <w:numPr>
                <w:ilvl w:val="0"/>
                <w:numId w:val="36"/>
              </w:numPr>
              <w:spacing w:after="0" w:line="259" w:lineRule="auto"/>
              <w:contextualSpacing/>
              <w:jc w:val="left"/>
              <w:rPr>
                <w:rFonts w:eastAsiaTheme="minorHAnsi"/>
                <w:lang w:eastAsia="en-US"/>
              </w:rPr>
            </w:pPr>
            <w:r w:rsidRPr="005C5D02">
              <w:rPr>
                <w:rFonts w:eastAsiaTheme="minorHAnsi"/>
                <w:lang w:eastAsia="en-US"/>
              </w:rPr>
              <w:t>самостоятельная работа над материалом с консультацией куратора;</w:t>
            </w:r>
          </w:p>
          <w:p w14:paraId="54D9BADE" w14:textId="77777777" w:rsidR="005C5D02" w:rsidRPr="005C5D02" w:rsidRDefault="005C5D02" w:rsidP="005C5D02">
            <w:pPr>
              <w:numPr>
                <w:ilvl w:val="0"/>
                <w:numId w:val="36"/>
              </w:numPr>
              <w:spacing w:after="0" w:line="259" w:lineRule="auto"/>
              <w:contextualSpacing/>
              <w:jc w:val="left"/>
              <w:rPr>
                <w:rFonts w:eastAsiaTheme="minorHAnsi"/>
                <w:lang w:eastAsia="en-US"/>
              </w:rPr>
            </w:pPr>
            <w:r w:rsidRPr="005C5D02">
              <w:rPr>
                <w:rFonts w:eastAsiaTheme="minorHAnsi"/>
                <w:lang w:eastAsia="en-US"/>
              </w:rPr>
              <w:t>контроль выполнения домашнего задания.</w:t>
            </w:r>
          </w:p>
          <w:p w14:paraId="3FE2A77F" w14:textId="77777777" w:rsidR="005C5D02" w:rsidRPr="005C5D02" w:rsidRDefault="005C5D02" w:rsidP="005C5D02">
            <w:pPr>
              <w:spacing w:after="0"/>
              <w:rPr>
                <w:rFonts w:eastAsiaTheme="minorHAnsi"/>
                <w:lang w:eastAsia="en-US"/>
              </w:rPr>
            </w:pPr>
            <w:r w:rsidRPr="005C5D02">
              <w:rPr>
                <w:rFonts w:eastAsiaTheme="minorHAnsi"/>
                <w:lang w:eastAsia="en-US"/>
              </w:rPr>
              <w:t>3.3. В программу должны входить следующие темы (содержание тем может быть изменено по согласованию с НО «ПФРП»):</w:t>
            </w:r>
          </w:p>
          <w:p w14:paraId="75408C99" w14:textId="77777777" w:rsidR="005C5D02" w:rsidRPr="005C5D02" w:rsidRDefault="005C5D02" w:rsidP="005C5D02">
            <w:pPr>
              <w:numPr>
                <w:ilvl w:val="0"/>
                <w:numId w:val="37"/>
              </w:numPr>
              <w:spacing w:after="0" w:line="259" w:lineRule="auto"/>
              <w:contextualSpacing/>
              <w:jc w:val="left"/>
              <w:rPr>
                <w:rFonts w:eastAsiaTheme="minorHAnsi"/>
                <w:lang w:eastAsia="en-US"/>
              </w:rPr>
            </w:pPr>
            <w:r w:rsidRPr="005C5D02">
              <w:rPr>
                <w:rFonts w:eastAsiaTheme="minorHAnsi"/>
                <w:lang w:eastAsia="en-US"/>
              </w:rPr>
              <w:t xml:space="preserve">Что такое </w:t>
            </w:r>
            <w:proofErr w:type="spellStart"/>
            <w:r w:rsidRPr="005C5D02">
              <w:rPr>
                <w:rFonts w:eastAsiaTheme="minorHAnsi"/>
                <w:lang w:eastAsia="en-US"/>
              </w:rPr>
              <w:t>TikTok</w:t>
            </w:r>
            <w:proofErr w:type="spellEnd"/>
            <w:r w:rsidRPr="005C5D02">
              <w:rPr>
                <w:rFonts w:eastAsiaTheme="minorHAnsi"/>
                <w:lang w:eastAsia="en-US"/>
              </w:rPr>
              <w:t xml:space="preserve">: как на нем зарабатывать и с чего начать? </w:t>
            </w:r>
          </w:p>
          <w:p w14:paraId="485EC523" w14:textId="77777777" w:rsidR="005C5D02" w:rsidRPr="005C5D02" w:rsidRDefault="005C5D02" w:rsidP="005C5D02">
            <w:pPr>
              <w:numPr>
                <w:ilvl w:val="0"/>
                <w:numId w:val="37"/>
              </w:numPr>
              <w:spacing w:after="0" w:line="259" w:lineRule="auto"/>
              <w:contextualSpacing/>
              <w:jc w:val="left"/>
              <w:rPr>
                <w:rFonts w:eastAsiaTheme="minorHAnsi"/>
                <w:lang w:eastAsia="en-US"/>
              </w:rPr>
            </w:pPr>
            <w:r w:rsidRPr="005C5D02">
              <w:rPr>
                <w:rFonts w:eastAsiaTheme="minorHAnsi"/>
                <w:lang w:eastAsia="en-US"/>
              </w:rPr>
              <w:t>Контент – тематики и сценарии.</w:t>
            </w:r>
          </w:p>
          <w:p w14:paraId="76BDBDC8" w14:textId="77777777" w:rsidR="005C5D02" w:rsidRPr="005C5D02" w:rsidRDefault="005C5D02" w:rsidP="005C5D02">
            <w:pPr>
              <w:numPr>
                <w:ilvl w:val="0"/>
                <w:numId w:val="37"/>
              </w:numPr>
              <w:spacing w:after="0" w:line="259" w:lineRule="auto"/>
              <w:contextualSpacing/>
              <w:jc w:val="left"/>
              <w:rPr>
                <w:rFonts w:eastAsiaTheme="minorHAnsi"/>
                <w:lang w:eastAsia="en-US"/>
              </w:rPr>
            </w:pPr>
            <w:r w:rsidRPr="005C5D02">
              <w:rPr>
                <w:rFonts w:eastAsiaTheme="minorHAnsi"/>
                <w:lang w:eastAsia="en-US"/>
              </w:rPr>
              <w:t>Съемки и монтаж роликов. Фильтры. Эффекты. Текст. Музыка (о чём снимать видеоролики? Где брать идеи для контента? Как писать сценарии для роликов и зачем вообще нужен сценарий? Как сделать так, чтобы видео досматривали до конца, и они легко залетали в «реки». Подготовка и планирование съёмки).</w:t>
            </w:r>
          </w:p>
          <w:p w14:paraId="68269B56" w14:textId="77777777" w:rsidR="005C5D02" w:rsidRPr="005C5D02" w:rsidRDefault="005C5D02" w:rsidP="005C5D02">
            <w:pPr>
              <w:numPr>
                <w:ilvl w:val="0"/>
                <w:numId w:val="37"/>
              </w:numPr>
              <w:spacing w:after="0" w:line="259" w:lineRule="auto"/>
              <w:contextualSpacing/>
              <w:jc w:val="left"/>
              <w:rPr>
                <w:rFonts w:eastAsiaTheme="minorHAnsi"/>
                <w:lang w:eastAsia="en-US"/>
              </w:rPr>
            </w:pPr>
            <w:proofErr w:type="spellStart"/>
            <w:r w:rsidRPr="005C5D02">
              <w:rPr>
                <w:rFonts w:eastAsiaTheme="minorHAnsi"/>
                <w:lang w:eastAsia="en-US"/>
              </w:rPr>
              <w:t>Tik-Tok</w:t>
            </w:r>
            <w:proofErr w:type="spellEnd"/>
            <w:r w:rsidRPr="005C5D02">
              <w:rPr>
                <w:rFonts w:eastAsiaTheme="minorHAnsi"/>
                <w:lang w:eastAsia="en-US"/>
              </w:rPr>
              <w:t xml:space="preserve"> для бизнеса и эксперта. Как продавать в </w:t>
            </w:r>
            <w:proofErr w:type="spellStart"/>
            <w:r w:rsidRPr="005C5D02">
              <w:rPr>
                <w:rFonts w:eastAsiaTheme="minorHAnsi"/>
                <w:lang w:eastAsia="en-US"/>
              </w:rPr>
              <w:t>TikTok</w:t>
            </w:r>
            <w:proofErr w:type="spellEnd"/>
            <w:r w:rsidRPr="005C5D02">
              <w:rPr>
                <w:rFonts w:eastAsiaTheme="minorHAnsi"/>
                <w:lang w:eastAsia="en-US"/>
              </w:rPr>
              <w:t>?</w:t>
            </w:r>
          </w:p>
          <w:p w14:paraId="2C2231D9" w14:textId="77777777" w:rsidR="005C5D02" w:rsidRPr="005C5D02" w:rsidRDefault="005C5D02" w:rsidP="005C5D02">
            <w:pPr>
              <w:numPr>
                <w:ilvl w:val="0"/>
                <w:numId w:val="37"/>
              </w:numPr>
              <w:spacing w:after="0" w:line="259" w:lineRule="auto"/>
              <w:contextualSpacing/>
              <w:jc w:val="left"/>
              <w:rPr>
                <w:rFonts w:eastAsiaTheme="minorHAnsi"/>
                <w:lang w:eastAsia="en-US"/>
              </w:rPr>
            </w:pPr>
            <w:r w:rsidRPr="005C5D02">
              <w:rPr>
                <w:rFonts w:eastAsiaTheme="minorHAnsi"/>
                <w:lang w:eastAsia="en-US"/>
              </w:rPr>
              <w:t xml:space="preserve">Продвижение творческих и </w:t>
            </w:r>
            <w:proofErr w:type="spellStart"/>
            <w:r w:rsidRPr="005C5D02">
              <w:rPr>
                <w:rFonts w:eastAsiaTheme="minorHAnsi"/>
                <w:lang w:eastAsia="en-US"/>
              </w:rPr>
              <w:t>lifestyle</w:t>
            </w:r>
            <w:proofErr w:type="spellEnd"/>
            <w:r w:rsidRPr="005C5D02">
              <w:rPr>
                <w:rFonts w:eastAsiaTheme="minorHAnsi"/>
                <w:lang w:eastAsia="en-US"/>
              </w:rPr>
              <w:t xml:space="preserve"> блогов (как работает лента в </w:t>
            </w:r>
            <w:proofErr w:type="spellStart"/>
            <w:r w:rsidRPr="005C5D02">
              <w:rPr>
                <w:rFonts w:eastAsiaTheme="minorHAnsi"/>
                <w:lang w:eastAsia="en-US"/>
              </w:rPr>
              <w:t>TikTok</w:t>
            </w:r>
            <w:proofErr w:type="spellEnd"/>
            <w:r w:rsidRPr="005C5D02">
              <w:rPr>
                <w:rFonts w:eastAsiaTheme="minorHAnsi"/>
                <w:lang w:eastAsia="en-US"/>
              </w:rPr>
              <w:t xml:space="preserve"> (или аналоге) и как набрать первых подписчиков. Взаимодействие с аудиторией и коллаборации. </w:t>
            </w:r>
            <w:proofErr w:type="spellStart"/>
            <w:r w:rsidRPr="005C5D02">
              <w:rPr>
                <w:rFonts w:eastAsiaTheme="minorHAnsi"/>
                <w:lang w:eastAsia="en-US"/>
              </w:rPr>
              <w:t>Челленджи</w:t>
            </w:r>
            <w:proofErr w:type="spellEnd"/>
            <w:r w:rsidRPr="005C5D02">
              <w:rPr>
                <w:rFonts w:eastAsiaTheme="minorHAnsi"/>
                <w:lang w:eastAsia="en-US"/>
              </w:rPr>
              <w:t xml:space="preserve">, дуэты, тренды. Примеры успешного продвижения в </w:t>
            </w:r>
            <w:proofErr w:type="spellStart"/>
            <w:r w:rsidRPr="005C5D02">
              <w:rPr>
                <w:rFonts w:eastAsiaTheme="minorHAnsi"/>
                <w:lang w:eastAsia="en-US"/>
              </w:rPr>
              <w:t>ТikТоk</w:t>
            </w:r>
            <w:proofErr w:type="spellEnd"/>
            <w:r w:rsidRPr="005C5D02">
              <w:rPr>
                <w:rFonts w:eastAsiaTheme="minorHAnsi"/>
                <w:lang w:eastAsia="en-US"/>
              </w:rPr>
              <w:t xml:space="preserve"> (или аналоге). </w:t>
            </w:r>
            <w:proofErr w:type="spellStart"/>
            <w:r w:rsidRPr="005C5D02">
              <w:rPr>
                <w:rFonts w:eastAsiaTheme="minorHAnsi"/>
                <w:lang w:eastAsia="en-US"/>
              </w:rPr>
              <w:t>Хейтеры</w:t>
            </w:r>
            <w:proofErr w:type="spellEnd"/>
            <w:r w:rsidRPr="005C5D02">
              <w:rPr>
                <w:rFonts w:eastAsiaTheme="minorHAnsi"/>
                <w:lang w:eastAsia="en-US"/>
              </w:rPr>
              <w:t xml:space="preserve"> и как реагировать на негативные комментарии).</w:t>
            </w:r>
          </w:p>
          <w:p w14:paraId="36DF121F" w14:textId="77777777" w:rsidR="005C5D02" w:rsidRPr="005C5D02" w:rsidRDefault="005C5D02" w:rsidP="005C5D02">
            <w:pPr>
              <w:numPr>
                <w:ilvl w:val="0"/>
                <w:numId w:val="37"/>
              </w:numPr>
              <w:spacing w:after="0" w:line="259" w:lineRule="auto"/>
              <w:contextualSpacing/>
              <w:jc w:val="left"/>
              <w:rPr>
                <w:rFonts w:eastAsiaTheme="minorHAnsi"/>
                <w:lang w:eastAsia="en-US"/>
              </w:rPr>
            </w:pPr>
            <w:r w:rsidRPr="005C5D02">
              <w:rPr>
                <w:rFonts w:eastAsiaTheme="minorHAnsi"/>
                <w:lang w:eastAsia="en-US"/>
              </w:rPr>
              <w:t xml:space="preserve">Монетизация в </w:t>
            </w:r>
            <w:proofErr w:type="spellStart"/>
            <w:r w:rsidRPr="005C5D02">
              <w:rPr>
                <w:rFonts w:eastAsiaTheme="minorHAnsi"/>
                <w:lang w:eastAsia="en-US"/>
              </w:rPr>
              <w:t>TikTok</w:t>
            </w:r>
            <w:proofErr w:type="spellEnd"/>
            <w:r w:rsidRPr="005C5D02">
              <w:rPr>
                <w:rFonts w:eastAsiaTheme="minorHAnsi"/>
                <w:lang w:eastAsia="en-US"/>
              </w:rPr>
              <w:t xml:space="preserve"> (виды заработка в </w:t>
            </w:r>
            <w:proofErr w:type="spellStart"/>
            <w:r w:rsidRPr="005C5D02">
              <w:rPr>
                <w:rFonts w:eastAsiaTheme="minorHAnsi"/>
                <w:lang w:eastAsia="en-US"/>
              </w:rPr>
              <w:t>TikTok</w:t>
            </w:r>
            <w:proofErr w:type="spellEnd"/>
            <w:r w:rsidRPr="005C5D02">
              <w:rPr>
                <w:rFonts w:eastAsiaTheme="minorHAnsi"/>
                <w:lang w:eastAsia="en-US"/>
              </w:rPr>
              <w:t xml:space="preserve"> (или аналоге). Реклама, творческая студия, </w:t>
            </w:r>
            <w:proofErr w:type="spellStart"/>
            <w:r w:rsidRPr="005C5D02">
              <w:rPr>
                <w:rFonts w:eastAsiaTheme="minorHAnsi"/>
                <w:lang w:eastAsia="en-US"/>
              </w:rPr>
              <w:t>донейшен</w:t>
            </w:r>
            <w:proofErr w:type="spellEnd"/>
            <w:r w:rsidRPr="005C5D02">
              <w:rPr>
                <w:rFonts w:eastAsiaTheme="minorHAnsi"/>
                <w:lang w:eastAsia="en-US"/>
              </w:rPr>
              <w:t>, партнерские программы, прямая официальная монетизация. Как зарабатывать легально, если тебе нет 18).</w:t>
            </w:r>
          </w:p>
          <w:p w14:paraId="26C70342" w14:textId="77777777" w:rsidR="005C5D02" w:rsidRPr="005C5D02" w:rsidRDefault="005C5D02" w:rsidP="005C5D02">
            <w:pPr>
              <w:numPr>
                <w:ilvl w:val="0"/>
                <w:numId w:val="37"/>
              </w:numPr>
              <w:spacing w:after="0" w:line="259" w:lineRule="auto"/>
              <w:contextualSpacing/>
              <w:jc w:val="left"/>
              <w:rPr>
                <w:rFonts w:eastAsiaTheme="minorHAnsi"/>
                <w:lang w:eastAsia="en-US"/>
              </w:rPr>
            </w:pPr>
            <w:r w:rsidRPr="005C5D02">
              <w:rPr>
                <w:rFonts w:eastAsiaTheme="minorHAnsi"/>
                <w:lang w:eastAsia="en-US"/>
              </w:rPr>
              <w:t>Финальный разбор.</w:t>
            </w:r>
          </w:p>
          <w:p w14:paraId="3BD4C635" w14:textId="77777777" w:rsidR="005C5D02" w:rsidRPr="005C5D02" w:rsidRDefault="005C5D02" w:rsidP="005C5D02">
            <w:pPr>
              <w:spacing w:after="0"/>
              <w:rPr>
                <w:rFonts w:eastAsiaTheme="minorHAnsi"/>
                <w:lang w:eastAsia="en-US"/>
              </w:rPr>
            </w:pPr>
            <w:r w:rsidRPr="005C5D02">
              <w:rPr>
                <w:rFonts w:eastAsiaTheme="minorHAnsi"/>
                <w:lang w:eastAsia="en-US"/>
              </w:rPr>
              <w:t xml:space="preserve">3.4.   В рамках программы форума Исполнитель организует разбор не менее 5 кейсов на примерах реальных </w:t>
            </w:r>
            <w:proofErr w:type="spellStart"/>
            <w:r w:rsidRPr="005C5D02">
              <w:rPr>
                <w:rFonts w:eastAsiaTheme="minorHAnsi"/>
                <w:lang w:eastAsia="en-US"/>
              </w:rPr>
              <w:t>TikTok</w:t>
            </w:r>
            <w:proofErr w:type="spellEnd"/>
            <w:r w:rsidRPr="005C5D02">
              <w:rPr>
                <w:rFonts w:eastAsiaTheme="minorHAnsi"/>
                <w:lang w:eastAsia="en-US"/>
              </w:rPr>
              <w:t xml:space="preserve"> (или аналоге) аккаунтов.</w:t>
            </w:r>
          </w:p>
          <w:p w14:paraId="6CC4A0D0" w14:textId="77777777" w:rsidR="005C5D02" w:rsidRPr="005C5D02" w:rsidRDefault="005C5D02" w:rsidP="005C5D02">
            <w:pPr>
              <w:spacing w:after="0"/>
              <w:rPr>
                <w:rFonts w:eastAsiaTheme="minorHAnsi"/>
                <w:lang w:eastAsia="en-US"/>
              </w:rPr>
            </w:pPr>
            <w:r w:rsidRPr="005C5D02">
              <w:rPr>
                <w:rFonts w:eastAsiaTheme="minorHAnsi"/>
                <w:lang w:eastAsia="en-US"/>
              </w:rPr>
              <w:t>3.5. Обучающая программа форума должна содержать соревновательный элемент. Результаты прохождения обучения и успешно выполненные домашние задания должны образовать рейтинг участников. Критерии оценки работы участников, а также механизм составления рейтинга утверждаются Исполнителем.</w:t>
            </w:r>
          </w:p>
          <w:p w14:paraId="4E5A494B" w14:textId="77777777" w:rsidR="005C5D02" w:rsidRPr="005C5D02" w:rsidRDefault="005C5D02" w:rsidP="005C5D02">
            <w:pPr>
              <w:spacing w:after="0"/>
              <w:rPr>
                <w:rFonts w:eastAsiaTheme="minorHAnsi"/>
                <w:lang w:eastAsia="en-US"/>
              </w:rPr>
            </w:pPr>
            <w:r w:rsidRPr="005C5D02">
              <w:rPr>
                <w:rFonts w:eastAsiaTheme="minorHAnsi"/>
                <w:lang w:eastAsia="en-US"/>
              </w:rPr>
              <w:t>3.6. Программа и график обучения (с указанием даты, формата проведения, наименования мероприятия, длительности каждого мероприятия в рамках образовательной программы) согласовывается с НО «ПФРП» не позднее 5 (пяти) рабочих дней с даты заключения договора.</w:t>
            </w:r>
          </w:p>
          <w:p w14:paraId="28D7D71E" w14:textId="765BC842" w:rsidR="005C5D02" w:rsidRPr="005C5D02" w:rsidRDefault="005C5D02" w:rsidP="005C5D02">
            <w:pPr>
              <w:spacing w:after="0"/>
              <w:rPr>
                <w:rFonts w:eastAsiaTheme="minorHAnsi"/>
                <w:lang w:eastAsia="en-US"/>
              </w:rPr>
            </w:pPr>
            <w:r w:rsidRPr="005C5D02">
              <w:rPr>
                <w:rFonts w:eastAsiaTheme="minorHAnsi"/>
                <w:lang w:eastAsia="en-US"/>
              </w:rPr>
              <w:t>3.7. Внесение Исполнителем изменений в программу и график обучения возможно по согласованию с НО «ПФРП», но не позднее, чем за 3 (три) рабочих дня до начала образовательной программы. НО «ПФРП» вправе отказать в согласовании указанных изменений.</w:t>
            </w:r>
          </w:p>
          <w:p w14:paraId="7B6453AA" w14:textId="77777777" w:rsidR="005C5D02" w:rsidRPr="005C5D02" w:rsidRDefault="005C5D02" w:rsidP="005C5D02">
            <w:pPr>
              <w:spacing w:after="0"/>
              <w:rPr>
                <w:rFonts w:eastAsiaTheme="minorHAnsi"/>
                <w:b/>
                <w:bCs/>
                <w:lang w:eastAsia="en-US"/>
              </w:rPr>
            </w:pPr>
            <w:r w:rsidRPr="005C5D02">
              <w:rPr>
                <w:rFonts w:eastAsiaTheme="minorHAnsi"/>
                <w:b/>
                <w:bCs/>
                <w:lang w:eastAsia="en-US"/>
              </w:rPr>
              <w:t>4. Исполнитель обеспечивает участие в форуме:</w:t>
            </w:r>
          </w:p>
          <w:p w14:paraId="52EAA2AF" w14:textId="77777777" w:rsidR="005C5D02" w:rsidRPr="005C5D02" w:rsidRDefault="005C5D02" w:rsidP="005C5D02">
            <w:pPr>
              <w:numPr>
                <w:ilvl w:val="0"/>
                <w:numId w:val="38"/>
              </w:numPr>
              <w:spacing w:after="0" w:line="259" w:lineRule="auto"/>
              <w:contextualSpacing/>
              <w:jc w:val="left"/>
              <w:rPr>
                <w:rFonts w:eastAsiaTheme="minorHAnsi"/>
                <w:lang w:eastAsia="en-US"/>
              </w:rPr>
            </w:pPr>
            <w:r w:rsidRPr="005C5D02">
              <w:rPr>
                <w:rFonts w:eastAsiaTheme="minorHAnsi"/>
                <w:lang w:eastAsia="en-US"/>
              </w:rPr>
              <w:t>представителей IT-индустрии – одного и более, имеющих опыт работы на международном IT-рынке в руководящей должности не менее 3 лет;</w:t>
            </w:r>
          </w:p>
          <w:p w14:paraId="0E6FEC38" w14:textId="77777777" w:rsidR="005C5D02" w:rsidRPr="005C5D02" w:rsidRDefault="005C5D02" w:rsidP="005C5D02">
            <w:pPr>
              <w:numPr>
                <w:ilvl w:val="0"/>
                <w:numId w:val="38"/>
              </w:numPr>
              <w:spacing w:after="0" w:line="259" w:lineRule="auto"/>
              <w:contextualSpacing/>
              <w:jc w:val="left"/>
              <w:rPr>
                <w:rFonts w:eastAsiaTheme="minorHAnsi"/>
                <w:lang w:eastAsia="en-US"/>
              </w:rPr>
            </w:pPr>
            <w:r w:rsidRPr="005C5D02">
              <w:rPr>
                <w:rFonts w:eastAsiaTheme="minorHAnsi"/>
                <w:lang w:eastAsia="en-US"/>
              </w:rPr>
              <w:t xml:space="preserve">кураторов в количестве не менее 5 (пяти) человек, имеющих опыт ведения блога в социальной сети </w:t>
            </w:r>
            <w:proofErr w:type="spellStart"/>
            <w:r w:rsidRPr="005C5D02">
              <w:rPr>
                <w:rFonts w:eastAsiaTheme="minorHAnsi"/>
                <w:lang w:eastAsia="en-US"/>
              </w:rPr>
              <w:t>TikTok</w:t>
            </w:r>
            <w:proofErr w:type="spellEnd"/>
            <w:r w:rsidRPr="005C5D02">
              <w:rPr>
                <w:rFonts w:eastAsiaTheme="minorHAnsi"/>
                <w:lang w:eastAsia="en-US"/>
              </w:rPr>
              <w:t xml:space="preserve"> (или аналоге);</w:t>
            </w:r>
          </w:p>
          <w:p w14:paraId="76C5CF3F" w14:textId="77777777" w:rsidR="005C5D02" w:rsidRPr="005C5D02" w:rsidRDefault="005C5D02" w:rsidP="005C5D02">
            <w:pPr>
              <w:numPr>
                <w:ilvl w:val="0"/>
                <w:numId w:val="38"/>
              </w:numPr>
              <w:spacing w:after="0" w:line="259" w:lineRule="auto"/>
              <w:contextualSpacing/>
              <w:jc w:val="left"/>
              <w:rPr>
                <w:rFonts w:eastAsiaTheme="minorHAnsi"/>
                <w:lang w:eastAsia="en-US"/>
              </w:rPr>
            </w:pPr>
            <w:r w:rsidRPr="005C5D02">
              <w:rPr>
                <w:rFonts w:eastAsiaTheme="minorHAnsi"/>
                <w:lang w:eastAsia="en-US"/>
              </w:rPr>
              <w:t xml:space="preserve">спикеров в количестве не менее 3 (трех) человек, являющихся </w:t>
            </w:r>
            <w:proofErr w:type="spellStart"/>
            <w:r w:rsidRPr="005C5D02">
              <w:rPr>
                <w:rFonts w:eastAsiaTheme="minorHAnsi"/>
                <w:lang w:eastAsia="en-US"/>
              </w:rPr>
              <w:t>блоггерами</w:t>
            </w:r>
            <w:proofErr w:type="spellEnd"/>
            <w:r w:rsidRPr="005C5D02">
              <w:rPr>
                <w:rFonts w:eastAsiaTheme="minorHAnsi"/>
                <w:lang w:eastAsia="en-US"/>
              </w:rPr>
              <w:t xml:space="preserve"> социальной сети </w:t>
            </w:r>
            <w:proofErr w:type="spellStart"/>
            <w:r w:rsidRPr="005C5D02">
              <w:rPr>
                <w:rFonts w:eastAsiaTheme="minorHAnsi"/>
                <w:lang w:eastAsia="en-US"/>
              </w:rPr>
              <w:t>TikTok</w:t>
            </w:r>
            <w:proofErr w:type="spellEnd"/>
            <w:r w:rsidRPr="005C5D02">
              <w:rPr>
                <w:rFonts w:eastAsiaTheme="minorHAnsi"/>
                <w:lang w:eastAsia="en-US"/>
              </w:rPr>
              <w:t xml:space="preserve"> (или аналога) с аудиторией не менее 100 000 подписчиков каждый.</w:t>
            </w:r>
          </w:p>
          <w:p w14:paraId="1DAC98DA" w14:textId="77777777" w:rsidR="005C5D02" w:rsidRPr="005C5D02" w:rsidRDefault="005C5D02" w:rsidP="005C5D02">
            <w:pPr>
              <w:spacing w:after="0"/>
              <w:rPr>
                <w:rFonts w:eastAsiaTheme="minorHAnsi"/>
                <w:lang w:eastAsia="en-US"/>
              </w:rPr>
            </w:pPr>
            <w:r w:rsidRPr="005C5D02">
              <w:rPr>
                <w:rFonts w:eastAsiaTheme="minorHAnsi"/>
                <w:lang w:eastAsia="en-US"/>
              </w:rPr>
              <w:lastRenderedPageBreak/>
              <w:t>4.1. Список участников согласовывается с НО «ПФРП» не позднее 5 (пяти) рабочих дней с даты заключения договора. Внесение Исполнителем изменений в список участников возможно по согласованию с НО «ПФРП», но не позднее, чем за 3 (три) рабочих дня до начала форума.</w:t>
            </w:r>
          </w:p>
          <w:p w14:paraId="5A703234" w14:textId="32AD5396" w:rsidR="005C5D02" w:rsidRPr="005C5D02" w:rsidRDefault="005C5D02" w:rsidP="005C5D02">
            <w:pPr>
              <w:spacing w:after="0"/>
              <w:rPr>
                <w:rFonts w:eastAsiaTheme="minorHAnsi"/>
                <w:lang w:eastAsia="en-US"/>
              </w:rPr>
            </w:pPr>
            <w:r w:rsidRPr="005C5D02">
              <w:rPr>
                <w:rFonts w:eastAsiaTheme="minorHAnsi"/>
                <w:lang w:eastAsia="en-US"/>
              </w:rPr>
              <w:t xml:space="preserve">4.2. В рамках проведения форума внешний вид и одежда участников должны быть опрятными и соответствовать формату проведения мероприятия. </w:t>
            </w:r>
          </w:p>
          <w:p w14:paraId="1D42D387" w14:textId="1910C048" w:rsidR="005C5D02" w:rsidRPr="005C5D02" w:rsidRDefault="005C5D02" w:rsidP="005C5D02">
            <w:pPr>
              <w:spacing w:after="0"/>
              <w:rPr>
                <w:rFonts w:eastAsiaTheme="minorHAnsi"/>
                <w:b/>
                <w:bCs/>
                <w:lang w:eastAsia="en-US"/>
              </w:rPr>
            </w:pPr>
            <w:r w:rsidRPr="005C5D02">
              <w:rPr>
                <w:rFonts w:eastAsiaTheme="minorHAnsi"/>
                <w:b/>
                <w:bCs/>
                <w:lang w:eastAsia="en-US"/>
              </w:rPr>
              <w:t>5. Исполнитель разрабатывает раздаточный материал в электронной форме для участников форума.</w:t>
            </w:r>
          </w:p>
          <w:p w14:paraId="27B9B0CB" w14:textId="77777777" w:rsidR="005C5D02" w:rsidRPr="005C5D02" w:rsidRDefault="005C5D02" w:rsidP="005C5D02">
            <w:pPr>
              <w:spacing w:after="0"/>
              <w:rPr>
                <w:rFonts w:eastAsiaTheme="minorHAnsi"/>
                <w:lang w:eastAsia="en-US"/>
              </w:rPr>
            </w:pPr>
            <w:r w:rsidRPr="005C5D02">
              <w:rPr>
                <w:rFonts w:eastAsiaTheme="minorHAnsi"/>
                <w:lang w:eastAsia="en-US"/>
              </w:rPr>
              <w:t>5.1. Раздаточный материал должен включать в себя презентационные, информационные и дополнительные справочные материалы по образовательным темам.</w:t>
            </w:r>
          </w:p>
          <w:p w14:paraId="19C031EB" w14:textId="77777777" w:rsidR="005C5D02" w:rsidRPr="005C5D02" w:rsidRDefault="005C5D02" w:rsidP="005C5D02">
            <w:pPr>
              <w:spacing w:after="0"/>
              <w:rPr>
                <w:rFonts w:eastAsiaTheme="minorHAnsi"/>
                <w:lang w:eastAsia="en-US"/>
              </w:rPr>
            </w:pPr>
            <w:r w:rsidRPr="005C5D02">
              <w:rPr>
                <w:rFonts w:eastAsiaTheme="minorHAnsi"/>
                <w:lang w:eastAsia="en-US"/>
              </w:rPr>
              <w:t>5.2.  Раздаточный материал предоставляется каждому участнику обучения в электронной форме.</w:t>
            </w:r>
          </w:p>
          <w:p w14:paraId="7D47B37F" w14:textId="77777777" w:rsidR="005C5D02" w:rsidRPr="005C5D02" w:rsidRDefault="005C5D02" w:rsidP="005C5D02">
            <w:pPr>
              <w:spacing w:after="0"/>
              <w:rPr>
                <w:rFonts w:eastAsiaTheme="minorHAnsi"/>
                <w:lang w:eastAsia="en-US"/>
              </w:rPr>
            </w:pPr>
            <w:r w:rsidRPr="005C5D02">
              <w:rPr>
                <w:rFonts w:eastAsiaTheme="minorHAnsi"/>
                <w:lang w:eastAsia="en-US"/>
              </w:rPr>
              <w:t>5.3. Все тексты и визуальные материалы, а также результаты интеллектуального труда, использованные в раздаточном материале, должны принадлежать Исполнителю и не иметь смежных прав на результаты интеллектуальной деятельности.</w:t>
            </w:r>
          </w:p>
          <w:p w14:paraId="42BE1901" w14:textId="77777777" w:rsidR="005C5D02" w:rsidRPr="005C5D02" w:rsidRDefault="005C5D02" w:rsidP="005C5D02">
            <w:pPr>
              <w:spacing w:after="0"/>
              <w:rPr>
                <w:rFonts w:eastAsiaTheme="minorHAnsi"/>
                <w:lang w:eastAsia="en-US"/>
              </w:rPr>
            </w:pPr>
            <w:r w:rsidRPr="005C5D02">
              <w:rPr>
                <w:rFonts w:eastAsiaTheme="minorHAnsi"/>
                <w:lang w:eastAsia="en-US"/>
              </w:rPr>
              <w:t>5.4. Раздаточный материал согласовывается с НО «ПФРП» в срок не позднее 5 (пяти) рабочих дней с даты заключения договора. Внесение Исполнителем изменений в раздаточный материал возможно по согласованию с НО «ПФРП», но не позднее, чем за 3 (три) рабочих дня до начала образовательной программы. НО «ПФРП» вправе отказать в согласовании указанных изменений</w:t>
            </w:r>
          </w:p>
          <w:p w14:paraId="11D21D99" w14:textId="77777777" w:rsidR="005C5D02" w:rsidRPr="005C5D02" w:rsidRDefault="005C5D02" w:rsidP="005C5D02">
            <w:pPr>
              <w:spacing w:after="0"/>
              <w:rPr>
                <w:rFonts w:eastAsiaTheme="minorHAnsi"/>
                <w:lang w:eastAsia="en-US"/>
              </w:rPr>
            </w:pPr>
          </w:p>
          <w:p w14:paraId="44C62F14" w14:textId="77777777" w:rsidR="005C5D02" w:rsidRPr="005C5D02" w:rsidRDefault="005C5D02" w:rsidP="005C5D02">
            <w:pPr>
              <w:widowControl w:val="0"/>
              <w:spacing w:after="0" w:line="216" w:lineRule="auto"/>
              <w:rPr>
                <w:b/>
                <w:bCs/>
              </w:rPr>
            </w:pPr>
            <w:r w:rsidRPr="005C5D02">
              <w:rPr>
                <w:b/>
                <w:bCs/>
              </w:rPr>
              <w:t>6.  Характеристика итогового мероприятия.</w:t>
            </w:r>
          </w:p>
          <w:p w14:paraId="0208EA76" w14:textId="77777777" w:rsidR="005C5D02" w:rsidRPr="005C5D02" w:rsidRDefault="005C5D02" w:rsidP="005C5D02">
            <w:pPr>
              <w:widowControl w:val="0"/>
              <w:spacing w:after="0" w:line="216" w:lineRule="auto"/>
            </w:pPr>
            <w:r w:rsidRPr="005C5D02">
              <w:t>6.1. Итоговое мероприятие проходит после окончания обучающей программы.</w:t>
            </w:r>
          </w:p>
          <w:p w14:paraId="2B175C54" w14:textId="77777777" w:rsidR="005C5D02" w:rsidRPr="005C5D02" w:rsidRDefault="005C5D02" w:rsidP="005C5D02">
            <w:pPr>
              <w:widowControl w:val="0"/>
              <w:spacing w:after="0" w:line="216" w:lineRule="auto"/>
            </w:pPr>
            <w:r w:rsidRPr="005C5D02">
              <w:t>6.2. На итоговом мероприятии Исполнитель организует мастер-классы для обмена опытом между участниками мероприятия и спикерами – «</w:t>
            </w:r>
            <w:proofErr w:type="spellStart"/>
            <w:r w:rsidRPr="005C5D02">
              <w:t>тиктокерами</w:t>
            </w:r>
            <w:proofErr w:type="spellEnd"/>
            <w:r w:rsidRPr="005C5D02">
              <w:t xml:space="preserve">» (либо </w:t>
            </w:r>
            <w:proofErr w:type="spellStart"/>
            <w:r w:rsidRPr="005C5D02">
              <w:t>видеоблоггерами</w:t>
            </w:r>
            <w:proofErr w:type="spellEnd"/>
            <w:r w:rsidRPr="005C5D02">
              <w:t>). Исполнитель должен согласовать список спикеров не позднее 10 (десяти) рабочих дней до даты проведения итогового мероприятия.</w:t>
            </w:r>
          </w:p>
          <w:p w14:paraId="3A3DC37B" w14:textId="77777777" w:rsidR="005C5D02" w:rsidRPr="005C5D02" w:rsidRDefault="005C5D02" w:rsidP="005C5D02">
            <w:pPr>
              <w:widowControl w:val="0"/>
              <w:spacing w:after="0" w:line="216" w:lineRule="auto"/>
            </w:pPr>
            <w:r w:rsidRPr="005C5D02">
              <w:t>6.3. Исполнитель обеспечивает прямое включение спикеров с обеспечением возможности задать вопросы для участников.</w:t>
            </w:r>
          </w:p>
          <w:p w14:paraId="6E8122AB" w14:textId="77777777" w:rsidR="005C5D02" w:rsidRPr="005C5D02" w:rsidRDefault="005C5D02" w:rsidP="005C5D02">
            <w:pPr>
              <w:widowControl w:val="0"/>
              <w:spacing w:after="0" w:line="216" w:lineRule="auto"/>
            </w:pPr>
            <w:r w:rsidRPr="005C5D02">
              <w:t xml:space="preserve">6.4. После проведения мастер-классов исполнитель подводит итоги прохождения обучающей программы, определяет победителей рейтинга форума. </w:t>
            </w:r>
          </w:p>
          <w:p w14:paraId="6B1BE3EB" w14:textId="77777777" w:rsidR="005C5D02" w:rsidRPr="005C5D02" w:rsidRDefault="005C5D02" w:rsidP="005C5D02">
            <w:pPr>
              <w:widowControl w:val="0"/>
              <w:spacing w:after="0" w:line="216" w:lineRule="auto"/>
            </w:pPr>
            <w:r w:rsidRPr="005C5D02">
              <w:t>6.5. Исполнитель проводит награждение победителей форума. Количество победителей и номинаций Исполнитель согласовывает с НО «ПФРП» не позднее 10 (десяти) рабочих дней до даты проведения итогового мероприятия.</w:t>
            </w:r>
          </w:p>
          <w:p w14:paraId="28039A7F" w14:textId="77777777" w:rsidR="005C5D02" w:rsidRPr="005C5D02" w:rsidRDefault="005C5D02" w:rsidP="005C5D02">
            <w:pPr>
              <w:widowControl w:val="0"/>
              <w:spacing w:after="0" w:line="216" w:lineRule="auto"/>
            </w:pPr>
            <w:r w:rsidRPr="005C5D02">
              <w:t>6.6. Исполнитель обеспечивает выдачу сертификатов всем участникам обучающей программы форума. Макет сертификата согласовывается с НО «ПФРП» в срок не позднее 5 (пяти) рабочих дней до завершения программы.</w:t>
            </w:r>
          </w:p>
          <w:p w14:paraId="2D4AB1CF" w14:textId="77777777" w:rsidR="005C5D02" w:rsidRPr="005C5D02" w:rsidRDefault="005C5D02" w:rsidP="005C5D02">
            <w:pPr>
              <w:widowControl w:val="0"/>
              <w:spacing w:after="0" w:line="216" w:lineRule="auto"/>
            </w:pPr>
            <w:r w:rsidRPr="005C5D02">
              <w:t>6.7. Исполнитель обеспечивает наличие призов для победителей. В качестве призов могут выступать: экшн-видеокамеры, планшеты, смартфоны, беспроводные наушники, переносные зарядные устройства, аксессуары для съемки видеороликов. Общая стоимость призов должна составлять не менее 200 000 (Двухсот тысяч) рублей 00 копеек. Форма и количество призов согласовываются с НО «ПФРП» не позднее 10 (десяти) рабочих дней до даты проведения итогового мероприятия.</w:t>
            </w:r>
          </w:p>
          <w:p w14:paraId="25942A77" w14:textId="77777777" w:rsidR="005C5D02" w:rsidRPr="005C5D02" w:rsidRDefault="005C5D02" w:rsidP="005C5D02">
            <w:pPr>
              <w:widowControl w:val="0"/>
              <w:spacing w:after="0" w:line="216" w:lineRule="auto"/>
            </w:pPr>
            <w:r w:rsidRPr="005C5D02">
              <w:t>6.8. Исполнитель вправе привлекать партнеров форума, которые могут учреждать собственные номинации. Партнеры мероприятия должны быть согласованы с НО «ПФРП» не позднее 10 (десяти) рабочих дней до даты проведения итогового мероприятия и обеспечивать качественное улучшение условий исполнения договора.</w:t>
            </w:r>
          </w:p>
          <w:p w14:paraId="402DF005" w14:textId="77777777" w:rsidR="005C5D02" w:rsidRPr="005C5D02" w:rsidRDefault="005C5D02" w:rsidP="005C5D02">
            <w:pPr>
              <w:widowControl w:val="0"/>
              <w:spacing w:after="0" w:line="216" w:lineRule="auto"/>
              <w:rPr>
                <w:b/>
                <w:bCs/>
              </w:rPr>
            </w:pPr>
          </w:p>
          <w:p w14:paraId="3D5DD306" w14:textId="77777777" w:rsidR="005C5D02" w:rsidRPr="005C5D02" w:rsidRDefault="005C5D02" w:rsidP="005C5D02">
            <w:pPr>
              <w:widowControl w:val="0"/>
              <w:spacing w:after="0" w:line="216" w:lineRule="auto"/>
              <w:rPr>
                <w:b/>
                <w:bCs/>
              </w:rPr>
            </w:pPr>
            <w:r w:rsidRPr="005C5D02">
              <w:rPr>
                <w:b/>
                <w:bCs/>
              </w:rPr>
              <w:t>7. Исполнитель обеспечивает участие в форуме не менее 250 человек.</w:t>
            </w:r>
          </w:p>
          <w:p w14:paraId="53755389" w14:textId="77777777" w:rsidR="005C5D02" w:rsidRPr="005C5D02" w:rsidRDefault="005C5D02" w:rsidP="005C5D02">
            <w:pPr>
              <w:widowControl w:val="0"/>
              <w:spacing w:after="0" w:line="216" w:lineRule="auto"/>
            </w:pPr>
            <w:r w:rsidRPr="005C5D02">
              <w:t>7.1. Участниками программы могут быть:</w:t>
            </w:r>
          </w:p>
          <w:p w14:paraId="57129E1D" w14:textId="77777777" w:rsidR="005C5D02" w:rsidRPr="005C5D02" w:rsidRDefault="005C5D02" w:rsidP="005C5D02">
            <w:pPr>
              <w:widowControl w:val="0"/>
              <w:numPr>
                <w:ilvl w:val="0"/>
                <w:numId w:val="39"/>
              </w:numPr>
              <w:spacing w:after="0" w:line="216" w:lineRule="auto"/>
              <w:contextualSpacing/>
              <w:jc w:val="left"/>
            </w:pPr>
            <w:r w:rsidRPr="005C5D02">
              <w:t>Физические лица в возрасте до 30 лет, в том числе школьники.</w:t>
            </w:r>
          </w:p>
          <w:p w14:paraId="0048953B" w14:textId="77777777" w:rsidR="005C5D02" w:rsidRPr="005C5D02" w:rsidRDefault="005C5D02" w:rsidP="005C5D02">
            <w:pPr>
              <w:widowControl w:val="0"/>
              <w:numPr>
                <w:ilvl w:val="0"/>
                <w:numId w:val="39"/>
              </w:numPr>
              <w:spacing w:after="0" w:line="216" w:lineRule="auto"/>
              <w:contextualSpacing/>
              <w:jc w:val="left"/>
            </w:pPr>
            <w:r w:rsidRPr="005C5D02">
              <w:t>Самозанятые граждане, осуществляющие свою деятельность на территории Пермского края.</w:t>
            </w:r>
          </w:p>
          <w:p w14:paraId="7B91B1FA" w14:textId="77777777" w:rsidR="005C5D02" w:rsidRPr="005C5D02" w:rsidRDefault="005C5D02" w:rsidP="005C5D02">
            <w:pPr>
              <w:widowControl w:val="0"/>
              <w:numPr>
                <w:ilvl w:val="0"/>
                <w:numId w:val="39"/>
              </w:numPr>
              <w:spacing w:after="0" w:line="216" w:lineRule="auto"/>
              <w:contextualSpacing/>
              <w:jc w:val="left"/>
            </w:pPr>
            <w:r w:rsidRPr="005C5D02">
              <w:lastRenderedPageBreak/>
              <w:t>Начинающие и действующие предприниматели, осуществляющие свою деятельность на территории Пермского края.</w:t>
            </w:r>
          </w:p>
          <w:p w14:paraId="1F65B0D8" w14:textId="77777777" w:rsidR="005C5D02" w:rsidRPr="005C5D02" w:rsidRDefault="005C5D02" w:rsidP="005C5D02">
            <w:pPr>
              <w:widowControl w:val="0"/>
              <w:spacing w:after="0" w:line="216" w:lineRule="auto"/>
            </w:pPr>
            <w:r w:rsidRPr="005C5D02">
              <w:t>7.2. Сбор и регистрация участников осуществляется силами и за счет средств Исполнителя.</w:t>
            </w:r>
          </w:p>
          <w:p w14:paraId="1B3E1B6C" w14:textId="77777777" w:rsidR="005C5D02" w:rsidRPr="005C5D02" w:rsidRDefault="005C5D02" w:rsidP="005C5D02">
            <w:pPr>
              <w:widowControl w:val="0"/>
              <w:spacing w:after="0" w:line="216" w:lineRule="auto"/>
            </w:pPr>
            <w:r w:rsidRPr="005C5D02">
              <w:t xml:space="preserve">7.3. Исполнитель до начала форума обязан по запросу НО «ПФРП» предоставлять реестр зарегистрированных участников на мероприятие с указанием следующих данных: ФИО, ИНН, </w:t>
            </w:r>
            <w:r w:rsidRPr="005C5D02">
              <w:rPr>
                <w:lang w:val="en-US"/>
              </w:rPr>
              <w:t>e</w:t>
            </w:r>
            <w:r w:rsidRPr="005C5D02">
              <w:t>-</w:t>
            </w:r>
            <w:r w:rsidRPr="005C5D02">
              <w:rPr>
                <w:lang w:val="en-US"/>
              </w:rPr>
              <w:t>mail</w:t>
            </w:r>
            <w:r w:rsidRPr="005C5D02">
              <w:t xml:space="preserve">, телефон. </w:t>
            </w:r>
          </w:p>
          <w:p w14:paraId="38AEC69E" w14:textId="629D3305" w:rsidR="005C5D02" w:rsidRDefault="00A013E8" w:rsidP="005C5D02">
            <w:pPr>
              <w:widowControl w:val="0"/>
              <w:spacing w:after="0" w:line="216" w:lineRule="auto"/>
            </w:pPr>
            <w:r w:rsidRPr="00A013E8">
              <w:t xml:space="preserve">7.4. Исполнитель проводит итоговое анкетирование участников программы. </w:t>
            </w:r>
          </w:p>
          <w:p w14:paraId="43BB418D" w14:textId="77777777" w:rsidR="00A013E8" w:rsidRPr="005C5D02" w:rsidRDefault="00A013E8" w:rsidP="005C5D02">
            <w:pPr>
              <w:widowControl w:val="0"/>
              <w:spacing w:after="0" w:line="216" w:lineRule="auto"/>
            </w:pPr>
          </w:p>
          <w:p w14:paraId="240660B6" w14:textId="77777777" w:rsidR="005C5D02" w:rsidRPr="005C5D02" w:rsidRDefault="005C5D02" w:rsidP="005C5D02">
            <w:pPr>
              <w:widowControl w:val="0"/>
              <w:spacing w:after="0" w:line="216" w:lineRule="auto"/>
              <w:rPr>
                <w:b/>
                <w:bCs/>
              </w:rPr>
            </w:pPr>
            <w:r w:rsidRPr="005C5D02">
              <w:rPr>
                <w:b/>
                <w:bCs/>
              </w:rPr>
              <w:t>8. Площадка проведения форума.</w:t>
            </w:r>
          </w:p>
          <w:p w14:paraId="23B8DA45" w14:textId="77777777" w:rsidR="005C5D02" w:rsidRPr="005C5D02" w:rsidRDefault="005C5D02" w:rsidP="005C5D02">
            <w:pPr>
              <w:widowControl w:val="0"/>
              <w:spacing w:after="0" w:line="216" w:lineRule="auto"/>
            </w:pPr>
            <w:r w:rsidRPr="005C5D02">
              <w:t xml:space="preserve">8.1. Подготовка площадки для проведения обучающей программы форума осуществляется силами и за счет Исполнителя.   </w:t>
            </w:r>
          </w:p>
          <w:p w14:paraId="059A4CBB" w14:textId="77777777" w:rsidR="005C5D02" w:rsidRPr="005C5D02" w:rsidRDefault="005C5D02" w:rsidP="005C5D02">
            <w:pPr>
              <w:widowControl w:val="0"/>
              <w:spacing w:after="0" w:line="216" w:lineRule="auto"/>
            </w:pPr>
            <w:r w:rsidRPr="005C5D02">
              <w:t>8.2. Исполнитель обязан обеспечить соблюдение следующих требований к площадке проведения форума (онлайн):</w:t>
            </w:r>
          </w:p>
          <w:p w14:paraId="0B7E563D" w14:textId="77777777" w:rsidR="005C5D02" w:rsidRPr="005C5D02" w:rsidRDefault="005C5D02" w:rsidP="005C5D02">
            <w:pPr>
              <w:widowControl w:val="0"/>
              <w:spacing w:after="0" w:line="216" w:lineRule="auto"/>
            </w:pPr>
            <w:r w:rsidRPr="005C5D02">
              <w:t>8.2.1.</w:t>
            </w:r>
            <w:r w:rsidRPr="005C5D02">
              <w:tab/>
              <w:t>Подготовка площадки для проведения каждого мероприятия в рамках форума и обеспечение бесперебойного проведения форума согласно установленному и согласованному с НО «ПФРП» графику.</w:t>
            </w:r>
          </w:p>
          <w:p w14:paraId="08BF0D66" w14:textId="77777777" w:rsidR="005C5D02" w:rsidRPr="005C5D02" w:rsidRDefault="005C5D02" w:rsidP="005C5D02">
            <w:pPr>
              <w:widowControl w:val="0"/>
              <w:spacing w:after="0" w:line="216" w:lineRule="auto"/>
            </w:pPr>
            <w:r w:rsidRPr="005C5D02">
              <w:t>8.2.2.</w:t>
            </w:r>
            <w:r w:rsidRPr="005C5D02">
              <w:tab/>
              <w:t>Подготовка и передача НО «ПРФП» инструкции по подключению к сервису.</w:t>
            </w:r>
          </w:p>
          <w:p w14:paraId="2471AE1D" w14:textId="77777777" w:rsidR="005C5D02" w:rsidRPr="005C5D02" w:rsidRDefault="005C5D02" w:rsidP="005C5D02">
            <w:pPr>
              <w:widowControl w:val="0"/>
              <w:spacing w:after="0" w:line="216" w:lineRule="auto"/>
            </w:pPr>
            <w:r w:rsidRPr="005C5D02">
              <w:t>8.2.3.</w:t>
            </w:r>
            <w:r w:rsidRPr="005C5D02">
              <w:tab/>
              <w:t>Обеспечение ведения записи каждого мероприятия обучающей программы форума и выгрузки его записи на облачное хранилище.</w:t>
            </w:r>
          </w:p>
          <w:p w14:paraId="383160E2" w14:textId="77777777" w:rsidR="005C5D02" w:rsidRPr="005C5D02" w:rsidRDefault="005C5D02" w:rsidP="005C5D02">
            <w:pPr>
              <w:widowControl w:val="0"/>
              <w:spacing w:after="0" w:line="216" w:lineRule="auto"/>
            </w:pPr>
            <w:r w:rsidRPr="005C5D02">
              <w:t>8.2.4.</w:t>
            </w:r>
            <w:r w:rsidRPr="005C5D02">
              <w:tab/>
              <w:t>Обеспечение доступа к записям каждого мероприятия для НО «ПФРП» и участников обучающей программы форума.</w:t>
            </w:r>
          </w:p>
          <w:p w14:paraId="595E897A" w14:textId="77777777" w:rsidR="005C5D02" w:rsidRPr="005C5D02" w:rsidRDefault="005C5D02" w:rsidP="005C5D02">
            <w:pPr>
              <w:widowControl w:val="0"/>
              <w:spacing w:after="0" w:line="216" w:lineRule="auto"/>
            </w:pPr>
            <w:r w:rsidRPr="005C5D02">
              <w:t>8.2.5.</w:t>
            </w:r>
            <w:r w:rsidRPr="005C5D02">
              <w:tab/>
              <w:t>После подписания договора, все материалы указанные в пункте 8.2.4 настоящего Технического задания будут являться собственностью НО «ПРФП». НО «ПФРП» в праве распоряжаться указанными материалами по своему усмотрению, в том числе, размещать на сайте НО «ПФРП» (https://msppk.ru) в открытом доступе. Исполнитель, гарантирует, что урегулировал все вопросы с правообладателями указанных материалов.</w:t>
            </w:r>
          </w:p>
          <w:p w14:paraId="1ACD032F" w14:textId="77777777" w:rsidR="005C5D02" w:rsidRPr="005C5D02" w:rsidRDefault="005C5D02" w:rsidP="005C5D02">
            <w:pPr>
              <w:widowControl w:val="0"/>
              <w:spacing w:after="0" w:line="216" w:lineRule="auto"/>
            </w:pPr>
            <w:r w:rsidRPr="005C5D02">
              <w:t>8.2.6.</w:t>
            </w:r>
            <w:r w:rsidRPr="005C5D02">
              <w:tab/>
              <w:t>Площадка для проведения обучающей программы должна отвечать всем необходимым требованиям для проведения мероприятий соответствующего формата.</w:t>
            </w:r>
          </w:p>
          <w:p w14:paraId="45FFF133" w14:textId="77777777" w:rsidR="005C5D02" w:rsidRPr="005C5D02" w:rsidRDefault="005C5D02" w:rsidP="005C5D02">
            <w:pPr>
              <w:widowControl w:val="0"/>
              <w:spacing w:after="0" w:line="216" w:lineRule="auto"/>
            </w:pPr>
            <w:r w:rsidRPr="005C5D02">
              <w:t>8.2.7.</w:t>
            </w:r>
            <w:r w:rsidRPr="005C5D02">
              <w:tab/>
              <w:t>Ответственность за соблюдение всех необходимых требований при подготовке площадки для проведения мероприятий в рамках обучающей программы форума возлагается на Исполнителя.</w:t>
            </w:r>
          </w:p>
          <w:p w14:paraId="06D5042D" w14:textId="77777777" w:rsidR="005C5D02" w:rsidRPr="005C5D02" w:rsidRDefault="005C5D02" w:rsidP="005C5D02">
            <w:pPr>
              <w:widowControl w:val="0"/>
              <w:spacing w:after="0" w:line="216" w:lineRule="auto"/>
            </w:pPr>
            <w:r w:rsidRPr="005C5D02">
              <w:t>8.2.8.</w:t>
            </w:r>
            <w:r w:rsidRPr="005C5D02">
              <w:tab/>
              <w:t>Установочный вебинар, а также мастер-классы и видеоуроки Исполнитель должен организовать с использованием студии.</w:t>
            </w:r>
          </w:p>
          <w:p w14:paraId="350DF33D" w14:textId="77777777" w:rsidR="005C5D02" w:rsidRPr="005C5D02" w:rsidRDefault="005C5D02" w:rsidP="005C5D02">
            <w:pPr>
              <w:widowControl w:val="0"/>
              <w:spacing w:after="0" w:line="216" w:lineRule="auto"/>
            </w:pPr>
            <w:r w:rsidRPr="005C5D02">
              <w:t>8.2.9.</w:t>
            </w:r>
            <w:r w:rsidRPr="005C5D02">
              <w:tab/>
              <w:t>Студия должна содержать не менее 1-го отдельного помещения для организации съемки и прямой трансляции Форума. Рабочая площадь студии должна быть не менее 50 квадратных метров. Количество единовременного размещения участников Форума, спикеров, модераторов и членов съемочной группы и организационного персонала форума,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 прописанных в Указе губернатора Пермского края от 20 августа 2020 г. № 121 «О мероприятиях, реализуемых в связи с угрозой распространения новой коронавирусной инфекции (COVID-19) в Пермском крае» и всех изменениях в указ, действующих на дату проведения мероприятия,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w:t>
            </w:r>
          </w:p>
          <w:p w14:paraId="73392A2C" w14:textId="77777777" w:rsidR="005C5D02" w:rsidRPr="005C5D02" w:rsidRDefault="005C5D02" w:rsidP="005C5D02">
            <w:pPr>
              <w:widowControl w:val="0"/>
              <w:spacing w:after="0" w:line="216" w:lineRule="auto"/>
            </w:pPr>
            <w:r w:rsidRPr="005C5D02">
              <w:t>8.2.10. Технические требования к студии:</w:t>
            </w:r>
          </w:p>
          <w:p w14:paraId="7313D0F8" w14:textId="77777777" w:rsidR="005C5D02" w:rsidRPr="005C5D02" w:rsidRDefault="005C5D02" w:rsidP="005C5D02">
            <w:pPr>
              <w:widowControl w:val="0"/>
              <w:numPr>
                <w:ilvl w:val="0"/>
                <w:numId w:val="40"/>
              </w:numPr>
              <w:spacing w:after="0" w:line="216" w:lineRule="auto"/>
              <w:contextualSpacing/>
              <w:jc w:val="left"/>
            </w:pPr>
            <w:r w:rsidRPr="005C5D02">
              <w:t>интернет-канал не менее 100 Мбит входящей/исходящей скорости (основной и резервный);</w:t>
            </w:r>
          </w:p>
          <w:p w14:paraId="5A44A504" w14:textId="77777777" w:rsidR="005C5D02" w:rsidRPr="005C5D02" w:rsidRDefault="005C5D02" w:rsidP="005C5D02">
            <w:pPr>
              <w:widowControl w:val="0"/>
              <w:numPr>
                <w:ilvl w:val="0"/>
                <w:numId w:val="40"/>
              </w:numPr>
              <w:spacing w:after="0" w:line="216" w:lineRule="auto"/>
              <w:contextualSpacing/>
              <w:jc w:val="left"/>
            </w:pPr>
            <w:r w:rsidRPr="005C5D02">
              <w:t>наличие заливного, динамического света;</w:t>
            </w:r>
          </w:p>
          <w:p w14:paraId="167B6C16" w14:textId="77777777" w:rsidR="005C5D02" w:rsidRPr="005C5D02" w:rsidRDefault="005C5D02" w:rsidP="005C5D02">
            <w:pPr>
              <w:widowControl w:val="0"/>
              <w:numPr>
                <w:ilvl w:val="0"/>
                <w:numId w:val="40"/>
              </w:numPr>
              <w:spacing w:after="0" w:line="216" w:lineRule="auto"/>
              <w:contextualSpacing/>
              <w:jc w:val="left"/>
            </w:pPr>
            <w:r w:rsidRPr="005C5D02">
              <w:t>съемка с использованием не менее 2 (двух) видеокамер формата Full HD;</w:t>
            </w:r>
          </w:p>
          <w:p w14:paraId="17EE5579" w14:textId="77777777" w:rsidR="005C5D02" w:rsidRPr="005C5D02" w:rsidRDefault="005C5D02" w:rsidP="005C5D02">
            <w:pPr>
              <w:widowControl w:val="0"/>
              <w:numPr>
                <w:ilvl w:val="0"/>
                <w:numId w:val="40"/>
              </w:numPr>
              <w:spacing w:after="0" w:line="216" w:lineRule="auto"/>
              <w:contextualSpacing/>
              <w:jc w:val="left"/>
            </w:pPr>
            <w:r w:rsidRPr="005C5D02">
              <w:t xml:space="preserve">работа интернет-канала не менее 100 Мбит входящей/исходящей скорости (основной и резервный), источников бесперебойного питания не менее 40 кВт, видео микшер с поддержкой </w:t>
            </w:r>
            <w:proofErr w:type="spellStart"/>
            <w:r w:rsidRPr="005C5D02">
              <w:t>FullHD</w:t>
            </w:r>
            <w:proofErr w:type="spellEnd"/>
            <w:r w:rsidRPr="005C5D02">
              <w:t xml:space="preserve">, сервер EVS, </w:t>
            </w:r>
            <w:proofErr w:type="spellStart"/>
            <w:r w:rsidRPr="005C5D02">
              <w:t>FullHD</w:t>
            </w:r>
            <w:proofErr w:type="spellEnd"/>
            <w:r w:rsidRPr="005C5D02">
              <w:t xml:space="preserve"> видеокамеры;</w:t>
            </w:r>
          </w:p>
          <w:p w14:paraId="2D51AF64" w14:textId="77777777" w:rsidR="005C5D02" w:rsidRPr="005C5D02" w:rsidRDefault="005C5D02" w:rsidP="005C5D02">
            <w:pPr>
              <w:widowControl w:val="0"/>
              <w:numPr>
                <w:ilvl w:val="0"/>
                <w:numId w:val="40"/>
              </w:numPr>
              <w:spacing w:after="0" w:line="216" w:lineRule="auto"/>
              <w:contextualSpacing/>
              <w:jc w:val="left"/>
            </w:pPr>
            <w:r w:rsidRPr="005C5D02">
              <w:t xml:space="preserve">съемка с помощью профессионального телевизионного оборудования </w:t>
            </w:r>
            <w:r w:rsidRPr="005C5D02">
              <w:lastRenderedPageBreak/>
              <w:t>формата HD c возможностью монтажа и передачи аудио- и видеосигнала с места событий на информационную платформу или сторонние сервисы в режиме реального времени;</w:t>
            </w:r>
          </w:p>
          <w:p w14:paraId="31C25E27" w14:textId="77777777" w:rsidR="005C5D02" w:rsidRPr="005C5D02" w:rsidRDefault="005C5D02" w:rsidP="005C5D02">
            <w:pPr>
              <w:widowControl w:val="0"/>
              <w:numPr>
                <w:ilvl w:val="0"/>
                <w:numId w:val="40"/>
              </w:numPr>
              <w:spacing w:after="0" w:line="216" w:lineRule="auto"/>
              <w:contextualSpacing/>
              <w:jc w:val="left"/>
            </w:pPr>
            <w:r w:rsidRPr="005C5D02">
              <w:t>работа съемочной̆ группы в составе: не менее 1 руководителя съемочной группы (продюсера), не менее 2 операторов, не менее 1 осветителя, не менее 1 звукорежиссера, не менее 1 инженера трансляции, не менее 1 редактора, не менее 1 администратора на площадке;</w:t>
            </w:r>
          </w:p>
          <w:p w14:paraId="08A2DB4F" w14:textId="77777777" w:rsidR="005C5D02" w:rsidRPr="005C5D02" w:rsidRDefault="005C5D02" w:rsidP="005C5D02">
            <w:pPr>
              <w:widowControl w:val="0"/>
              <w:numPr>
                <w:ilvl w:val="0"/>
                <w:numId w:val="40"/>
              </w:numPr>
              <w:spacing w:after="0" w:line="216" w:lineRule="auto"/>
              <w:contextualSpacing/>
              <w:jc w:val="left"/>
            </w:pPr>
            <w:r w:rsidRPr="005C5D02">
              <w:t>трансляция смонтированного материала осуществляется в формате Full HD 1080p;</w:t>
            </w:r>
          </w:p>
          <w:p w14:paraId="6AC410B5" w14:textId="77777777" w:rsidR="005C5D02" w:rsidRPr="005C5D02" w:rsidRDefault="005C5D02" w:rsidP="005C5D02">
            <w:pPr>
              <w:widowControl w:val="0"/>
              <w:numPr>
                <w:ilvl w:val="0"/>
                <w:numId w:val="40"/>
              </w:numPr>
              <w:spacing w:after="0" w:line="216" w:lineRule="auto"/>
              <w:contextualSpacing/>
              <w:jc w:val="left"/>
            </w:pPr>
            <w:r w:rsidRPr="005C5D02">
              <w:t>обеспечение коммуникационных возможностей видео перегонного оборудования для копирования видеоматериалов в реальном времени без потери качества;</w:t>
            </w:r>
          </w:p>
          <w:p w14:paraId="7EC1D3A1" w14:textId="77777777" w:rsidR="005C5D02" w:rsidRPr="005C5D02" w:rsidRDefault="005C5D02" w:rsidP="005C5D02">
            <w:pPr>
              <w:widowControl w:val="0"/>
              <w:numPr>
                <w:ilvl w:val="0"/>
                <w:numId w:val="40"/>
              </w:numPr>
              <w:spacing w:after="0" w:line="216" w:lineRule="auto"/>
              <w:contextualSpacing/>
              <w:jc w:val="left"/>
            </w:pPr>
            <w:r w:rsidRPr="005C5D02">
              <w:t>брендирование студии по согласованию с НО «ПФРП».</w:t>
            </w:r>
          </w:p>
          <w:p w14:paraId="6CE0CC8F" w14:textId="77777777" w:rsidR="005C5D02" w:rsidRPr="005C5D02" w:rsidRDefault="005C5D02" w:rsidP="005C5D02">
            <w:pPr>
              <w:widowControl w:val="0"/>
              <w:spacing w:after="0" w:line="216" w:lineRule="auto"/>
            </w:pPr>
            <w:r w:rsidRPr="005C5D02">
              <w:t>8.3. Площадка проведения форума и требования к ней согласовываются с заказчиком не позднее 5 (пяти) рабочих с даты подписания договора.</w:t>
            </w:r>
          </w:p>
          <w:p w14:paraId="07147A92" w14:textId="77777777" w:rsidR="005C5D02" w:rsidRPr="005C5D02" w:rsidRDefault="005C5D02" w:rsidP="005C5D02">
            <w:pPr>
              <w:widowControl w:val="0"/>
              <w:spacing w:after="0" w:line="216" w:lineRule="auto"/>
            </w:pPr>
          </w:p>
          <w:p w14:paraId="37AEE6D1" w14:textId="77777777" w:rsidR="005C5D02" w:rsidRPr="005C5D02" w:rsidRDefault="005C5D02" w:rsidP="005C5D02">
            <w:pPr>
              <w:tabs>
                <w:tab w:val="left" w:pos="496"/>
              </w:tabs>
              <w:spacing w:after="0"/>
              <w:rPr>
                <w:rFonts w:eastAsiaTheme="minorHAnsi"/>
                <w:b/>
                <w:bCs/>
                <w:lang w:eastAsia="en-US"/>
              </w:rPr>
            </w:pPr>
            <w:r w:rsidRPr="005C5D02">
              <w:rPr>
                <w:rFonts w:eastAsiaTheme="minorHAnsi"/>
                <w:b/>
                <w:bCs/>
                <w:lang w:eastAsia="en-US"/>
              </w:rPr>
              <w:t>9. Продвижение и рекламные материалы:</w:t>
            </w:r>
          </w:p>
          <w:p w14:paraId="4BD9A71B" w14:textId="77777777" w:rsidR="005C5D02" w:rsidRPr="005C5D02" w:rsidRDefault="005C5D02" w:rsidP="005C5D02">
            <w:pPr>
              <w:tabs>
                <w:tab w:val="left" w:pos="496"/>
              </w:tabs>
              <w:spacing w:after="0"/>
              <w:rPr>
                <w:rFonts w:eastAsiaTheme="minorHAnsi"/>
                <w:lang w:eastAsia="en-US"/>
              </w:rPr>
            </w:pPr>
            <w:r w:rsidRPr="005C5D02">
              <w:rPr>
                <w:rFonts w:eastAsiaTheme="minorHAnsi"/>
                <w:lang w:eastAsia="en-US"/>
              </w:rPr>
              <w:t>9.1. Исполнитель обеспечивает разработку фирменного стиля форума – логотипа, цветовой палитры и системы визуальных коммуникаций форума фирменный стиль согласовывается с НО «ПФРП» в срок не позднее 5 (пяти) рабочих дней с даты заключения договора.</w:t>
            </w:r>
          </w:p>
          <w:p w14:paraId="77ECA613" w14:textId="77777777" w:rsidR="005C5D02" w:rsidRPr="005C5D02" w:rsidRDefault="005C5D02" w:rsidP="005C5D02">
            <w:pPr>
              <w:tabs>
                <w:tab w:val="left" w:pos="496"/>
              </w:tabs>
              <w:spacing w:after="0"/>
              <w:rPr>
                <w:rFonts w:eastAsiaTheme="minorHAnsi"/>
                <w:lang w:eastAsia="en-US"/>
              </w:rPr>
            </w:pPr>
            <w:r w:rsidRPr="005C5D02">
              <w:rPr>
                <w:rFonts w:eastAsiaTheme="minorHAnsi"/>
                <w:lang w:eastAsia="en-US"/>
              </w:rPr>
              <w:t>9.2. Исполнитель обеспечивает брендирование видеопотока в соответствии с фирменным стилем форума:</w:t>
            </w:r>
          </w:p>
          <w:p w14:paraId="4CAC1CFD" w14:textId="77777777" w:rsidR="005C5D02" w:rsidRPr="005C5D02" w:rsidRDefault="005C5D02" w:rsidP="005C5D02">
            <w:pPr>
              <w:numPr>
                <w:ilvl w:val="0"/>
                <w:numId w:val="41"/>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графические (статичные) заставки (в том числе заставка форума, анонсирование темы, представление спикера, программа всех дней форума с указанием времени проведения и тем) для использования во время трансляции форума;</w:t>
            </w:r>
          </w:p>
          <w:p w14:paraId="01E0F9F2" w14:textId="77777777" w:rsidR="005C5D02" w:rsidRPr="005C5D02" w:rsidRDefault="005C5D02" w:rsidP="005C5D02">
            <w:pPr>
              <w:numPr>
                <w:ilvl w:val="0"/>
                <w:numId w:val="41"/>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не менее 4 шаблонов анимированных роликов-заставок для трансляции (заставка по мероприятию, заставка с названием вида активности, заставка-визитка спикера, заставка - перерыв).</w:t>
            </w:r>
          </w:p>
          <w:p w14:paraId="2EE158D6" w14:textId="77777777" w:rsidR="005C5D02" w:rsidRPr="005C5D02" w:rsidRDefault="005C5D02" w:rsidP="005C5D02">
            <w:pPr>
              <w:tabs>
                <w:tab w:val="left" w:pos="496"/>
              </w:tabs>
              <w:spacing w:after="0"/>
              <w:rPr>
                <w:rFonts w:eastAsiaTheme="minorHAnsi"/>
                <w:lang w:eastAsia="en-US"/>
              </w:rPr>
            </w:pPr>
            <w:r w:rsidRPr="005C5D02">
              <w:rPr>
                <w:rFonts w:eastAsiaTheme="minorHAnsi"/>
                <w:lang w:eastAsia="en-US"/>
              </w:rPr>
              <w:t>9.3. Исполнитель организует рекламную кампанию по привлечению участников:</w:t>
            </w:r>
          </w:p>
          <w:p w14:paraId="1619CBC2" w14:textId="77777777" w:rsidR="005C5D02" w:rsidRPr="005C5D02" w:rsidRDefault="005C5D02" w:rsidP="005C5D02">
            <w:pPr>
              <w:numPr>
                <w:ilvl w:val="0"/>
                <w:numId w:val="28"/>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размещение анонсов и иных информационных сообщений в социальных сетях;</w:t>
            </w:r>
          </w:p>
          <w:p w14:paraId="76AA9CED" w14:textId="77777777" w:rsidR="005C5D02" w:rsidRPr="005C5D02" w:rsidRDefault="005C5D02" w:rsidP="005C5D02">
            <w:pPr>
              <w:numPr>
                <w:ilvl w:val="0"/>
                <w:numId w:val="28"/>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настройка таргетированной рекламы для привлечения участников;</w:t>
            </w:r>
          </w:p>
          <w:p w14:paraId="0A532CEF" w14:textId="77777777" w:rsidR="005C5D02" w:rsidRPr="005C5D02" w:rsidRDefault="005C5D02" w:rsidP="005C5D02">
            <w:pPr>
              <w:numPr>
                <w:ilvl w:val="0"/>
                <w:numId w:val="28"/>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прочие каналы и способы информирования потенциальных участников.</w:t>
            </w:r>
          </w:p>
          <w:p w14:paraId="33EF719D" w14:textId="77777777" w:rsidR="005C5D02" w:rsidRPr="005C5D02" w:rsidRDefault="005C5D02" w:rsidP="005C5D02">
            <w:pPr>
              <w:spacing w:after="0"/>
              <w:rPr>
                <w:rFonts w:eastAsiaTheme="minorHAnsi"/>
                <w:lang w:eastAsia="en-US"/>
              </w:rPr>
            </w:pPr>
            <w:r w:rsidRPr="005C5D02">
              <w:rPr>
                <w:rFonts w:eastAsiaTheme="minorHAnsi"/>
                <w:lang w:eastAsia="en-US"/>
              </w:rPr>
              <w:t>9.4.  Исполнитель подготавливает информационное сообщение в формате анонса и направляет его НО «ПФРП» для размещения на официальном сайте НО «ПФРП» (</w:t>
            </w:r>
            <w:hyperlink r:id="rId10" w:history="1">
              <w:r w:rsidRPr="005C5D02">
                <w:rPr>
                  <w:rFonts w:eastAsiaTheme="minorHAnsi"/>
                  <w:color w:val="0563C1" w:themeColor="hyperlink"/>
                  <w:u w:val="single"/>
                  <w:lang w:eastAsia="en-US"/>
                </w:rPr>
                <w:t>https://msppk.ru/</w:t>
              </w:r>
            </w:hyperlink>
            <w:r w:rsidRPr="005C5D02">
              <w:rPr>
                <w:rFonts w:eastAsiaTheme="minorHAnsi"/>
                <w:lang w:eastAsia="en-US"/>
              </w:rPr>
              <w:t>):</w:t>
            </w:r>
          </w:p>
          <w:p w14:paraId="03E674FF" w14:textId="77777777" w:rsidR="005C5D02" w:rsidRPr="005C5D02" w:rsidRDefault="005C5D02" w:rsidP="005C5D02">
            <w:pPr>
              <w:spacing w:after="0"/>
              <w:rPr>
                <w:rFonts w:eastAsiaTheme="minorHAnsi"/>
                <w:lang w:eastAsia="en-US"/>
              </w:rPr>
            </w:pPr>
            <w:r w:rsidRPr="005C5D02">
              <w:rPr>
                <w:rFonts w:eastAsiaTheme="minorHAnsi"/>
                <w:lang w:eastAsia="en-US"/>
              </w:rPr>
              <w:t>В информационном сообщении (анонсе, либо пресс-релизе) должно быть указано:</w:t>
            </w:r>
          </w:p>
          <w:p w14:paraId="3B230FC3" w14:textId="77777777" w:rsidR="005C5D02" w:rsidRPr="005C5D02" w:rsidRDefault="005C5D02" w:rsidP="009A3D50">
            <w:pPr>
              <w:numPr>
                <w:ilvl w:val="0"/>
                <w:numId w:val="31"/>
              </w:numPr>
              <w:spacing w:after="0" w:line="259" w:lineRule="auto"/>
              <w:ind w:left="37" w:firstLine="0"/>
              <w:contextualSpacing/>
              <w:jc w:val="left"/>
              <w:rPr>
                <w:rFonts w:eastAsiaTheme="minorHAnsi"/>
                <w:lang w:eastAsia="en-US"/>
              </w:rPr>
            </w:pPr>
            <w:r w:rsidRPr="005C5D02">
              <w:rPr>
                <w:rFonts w:eastAsiaTheme="minorHAnsi"/>
                <w:lang w:eastAsia="en-US"/>
              </w:rPr>
              <w:t>наименование мероприятия;</w:t>
            </w:r>
          </w:p>
          <w:p w14:paraId="4B207D5D" w14:textId="77777777" w:rsidR="005C5D02" w:rsidRPr="005C5D02" w:rsidRDefault="005C5D02" w:rsidP="009A3D50">
            <w:pPr>
              <w:numPr>
                <w:ilvl w:val="0"/>
                <w:numId w:val="31"/>
              </w:numPr>
              <w:spacing w:after="0" w:line="259" w:lineRule="auto"/>
              <w:ind w:left="37" w:firstLine="0"/>
              <w:contextualSpacing/>
              <w:jc w:val="left"/>
              <w:rPr>
                <w:rFonts w:eastAsiaTheme="minorHAnsi"/>
                <w:lang w:eastAsia="en-US"/>
              </w:rPr>
            </w:pPr>
            <w:r w:rsidRPr="005C5D02">
              <w:rPr>
                <w:rFonts w:eastAsiaTheme="minorHAnsi"/>
                <w:lang w:eastAsia="en-US"/>
              </w:rPr>
              <w:t>дата начала мероприятия;</w:t>
            </w:r>
          </w:p>
          <w:p w14:paraId="3876243D" w14:textId="77777777" w:rsidR="005C5D02" w:rsidRPr="005C5D02" w:rsidRDefault="005C5D02" w:rsidP="009A3D50">
            <w:pPr>
              <w:numPr>
                <w:ilvl w:val="0"/>
                <w:numId w:val="31"/>
              </w:numPr>
              <w:spacing w:after="0" w:line="259" w:lineRule="auto"/>
              <w:ind w:left="37" w:firstLine="0"/>
              <w:contextualSpacing/>
              <w:jc w:val="left"/>
              <w:rPr>
                <w:rFonts w:eastAsiaTheme="minorHAnsi"/>
                <w:lang w:eastAsia="en-US"/>
              </w:rPr>
            </w:pPr>
            <w:r w:rsidRPr="005C5D02">
              <w:rPr>
                <w:rFonts w:eastAsiaTheme="minorHAnsi"/>
                <w:lang w:eastAsia="en-US"/>
              </w:rPr>
              <w:t>кто может принять участие в мероприятии;</w:t>
            </w:r>
          </w:p>
          <w:p w14:paraId="27590EA1" w14:textId="77777777" w:rsidR="005C5D02" w:rsidRPr="005C5D02" w:rsidRDefault="005C5D02" w:rsidP="009A3D50">
            <w:pPr>
              <w:numPr>
                <w:ilvl w:val="0"/>
                <w:numId w:val="31"/>
              </w:numPr>
              <w:spacing w:after="0" w:line="259" w:lineRule="auto"/>
              <w:ind w:left="37" w:firstLine="0"/>
              <w:contextualSpacing/>
              <w:jc w:val="left"/>
              <w:rPr>
                <w:rFonts w:eastAsiaTheme="minorHAnsi"/>
                <w:lang w:eastAsia="en-US"/>
              </w:rPr>
            </w:pPr>
            <w:r w:rsidRPr="005C5D02">
              <w:rPr>
                <w:rFonts w:eastAsiaTheme="minorHAnsi"/>
                <w:lang w:eastAsia="en-US"/>
              </w:rPr>
              <w:t>программа мероприятия (кратко);</w:t>
            </w:r>
          </w:p>
          <w:p w14:paraId="1E93017E" w14:textId="77777777" w:rsidR="005C5D02" w:rsidRPr="005C5D02" w:rsidRDefault="005C5D02" w:rsidP="009A3D50">
            <w:pPr>
              <w:numPr>
                <w:ilvl w:val="0"/>
                <w:numId w:val="31"/>
              </w:numPr>
              <w:spacing w:after="0" w:line="259" w:lineRule="auto"/>
              <w:ind w:left="37" w:firstLine="0"/>
              <w:contextualSpacing/>
              <w:jc w:val="left"/>
              <w:rPr>
                <w:rFonts w:eastAsiaTheme="minorHAnsi"/>
                <w:lang w:eastAsia="en-US"/>
              </w:rPr>
            </w:pPr>
            <w:r w:rsidRPr="005C5D02">
              <w:rPr>
                <w:rFonts w:eastAsiaTheme="minorHAnsi"/>
                <w:lang w:eastAsia="en-US"/>
              </w:rPr>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w:t>
            </w:r>
          </w:p>
          <w:p w14:paraId="08AD11CC" w14:textId="77777777" w:rsidR="005C5D02" w:rsidRPr="005C5D02" w:rsidRDefault="005C5D02" w:rsidP="009A3D50">
            <w:pPr>
              <w:numPr>
                <w:ilvl w:val="0"/>
                <w:numId w:val="31"/>
              </w:numPr>
              <w:spacing w:after="0" w:line="259" w:lineRule="auto"/>
              <w:ind w:left="37" w:firstLine="428"/>
              <w:contextualSpacing/>
              <w:jc w:val="left"/>
              <w:rPr>
                <w:rFonts w:eastAsiaTheme="minorHAnsi"/>
                <w:lang w:eastAsia="en-US"/>
              </w:rPr>
            </w:pPr>
            <w:r w:rsidRPr="005C5D02">
              <w:rPr>
                <w:rFonts w:eastAsiaTheme="minorHAnsi"/>
                <w:lang w:eastAsia="en-US"/>
              </w:rPr>
              <w:t>возможность бесплатного участия в программе (только при условии регистрации).</w:t>
            </w:r>
          </w:p>
          <w:p w14:paraId="72907C79" w14:textId="77777777" w:rsidR="005C5D02" w:rsidRPr="005C5D02" w:rsidRDefault="005C5D02" w:rsidP="005C5D02">
            <w:pPr>
              <w:tabs>
                <w:tab w:val="left" w:pos="496"/>
              </w:tabs>
              <w:spacing w:after="0"/>
              <w:rPr>
                <w:rFonts w:eastAsiaTheme="minorHAnsi"/>
                <w:lang w:eastAsia="en-US"/>
              </w:rPr>
            </w:pPr>
            <w:r w:rsidRPr="005C5D02">
              <w:rPr>
                <w:rFonts w:eastAsiaTheme="minorHAnsi"/>
                <w:lang w:eastAsia="en-US"/>
              </w:rPr>
              <w:t>9.5. Во всех информационных и рекламных материалах должны быть размещены следующие логотипы:</w:t>
            </w:r>
          </w:p>
          <w:p w14:paraId="2C042518" w14:textId="77777777" w:rsidR="005C5D02" w:rsidRPr="005C5D02" w:rsidRDefault="005C5D02" w:rsidP="005C5D02">
            <w:pPr>
              <w:numPr>
                <w:ilvl w:val="0"/>
                <w:numId w:val="42"/>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Центр «Мой бизнес», </w:t>
            </w:r>
          </w:p>
          <w:p w14:paraId="360FDC5E" w14:textId="77777777" w:rsidR="005C5D02" w:rsidRPr="005C5D02" w:rsidRDefault="005C5D02" w:rsidP="005C5D02">
            <w:pPr>
              <w:numPr>
                <w:ilvl w:val="0"/>
                <w:numId w:val="42"/>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НО «ПФРП», </w:t>
            </w:r>
          </w:p>
          <w:p w14:paraId="1985C30A" w14:textId="77777777" w:rsidR="005C5D02" w:rsidRPr="005C5D02" w:rsidRDefault="005C5D02" w:rsidP="005C5D02">
            <w:pPr>
              <w:numPr>
                <w:ilvl w:val="0"/>
                <w:numId w:val="42"/>
              </w:numPr>
              <w:tabs>
                <w:tab w:val="left" w:pos="496"/>
              </w:tabs>
              <w:spacing w:after="0" w:line="259" w:lineRule="auto"/>
              <w:contextualSpacing/>
              <w:jc w:val="left"/>
              <w:rPr>
                <w:rFonts w:eastAsiaTheme="minorHAnsi"/>
                <w:lang w:eastAsia="en-US"/>
              </w:rPr>
            </w:pPr>
            <w:r w:rsidRPr="005C5D02">
              <w:rPr>
                <w:rFonts w:eastAsiaTheme="minorHAnsi"/>
                <w:lang w:eastAsia="en-US"/>
              </w:rPr>
              <w:lastRenderedPageBreak/>
              <w:t xml:space="preserve">       Агентство по развитию малого и среднего предпринимательства Пермского края, </w:t>
            </w:r>
          </w:p>
          <w:p w14:paraId="3B9815A6" w14:textId="77777777" w:rsidR="005C5D02" w:rsidRPr="005C5D02" w:rsidRDefault="005C5D02" w:rsidP="005C5D02">
            <w:pPr>
              <w:numPr>
                <w:ilvl w:val="0"/>
                <w:numId w:val="42"/>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Правительство Пермского края</w:t>
            </w:r>
          </w:p>
          <w:p w14:paraId="548351ED" w14:textId="77777777" w:rsidR="005C5D02" w:rsidRPr="005C5D02" w:rsidRDefault="005C5D02" w:rsidP="005C5D02">
            <w:pPr>
              <w:numPr>
                <w:ilvl w:val="0"/>
                <w:numId w:val="42"/>
              </w:numPr>
              <w:tabs>
                <w:tab w:val="left" w:pos="496"/>
              </w:tabs>
              <w:spacing w:after="0" w:line="259" w:lineRule="auto"/>
              <w:contextualSpacing/>
              <w:jc w:val="left"/>
              <w:rPr>
                <w:rFonts w:eastAsiaTheme="minorHAnsi"/>
                <w:lang w:eastAsia="en-US"/>
              </w:rPr>
            </w:pPr>
            <w:r w:rsidRPr="005C5D02">
              <w:rPr>
                <w:rFonts w:eastAsiaTheme="minorHAnsi"/>
                <w:lang w:eastAsia="en-US"/>
              </w:rPr>
              <w:t xml:space="preserve">       Национальные проекты России</w:t>
            </w:r>
          </w:p>
          <w:p w14:paraId="4CEADC05" w14:textId="77777777" w:rsidR="005C5D02" w:rsidRPr="005C5D02" w:rsidRDefault="005C5D02" w:rsidP="005C5D02">
            <w:pPr>
              <w:tabs>
                <w:tab w:val="left" w:pos="496"/>
              </w:tabs>
              <w:spacing w:after="0"/>
              <w:rPr>
                <w:rFonts w:eastAsiaTheme="minorHAnsi"/>
                <w:b/>
                <w:bCs/>
                <w:lang w:eastAsia="en-US"/>
              </w:rPr>
            </w:pPr>
            <w:r w:rsidRPr="005C5D02">
              <w:rPr>
                <w:rFonts w:eastAsiaTheme="minorHAnsi"/>
                <w:b/>
                <w:bCs/>
                <w:lang w:eastAsia="en-US"/>
              </w:rPr>
              <w:t xml:space="preserve">               Использование логотипов Исполнителя во всех информационных и рекламных материалах о мероприятии не допускается.</w:t>
            </w:r>
          </w:p>
          <w:p w14:paraId="69078D5F" w14:textId="77777777" w:rsidR="005C5D02" w:rsidRPr="005C5D02" w:rsidRDefault="005C5D02" w:rsidP="005C5D02">
            <w:pPr>
              <w:tabs>
                <w:tab w:val="left" w:pos="496"/>
                <w:tab w:val="left" w:pos="1395"/>
              </w:tabs>
              <w:spacing w:after="0"/>
              <w:rPr>
                <w:rFonts w:eastAsiaTheme="minorHAnsi"/>
                <w:lang w:eastAsia="en-US"/>
              </w:rPr>
            </w:pPr>
            <w:r w:rsidRPr="005C5D02">
              <w:rPr>
                <w:rFonts w:eastAsiaTheme="minorHAnsi"/>
                <w:lang w:eastAsia="en-US"/>
              </w:rPr>
              <w:t xml:space="preserve">9.6. </w:t>
            </w:r>
            <w:r w:rsidRPr="005C5D02">
              <w:rPr>
                <w:rFonts w:eastAsiaTheme="minorHAnsi"/>
                <w:lang w:eastAsia="en-US"/>
              </w:rPr>
              <w:tab/>
              <w:t xml:space="preserve"> Исполнитель организует общение участников мероприятия в дополнительных сервисах (ВКонтакте, Telegram или других мессенджерах и социальных сетях).</w:t>
            </w:r>
          </w:p>
          <w:p w14:paraId="61C76261" w14:textId="77777777" w:rsidR="005C5D02" w:rsidRPr="005C5D02" w:rsidRDefault="005C5D02" w:rsidP="005C5D02">
            <w:pPr>
              <w:tabs>
                <w:tab w:val="left" w:pos="496"/>
                <w:tab w:val="left" w:pos="1395"/>
              </w:tabs>
              <w:spacing w:after="0"/>
              <w:rPr>
                <w:rFonts w:eastAsiaTheme="minorHAnsi"/>
                <w:lang w:eastAsia="en-US"/>
              </w:rPr>
            </w:pPr>
            <w:r w:rsidRPr="005C5D02">
              <w:rPr>
                <w:rFonts w:eastAsiaTheme="minorHAnsi"/>
                <w:lang w:eastAsia="en-US"/>
              </w:rPr>
              <w:t>9.7. Способы, периодичность, места размещения информационных материалов исполнитель определяет самостоятельно.</w:t>
            </w:r>
          </w:p>
          <w:p w14:paraId="39162085" w14:textId="77777777" w:rsidR="005C5D02" w:rsidRPr="005C5D02" w:rsidRDefault="005C5D02" w:rsidP="005C5D02">
            <w:pPr>
              <w:tabs>
                <w:tab w:val="left" w:pos="496"/>
                <w:tab w:val="left" w:pos="1395"/>
              </w:tabs>
              <w:spacing w:after="0"/>
              <w:rPr>
                <w:rFonts w:eastAsiaTheme="minorHAnsi"/>
                <w:lang w:eastAsia="en-US"/>
              </w:rPr>
            </w:pPr>
            <w:r w:rsidRPr="005C5D02">
              <w:rPr>
                <w:rFonts w:eastAsiaTheme="minorHAnsi"/>
                <w:lang w:eastAsia="en-US"/>
              </w:rPr>
              <w:t>9.8. Исполнитель обеспечивает изготовление двух видеороликов по итогам проведения форума продолжительностью не менее 30 секунд и не менее 2 минут соответственно не позднее 5 (пяти) рабочих дней с даты окончания проведения форума. Сценарий видеоролика согласовывается с НО «ПФРП».</w:t>
            </w:r>
          </w:p>
          <w:p w14:paraId="59F5ABDC" w14:textId="684CD8B8" w:rsidR="005C5D02" w:rsidRPr="005C5D02" w:rsidRDefault="005C5D02" w:rsidP="009A3D50">
            <w:pPr>
              <w:tabs>
                <w:tab w:val="left" w:pos="496"/>
                <w:tab w:val="left" w:pos="1395"/>
              </w:tabs>
              <w:spacing w:after="0"/>
              <w:rPr>
                <w:rFonts w:eastAsiaTheme="minorHAnsi"/>
                <w:lang w:eastAsia="en-US"/>
              </w:rPr>
            </w:pPr>
            <w:r w:rsidRPr="005C5D02">
              <w:rPr>
                <w:rFonts w:eastAsiaTheme="minorHAnsi"/>
                <w:lang w:eastAsia="en-US"/>
              </w:rPr>
              <w:t>9.9.    По завершении форума Исполнитель подготавливает пост – релиз с результатами проведения форума и направляет НО «ПФРП» в срок не позднее 2 (двух) рабочих дней после завершения мероприятия.</w:t>
            </w:r>
          </w:p>
          <w:p w14:paraId="40CEFCE6" w14:textId="77777777" w:rsidR="005C5D02" w:rsidRPr="005C5D02" w:rsidRDefault="005C5D02" w:rsidP="005C5D02">
            <w:pPr>
              <w:spacing w:after="0"/>
              <w:rPr>
                <w:rFonts w:eastAsiaTheme="minorHAnsi"/>
                <w:b/>
                <w:bCs/>
                <w:lang w:eastAsia="en-US"/>
              </w:rPr>
            </w:pPr>
            <w:r w:rsidRPr="005C5D02">
              <w:rPr>
                <w:rFonts w:eastAsiaTheme="minorHAnsi"/>
                <w:b/>
                <w:bCs/>
                <w:lang w:eastAsia="en-US"/>
              </w:rPr>
              <w:t>10. Результаты проведения образовательного мероприятия в формате форума:</w:t>
            </w:r>
          </w:p>
          <w:p w14:paraId="5FC8E58F" w14:textId="77777777" w:rsidR="005C5D02" w:rsidRPr="005C5D02" w:rsidRDefault="005C5D02" w:rsidP="009A3D50">
            <w:pPr>
              <w:numPr>
                <w:ilvl w:val="0"/>
                <w:numId w:val="43"/>
              </w:numPr>
              <w:spacing w:after="0" w:line="259" w:lineRule="auto"/>
              <w:ind w:left="0"/>
              <w:contextualSpacing/>
              <w:jc w:val="left"/>
              <w:rPr>
                <w:rFonts w:eastAsiaTheme="minorHAnsi"/>
                <w:lang w:eastAsia="en-US"/>
              </w:rPr>
            </w:pPr>
            <w:r w:rsidRPr="005C5D02">
              <w:rPr>
                <w:rFonts w:eastAsiaTheme="minorHAnsi"/>
                <w:lang w:eastAsia="en-US"/>
              </w:rPr>
              <w:t xml:space="preserve">Участники познакомятся с социальной сетью </w:t>
            </w:r>
            <w:r w:rsidRPr="005C5D02">
              <w:rPr>
                <w:rFonts w:eastAsiaTheme="minorHAnsi"/>
                <w:lang w:val="en-US" w:eastAsia="en-US"/>
              </w:rPr>
              <w:t>Tik</w:t>
            </w:r>
            <w:r w:rsidRPr="005C5D02">
              <w:rPr>
                <w:rFonts w:eastAsiaTheme="minorHAnsi"/>
                <w:lang w:eastAsia="en-US"/>
              </w:rPr>
              <w:t>-</w:t>
            </w:r>
            <w:r w:rsidRPr="005C5D02">
              <w:rPr>
                <w:rFonts w:eastAsiaTheme="minorHAnsi"/>
                <w:lang w:val="en-US" w:eastAsia="en-US"/>
              </w:rPr>
              <w:t>Tok</w:t>
            </w:r>
            <w:r w:rsidRPr="005C5D02">
              <w:rPr>
                <w:rFonts w:eastAsiaTheme="minorHAnsi"/>
                <w:lang w:eastAsia="en-US"/>
              </w:rPr>
              <w:t>, ее возможностями и получат навыки ее использования для реализации предпринимательских инициатив.</w:t>
            </w:r>
          </w:p>
          <w:p w14:paraId="4E006473" w14:textId="35EF34F1" w:rsidR="005C5D02" w:rsidRPr="005C5D02" w:rsidRDefault="005C5D02" w:rsidP="009A3D50">
            <w:pPr>
              <w:numPr>
                <w:ilvl w:val="0"/>
                <w:numId w:val="43"/>
              </w:numPr>
              <w:spacing w:after="0" w:line="259" w:lineRule="auto"/>
              <w:ind w:left="0"/>
              <w:contextualSpacing/>
              <w:jc w:val="left"/>
              <w:rPr>
                <w:rFonts w:eastAsiaTheme="minorHAnsi"/>
                <w:lang w:eastAsia="en-US"/>
              </w:rPr>
            </w:pPr>
            <w:r w:rsidRPr="005C5D02">
              <w:rPr>
                <w:rFonts w:eastAsiaTheme="minorHAnsi"/>
                <w:lang w:eastAsia="en-US"/>
              </w:rPr>
              <w:t xml:space="preserve">Участники получат сертификат о прохождении образовательной программы форума, а самые успешные – ценные призы для развития своей деятельности в </w:t>
            </w:r>
            <w:r w:rsidRPr="005C5D02">
              <w:rPr>
                <w:rFonts w:eastAsiaTheme="minorHAnsi"/>
                <w:lang w:val="en-US" w:eastAsia="en-US"/>
              </w:rPr>
              <w:t>Tik</w:t>
            </w:r>
            <w:r w:rsidRPr="005C5D02">
              <w:rPr>
                <w:rFonts w:eastAsiaTheme="minorHAnsi"/>
                <w:lang w:eastAsia="en-US"/>
              </w:rPr>
              <w:t>-</w:t>
            </w:r>
            <w:r w:rsidRPr="005C5D02">
              <w:rPr>
                <w:rFonts w:eastAsiaTheme="minorHAnsi"/>
                <w:lang w:val="en-US" w:eastAsia="en-US"/>
              </w:rPr>
              <w:t>Tok</w:t>
            </w:r>
            <w:r w:rsidRPr="005C5D02">
              <w:rPr>
                <w:rFonts w:eastAsiaTheme="minorHAnsi"/>
                <w:lang w:eastAsia="en-US"/>
              </w:rPr>
              <w:t>.</w:t>
            </w:r>
          </w:p>
        </w:tc>
      </w:tr>
      <w:bookmarkEnd w:id="16"/>
      <w:tr w:rsidR="005C5D02" w:rsidRPr="005C5D02" w14:paraId="38565F7B"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11E7F1D7" w14:textId="77777777" w:rsidR="005C5D02" w:rsidRPr="005C5D02" w:rsidRDefault="005C5D02" w:rsidP="005C5D02">
            <w:pPr>
              <w:widowControl w:val="0"/>
              <w:spacing w:after="0" w:line="216" w:lineRule="auto"/>
              <w:rPr>
                <w:b/>
                <w:bCs/>
              </w:rPr>
            </w:pPr>
            <w:r w:rsidRPr="005C5D02">
              <w:rPr>
                <w:b/>
                <w:bCs/>
                <w:lang w:eastAsia="ar-SA"/>
              </w:rPr>
              <w:lastRenderedPageBreak/>
              <w:t>Отчетные документы об оказанных услугах</w:t>
            </w:r>
          </w:p>
        </w:tc>
        <w:tc>
          <w:tcPr>
            <w:tcW w:w="8505" w:type="dxa"/>
            <w:tcBorders>
              <w:top w:val="single" w:sz="4" w:space="0" w:color="auto"/>
              <w:left w:val="single" w:sz="4" w:space="0" w:color="auto"/>
              <w:bottom w:val="single" w:sz="4" w:space="0" w:color="auto"/>
              <w:right w:val="single" w:sz="4" w:space="0" w:color="auto"/>
            </w:tcBorders>
          </w:tcPr>
          <w:p w14:paraId="0A357284" w14:textId="77777777" w:rsidR="005C5D02" w:rsidRPr="005C5D02" w:rsidRDefault="005C5D02" w:rsidP="005C5D02">
            <w:pPr>
              <w:spacing w:after="0"/>
              <w:rPr>
                <w:rFonts w:eastAsiaTheme="minorHAnsi"/>
              </w:rPr>
            </w:pPr>
            <w:r w:rsidRPr="005C5D02">
              <w:rPr>
                <w:rFonts w:eastAsiaTheme="minorHAnsi"/>
              </w:rPr>
              <w:t>1. Информационно – аналитический отчет, содержащий:</w:t>
            </w:r>
          </w:p>
          <w:p w14:paraId="3F76F6A5" w14:textId="77777777" w:rsidR="005C5D02" w:rsidRPr="005C5D02" w:rsidRDefault="005C5D02" w:rsidP="009A3D50">
            <w:pPr>
              <w:numPr>
                <w:ilvl w:val="0"/>
                <w:numId w:val="32"/>
              </w:numPr>
              <w:spacing w:after="0" w:line="259" w:lineRule="auto"/>
              <w:ind w:left="37" w:firstLine="0"/>
              <w:jc w:val="left"/>
              <w:rPr>
                <w:rFonts w:eastAsiaTheme="minorHAnsi"/>
              </w:rPr>
            </w:pPr>
            <w:r w:rsidRPr="005C5D02">
              <w:rPr>
                <w:rFonts w:eastAsiaTheme="minorHAnsi"/>
              </w:rPr>
              <w:t>наименование Исполнителя, номер и дату договора;</w:t>
            </w:r>
          </w:p>
          <w:p w14:paraId="51E0E8EB" w14:textId="77777777" w:rsidR="005C5D02" w:rsidRPr="005C5D02" w:rsidRDefault="005C5D02" w:rsidP="009A3D50">
            <w:pPr>
              <w:numPr>
                <w:ilvl w:val="0"/>
                <w:numId w:val="32"/>
              </w:numPr>
              <w:spacing w:after="0" w:line="259" w:lineRule="auto"/>
              <w:ind w:left="37" w:firstLine="0"/>
              <w:jc w:val="left"/>
              <w:rPr>
                <w:rFonts w:eastAsiaTheme="minorHAnsi"/>
              </w:rPr>
            </w:pPr>
            <w:r w:rsidRPr="005C5D02">
              <w:rPr>
                <w:rFonts w:eastAsiaTheme="minorHAnsi"/>
              </w:rPr>
              <w:t>наименование услуги;</w:t>
            </w:r>
          </w:p>
          <w:p w14:paraId="3C546EA4" w14:textId="77777777" w:rsidR="005C5D02" w:rsidRPr="005C5D02" w:rsidRDefault="005C5D02" w:rsidP="009A3D50">
            <w:pPr>
              <w:numPr>
                <w:ilvl w:val="0"/>
                <w:numId w:val="32"/>
              </w:numPr>
              <w:spacing w:after="0" w:line="259" w:lineRule="auto"/>
              <w:ind w:left="37" w:firstLine="0"/>
              <w:jc w:val="left"/>
              <w:rPr>
                <w:rFonts w:eastAsiaTheme="minorHAnsi"/>
              </w:rPr>
            </w:pPr>
            <w:r w:rsidRPr="005C5D02">
              <w:rPr>
                <w:rFonts w:eastAsiaTheme="minorHAnsi"/>
              </w:rPr>
              <w:t>краткую информацию об оказанной услуги в соответствии с техническим заданием и условиями заключенного договора;</w:t>
            </w:r>
          </w:p>
          <w:p w14:paraId="0E25594E" w14:textId="77777777" w:rsidR="005C5D02" w:rsidRPr="005C5D02" w:rsidRDefault="005C5D02" w:rsidP="009A3D50">
            <w:pPr>
              <w:numPr>
                <w:ilvl w:val="0"/>
                <w:numId w:val="32"/>
              </w:numPr>
              <w:spacing w:after="0" w:line="259" w:lineRule="auto"/>
              <w:ind w:left="37" w:firstLine="0"/>
              <w:jc w:val="left"/>
              <w:rPr>
                <w:rFonts w:eastAsiaTheme="minorHAnsi"/>
              </w:rPr>
            </w:pPr>
            <w:r w:rsidRPr="005C5D02">
              <w:rPr>
                <w:rFonts w:eastAsiaTheme="minorHAnsi"/>
              </w:rPr>
              <w:t>результаты проведения образовательной программы в формате форума.</w:t>
            </w:r>
          </w:p>
          <w:p w14:paraId="49DFC300" w14:textId="77777777" w:rsidR="005C5D02" w:rsidRPr="005C5D02" w:rsidRDefault="005C5D02" w:rsidP="005C5D02">
            <w:pPr>
              <w:spacing w:after="0"/>
              <w:rPr>
                <w:rFonts w:eastAsiaTheme="minorHAnsi"/>
              </w:rPr>
            </w:pPr>
            <w:r w:rsidRPr="005C5D02">
              <w:rPr>
                <w:rFonts w:eastAsiaTheme="minorHAnsi"/>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2848C3A6" w14:textId="77777777" w:rsidR="005C5D02" w:rsidRPr="005C5D02" w:rsidRDefault="005C5D02" w:rsidP="005C5D02">
            <w:pPr>
              <w:spacing w:after="0"/>
              <w:rPr>
                <w:rFonts w:eastAsiaTheme="minorHAnsi"/>
              </w:rPr>
            </w:pPr>
            <w:r w:rsidRPr="005C5D02">
              <w:rPr>
                <w:rFonts w:eastAsiaTheme="minorHAnsi"/>
              </w:rPr>
              <w:t>2. Программа форума в эл. и печатном виде: кегль шрифта – не менее 12.</w:t>
            </w:r>
          </w:p>
          <w:p w14:paraId="0A867952" w14:textId="77777777" w:rsidR="005C5D02" w:rsidRPr="005C5D02" w:rsidRDefault="005C5D02" w:rsidP="005C5D02">
            <w:pPr>
              <w:spacing w:after="0"/>
              <w:rPr>
                <w:rFonts w:eastAsiaTheme="minorHAnsi"/>
              </w:rPr>
            </w:pPr>
            <w:r w:rsidRPr="005C5D02">
              <w:rPr>
                <w:rFonts w:eastAsiaTheme="minorHAnsi"/>
              </w:rPr>
              <w:t xml:space="preserve">3. Список и краткое резюме всех приглашённых исполнителем спикеров, представителей </w:t>
            </w:r>
            <w:proofErr w:type="spellStart"/>
            <w:r w:rsidRPr="005C5D02">
              <w:rPr>
                <w:rFonts w:eastAsiaTheme="minorHAnsi"/>
              </w:rPr>
              <w:t>it</w:t>
            </w:r>
            <w:proofErr w:type="spellEnd"/>
            <w:r w:rsidRPr="005C5D02">
              <w:rPr>
                <w:rFonts w:eastAsiaTheme="minorHAnsi"/>
              </w:rPr>
              <w:t xml:space="preserve">-индустрии и кураторов в эл. и печатном виде: кегль шрифта – не менее 12. </w:t>
            </w:r>
          </w:p>
          <w:p w14:paraId="63E8F33D" w14:textId="77777777" w:rsidR="005C5D02" w:rsidRPr="005C5D02" w:rsidRDefault="005C5D02" w:rsidP="005C5D02">
            <w:pPr>
              <w:spacing w:after="0"/>
              <w:rPr>
                <w:rFonts w:eastAsiaTheme="minorHAnsi"/>
              </w:rPr>
            </w:pPr>
            <w:r w:rsidRPr="005C5D02">
              <w:rPr>
                <w:rFonts w:eastAsiaTheme="minorHAnsi"/>
              </w:rPr>
              <w:t>4. Конспект образовательной программы и график ее проведения: кегль шрифта – не менее 12, в  эл. и печатном виде.</w:t>
            </w:r>
          </w:p>
          <w:p w14:paraId="7AC84AB1" w14:textId="77777777" w:rsidR="005C5D02" w:rsidRPr="005C5D02" w:rsidRDefault="005C5D02" w:rsidP="005C5D02">
            <w:pPr>
              <w:spacing w:after="0"/>
              <w:rPr>
                <w:rFonts w:eastAsiaTheme="minorHAnsi"/>
              </w:rPr>
            </w:pPr>
            <w:r w:rsidRPr="005C5D02">
              <w:rPr>
                <w:rFonts w:eastAsiaTheme="minorHAnsi"/>
              </w:rPr>
              <w:t>5. Все продемонстрированные в рамках образовательной программы форума презентации в формате .</w:t>
            </w:r>
            <w:proofErr w:type="spellStart"/>
            <w:r w:rsidRPr="005C5D02">
              <w:rPr>
                <w:rFonts w:eastAsiaTheme="minorHAnsi"/>
              </w:rPr>
              <w:t>pdf</w:t>
            </w:r>
            <w:proofErr w:type="spellEnd"/>
            <w:r w:rsidRPr="005C5D02">
              <w:rPr>
                <w:rFonts w:eastAsiaTheme="minorHAnsi"/>
              </w:rPr>
              <w:t xml:space="preserve"> либо .</w:t>
            </w:r>
            <w:proofErr w:type="spellStart"/>
            <w:r w:rsidRPr="005C5D02">
              <w:rPr>
                <w:rFonts w:eastAsiaTheme="minorHAnsi"/>
              </w:rPr>
              <w:t>ppt</w:t>
            </w:r>
            <w:proofErr w:type="spellEnd"/>
            <w:r w:rsidRPr="005C5D02">
              <w:rPr>
                <w:rFonts w:eastAsiaTheme="minorHAnsi"/>
              </w:rPr>
              <w:t xml:space="preserve"> (.</w:t>
            </w:r>
            <w:proofErr w:type="spellStart"/>
            <w:r w:rsidRPr="005C5D02">
              <w:rPr>
                <w:rFonts w:eastAsiaTheme="minorHAnsi"/>
              </w:rPr>
              <w:t>pptx</w:t>
            </w:r>
            <w:proofErr w:type="spellEnd"/>
            <w:r w:rsidRPr="005C5D02">
              <w:rPr>
                <w:rFonts w:eastAsiaTheme="minorHAnsi"/>
              </w:rPr>
              <w:t>) в эл. виде.</w:t>
            </w:r>
          </w:p>
          <w:p w14:paraId="70E658D7" w14:textId="77777777" w:rsidR="005C5D02" w:rsidRPr="005C5D02" w:rsidRDefault="005C5D02" w:rsidP="005C5D02">
            <w:pPr>
              <w:spacing w:after="0"/>
              <w:rPr>
                <w:rFonts w:eastAsiaTheme="minorHAnsi"/>
              </w:rPr>
            </w:pPr>
            <w:r w:rsidRPr="005C5D02">
              <w:rPr>
                <w:rFonts w:eastAsiaTheme="minorHAnsi"/>
              </w:rPr>
              <w:t>6. Скриншоты, демонстрирующие проведение информационной кампании и групп в социальных сетях предоставляются на бумажном носителе и в электронном виде.</w:t>
            </w:r>
          </w:p>
          <w:p w14:paraId="4FEB29B7" w14:textId="77777777" w:rsidR="005C5D02" w:rsidRPr="005C5D02" w:rsidRDefault="005C5D02" w:rsidP="005C5D02">
            <w:pPr>
              <w:spacing w:after="0"/>
              <w:rPr>
                <w:rFonts w:eastAsiaTheme="minorHAnsi"/>
              </w:rPr>
            </w:pPr>
            <w:r w:rsidRPr="005C5D02">
              <w:rPr>
                <w:rFonts w:eastAsiaTheme="minorHAnsi"/>
              </w:rPr>
              <w:t>7. Все продемонстрированные на образовательной программе презентации в формате .</w:t>
            </w:r>
            <w:proofErr w:type="spellStart"/>
            <w:r w:rsidRPr="005C5D02">
              <w:rPr>
                <w:rFonts w:eastAsiaTheme="minorHAnsi"/>
              </w:rPr>
              <w:t>pdf</w:t>
            </w:r>
            <w:proofErr w:type="spellEnd"/>
            <w:r w:rsidRPr="005C5D02">
              <w:rPr>
                <w:rFonts w:eastAsiaTheme="minorHAnsi"/>
              </w:rPr>
              <w:t xml:space="preserve"> либо .</w:t>
            </w:r>
            <w:proofErr w:type="spellStart"/>
            <w:r w:rsidRPr="005C5D02">
              <w:rPr>
                <w:rFonts w:eastAsiaTheme="minorHAnsi"/>
              </w:rPr>
              <w:t>ppt</w:t>
            </w:r>
            <w:proofErr w:type="spellEnd"/>
            <w:r w:rsidRPr="005C5D02">
              <w:rPr>
                <w:rFonts w:eastAsiaTheme="minorHAnsi"/>
              </w:rPr>
              <w:t xml:space="preserve"> (.</w:t>
            </w:r>
            <w:proofErr w:type="spellStart"/>
            <w:r w:rsidRPr="005C5D02">
              <w:rPr>
                <w:rFonts w:eastAsiaTheme="minorHAnsi"/>
              </w:rPr>
              <w:t>pptx</w:t>
            </w:r>
            <w:proofErr w:type="spellEnd"/>
            <w:r w:rsidRPr="005C5D02">
              <w:rPr>
                <w:rFonts w:eastAsiaTheme="minorHAnsi"/>
              </w:rPr>
              <w:t>).</w:t>
            </w:r>
          </w:p>
          <w:p w14:paraId="0BAC23D5" w14:textId="77777777" w:rsidR="005C5D02" w:rsidRPr="005C5D02" w:rsidRDefault="005C5D02" w:rsidP="005C5D02">
            <w:pPr>
              <w:spacing w:after="0"/>
              <w:rPr>
                <w:rFonts w:eastAsiaTheme="minorHAnsi"/>
              </w:rPr>
            </w:pPr>
            <w:r w:rsidRPr="005C5D02">
              <w:rPr>
                <w:rFonts w:eastAsiaTheme="minorHAnsi"/>
              </w:rPr>
              <w:t>8. Раздаточный материал в эл. виде.</w:t>
            </w:r>
          </w:p>
          <w:p w14:paraId="65E74764" w14:textId="77777777" w:rsidR="005C5D02" w:rsidRPr="005C5D02" w:rsidRDefault="005C5D02" w:rsidP="005C5D02">
            <w:pPr>
              <w:spacing w:after="0"/>
              <w:rPr>
                <w:rFonts w:eastAsiaTheme="minorHAnsi"/>
              </w:rPr>
            </w:pPr>
            <w:r w:rsidRPr="005C5D02">
              <w:rPr>
                <w:rFonts w:eastAsiaTheme="minorHAnsi"/>
              </w:rPr>
              <w:t>9. Скриншоты, демонстрирующие проведение информационной кампании, скриншоты из чата участников в эл. и печатном виде.</w:t>
            </w:r>
          </w:p>
          <w:p w14:paraId="74AABD30" w14:textId="77777777" w:rsidR="005C5D02" w:rsidRPr="005C5D02" w:rsidRDefault="005C5D02" w:rsidP="005C5D02">
            <w:pPr>
              <w:spacing w:after="0"/>
              <w:rPr>
                <w:rFonts w:eastAsiaTheme="minorHAnsi"/>
              </w:rPr>
            </w:pPr>
            <w:r w:rsidRPr="005C5D02">
              <w:rPr>
                <w:rFonts w:eastAsiaTheme="minorHAnsi"/>
              </w:rPr>
              <w:lastRenderedPageBreak/>
              <w:t>10. Скриншоты проведения мероприятий в рамках форума, на которых продемонстрировано количество участников.</w:t>
            </w:r>
          </w:p>
          <w:p w14:paraId="5528CFED" w14:textId="77777777" w:rsidR="005C5D02" w:rsidRPr="005C5D02" w:rsidRDefault="005C5D02" w:rsidP="005C5D02">
            <w:pPr>
              <w:spacing w:after="0"/>
              <w:rPr>
                <w:rFonts w:eastAsiaTheme="minorHAnsi"/>
              </w:rPr>
            </w:pPr>
            <w:r w:rsidRPr="005C5D02">
              <w:rPr>
                <w:rFonts w:eastAsiaTheme="minorHAnsi"/>
              </w:rPr>
              <w:t>11.  Видеозаписи всех мероприятий, прошедших в рамках форума (предоставляются в виде ссылки на облачное хранилище).</w:t>
            </w:r>
          </w:p>
          <w:p w14:paraId="19BD89BF" w14:textId="77777777" w:rsidR="005C5D02" w:rsidRPr="005C5D02" w:rsidRDefault="005C5D02" w:rsidP="005C5D02">
            <w:pPr>
              <w:spacing w:after="0"/>
              <w:rPr>
                <w:rFonts w:eastAsiaTheme="minorHAnsi"/>
              </w:rPr>
            </w:pPr>
            <w:r w:rsidRPr="005C5D02">
              <w:rPr>
                <w:rFonts w:eastAsiaTheme="minorHAnsi"/>
              </w:rPr>
              <w:t xml:space="preserve">12.  Реестры участников форума представляются в составе отчетности по форме </w:t>
            </w:r>
            <w:r w:rsidRPr="005C5D02">
              <w:rPr>
                <w:rFonts w:eastAsiaTheme="minorHAnsi"/>
                <w:lang w:eastAsia="en-US"/>
              </w:rPr>
              <w:t>НО «ПФРП»</w:t>
            </w:r>
            <w:r w:rsidRPr="005C5D02">
              <w:rPr>
                <w:rFonts w:eastAsiaTheme="minorHAnsi"/>
              </w:rPr>
              <w:t>, в эл. виде, формат файла .</w:t>
            </w:r>
            <w:proofErr w:type="spellStart"/>
            <w:r w:rsidRPr="005C5D02">
              <w:rPr>
                <w:rFonts w:eastAsiaTheme="minorHAnsi"/>
              </w:rPr>
              <w:t>xlsx</w:t>
            </w:r>
            <w:proofErr w:type="spellEnd"/>
            <w:r w:rsidRPr="005C5D02">
              <w:rPr>
                <w:rFonts w:eastAsiaTheme="minorHAnsi"/>
              </w:rPr>
              <w:t xml:space="preserve"> и на бумажном носителе с подписью Исполнителя.</w:t>
            </w:r>
          </w:p>
          <w:p w14:paraId="175A2547" w14:textId="6AF4CEC7" w:rsidR="005C5D02" w:rsidRPr="005C5D02" w:rsidRDefault="005C5D02" w:rsidP="005C5D02">
            <w:pPr>
              <w:spacing w:after="0"/>
              <w:rPr>
                <w:rFonts w:eastAsiaTheme="minorHAnsi"/>
              </w:rPr>
            </w:pPr>
            <w:r w:rsidRPr="005C5D02">
              <w:rPr>
                <w:rFonts w:eastAsiaTheme="minorHAnsi"/>
              </w:rPr>
              <w:t>13. Реестр участников, получивших призы.</w:t>
            </w:r>
          </w:p>
          <w:p w14:paraId="7854D3CE" w14:textId="77777777" w:rsidR="005C5D02" w:rsidRPr="005C5D02" w:rsidRDefault="005C5D02" w:rsidP="005C5D02">
            <w:pPr>
              <w:spacing w:after="0"/>
              <w:rPr>
                <w:rFonts w:eastAsiaTheme="minorHAnsi"/>
              </w:rPr>
            </w:pPr>
            <w:r w:rsidRPr="005C5D02">
              <w:rPr>
                <w:rFonts w:eastAsiaTheme="minorHAnsi"/>
              </w:rPr>
              <w:t>14.  Раздаточный материал в эл. виде.</w:t>
            </w:r>
          </w:p>
          <w:p w14:paraId="694E7CD2" w14:textId="4CADA7E6" w:rsidR="005C5D02" w:rsidRDefault="005C5D02" w:rsidP="005C5D02">
            <w:pPr>
              <w:spacing w:after="0"/>
              <w:rPr>
                <w:rFonts w:eastAsiaTheme="minorHAnsi"/>
              </w:rPr>
            </w:pPr>
            <w:r w:rsidRPr="005C5D02">
              <w:rPr>
                <w:rFonts w:eastAsiaTheme="minorHAnsi"/>
              </w:rPr>
              <w:t>15. Документы, подтверждающие исполнение обязательств по пункту 6.7. (копии договоров купли-продажи, чек, товарная накладная и т.д.).</w:t>
            </w:r>
          </w:p>
          <w:p w14:paraId="3D0EF9D9" w14:textId="6C692093" w:rsidR="00A013E8" w:rsidRPr="005C5D02" w:rsidRDefault="00A013E8" w:rsidP="005C5D02">
            <w:pPr>
              <w:spacing w:after="0"/>
              <w:rPr>
                <w:rFonts w:eastAsiaTheme="minorHAnsi"/>
              </w:rPr>
            </w:pPr>
            <w:r>
              <w:rPr>
                <w:rFonts w:eastAsiaTheme="minorHAnsi"/>
              </w:rPr>
              <w:t xml:space="preserve">16. Анкеты участников программы. </w:t>
            </w:r>
          </w:p>
          <w:p w14:paraId="03176F37" w14:textId="77777777" w:rsidR="005C5D02" w:rsidRPr="005C5D02" w:rsidRDefault="005C5D02" w:rsidP="005C5D02">
            <w:pPr>
              <w:spacing w:after="0"/>
            </w:pPr>
          </w:p>
          <w:p w14:paraId="35124C2D" w14:textId="77777777" w:rsidR="005C5D02" w:rsidRPr="005C5D02" w:rsidRDefault="005C5D02" w:rsidP="005C5D02">
            <w:pPr>
              <w:spacing w:after="0"/>
            </w:pPr>
            <w:r w:rsidRPr="005C5D02">
              <w:t>Все отчетные документы предоставляются в печатном и эл. виде (на флэш – накопителе) в срок не позднее 10 (десяти) рабочих дней после завершения форума.</w:t>
            </w:r>
          </w:p>
          <w:p w14:paraId="1A0120DC" w14:textId="77777777" w:rsidR="005C5D02" w:rsidRPr="005C5D02" w:rsidRDefault="005C5D02" w:rsidP="005C5D02">
            <w:pPr>
              <w:spacing w:after="0"/>
              <w:jc w:val="left"/>
            </w:pPr>
          </w:p>
        </w:tc>
      </w:tr>
    </w:tbl>
    <w:p w14:paraId="51FC1DC7" w14:textId="500F38BA" w:rsidR="005C5D02" w:rsidRDefault="005C5D02" w:rsidP="005C5D02"/>
    <w:p w14:paraId="730024D0" w14:textId="67913952" w:rsidR="005C5D02" w:rsidRDefault="005C5D02" w:rsidP="005C5D02"/>
    <w:p w14:paraId="4950DF12" w14:textId="3E8A9F0A" w:rsidR="005C5D02" w:rsidRDefault="005C5D02" w:rsidP="005C5D02"/>
    <w:p w14:paraId="670412E1" w14:textId="54FF65EA" w:rsidR="005C5D02" w:rsidRDefault="005C5D02" w:rsidP="005C5D02"/>
    <w:p w14:paraId="64F5B71E" w14:textId="417EF66E" w:rsidR="009A3D50" w:rsidRDefault="009A3D50" w:rsidP="005C5D02"/>
    <w:p w14:paraId="3EC0AF74" w14:textId="0117D8A6" w:rsidR="009A3D50" w:rsidRDefault="009A3D50" w:rsidP="005C5D02"/>
    <w:p w14:paraId="0ADF142D" w14:textId="2B15BAD9" w:rsidR="009A3D50" w:rsidRDefault="009A3D50" w:rsidP="005C5D02"/>
    <w:p w14:paraId="7BADD428" w14:textId="56B1095D" w:rsidR="009A3D50" w:rsidRDefault="009A3D50" w:rsidP="005C5D02"/>
    <w:p w14:paraId="60C11C8F" w14:textId="6B7189BD" w:rsidR="009A3D50" w:rsidRDefault="009A3D50" w:rsidP="005C5D02"/>
    <w:p w14:paraId="7DBE1829" w14:textId="00B1CA85" w:rsidR="009A3D50" w:rsidRDefault="009A3D50" w:rsidP="005C5D02"/>
    <w:p w14:paraId="3FB2F9E7" w14:textId="5029E57D" w:rsidR="009A3D50" w:rsidRDefault="009A3D50" w:rsidP="005C5D02"/>
    <w:p w14:paraId="7255D827" w14:textId="62525803" w:rsidR="009A3D50" w:rsidRDefault="009A3D50" w:rsidP="005C5D02"/>
    <w:p w14:paraId="0C075112" w14:textId="0FBDDB2F" w:rsidR="009A3D50" w:rsidRDefault="009A3D50" w:rsidP="005C5D02"/>
    <w:p w14:paraId="018E6408" w14:textId="4EA04519" w:rsidR="009A3D50" w:rsidRDefault="009A3D50" w:rsidP="005C5D02"/>
    <w:p w14:paraId="7587A0C7" w14:textId="6F2FEFA5" w:rsidR="009A3D50" w:rsidRDefault="009A3D50" w:rsidP="005C5D02"/>
    <w:p w14:paraId="1D0988CD" w14:textId="11D1DDB1" w:rsidR="009A3D50" w:rsidRDefault="009A3D50" w:rsidP="005C5D02"/>
    <w:p w14:paraId="3B329223" w14:textId="1E1D2375" w:rsidR="009A3D50" w:rsidRDefault="009A3D50" w:rsidP="005C5D02"/>
    <w:p w14:paraId="5EE5F1B4" w14:textId="36767B0E" w:rsidR="009A3D50" w:rsidRDefault="009A3D50" w:rsidP="005C5D02"/>
    <w:p w14:paraId="7A5B9ACE" w14:textId="274EBF0F" w:rsidR="009A3D50" w:rsidRDefault="009A3D50" w:rsidP="005C5D02"/>
    <w:p w14:paraId="13045D6C" w14:textId="2980A9D7" w:rsidR="009A3D50" w:rsidRDefault="009A3D50" w:rsidP="005C5D02"/>
    <w:p w14:paraId="48005A06" w14:textId="508A6581" w:rsidR="009A3D50" w:rsidRDefault="009A3D50" w:rsidP="005C5D02"/>
    <w:p w14:paraId="6864F115" w14:textId="0381B010" w:rsidR="009A3D50" w:rsidRDefault="009A3D50" w:rsidP="005C5D02"/>
    <w:p w14:paraId="214C0BD7" w14:textId="7D6EE927" w:rsidR="009A3D50" w:rsidRDefault="009A3D50" w:rsidP="005C5D02"/>
    <w:p w14:paraId="22F38A43" w14:textId="740BE103" w:rsidR="009A3D50" w:rsidRDefault="009A3D50" w:rsidP="005C5D02"/>
    <w:p w14:paraId="06C42488" w14:textId="2DBA3360" w:rsidR="009A3D50" w:rsidRDefault="009A3D50" w:rsidP="005C5D02"/>
    <w:p w14:paraId="5B51A5AB" w14:textId="664D6903" w:rsidR="009A3D50" w:rsidRDefault="009A3D50" w:rsidP="005C5D02"/>
    <w:p w14:paraId="42C27467" w14:textId="38F864DE" w:rsidR="009A3D50" w:rsidRDefault="009A3D50" w:rsidP="005C5D02"/>
    <w:p w14:paraId="2C425D22" w14:textId="77777777" w:rsidR="009A3D50" w:rsidRPr="005C5D02" w:rsidRDefault="009A3D50" w:rsidP="005C5D02"/>
    <w:p w14:paraId="6A40F623" w14:textId="352B6880" w:rsidR="009B1B23" w:rsidRDefault="009B1B23" w:rsidP="009B1B23"/>
    <w:p w14:paraId="53E84638"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bookmarkEnd w:id="15"/>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19"/>
      <w:bookmarkEnd w:id="20"/>
      <w:bookmarkEnd w:id="21"/>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1F4E" w14:textId="77777777" w:rsidR="00B952D4" w:rsidRDefault="00B952D4">
      <w:r>
        <w:separator/>
      </w:r>
    </w:p>
  </w:endnote>
  <w:endnote w:type="continuationSeparator" w:id="0">
    <w:p w14:paraId="2D9D38AB" w14:textId="77777777" w:rsidR="00B952D4" w:rsidRDefault="00B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962D1" w14:textId="77777777" w:rsidR="00B952D4" w:rsidRDefault="00B952D4">
      <w:r>
        <w:separator/>
      </w:r>
    </w:p>
  </w:footnote>
  <w:footnote w:type="continuationSeparator" w:id="0">
    <w:p w14:paraId="443E67B2" w14:textId="77777777" w:rsidR="00B952D4" w:rsidRDefault="00B95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300"/>
        </w:tabs>
        <w:ind w:left="630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12A5CA7"/>
    <w:multiLevelType w:val="hybridMultilevel"/>
    <w:tmpl w:val="98BCDDD2"/>
    <w:lvl w:ilvl="0" w:tplc="6FAED16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2E71301"/>
    <w:multiLevelType w:val="hybridMultilevel"/>
    <w:tmpl w:val="5E241B60"/>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7" w15:restartNumberingAfterBreak="0">
    <w:nsid w:val="056B104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6D0587"/>
    <w:multiLevelType w:val="hybridMultilevel"/>
    <w:tmpl w:val="91DE7792"/>
    <w:lvl w:ilvl="0" w:tplc="FFFFFFFF">
      <w:start w:val="1"/>
      <w:numFmt w:val="decimal"/>
      <w:lvlText w:val="%1)"/>
      <w:lvlJc w:val="left"/>
      <w:pPr>
        <w:ind w:left="1429" w:hanging="360"/>
      </w:pPr>
    </w:lvl>
    <w:lvl w:ilvl="1" w:tplc="FFFFFFFF">
      <w:start w:val="1"/>
      <w:numFmt w:val="decimal"/>
      <w:lvlText w:val="%2)"/>
      <w:lvlJc w:val="left"/>
      <w:pPr>
        <w:ind w:left="502" w:hanging="360"/>
      </w:pPr>
    </w:lvl>
    <w:lvl w:ilvl="2" w:tplc="FFFFFFFF" w:tentative="1">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13B12E93"/>
    <w:multiLevelType w:val="hybridMultilevel"/>
    <w:tmpl w:val="0018DF7C"/>
    <w:lvl w:ilvl="0" w:tplc="04190001">
      <w:start w:val="1"/>
      <w:numFmt w:val="bullet"/>
      <w:lvlText w:val=""/>
      <w:lvlJc w:val="left"/>
      <w:pPr>
        <w:ind w:left="837" w:hanging="360"/>
      </w:pPr>
      <w:rPr>
        <w:rFonts w:ascii="Symbol" w:hAnsi="Symbol" w:hint="default"/>
      </w:rPr>
    </w:lvl>
    <w:lvl w:ilvl="1" w:tplc="04190003">
      <w:start w:val="1"/>
      <w:numFmt w:val="bullet"/>
      <w:lvlText w:val="o"/>
      <w:lvlJc w:val="left"/>
      <w:pPr>
        <w:ind w:left="1557" w:hanging="360"/>
      </w:pPr>
      <w:rPr>
        <w:rFonts w:ascii="Courier New" w:hAnsi="Courier New" w:cs="Courier New" w:hint="default"/>
      </w:rPr>
    </w:lvl>
    <w:lvl w:ilvl="2" w:tplc="04190005">
      <w:start w:val="1"/>
      <w:numFmt w:val="bullet"/>
      <w:lvlText w:val=""/>
      <w:lvlJc w:val="left"/>
      <w:pPr>
        <w:ind w:left="2277" w:hanging="360"/>
      </w:pPr>
      <w:rPr>
        <w:rFonts w:ascii="Wingdings" w:hAnsi="Wingdings" w:hint="default"/>
      </w:rPr>
    </w:lvl>
    <w:lvl w:ilvl="3" w:tplc="04190001">
      <w:start w:val="1"/>
      <w:numFmt w:val="bullet"/>
      <w:lvlText w:val=""/>
      <w:lvlJc w:val="left"/>
      <w:pPr>
        <w:ind w:left="2997" w:hanging="360"/>
      </w:pPr>
      <w:rPr>
        <w:rFonts w:ascii="Symbol" w:hAnsi="Symbol" w:hint="default"/>
      </w:rPr>
    </w:lvl>
    <w:lvl w:ilvl="4" w:tplc="04190003">
      <w:start w:val="1"/>
      <w:numFmt w:val="bullet"/>
      <w:lvlText w:val="o"/>
      <w:lvlJc w:val="left"/>
      <w:pPr>
        <w:ind w:left="3717" w:hanging="360"/>
      </w:pPr>
      <w:rPr>
        <w:rFonts w:ascii="Courier New" w:hAnsi="Courier New" w:cs="Courier New" w:hint="default"/>
      </w:rPr>
    </w:lvl>
    <w:lvl w:ilvl="5" w:tplc="04190005">
      <w:start w:val="1"/>
      <w:numFmt w:val="bullet"/>
      <w:lvlText w:val=""/>
      <w:lvlJc w:val="left"/>
      <w:pPr>
        <w:ind w:left="4437" w:hanging="360"/>
      </w:pPr>
      <w:rPr>
        <w:rFonts w:ascii="Wingdings" w:hAnsi="Wingdings" w:hint="default"/>
      </w:rPr>
    </w:lvl>
    <w:lvl w:ilvl="6" w:tplc="04190001">
      <w:start w:val="1"/>
      <w:numFmt w:val="bullet"/>
      <w:lvlText w:val=""/>
      <w:lvlJc w:val="left"/>
      <w:pPr>
        <w:ind w:left="5157" w:hanging="360"/>
      </w:pPr>
      <w:rPr>
        <w:rFonts w:ascii="Symbol" w:hAnsi="Symbol" w:hint="default"/>
      </w:rPr>
    </w:lvl>
    <w:lvl w:ilvl="7" w:tplc="04190003">
      <w:start w:val="1"/>
      <w:numFmt w:val="bullet"/>
      <w:lvlText w:val="o"/>
      <w:lvlJc w:val="left"/>
      <w:pPr>
        <w:ind w:left="5877" w:hanging="360"/>
      </w:pPr>
      <w:rPr>
        <w:rFonts w:ascii="Courier New" w:hAnsi="Courier New" w:cs="Courier New" w:hint="default"/>
      </w:rPr>
    </w:lvl>
    <w:lvl w:ilvl="8" w:tplc="04190005">
      <w:start w:val="1"/>
      <w:numFmt w:val="bullet"/>
      <w:lvlText w:val=""/>
      <w:lvlJc w:val="left"/>
      <w:pPr>
        <w:ind w:left="6597"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903494"/>
    <w:multiLevelType w:val="hybridMultilevel"/>
    <w:tmpl w:val="17E878A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751296E"/>
    <w:multiLevelType w:val="hybridMultilevel"/>
    <w:tmpl w:val="22D22030"/>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D456F4D"/>
    <w:multiLevelType w:val="hybridMultilevel"/>
    <w:tmpl w:val="5E740030"/>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1874DC5"/>
    <w:multiLevelType w:val="hybridMultilevel"/>
    <w:tmpl w:val="8A72C5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18D2508"/>
    <w:multiLevelType w:val="multilevel"/>
    <w:tmpl w:val="BEF0A9F4"/>
    <w:lvl w:ilvl="0">
      <w:start w:val="1"/>
      <w:numFmt w:val="bullet"/>
      <w:lvlText w:val=""/>
      <w:lvlJc w:val="left"/>
      <w:pPr>
        <w:ind w:left="1211" w:hanging="360"/>
      </w:pPr>
      <w:rPr>
        <w:rFonts w:ascii="Symbol" w:hAnsi="Symbol" w:hint="default"/>
      </w:rPr>
    </w:lvl>
    <w:lvl w:ilvl="1">
      <w:start w:val="4"/>
      <w:numFmt w:val="decimal"/>
      <w:lvlText w:val="%1.%2."/>
      <w:lvlJc w:val="left"/>
      <w:pPr>
        <w:ind w:left="428" w:hanging="360"/>
      </w:pPr>
      <w:rPr>
        <w:rFonts w:hint="default"/>
      </w:rPr>
    </w:lvl>
    <w:lvl w:ilvl="2">
      <w:start w:val="1"/>
      <w:numFmt w:val="decimal"/>
      <w:lvlText w:val="%1.%2.%3."/>
      <w:lvlJc w:val="left"/>
      <w:pPr>
        <w:ind w:left="856" w:hanging="720"/>
      </w:pPr>
      <w:rPr>
        <w:rFonts w:hint="default"/>
      </w:rPr>
    </w:lvl>
    <w:lvl w:ilvl="3">
      <w:start w:val="1"/>
      <w:numFmt w:val="decimal"/>
      <w:lvlText w:val="%1.%2.%3.%4."/>
      <w:lvlJc w:val="left"/>
      <w:pPr>
        <w:ind w:left="924" w:hanging="720"/>
      </w:pPr>
      <w:rPr>
        <w:rFonts w:hint="default"/>
      </w:rPr>
    </w:lvl>
    <w:lvl w:ilvl="4">
      <w:start w:val="1"/>
      <w:numFmt w:val="decimal"/>
      <w:lvlText w:val="%1.%2.%3.%4.%5."/>
      <w:lvlJc w:val="left"/>
      <w:pPr>
        <w:ind w:left="1352"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848" w:hanging="1440"/>
      </w:pPr>
      <w:rPr>
        <w:rFonts w:hint="default"/>
      </w:rPr>
    </w:lvl>
    <w:lvl w:ilvl="7">
      <w:start w:val="1"/>
      <w:numFmt w:val="decimal"/>
      <w:lvlText w:val="%1.%2.%3.%4.%5.%6.%7.%8."/>
      <w:lvlJc w:val="left"/>
      <w:pPr>
        <w:ind w:left="1916" w:hanging="1440"/>
      </w:pPr>
      <w:rPr>
        <w:rFonts w:hint="default"/>
      </w:rPr>
    </w:lvl>
    <w:lvl w:ilvl="8">
      <w:start w:val="1"/>
      <w:numFmt w:val="decimal"/>
      <w:lvlText w:val="%1.%2.%3.%4.%5.%6.%7.%8.%9."/>
      <w:lvlJc w:val="left"/>
      <w:pPr>
        <w:ind w:left="2344" w:hanging="1800"/>
      </w:pPr>
      <w:rPr>
        <w:rFonts w:hint="default"/>
      </w:rPr>
    </w:lvl>
  </w:abstractNum>
  <w:abstractNum w:abstractNumId="29" w15:restartNumberingAfterBreak="0">
    <w:nsid w:val="38776EE7"/>
    <w:multiLevelType w:val="hybridMultilevel"/>
    <w:tmpl w:val="2D5EC0B0"/>
    <w:lvl w:ilvl="0" w:tplc="FF5E8216">
      <w:start w:val="1"/>
      <w:numFmt w:val="decimal"/>
      <w:lvlText w:val="%1."/>
      <w:lvlJc w:val="left"/>
      <w:pPr>
        <w:ind w:left="750" w:hanging="39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47386F21"/>
    <w:multiLevelType w:val="hybridMultilevel"/>
    <w:tmpl w:val="3342B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AE735B9"/>
    <w:multiLevelType w:val="hybridMultilevel"/>
    <w:tmpl w:val="8D22F4F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840415"/>
    <w:multiLevelType w:val="hybridMultilevel"/>
    <w:tmpl w:val="99E69C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2F95687"/>
    <w:multiLevelType w:val="hybridMultilevel"/>
    <w:tmpl w:val="9AD8CF1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14A22F6"/>
    <w:multiLevelType w:val="hybridMultilevel"/>
    <w:tmpl w:val="CB88D02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5077CC2"/>
    <w:multiLevelType w:val="hybridMultilevel"/>
    <w:tmpl w:val="FD7059B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DA4D69"/>
    <w:multiLevelType w:val="hybridMultilevel"/>
    <w:tmpl w:val="F788CCC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7" w15:restartNumberingAfterBreak="0">
    <w:nsid w:val="78593367"/>
    <w:multiLevelType w:val="multilevel"/>
    <w:tmpl w:val="BEF0A9F4"/>
    <w:lvl w:ilvl="0">
      <w:start w:val="1"/>
      <w:numFmt w:val="bullet"/>
      <w:lvlText w:val=""/>
      <w:lvlJc w:val="left"/>
      <w:pPr>
        <w:ind w:left="1211" w:hanging="360"/>
      </w:pPr>
      <w:rPr>
        <w:rFonts w:ascii="Symbol" w:hAnsi="Symbol" w:hint="default"/>
      </w:rPr>
    </w:lvl>
    <w:lvl w:ilvl="1">
      <w:start w:val="4"/>
      <w:numFmt w:val="decimal"/>
      <w:lvlText w:val="%1.%2."/>
      <w:lvlJc w:val="left"/>
      <w:pPr>
        <w:ind w:left="428" w:hanging="360"/>
      </w:pPr>
      <w:rPr>
        <w:rFonts w:hint="default"/>
      </w:rPr>
    </w:lvl>
    <w:lvl w:ilvl="2">
      <w:start w:val="1"/>
      <w:numFmt w:val="decimal"/>
      <w:lvlText w:val="%1.%2.%3."/>
      <w:lvlJc w:val="left"/>
      <w:pPr>
        <w:ind w:left="856" w:hanging="720"/>
      </w:pPr>
      <w:rPr>
        <w:rFonts w:hint="default"/>
      </w:rPr>
    </w:lvl>
    <w:lvl w:ilvl="3">
      <w:start w:val="1"/>
      <w:numFmt w:val="decimal"/>
      <w:lvlText w:val="%1.%2.%3.%4."/>
      <w:lvlJc w:val="left"/>
      <w:pPr>
        <w:ind w:left="924" w:hanging="720"/>
      </w:pPr>
      <w:rPr>
        <w:rFonts w:hint="default"/>
      </w:rPr>
    </w:lvl>
    <w:lvl w:ilvl="4">
      <w:start w:val="1"/>
      <w:numFmt w:val="decimal"/>
      <w:lvlText w:val="%1.%2.%3.%4.%5."/>
      <w:lvlJc w:val="left"/>
      <w:pPr>
        <w:ind w:left="1352"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848" w:hanging="1440"/>
      </w:pPr>
      <w:rPr>
        <w:rFonts w:hint="default"/>
      </w:rPr>
    </w:lvl>
    <w:lvl w:ilvl="7">
      <w:start w:val="1"/>
      <w:numFmt w:val="decimal"/>
      <w:lvlText w:val="%1.%2.%3.%4.%5.%6.%7.%8."/>
      <w:lvlJc w:val="left"/>
      <w:pPr>
        <w:ind w:left="1916" w:hanging="1440"/>
      </w:pPr>
      <w:rPr>
        <w:rFonts w:hint="default"/>
      </w:rPr>
    </w:lvl>
    <w:lvl w:ilvl="8">
      <w:start w:val="1"/>
      <w:numFmt w:val="decimal"/>
      <w:lvlText w:val="%1.%2.%3.%4.%5.%6.%7.%8.%9."/>
      <w:lvlJc w:val="left"/>
      <w:pPr>
        <w:ind w:left="2344"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35"/>
  </w:num>
  <w:num w:numId="11">
    <w:abstractNumId w:val="45"/>
  </w:num>
  <w:num w:numId="12">
    <w:abstractNumId w:val="25"/>
  </w:num>
  <w:num w:numId="13">
    <w:abstractNumId w:val="24"/>
  </w:num>
  <w:num w:numId="14">
    <w:abstractNumId w:val="18"/>
  </w:num>
  <w:num w:numId="15">
    <w:abstractNumId w:val="44"/>
  </w:num>
  <w:num w:numId="16">
    <w:abstractNumId w:val="38"/>
  </w:num>
  <w:num w:numId="17">
    <w:abstractNumId w:val="21"/>
  </w:num>
  <w:num w:numId="18">
    <w:abstractNumId w:val="39"/>
  </w:num>
  <w:num w:numId="19">
    <w:abstractNumId w:val="43"/>
  </w:num>
  <w:num w:numId="20">
    <w:abstractNumId w:val="31"/>
  </w:num>
  <w:num w:numId="21">
    <w:abstractNumId w:val="29"/>
  </w:num>
  <w:num w:numId="22">
    <w:abstractNumId w:val="32"/>
  </w:num>
  <w:num w:numId="23">
    <w:abstractNumId w:val="19"/>
  </w:num>
  <w:num w:numId="24">
    <w:abstractNumId w:val="46"/>
  </w:num>
  <w:num w:numId="25">
    <w:abstractNumId w:val="14"/>
  </w:num>
  <w:num w:numId="26">
    <w:abstractNumId w:val="30"/>
  </w:num>
  <w:num w:numId="27">
    <w:abstractNumId w:val="22"/>
  </w:num>
  <w:num w:numId="28">
    <w:abstractNumId w:val="23"/>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8"/>
  </w:num>
  <w:num w:numId="32">
    <w:abstractNumId w:val="47"/>
  </w:num>
  <w:num w:numId="33">
    <w:abstractNumId w:val="33"/>
  </w:num>
  <w:num w:numId="34">
    <w:abstractNumId w:val="15"/>
  </w:num>
  <w:num w:numId="35">
    <w:abstractNumId w:val="16"/>
  </w:num>
  <w:num w:numId="36">
    <w:abstractNumId w:val="40"/>
  </w:num>
  <w:num w:numId="37">
    <w:abstractNumId w:val="34"/>
  </w:num>
  <w:num w:numId="38">
    <w:abstractNumId w:val="41"/>
  </w:num>
  <w:num w:numId="39">
    <w:abstractNumId w:val="27"/>
  </w:num>
  <w:num w:numId="40">
    <w:abstractNumId w:val="36"/>
  </w:num>
  <w:num w:numId="41">
    <w:abstractNumId w:val="42"/>
  </w:num>
  <w:num w:numId="42">
    <w:abstractNumId w:val="26"/>
  </w:num>
  <w:num w:numId="43">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13E8"/>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990"/>
    <w:rsid w:val="00B952D4"/>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4"/>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4"/>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4"/>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4"/>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4"/>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4"/>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5"/>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5"/>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5"/>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sppk.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25</Pages>
  <Words>7355</Words>
  <Characters>41927</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49184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19</cp:revision>
  <cp:lastPrinted>2021-10-21T10:26:00Z</cp:lastPrinted>
  <dcterms:created xsi:type="dcterms:W3CDTF">2021-07-22T09:41:00Z</dcterms:created>
  <dcterms:modified xsi:type="dcterms:W3CDTF">2021-11-22T10:37:00Z</dcterms:modified>
</cp:coreProperties>
</file>