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5604FF1E" w:rsidR="00EB0AF1" w:rsidRPr="00862D93" w:rsidRDefault="0006583B" w:rsidP="00AE35D8">
                  <w:pPr>
                    <w:jc w:val="right"/>
                  </w:pPr>
                  <w:r w:rsidRPr="0036110C">
                    <w:t xml:space="preserve">от </w:t>
                  </w:r>
                  <w:r w:rsidR="00E41693">
                    <w:t xml:space="preserve">10 марта 2022 г. </w:t>
                  </w:r>
                  <w:r w:rsidR="002B6872" w:rsidRPr="0036110C">
                    <w:t>№</w:t>
                  </w:r>
                  <w:r w:rsidR="003E7286" w:rsidRPr="0036110C">
                    <w:t xml:space="preserve"> </w:t>
                  </w:r>
                  <w:r w:rsidR="003342B4">
                    <w:t>10</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E41693" w:rsidRDefault="00EB0AF1" w:rsidP="001D1CE7">
            <w:pPr>
              <w:keepNext/>
              <w:keepLines/>
              <w:widowControl w:val="0"/>
              <w:suppressLineNumbers/>
              <w:suppressAutoHyphens/>
              <w:spacing w:after="0" w:line="216" w:lineRule="auto"/>
              <w:jc w:val="center"/>
              <w:rPr>
                <w:bCs/>
                <w:sz w:val="28"/>
                <w:szCs w:val="28"/>
              </w:rPr>
            </w:pPr>
            <w:r w:rsidRPr="00E41693">
              <w:rPr>
                <w:bCs/>
                <w:sz w:val="28"/>
                <w:szCs w:val="28"/>
              </w:rPr>
              <w:t>ДОКУМЕНТАЦИЯ</w:t>
            </w:r>
          </w:p>
          <w:p w14:paraId="0C54A32E" w14:textId="766F27A7" w:rsidR="00EB0AF1" w:rsidRPr="00E41693" w:rsidRDefault="007520AC" w:rsidP="00664240">
            <w:pPr>
              <w:keepNext/>
              <w:keepLines/>
              <w:widowControl w:val="0"/>
              <w:suppressLineNumbers/>
              <w:suppressAutoHyphens/>
              <w:spacing w:after="0" w:line="216" w:lineRule="auto"/>
              <w:jc w:val="center"/>
              <w:rPr>
                <w:bCs/>
                <w:sz w:val="28"/>
                <w:szCs w:val="28"/>
              </w:rPr>
            </w:pPr>
            <w:r w:rsidRPr="00E41693">
              <w:rPr>
                <w:bCs/>
                <w:sz w:val="28"/>
                <w:szCs w:val="28"/>
              </w:rPr>
              <w:t>о проведении запроса предложений</w:t>
            </w:r>
          </w:p>
          <w:p w14:paraId="2D24C20B" w14:textId="77777777" w:rsidR="00E41693" w:rsidRDefault="00074577" w:rsidP="00E41693">
            <w:pPr>
              <w:pStyle w:val="affff3"/>
              <w:jc w:val="center"/>
              <w:rPr>
                <w:rFonts w:ascii="Times New Roman" w:hAnsi="Times New Roman"/>
                <w:sz w:val="28"/>
                <w:szCs w:val="28"/>
                <w:lang w:eastAsia="ar-SA"/>
              </w:rPr>
            </w:pPr>
            <w:r w:rsidRPr="00E41693">
              <w:rPr>
                <w:rFonts w:ascii="Times New Roman" w:eastAsiaTheme="minorHAnsi" w:hAnsi="Times New Roman"/>
                <w:bCs/>
                <w:sz w:val="28"/>
                <w:szCs w:val="28"/>
              </w:rPr>
              <w:t>на</w:t>
            </w:r>
            <w:r w:rsidR="007520AC" w:rsidRPr="00E41693">
              <w:rPr>
                <w:rFonts w:ascii="Times New Roman" w:hAnsi="Times New Roman"/>
                <w:sz w:val="28"/>
                <w:szCs w:val="28"/>
                <w:lang w:eastAsia="ar-SA"/>
              </w:rPr>
              <w:t xml:space="preserve"> </w:t>
            </w:r>
            <w:r w:rsidR="003342B4" w:rsidRPr="00E41693">
              <w:rPr>
                <w:rFonts w:ascii="Times New Roman" w:hAnsi="Times New Roman"/>
                <w:sz w:val="28"/>
                <w:szCs w:val="28"/>
                <w:lang w:eastAsia="ar-SA"/>
              </w:rPr>
              <w:t xml:space="preserve">оказание услуг </w:t>
            </w:r>
          </w:p>
          <w:p w14:paraId="68560470" w14:textId="77777777" w:rsidR="00E41693" w:rsidRDefault="00E41693" w:rsidP="00E41693">
            <w:pPr>
              <w:pStyle w:val="affff3"/>
              <w:jc w:val="center"/>
              <w:rPr>
                <w:rFonts w:ascii="Times New Roman" w:hAnsi="Times New Roman"/>
                <w:sz w:val="28"/>
                <w:szCs w:val="28"/>
                <w:lang w:eastAsia="ar-SA"/>
              </w:rPr>
            </w:pPr>
            <w:r>
              <w:rPr>
                <w:rFonts w:ascii="Times New Roman" w:hAnsi="Times New Roman"/>
                <w:sz w:val="28"/>
                <w:szCs w:val="28"/>
                <w:lang w:eastAsia="ar-SA"/>
              </w:rPr>
              <w:t xml:space="preserve">по </w:t>
            </w:r>
            <w:r w:rsidRPr="00E41693">
              <w:rPr>
                <w:rFonts w:ascii="Times New Roman" w:hAnsi="Times New Roman"/>
                <w:sz w:val="28"/>
                <w:szCs w:val="28"/>
                <w:lang w:eastAsia="ar-SA"/>
              </w:rPr>
              <w:t>организаци</w:t>
            </w:r>
            <w:r>
              <w:rPr>
                <w:rFonts w:ascii="Times New Roman" w:hAnsi="Times New Roman"/>
                <w:sz w:val="28"/>
                <w:szCs w:val="28"/>
                <w:lang w:eastAsia="ar-SA"/>
              </w:rPr>
              <w:t xml:space="preserve">и </w:t>
            </w:r>
            <w:r w:rsidRPr="00E41693">
              <w:rPr>
                <w:rFonts w:ascii="Times New Roman" w:hAnsi="Times New Roman"/>
                <w:sz w:val="28"/>
                <w:szCs w:val="28"/>
                <w:lang w:eastAsia="ar-SA"/>
              </w:rPr>
              <w:t>и проведени</w:t>
            </w:r>
            <w:r>
              <w:rPr>
                <w:rFonts w:ascii="Times New Roman" w:hAnsi="Times New Roman"/>
                <w:sz w:val="28"/>
                <w:szCs w:val="28"/>
                <w:lang w:eastAsia="ar-SA"/>
              </w:rPr>
              <w:t xml:space="preserve">ю </w:t>
            </w:r>
          </w:p>
          <w:p w14:paraId="3206278C" w14:textId="7634F2DD" w:rsidR="00E41693" w:rsidRPr="00E41693" w:rsidRDefault="00E41693" w:rsidP="00E41693">
            <w:pPr>
              <w:pStyle w:val="affff3"/>
              <w:jc w:val="center"/>
              <w:rPr>
                <w:rFonts w:ascii="Times New Roman" w:hAnsi="Times New Roman"/>
                <w:sz w:val="28"/>
                <w:szCs w:val="28"/>
                <w:lang w:eastAsia="ar-SA"/>
              </w:rPr>
            </w:pPr>
            <w:r w:rsidRPr="00E41693">
              <w:rPr>
                <w:rFonts w:ascii="Times New Roman" w:hAnsi="Times New Roman"/>
                <w:sz w:val="28"/>
                <w:szCs w:val="28"/>
                <w:lang w:eastAsia="ar-SA"/>
              </w:rPr>
              <w:t>обучающих мероприятий в формате форума</w:t>
            </w:r>
          </w:p>
          <w:p w14:paraId="491109CB" w14:textId="77777777" w:rsidR="00E41693" w:rsidRPr="00EC4084" w:rsidRDefault="00E41693" w:rsidP="00E41693">
            <w:pPr>
              <w:suppressAutoHyphens/>
              <w:spacing w:after="0"/>
              <w:jc w:val="center"/>
              <w:rPr>
                <w:b/>
                <w:bCs/>
                <w:sz w:val="28"/>
                <w:szCs w:val="28"/>
                <w:lang w:eastAsia="ar-SA"/>
              </w:rPr>
            </w:pPr>
            <w:r w:rsidRPr="00EC4084">
              <w:rPr>
                <w:b/>
                <w:bCs/>
                <w:sz w:val="28"/>
                <w:szCs w:val="28"/>
                <w:lang w:eastAsia="ar-SA"/>
              </w:rPr>
              <w:t>«Современные промышленные лазерные технологии</w:t>
            </w:r>
          </w:p>
          <w:p w14:paraId="3127F62F" w14:textId="46F53C24" w:rsidR="00E41693" w:rsidRPr="00EC4084" w:rsidRDefault="00E41693" w:rsidP="00E41693">
            <w:pPr>
              <w:suppressAutoHyphens/>
              <w:spacing w:after="0"/>
              <w:jc w:val="center"/>
              <w:rPr>
                <w:b/>
                <w:bCs/>
                <w:sz w:val="28"/>
                <w:szCs w:val="28"/>
                <w:lang w:eastAsia="ar-SA"/>
              </w:rPr>
            </w:pPr>
            <w:r w:rsidRPr="00EC4084">
              <w:rPr>
                <w:b/>
                <w:bCs/>
                <w:sz w:val="28"/>
                <w:szCs w:val="28"/>
                <w:lang w:eastAsia="ar-SA"/>
              </w:rPr>
              <w:t xml:space="preserve"> в предпринимательстве»</w:t>
            </w:r>
          </w:p>
          <w:p w14:paraId="6AAC6A3C" w14:textId="651C381F" w:rsidR="00403786" w:rsidRPr="003342B4" w:rsidRDefault="00403786" w:rsidP="00E41693">
            <w:pPr>
              <w:suppressAutoHyphens/>
              <w:spacing w:after="0"/>
              <w:jc w:val="center"/>
              <w:rPr>
                <w:sz w:val="28"/>
                <w:szCs w:val="28"/>
              </w:rPr>
            </w:pPr>
          </w:p>
          <w:p w14:paraId="73748145" w14:textId="77777777" w:rsidR="00403786" w:rsidRPr="003342B4" w:rsidRDefault="00403786" w:rsidP="00EB0AF1">
            <w:pPr>
              <w:rPr>
                <w:sz w:val="28"/>
                <w:szCs w:val="28"/>
              </w:rPr>
            </w:pPr>
          </w:p>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38A0EBD" w:rsidR="00EB0AF1" w:rsidRPr="00D828A4" w:rsidRDefault="00EB0AF1" w:rsidP="00074577">
            <w:pPr>
              <w:jc w:val="center"/>
            </w:pPr>
            <w:r w:rsidRPr="00D828A4">
              <w:rPr>
                <w:b/>
              </w:rPr>
              <w:t>ПЕРМЬ, 20</w:t>
            </w:r>
            <w:r w:rsidR="00F342D7">
              <w:rPr>
                <w:b/>
              </w:rPr>
              <w:t>2</w:t>
            </w:r>
            <w:r w:rsidR="00E41693">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416A39"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F713FC">
        <w:rPr>
          <w:noProof/>
          <w:sz w:val="24"/>
          <w:szCs w:val="24"/>
        </w:rPr>
        <w:fldChar w:fldCharType="begin"/>
      </w:r>
      <w:r w:rsidR="00403786" w:rsidRPr="00F713FC">
        <w:rPr>
          <w:noProof/>
          <w:sz w:val="24"/>
          <w:szCs w:val="24"/>
        </w:rPr>
        <w:instrText xml:space="preserve"> PAGEREF _Toc342035831 \h </w:instrText>
      </w:r>
      <w:r w:rsidRPr="00F713FC">
        <w:rPr>
          <w:noProof/>
          <w:sz w:val="24"/>
          <w:szCs w:val="24"/>
        </w:rPr>
      </w:r>
      <w:r w:rsidRPr="00F713FC">
        <w:rPr>
          <w:noProof/>
          <w:sz w:val="24"/>
          <w:szCs w:val="24"/>
        </w:rPr>
        <w:fldChar w:fldCharType="separate"/>
      </w:r>
      <w:r w:rsidR="00273692" w:rsidRPr="00F713FC">
        <w:rPr>
          <w:noProof/>
          <w:sz w:val="24"/>
          <w:szCs w:val="24"/>
        </w:rPr>
        <w:t>2</w:t>
      </w:r>
      <w:r w:rsidRPr="00F713FC">
        <w:rPr>
          <w:noProof/>
          <w:sz w:val="24"/>
          <w:szCs w:val="24"/>
        </w:rPr>
        <w:fldChar w:fldCharType="end"/>
      </w:r>
    </w:p>
    <w:p w14:paraId="1E3C3E5A" w14:textId="77777777" w:rsidR="00403786" w:rsidRPr="00416A39" w:rsidRDefault="00403786" w:rsidP="009F08E5">
      <w:pPr>
        <w:pStyle w:val="14"/>
        <w:tabs>
          <w:tab w:val="right" w:leader="dot" w:pos="9912"/>
        </w:tabs>
        <w:jc w:val="both"/>
        <w:rPr>
          <w:bCs w:val="0"/>
          <w:caps w:val="0"/>
          <w:noProof/>
          <w:sz w:val="24"/>
          <w:szCs w:val="24"/>
        </w:rPr>
      </w:pPr>
      <w:r w:rsidRPr="00E41693">
        <w:rPr>
          <w:noProof/>
          <w:sz w:val="24"/>
          <w:szCs w:val="24"/>
        </w:rPr>
        <w:t xml:space="preserve">РАЗДЕЛ </w:t>
      </w:r>
      <w:r w:rsidRPr="00E41693">
        <w:rPr>
          <w:noProof/>
          <w:sz w:val="24"/>
          <w:szCs w:val="24"/>
          <w:lang w:val="en-US"/>
        </w:rPr>
        <w:t>I</w:t>
      </w:r>
      <w:r w:rsidRPr="00E41693">
        <w:rPr>
          <w:noProof/>
          <w:sz w:val="24"/>
          <w:szCs w:val="24"/>
        </w:rPr>
        <w:t>. ПОЛОЖЕНИЕ ОБ ОРГАНИЗАЦИИ И ПРОВЕДЕНИИ ЗАПРОСА</w:t>
      </w:r>
      <w:r w:rsidRPr="00416A39">
        <w:rPr>
          <w:noProof/>
          <w:sz w:val="24"/>
          <w:szCs w:val="24"/>
        </w:rPr>
        <w:t xml:space="preserve"> ПРЕДЛОЖЕНИЙ</w:t>
      </w:r>
      <w:r w:rsidRPr="00416A39">
        <w:rPr>
          <w:noProof/>
          <w:sz w:val="24"/>
          <w:szCs w:val="24"/>
        </w:rPr>
        <w:tab/>
      </w:r>
      <w:r w:rsidR="00F01982" w:rsidRPr="00416A39">
        <w:rPr>
          <w:noProof/>
          <w:sz w:val="24"/>
          <w:szCs w:val="24"/>
        </w:rPr>
        <w:t>3</w:t>
      </w:r>
    </w:p>
    <w:p w14:paraId="0830BD5E" w14:textId="52306C45" w:rsidR="00D80AC0" w:rsidRPr="00416A39" w:rsidRDefault="00403786" w:rsidP="009F08E5">
      <w:pPr>
        <w:pStyle w:val="14"/>
        <w:tabs>
          <w:tab w:val="right" w:leader="dot" w:pos="9912"/>
        </w:tabs>
        <w:jc w:val="both"/>
        <w:rPr>
          <w:bCs w:val="0"/>
          <w:caps w:val="0"/>
          <w:noProof/>
          <w:sz w:val="24"/>
          <w:szCs w:val="24"/>
        </w:rPr>
      </w:pPr>
      <w:r w:rsidRPr="00416A39">
        <w:rPr>
          <w:noProof/>
          <w:sz w:val="24"/>
          <w:szCs w:val="24"/>
        </w:rPr>
        <w:t xml:space="preserve">РАЗДЕЛ </w:t>
      </w:r>
      <w:r w:rsidRPr="00416A39">
        <w:rPr>
          <w:noProof/>
          <w:sz w:val="24"/>
          <w:szCs w:val="24"/>
          <w:lang w:val="en-US"/>
        </w:rPr>
        <w:t>II</w:t>
      </w:r>
      <w:r w:rsidRPr="00416A39">
        <w:rPr>
          <w:noProof/>
          <w:sz w:val="24"/>
          <w:szCs w:val="24"/>
        </w:rPr>
        <w:t xml:space="preserve">. </w:t>
      </w:r>
      <w:r w:rsidR="00C74ABD" w:rsidRPr="00416A39">
        <w:rPr>
          <w:noProof/>
          <w:sz w:val="24"/>
          <w:szCs w:val="24"/>
        </w:rPr>
        <w:t>Техническое задание…………………</w:t>
      </w:r>
      <w:r w:rsidR="00C039AE" w:rsidRPr="00416A39">
        <w:rPr>
          <w:noProof/>
          <w:sz w:val="24"/>
          <w:szCs w:val="24"/>
        </w:rPr>
        <w:t>…………………………………..</w:t>
      </w:r>
      <w:r w:rsidR="00A600CE" w:rsidRPr="00416A39">
        <w:rPr>
          <w:noProof/>
          <w:sz w:val="24"/>
          <w:szCs w:val="24"/>
        </w:rPr>
        <w:t>..</w:t>
      </w:r>
      <w:r w:rsidR="00281C75" w:rsidRPr="00416A39">
        <w:rPr>
          <w:noProof/>
          <w:sz w:val="24"/>
          <w:szCs w:val="24"/>
        </w:rPr>
        <w:t>...</w:t>
      </w:r>
      <w:r w:rsidR="00672F8A" w:rsidRPr="00416A39">
        <w:rPr>
          <w:noProof/>
          <w:sz w:val="24"/>
          <w:szCs w:val="24"/>
        </w:rPr>
        <w:t>1</w:t>
      </w:r>
      <w:r w:rsidR="00F713FC">
        <w:rPr>
          <w:noProof/>
          <w:sz w:val="24"/>
          <w:szCs w:val="24"/>
        </w:rPr>
        <w:t>2</w:t>
      </w:r>
    </w:p>
    <w:p w14:paraId="50DD7B3D" w14:textId="7DE91F69" w:rsidR="00403786" w:rsidRPr="002F211B" w:rsidRDefault="00D93DC7" w:rsidP="009F08E5">
      <w:pPr>
        <w:pStyle w:val="14"/>
        <w:tabs>
          <w:tab w:val="right" w:leader="dot" w:pos="9912"/>
        </w:tabs>
        <w:jc w:val="both"/>
        <w:rPr>
          <w:bCs w:val="0"/>
          <w:caps w:val="0"/>
          <w:noProof/>
          <w:sz w:val="24"/>
          <w:szCs w:val="24"/>
        </w:rPr>
      </w:pPr>
      <w:r w:rsidRPr="00416A39">
        <w:rPr>
          <w:noProof/>
          <w:sz w:val="24"/>
          <w:szCs w:val="24"/>
        </w:rPr>
        <w:t xml:space="preserve">РАЗДЕЛ </w:t>
      </w:r>
      <w:r w:rsidRPr="00416A39">
        <w:rPr>
          <w:noProof/>
          <w:sz w:val="24"/>
          <w:szCs w:val="24"/>
          <w:lang w:val="en-US"/>
        </w:rPr>
        <w:t>IIi</w:t>
      </w:r>
      <w:r w:rsidRPr="00416A39">
        <w:rPr>
          <w:noProof/>
          <w:sz w:val="24"/>
          <w:szCs w:val="24"/>
        </w:rPr>
        <w:t>.</w:t>
      </w:r>
      <w:r w:rsidR="00403786" w:rsidRPr="00416A39">
        <w:rPr>
          <w:noProof/>
          <w:sz w:val="24"/>
          <w:szCs w:val="24"/>
        </w:rPr>
        <w:t>ОБРАЗЦЫ ФОРМ, ПРЕДСТАВЛЯЕМЫХ В СОСТАВЕ ЗАЯВКИ НА УЧАСТИЕ В ЗАПРОСЕ ПРЕДЛОЖЕНИЙ</w:t>
      </w:r>
      <w:r w:rsidR="00403786" w:rsidRPr="00416A39">
        <w:rPr>
          <w:noProof/>
          <w:sz w:val="24"/>
          <w:szCs w:val="24"/>
        </w:rPr>
        <w:tab/>
      </w:r>
      <w:r w:rsidR="00F713FC">
        <w:rPr>
          <w:noProof/>
          <w:sz w:val="24"/>
          <w:szCs w:val="24"/>
        </w:rPr>
        <w:t>19</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0BFD3493" w14:textId="77777777" w:rsidR="00E41693" w:rsidRPr="00E41693" w:rsidRDefault="00F34639" w:rsidP="00856D39">
      <w:pPr>
        <w:suppressAutoHyphens/>
        <w:spacing w:after="0"/>
        <w:ind w:firstLine="851"/>
        <w:rPr>
          <w:lang w:eastAsia="ar-SA"/>
        </w:rPr>
      </w:pPr>
      <w:r w:rsidRPr="00E41693">
        <w:t>Запрос предложений</w:t>
      </w:r>
      <w:r w:rsidR="00D7480C" w:rsidRPr="00E41693">
        <w:t xml:space="preserve"> </w:t>
      </w:r>
      <w:r w:rsidR="003342B4" w:rsidRPr="00E41693">
        <w:rPr>
          <w:lang w:eastAsia="ar-SA"/>
        </w:rPr>
        <w:t xml:space="preserve">на оказание услуг по организации и проведению обучающих мероприятий в формате форума </w:t>
      </w:r>
      <w:r w:rsidR="00E41693" w:rsidRPr="00E41693">
        <w:rPr>
          <w:lang w:eastAsia="ar-SA"/>
        </w:rPr>
        <w:t>«Современные промышленные лазерные технологии</w:t>
      </w:r>
    </w:p>
    <w:p w14:paraId="4F04CBF7" w14:textId="5724DC87" w:rsidR="003342B4" w:rsidRPr="00E41693" w:rsidRDefault="00E41693" w:rsidP="00856D39">
      <w:pPr>
        <w:suppressAutoHyphens/>
        <w:spacing w:after="0"/>
        <w:rPr>
          <w:lang w:eastAsia="ar-SA"/>
        </w:rPr>
      </w:pPr>
      <w:r w:rsidRPr="00E41693">
        <w:rPr>
          <w:lang w:eastAsia="ar-SA"/>
        </w:rPr>
        <w:t xml:space="preserve"> в предпринимательстве»</w:t>
      </w:r>
    </w:p>
    <w:p w14:paraId="5C7E02C2" w14:textId="48734B12" w:rsidR="00E84BC1" w:rsidRPr="000C5F76" w:rsidRDefault="00E84BC1" w:rsidP="003342B4">
      <w:pPr>
        <w:suppressAutoHyphens/>
        <w:ind w:firstLine="851"/>
        <w:rPr>
          <w:rFonts w:cstheme="minorBidi"/>
          <w:lang w:eastAsia="ar-SA"/>
        </w:rPr>
      </w:pPr>
      <w:r w:rsidRPr="00E41693">
        <w:rPr>
          <w:color w:val="000000"/>
        </w:rPr>
        <w:t xml:space="preserve">Участник </w:t>
      </w:r>
      <w:r w:rsidR="00F34639" w:rsidRPr="00E41693">
        <w:rPr>
          <w:color w:val="000000"/>
        </w:rPr>
        <w:t>запроса предложений</w:t>
      </w:r>
      <w:r w:rsidRPr="00E41693">
        <w:rPr>
          <w:color w:val="000000"/>
        </w:rPr>
        <w:t xml:space="preserve"> несёт все расходы, связанные с подготовкой</w:t>
      </w:r>
      <w:r w:rsidRPr="004130A9">
        <w:rPr>
          <w:color w:val="000000"/>
        </w:rPr>
        <w:t xml:space="preserve">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7269314C" w:rsidR="00185E27" w:rsidRPr="00B44B37" w:rsidRDefault="00F7732F" w:rsidP="00B44B37">
            <w:pPr>
              <w:pStyle w:val="afff6"/>
              <w:ind w:right="0"/>
              <w:rPr>
                <w:rFonts w:ascii="Times New Roman" w:hAnsi="Times New Roman"/>
                <w:sz w:val="24"/>
                <w:szCs w:val="24"/>
              </w:rPr>
            </w:pPr>
            <w:r>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00185E27"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440FDEA5" w14:textId="2FDD362F" w:rsidR="00644694" w:rsidRPr="00644694" w:rsidRDefault="00644694" w:rsidP="00BC1B3E">
            <w:pPr>
              <w:spacing w:after="0"/>
            </w:pPr>
            <w:r w:rsidRPr="00644694">
              <w:rPr>
                <w:color w:val="000000"/>
              </w:rPr>
              <w:t>Ямпольская Марина Михайловна</w:t>
            </w:r>
          </w:p>
          <w:p w14:paraId="43B255EE" w14:textId="78C1F639" w:rsidR="000B0A4D" w:rsidRPr="00644694" w:rsidRDefault="00BC1B3E" w:rsidP="00BC1B3E">
            <w:pPr>
              <w:spacing w:after="0"/>
              <w:rPr>
                <w:rFonts w:eastAsiaTheme="minorHAnsi"/>
                <w:lang w:eastAsia="en-US"/>
              </w:rPr>
            </w:pPr>
            <w:r w:rsidRPr="00644694">
              <w:rPr>
                <w:rFonts w:eastAsiaTheme="minorHAnsi"/>
                <w:lang w:eastAsia="en-US"/>
              </w:rPr>
              <w:t>(адрес) 614096, г. Пермь, ул. Ленина, д. 68,</w:t>
            </w:r>
            <w:r w:rsidR="00482FCB" w:rsidRPr="00644694">
              <w:rPr>
                <w:rFonts w:eastAsiaTheme="minorHAnsi"/>
                <w:lang w:eastAsia="en-US"/>
              </w:rPr>
              <w:t xml:space="preserve"> оф. 220</w:t>
            </w:r>
          </w:p>
          <w:p w14:paraId="0C0F0F77" w14:textId="31BE688E" w:rsidR="000B0A4D" w:rsidRPr="00644694" w:rsidRDefault="00BC1B3E" w:rsidP="00BC1B3E">
            <w:pPr>
              <w:pStyle w:val="afff6"/>
              <w:ind w:right="0"/>
              <w:rPr>
                <w:rFonts w:ascii="Times New Roman" w:eastAsiaTheme="minorHAnsi" w:hAnsi="Times New Roman"/>
                <w:sz w:val="24"/>
                <w:szCs w:val="24"/>
                <w:lang w:eastAsia="en-US"/>
              </w:rPr>
            </w:pPr>
            <w:r w:rsidRPr="00644694">
              <w:rPr>
                <w:rFonts w:ascii="Times New Roman" w:eastAsiaTheme="minorHAnsi" w:hAnsi="Times New Roman"/>
                <w:sz w:val="24"/>
                <w:szCs w:val="24"/>
                <w:lang w:eastAsia="en-US"/>
              </w:rPr>
              <w:t>Тел: (342) 214 99- 09,</w:t>
            </w:r>
            <w:r w:rsidR="000B0A4D" w:rsidRPr="00644694">
              <w:rPr>
                <w:rFonts w:ascii="Times New Roman" w:eastAsiaTheme="minorHAnsi" w:hAnsi="Times New Roman"/>
                <w:sz w:val="24"/>
                <w:szCs w:val="24"/>
                <w:lang w:eastAsia="en-US"/>
              </w:rPr>
              <w:t xml:space="preserve"> (доб. </w:t>
            </w:r>
            <w:r w:rsidR="00644694" w:rsidRPr="00644694">
              <w:rPr>
                <w:rFonts w:ascii="Times New Roman" w:eastAsiaTheme="minorHAnsi" w:hAnsi="Times New Roman"/>
                <w:sz w:val="24"/>
                <w:szCs w:val="24"/>
                <w:lang w:eastAsia="en-US"/>
              </w:rPr>
              <w:t>208</w:t>
            </w:r>
            <w:r w:rsidR="000B0A4D" w:rsidRPr="00644694">
              <w:rPr>
                <w:rFonts w:ascii="Times New Roman" w:eastAsiaTheme="minorHAnsi" w:hAnsi="Times New Roman"/>
                <w:sz w:val="24"/>
                <w:szCs w:val="24"/>
                <w:lang w:eastAsia="en-US"/>
              </w:rPr>
              <w:t xml:space="preserve">) </w:t>
            </w:r>
          </w:p>
          <w:p w14:paraId="2C8E3E26" w14:textId="54AFB979" w:rsidR="00074577" w:rsidRPr="00BC1B3E" w:rsidRDefault="00BC1B3E" w:rsidP="00BC1B3E">
            <w:pPr>
              <w:pStyle w:val="afff6"/>
              <w:ind w:right="0"/>
              <w:rPr>
                <w:rFonts w:ascii="Times New Roman" w:hAnsi="Times New Roman"/>
                <w:sz w:val="24"/>
                <w:szCs w:val="24"/>
              </w:rPr>
            </w:pPr>
            <w:r w:rsidRPr="00644694">
              <w:rPr>
                <w:rFonts w:ascii="Times New Roman" w:eastAsiaTheme="minorHAnsi" w:hAnsi="Times New Roman"/>
                <w:sz w:val="24"/>
                <w:szCs w:val="24"/>
                <w:lang w:eastAsia="en-US"/>
              </w:rPr>
              <w:t xml:space="preserve"> эл. почта: </w:t>
            </w:r>
            <w:r w:rsidR="00644694" w:rsidRPr="00644694">
              <w:rPr>
                <w:rFonts w:ascii="Times New Roman" w:hAnsi="Times New Roman"/>
                <w:sz w:val="24"/>
                <w:szCs w:val="24"/>
              </w:rPr>
              <w:t>yampolskaya.m@frp59.ru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0841A205" w14:textId="77777777" w:rsidR="00644694" w:rsidRPr="00E41693" w:rsidRDefault="00644694" w:rsidP="00644694">
            <w:pPr>
              <w:suppressAutoHyphens/>
              <w:spacing w:after="0"/>
              <w:rPr>
                <w:lang w:eastAsia="ar-SA"/>
              </w:rPr>
            </w:pPr>
            <w:r w:rsidRPr="00E41693">
              <w:rPr>
                <w:lang w:eastAsia="ar-SA"/>
              </w:rPr>
              <w:t>оказание услуг по организации и проведению обучающих мероприятий в формате форума «Современные промышленные лазерные технологии</w:t>
            </w:r>
          </w:p>
          <w:p w14:paraId="4FC90843" w14:textId="3333F4D0" w:rsidR="00644694" w:rsidRPr="00644694" w:rsidRDefault="00644694" w:rsidP="00644694">
            <w:pPr>
              <w:suppressAutoHyphens/>
              <w:spacing w:after="0"/>
              <w:rPr>
                <w:lang w:eastAsia="ar-SA"/>
              </w:rPr>
            </w:pPr>
            <w:r w:rsidRPr="00E41693">
              <w:rPr>
                <w:lang w:eastAsia="ar-SA"/>
              </w:rPr>
              <w:t xml:space="preserve"> в предпринимательстве»</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58278B9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4F07647D" w:rsidR="004A01EA" w:rsidRPr="003342B4" w:rsidRDefault="003342B4" w:rsidP="003342B4">
            <w:pPr>
              <w:spacing w:after="0"/>
              <w:ind w:left="33"/>
              <w:rPr>
                <w:rFonts w:eastAsia="Calibri"/>
                <w:bCs/>
                <w:lang w:eastAsia="ar-SA"/>
              </w:rPr>
            </w:pPr>
            <w:r w:rsidRPr="003342B4">
              <w:rPr>
                <w:rFonts w:eastAsia="Calibri"/>
                <w:bCs/>
                <w:lang w:eastAsia="ar-SA"/>
              </w:rPr>
              <w:t xml:space="preserve">не позднее </w:t>
            </w:r>
            <w:r w:rsidR="00644694">
              <w:rPr>
                <w:rFonts w:eastAsia="Calibri"/>
                <w:bCs/>
                <w:lang w:eastAsia="ar-SA"/>
              </w:rPr>
              <w:t xml:space="preserve">30 апреля 2022 г. </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CC2DF5" w:rsidRPr="00B44B37" w14:paraId="70F6A0E1" w14:textId="77777777" w:rsidTr="006143E9">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CC2DF5" w:rsidRPr="00B44B37" w:rsidRDefault="00CC2DF5" w:rsidP="00CC2DF5">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CC2DF5" w:rsidRPr="00B44B37" w:rsidRDefault="00CC2DF5" w:rsidP="00CC2DF5">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0889FE63" w:rsidR="00CC2DF5" w:rsidRPr="007520AC" w:rsidRDefault="00CC2DF5" w:rsidP="00CC2DF5">
            <w:pPr>
              <w:suppressAutoHyphens/>
              <w:spacing w:after="160" w:line="259" w:lineRule="auto"/>
              <w:jc w:val="left"/>
              <w:rPr>
                <w:color w:val="000000" w:themeColor="text1"/>
                <w:lang w:eastAsia="ar-SA"/>
              </w:rPr>
            </w:pPr>
            <w:r w:rsidRPr="002A7A6C">
              <w:t>1 500 000 (один миллион пятьсот тысяч) рублей 00 коп</w:t>
            </w:r>
            <w:r>
              <w:t>еек</w:t>
            </w:r>
            <w:r w:rsidRPr="002A7A6C">
              <w:t xml:space="preserve"> </w:t>
            </w:r>
          </w:p>
        </w:tc>
      </w:tr>
      <w:tr w:rsidR="00CC2DF5"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CC2DF5" w:rsidRPr="00B44B37" w:rsidRDefault="00CC2DF5" w:rsidP="00CC2DF5">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CC2DF5" w:rsidRPr="00B44B37" w:rsidRDefault="00CC2DF5" w:rsidP="00CC2DF5">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CC2DF5" w:rsidRPr="00B44B37" w:rsidRDefault="00CC2DF5" w:rsidP="00CC2DF5">
            <w:pPr>
              <w:widowControl w:val="0"/>
              <w:spacing w:after="0"/>
            </w:pPr>
            <w:r w:rsidRPr="00B44B37">
              <w:t>Цена договора включает в себя все затраты Исполнителя</w:t>
            </w:r>
            <w:r>
              <w:t>.</w:t>
            </w:r>
          </w:p>
        </w:tc>
      </w:tr>
      <w:tr w:rsidR="00CC2DF5"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CC2DF5" w:rsidRPr="00B44B37" w:rsidRDefault="00CC2DF5" w:rsidP="00CC2DF5">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CC2DF5" w:rsidRPr="00B44B37" w:rsidRDefault="00CC2DF5" w:rsidP="00CC2DF5">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3E761892" w14:textId="77777777" w:rsidR="00093B7E" w:rsidRPr="00093B7E" w:rsidRDefault="00093B7E" w:rsidP="00093B7E">
            <w:pPr>
              <w:widowControl w:val="0"/>
              <w:suppressAutoHyphens/>
              <w:spacing w:after="0"/>
              <w:ind w:hanging="2"/>
              <w:rPr>
                <w:rFonts w:eastAsiaTheme="minorHAnsi" w:cstheme="minorBidi"/>
                <w:lang w:eastAsia="en-US"/>
              </w:rPr>
            </w:pPr>
            <w:r w:rsidRPr="00093B7E">
              <w:rPr>
                <w:rFonts w:eastAsiaTheme="minorHAnsi" w:cstheme="minorBidi"/>
                <w:lang w:eastAsia="en-US"/>
              </w:rPr>
              <w:t>Оплата за оказанные услуги производится в следующем порядке:</w:t>
            </w:r>
          </w:p>
          <w:p w14:paraId="539971E7" w14:textId="77777777" w:rsidR="00093B7E" w:rsidRPr="00093B7E" w:rsidRDefault="00093B7E" w:rsidP="00093B7E">
            <w:pPr>
              <w:suppressAutoHyphens/>
              <w:spacing w:after="0"/>
              <w:ind w:hanging="2"/>
              <w:rPr>
                <w:rFonts w:cstheme="minorBidi"/>
                <w:bCs/>
                <w:lang w:eastAsia="ar-SA"/>
              </w:rPr>
            </w:pPr>
            <w:r w:rsidRPr="00093B7E">
              <w:rPr>
                <w:rFonts w:cstheme="minorBidi"/>
                <w:bCs/>
                <w:lang w:eastAsia="ar-SA"/>
              </w:rPr>
              <w:t xml:space="preserve">- предоплата в размере 30% от общей стоимости услуг по договору оказания услуг в течение 10 (десяти) календарных дней </w:t>
            </w:r>
            <w:r w:rsidRPr="00093B7E">
              <w:rPr>
                <w:rFonts w:cstheme="minorBidi"/>
                <w:b/>
                <w:lang w:eastAsia="ar-SA"/>
              </w:rPr>
              <w:t>с даты согласования программы мероприятия</w:t>
            </w:r>
            <w:r w:rsidRPr="00093B7E">
              <w:rPr>
                <w:rFonts w:cstheme="minorBidi"/>
                <w:bCs/>
                <w:lang w:eastAsia="ar-SA"/>
              </w:rPr>
              <w:t xml:space="preserve"> и списка спикеров с Заказчиком на основании выставленного счета; </w:t>
            </w:r>
          </w:p>
          <w:p w14:paraId="0CF8BBD3" w14:textId="40B39517" w:rsidR="00CC2DF5" w:rsidRPr="00F7732F" w:rsidRDefault="00093B7E" w:rsidP="00093B7E">
            <w:pPr>
              <w:autoSpaceDE w:val="0"/>
              <w:autoSpaceDN w:val="0"/>
              <w:adjustRightInd w:val="0"/>
              <w:rPr>
                <w:rFonts w:eastAsiaTheme="minorHAnsi"/>
                <w:lang w:eastAsia="en-US"/>
              </w:rPr>
            </w:pPr>
            <w:r w:rsidRPr="00093B7E">
              <w:rPr>
                <w:rFonts w:cstheme="minorBidi"/>
                <w:bCs/>
                <w:lang w:eastAsia="ar-SA"/>
              </w:rPr>
              <w:t>- оставшаяся часть в размере 70% от общей стоимости договора в течение 20 (двадцати) календарных дней с даты подписания акта оказанных услуг на основании выставленного счета.</w:t>
            </w:r>
          </w:p>
        </w:tc>
      </w:tr>
      <w:tr w:rsidR="00CC2DF5"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CC2DF5" w:rsidRPr="00B44B37" w:rsidRDefault="00CC2DF5" w:rsidP="00CC2DF5">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CC2DF5" w:rsidRPr="00B44B37" w:rsidRDefault="00CC2DF5" w:rsidP="00CC2DF5">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CC2DF5" w:rsidRPr="00B44B37" w:rsidRDefault="00CC2DF5" w:rsidP="00CC2DF5">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CC2DF5"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CC2DF5" w:rsidRPr="00B44B37" w:rsidRDefault="00CC2DF5" w:rsidP="00CC2DF5">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CC2DF5" w:rsidRPr="00B44B37" w:rsidRDefault="00CC2DF5" w:rsidP="00CC2DF5">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CC2DF5" w:rsidRPr="00734F7D" w:rsidRDefault="00CC2DF5" w:rsidP="00CC2DF5">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w:t>
            </w:r>
            <w:r w:rsidRPr="00734F7D">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CC2DF5" w:rsidRPr="00734F7D" w:rsidRDefault="00CC2DF5" w:rsidP="00CC2DF5">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CC2DF5" w:rsidRPr="00734F7D" w:rsidRDefault="00CC2DF5" w:rsidP="00CC2DF5">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CC2DF5" w:rsidRPr="00734F7D" w:rsidRDefault="00CC2DF5" w:rsidP="00CC2DF5">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CC2DF5" w:rsidRPr="00734F7D" w:rsidRDefault="00CC2DF5" w:rsidP="00CC2DF5">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CC2DF5" w:rsidRPr="00734F7D" w:rsidRDefault="00CC2DF5" w:rsidP="00CC2DF5">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CC2DF5" w:rsidRPr="00734F7D" w:rsidRDefault="00CC2DF5" w:rsidP="00CC2DF5">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CC2DF5" w:rsidRPr="00734F7D" w:rsidRDefault="00CC2DF5" w:rsidP="00CC2DF5">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CC2DF5" w:rsidRPr="00734F7D" w:rsidRDefault="00CC2DF5" w:rsidP="00CC2DF5">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CC2DF5" w:rsidRPr="00734F7D" w:rsidRDefault="00CC2DF5" w:rsidP="00CC2DF5">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CC2DF5" w:rsidRPr="00734F7D" w:rsidRDefault="00CC2DF5" w:rsidP="00CC2DF5">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CC2DF5" w:rsidRPr="00734F7D" w:rsidRDefault="00CC2DF5" w:rsidP="00CC2DF5">
            <w:pPr>
              <w:pBdr>
                <w:top w:val="nil"/>
                <w:left w:val="nil"/>
                <w:bottom w:val="nil"/>
                <w:right w:val="nil"/>
                <w:between w:val="nil"/>
              </w:pBdr>
              <w:rPr>
                <w:color w:val="000000"/>
              </w:rPr>
            </w:pPr>
            <w:r w:rsidRPr="00734F7D">
              <w:rPr>
                <w:color w:val="000000"/>
              </w:rPr>
              <w:lastRenderedPageBreak/>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CC2DF5" w:rsidRPr="00734F7D" w:rsidRDefault="00CC2DF5" w:rsidP="00CC2DF5">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4DE2A681" w14:textId="77777777" w:rsidR="00CC2DF5" w:rsidRDefault="00CC2DF5" w:rsidP="00CC2DF5">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0688EC6C" w:rsidR="00CC2DF5" w:rsidRPr="00AA7920" w:rsidRDefault="00CC2DF5" w:rsidP="00CC2DF5">
            <w:pPr>
              <w:spacing w:after="0"/>
              <w:rPr>
                <w:rFonts w:eastAsiaTheme="minorHAnsi"/>
                <w:color w:val="000000"/>
                <w:lang w:eastAsia="en-US"/>
              </w:rPr>
            </w:pPr>
          </w:p>
        </w:tc>
      </w:tr>
      <w:tr w:rsidR="00CC2DF5"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CC2DF5" w:rsidRPr="00B44B37" w:rsidRDefault="00CC2DF5" w:rsidP="00CC2DF5">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CC2DF5" w:rsidRPr="00B44B37" w:rsidRDefault="00CC2DF5" w:rsidP="00CC2DF5">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CC2DF5" w:rsidRPr="00B44B37" w:rsidRDefault="00CC2DF5" w:rsidP="00CC2DF5">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CC2DF5" w:rsidRPr="00B44B37" w:rsidRDefault="00CC2DF5" w:rsidP="00CC2DF5">
            <w:pPr>
              <w:keepLines/>
              <w:widowControl w:val="0"/>
              <w:suppressLineNumbers/>
              <w:suppressAutoHyphens/>
              <w:spacing w:after="0"/>
            </w:pPr>
          </w:p>
        </w:tc>
      </w:tr>
      <w:tr w:rsidR="00CC2DF5"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CC2DF5" w:rsidRPr="00B44B37" w:rsidRDefault="00CC2DF5" w:rsidP="00CC2DF5">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CC2DF5" w:rsidRPr="00B44B37" w:rsidRDefault="00CC2DF5" w:rsidP="00CC2DF5">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CC2DF5" w:rsidRPr="00B44B37" w:rsidRDefault="00CC2DF5" w:rsidP="00CC2DF5">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CC2DF5"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CC2DF5" w:rsidRPr="00B44B37" w:rsidRDefault="00CC2DF5" w:rsidP="00CC2DF5">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CC2DF5" w:rsidRPr="00B44B37" w:rsidRDefault="00CC2DF5" w:rsidP="00CC2DF5">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CC2DF5" w:rsidRPr="00F7732F" w:rsidRDefault="00CC2DF5" w:rsidP="00CC2DF5">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CC2DF5" w:rsidRPr="00B44B37" w:rsidRDefault="00CC2DF5" w:rsidP="00CC2DF5">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CC2DF5"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CC2DF5" w:rsidRPr="00482FCB" w:rsidRDefault="00CC2DF5" w:rsidP="00CC2DF5">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CC2DF5"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CC2DF5" w:rsidRPr="00B44B37" w:rsidRDefault="00CC2DF5" w:rsidP="00CC2DF5">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CC2DF5" w:rsidRPr="00B44B37" w:rsidRDefault="00CC2DF5" w:rsidP="00CC2DF5">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CC2DF5" w:rsidRDefault="00CC2DF5" w:rsidP="00CC2DF5">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CC2DF5" w:rsidRDefault="00CC2DF5" w:rsidP="00CC2DF5">
            <w:pPr>
              <w:keepNext/>
              <w:keepLines/>
              <w:widowControl w:val="0"/>
              <w:suppressLineNumbers/>
              <w:suppressAutoHyphens/>
              <w:spacing w:after="0"/>
            </w:pPr>
          </w:p>
          <w:p w14:paraId="2051B7F7" w14:textId="54D2132D" w:rsidR="00CC2DF5" w:rsidRPr="00B44B37" w:rsidRDefault="00CC2DF5" w:rsidP="00CC2DF5">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CC2DF5" w:rsidRPr="00B44B37" w:rsidRDefault="00CC2DF5" w:rsidP="00CC2DF5">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CC2DF5" w:rsidRPr="00B44B37" w14:paraId="3E9556E8" w14:textId="77777777" w:rsidTr="002F211B">
              <w:trPr>
                <w:trHeight w:val="1786"/>
              </w:trPr>
              <w:tc>
                <w:tcPr>
                  <w:tcW w:w="5553" w:type="dxa"/>
                  <w:tcBorders>
                    <w:bottom w:val="single" w:sz="4" w:space="0" w:color="auto"/>
                  </w:tcBorders>
                </w:tcPr>
                <w:p w14:paraId="716C3DA1" w14:textId="77777777" w:rsidR="00CC2DF5" w:rsidRPr="00B44B37" w:rsidRDefault="00CC2DF5" w:rsidP="00CC2DF5">
                  <w:pPr>
                    <w:spacing w:after="0"/>
                    <w:jc w:val="center"/>
                  </w:pPr>
                  <w:r w:rsidRPr="00B44B37">
                    <w:t>Заявка</w:t>
                  </w:r>
                </w:p>
                <w:p w14:paraId="60852B58" w14:textId="2FB03AF7" w:rsidR="00CC2DF5" w:rsidRPr="00B44B37" w:rsidRDefault="00CC2DF5" w:rsidP="00CC2DF5">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CC2DF5" w:rsidRPr="00B44B37" w:rsidRDefault="00CC2DF5" w:rsidP="00CC2DF5">
                  <w:pPr>
                    <w:keepNext/>
                    <w:keepLines/>
                    <w:widowControl w:val="0"/>
                    <w:suppressLineNumbers/>
                    <w:suppressAutoHyphens/>
                    <w:spacing w:after="0"/>
                  </w:pPr>
                  <w:r w:rsidRPr="00B44B37">
                    <w:t>Участник закупки - _________________________</w:t>
                  </w:r>
                </w:p>
                <w:p w14:paraId="00924FE0" w14:textId="7A09C4C5" w:rsidR="00CC2DF5" w:rsidRPr="00B44B37" w:rsidRDefault="00CC2DF5" w:rsidP="00CC2DF5">
                  <w:pPr>
                    <w:keepNext/>
                    <w:keepLines/>
                    <w:widowControl w:val="0"/>
                    <w:suppressLineNumbers/>
                    <w:suppressAutoHyphens/>
                    <w:spacing w:after="0"/>
                  </w:pPr>
                  <w:r w:rsidRPr="00B44B37">
                    <w:t>Почтовый адрес - ___________________________</w:t>
                  </w:r>
                </w:p>
                <w:p w14:paraId="466BE4B7" w14:textId="7F6C551A" w:rsidR="00CC2DF5" w:rsidRPr="00B44B37" w:rsidRDefault="00CC2DF5" w:rsidP="00CC2DF5">
                  <w:pPr>
                    <w:keepNext/>
                    <w:keepLines/>
                    <w:widowControl w:val="0"/>
                    <w:suppressLineNumbers/>
                    <w:suppressAutoHyphens/>
                    <w:spacing w:after="0"/>
                  </w:pPr>
                  <w:r w:rsidRPr="00B44B37">
                    <w:t>ИНН (участника)____________________________</w:t>
                  </w:r>
                </w:p>
                <w:p w14:paraId="080EE5DF" w14:textId="77777777" w:rsidR="00CC2DF5" w:rsidRPr="00B44B37" w:rsidRDefault="00CC2DF5" w:rsidP="00CC2DF5">
                  <w:pPr>
                    <w:keepNext/>
                    <w:keepLines/>
                    <w:widowControl w:val="0"/>
                    <w:suppressLineNumbers/>
                    <w:suppressAutoHyphens/>
                    <w:spacing w:after="0"/>
                  </w:pPr>
                </w:p>
              </w:tc>
            </w:tr>
            <w:tr w:rsidR="00CC2DF5"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CC2DF5" w:rsidRDefault="00CC2DF5" w:rsidP="00CC2DF5">
                  <w:pPr>
                    <w:spacing w:after="0"/>
                  </w:pPr>
                </w:p>
                <w:p w14:paraId="06440581" w14:textId="1C343756" w:rsidR="00CC2DF5" w:rsidRPr="008C78EE" w:rsidRDefault="00CC2DF5" w:rsidP="00CC2DF5">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w:t>
                  </w:r>
                </w:p>
                <w:p w14:paraId="7A93D19E" w14:textId="77777777" w:rsidR="00CC2DF5" w:rsidRPr="008C78EE" w:rsidRDefault="00CC2DF5" w:rsidP="00CC2DF5">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CC2DF5" w:rsidRPr="008C78EE" w:rsidRDefault="00CC2DF5" w:rsidP="00CC2DF5">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CC2DF5" w:rsidRPr="00B44B37" w:rsidRDefault="00CC2DF5" w:rsidP="00CC2DF5">
                  <w:pPr>
                    <w:spacing w:after="0"/>
                  </w:pPr>
                </w:p>
              </w:tc>
            </w:tr>
          </w:tbl>
          <w:p w14:paraId="60BB28EB" w14:textId="7CF36409" w:rsidR="00CC2DF5" w:rsidRPr="00B44B37" w:rsidRDefault="00CC2DF5" w:rsidP="00CC2DF5">
            <w:pPr>
              <w:keepNext/>
              <w:keepLines/>
              <w:widowControl w:val="0"/>
              <w:suppressLineNumbers/>
              <w:suppressAutoHyphens/>
              <w:spacing w:after="0"/>
            </w:pPr>
          </w:p>
        </w:tc>
      </w:tr>
      <w:tr w:rsidR="00CC2DF5"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CC2DF5" w:rsidRPr="00B44B37" w:rsidRDefault="00CC2DF5" w:rsidP="00CC2DF5">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CC2DF5" w:rsidRPr="00B44B37" w:rsidRDefault="00CC2DF5" w:rsidP="00CC2DF5">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CC2DF5"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CC2DF5" w:rsidRPr="00B44B37" w:rsidRDefault="00CC2DF5" w:rsidP="00CC2DF5">
            <w:pPr>
              <w:keepLines/>
              <w:widowControl w:val="0"/>
              <w:suppressLineNumbers/>
              <w:suppressAutoHyphens/>
              <w:spacing w:after="0"/>
            </w:pPr>
          </w:p>
          <w:p w14:paraId="07DF8447" w14:textId="73B45401" w:rsidR="00CC2DF5" w:rsidRPr="00B44B37" w:rsidRDefault="00CC2DF5" w:rsidP="00CC2DF5">
            <w:pPr>
              <w:keepLines/>
              <w:widowControl w:val="0"/>
              <w:suppressLineNumbers/>
              <w:suppressAutoHyphens/>
              <w:spacing w:after="0"/>
            </w:pPr>
            <w:r>
              <w:t>15</w:t>
            </w:r>
            <w:r w:rsidRPr="00B44B37">
              <w:t>.1.</w:t>
            </w:r>
          </w:p>
          <w:p w14:paraId="1696FCF3" w14:textId="77777777" w:rsidR="00CC2DF5" w:rsidRPr="00B44B37" w:rsidRDefault="00CC2DF5" w:rsidP="00CC2DF5">
            <w:pPr>
              <w:keepLines/>
              <w:widowControl w:val="0"/>
              <w:suppressLineNumbers/>
              <w:suppressAutoHyphens/>
              <w:spacing w:after="0"/>
            </w:pPr>
          </w:p>
          <w:p w14:paraId="02623AB3" w14:textId="77777777" w:rsidR="00CC2DF5" w:rsidRPr="00B44B37" w:rsidRDefault="00CC2DF5" w:rsidP="00CC2DF5">
            <w:pPr>
              <w:keepLines/>
              <w:widowControl w:val="0"/>
              <w:suppressLineNumbers/>
              <w:suppressAutoHyphens/>
              <w:spacing w:after="0"/>
            </w:pPr>
          </w:p>
          <w:p w14:paraId="7E85733A" w14:textId="77777777" w:rsidR="00CC2DF5" w:rsidRPr="00B44B37" w:rsidRDefault="00CC2DF5" w:rsidP="00CC2DF5">
            <w:pPr>
              <w:keepLines/>
              <w:widowControl w:val="0"/>
              <w:suppressLineNumbers/>
              <w:suppressAutoHyphens/>
              <w:spacing w:after="0"/>
            </w:pPr>
          </w:p>
          <w:p w14:paraId="52A255F9" w14:textId="77777777" w:rsidR="00CC2DF5" w:rsidRPr="00B44B37" w:rsidRDefault="00CC2DF5" w:rsidP="00CC2DF5">
            <w:pPr>
              <w:keepLines/>
              <w:widowControl w:val="0"/>
              <w:suppressLineNumbers/>
              <w:suppressAutoHyphens/>
              <w:spacing w:after="0"/>
            </w:pPr>
          </w:p>
          <w:p w14:paraId="15BA3DA7" w14:textId="77777777" w:rsidR="00CC2DF5" w:rsidRPr="00B44B37" w:rsidRDefault="00CC2DF5" w:rsidP="00CC2DF5">
            <w:pPr>
              <w:keepLines/>
              <w:widowControl w:val="0"/>
              <w:suppressLineNumbers/>
              <w:suppressAutoHyphens/>
              <w:spacing w:after="0"/>
            </w:pPr>
          </w:p>
          <w:p w14:paraId="23BCA792" w14:textId="77777777" w:rsidR="00CC2DF5" w:rsidRPr="00B44B37" w:rsidRDefault="00CC2DF5" w:rsidP="00CC2DF5">
            <w:pPr>
              <w:keepLines/>
              <w:widowControl w:val="0"/>
              <w:suppressLineNumbers/>
              <w:suppressAutoHyphens/>
              <w:spacing w:after="0"/>
            </w:pPr>
          </w:p>
          <w:p w14:paraId="0B56F6FF" w14:textId="77777777" w:rsidR="00CC2DF5" w:rsidRPr="00B44B37" w:rsidRDefault="00CC2DF5" w:rsidP="00CC2DF5">
            <w:pPr>
              <w:keepLines/>
              <w:widowControl w:val="0"/>
              <w:suppressLineNumbers/>
              <w:suppressAutoHyphens/>
              <w:spacing w:after="0"/>
            </w:pPr>
          </w:p>
          <w:p w14:paraId="2EA1C42F" w14:textId="77777777" w:rsidR="00CC2DF5" w:rsidRPr="00B44B37" w:rsidRDefault="00CC2DF5" w:rsidP="00CC2DF5">
            <w:pPr>
              <w:keepLines/>
              <w:widowControl w:val="0"/>
              <w:suppressLineNumbers/>
              <w:suppressAutoHyphens/>
              <w:spacing w:after="0"/>
            </w:pPr>
          </w:p>
          <w:p w14:paraId="2B82BFFC" w14:textId="77777777" w:rsidR="00CC2DF5" w:rsidRPr="00B44B37" w:rsidRDefault="00CC2DF5" w:rsidP="00CC2DF5">
            <w:pPr>
              <w:keepLines/>
              <w:widowControl w:val="0"/>
              <w:suppressLineNumbers/>
              <w:suppressAutoHyphens/>
              <w:spacing w:after="0"/>
            </w:pPr>
          </w:p>
          <w:p w14:paraId="2DF9AFDC" w14:textId="77777777" w:rsidR="00CC2DF5" w:rsidRPr="00B44B37" w:rsidRDefault="00CC2DF5" w:rsidP="00CC2DF5">
            <w:pPr>
              <w:keepLines/>
              <w:widowControl w:val="0"/>
              <w:suppressLineNumbers/>
              <w:suppressAutoHyphens/>
              <w:spacing w:after="0"/>
            </w:pPr>
          </w:p>
          <w:p w14:paraId="449A2679" w14:textId="77777777" w:rsidR="00CC2DF5" w:rsidRPr="00B44B37" w:rsidRDefault="00CC2DF5" w:rsidP="00CC2DF5">
            <w:pPr>
              <w:keepLines/>
              <w:widowControl w:val="0"/>
              <w:suppressLineNumbers/>
              <w:suppressAutoHyphens/>
              <w:spacing w:after="0"/>
            </w:pPr>
          </w:p>
          <w:p w14:paraId="14CFBCC2" w14:textId="77777777" w:rsidR="00CC2DF5" w:rsidRPr="00B44B37" w:rsidRDefault="00CC2DF5" w:rsidP="00CC2DF5">
            <w:pPr>
              <w:keepLines/>
              <w:widowControl w:val="0"/>
              <w:suppressLineNumbers/>
              <w:suppressAutoHyphens/>
              <w:spacing w:after="0"/>
            </w:pPr>
          </w:p>
          <w:p w14:paraId="257FAF72" w14:textId="77777777" w:rsidR="00CC2DF5" w:rsidRPr="00B44B37" w:rsidRDefault="00CC2DF5" w:rsidP="00CC2DF5">
            <w:pPr>
              <w:keepLines/>
              <w:widowControl w:val="0"/>
              <w:suppressLineNumbers/>
              <w:suppressAutoHyphens/>
              <w:spacing w:after="0"/>
            </w:pPr>
          </w:p>
          <w:p w14:paraId="27B0F0AB" w14:textId="77777777" w:rsidR="00CC2DF5" w:rsidRPr="00B44B37" w:rsidRDefault="00CC2DF5" w:rsidP="00CC2DF5">
            <w:pPr>
              <w:keepLines/>
              <w:widowControl w:val="0"/>
              <w:suppressLineNumbers/>
              <w:suppressAutoHyphens/>
              <w:spacing w:after="0"/>
            </w:pPr>
          </w:p>
          <w:p w14:paraId="041AFF36" w14:textId="77777777" w:rsidR="00CC2DF5" w:rsidRPr="00B44B37" w:rsidRDefault="00CC2DF5" w:rsidP="00CC2DF5">
            <w:pPr>
              <w:keepLines/>
              <w:widowControl w:val="0"/>
              <w:suppressLineNumbers/>
              <w:suppressAutoHyphens/>
              <w:spacing w:after="0"/>
            </w:pPr>
          </w:p>
          <w:p w14:paraId="6E1BD892" w14:textId="77777777" w:rsidR="00CC2DF5" w:rsidRPr="00B44B37" w:rsidRDefault="00CC2DF5" w:rsidP="00CC2DF5">
            <w:pPr>
              <w:keepLines/>
              <w:widowControl w:val="0"/>
              <w:suppressLineNumbers/>
              <w:suppressAutoHyphens/>
              <w:spacing w:after="0"/>
            </w:pPr>
          </w:p>
          <w:p w14:paraId="4EEC8C4D" w14:textId="77777777" w:rsidR="00CC2DF5" w:rsidRPr="00B44B37" w:rsidRDefault="00CC2DF5" w:rsidP="00CC2DF5">
            <w:pPr>
              <w:keepLines/>
              <w:widowControl w:val="0"/>
              <w:suppressLineNumbers/>
              <w:suppressAutoHyphens/>
              <w:spacing w:after="0"/>
            </w:pPr>
          </w:p>
          <w:p w14:paraId="21BE7581" w14:textId="77777777" w:rsidR="00CC2DF5" w:rsidRPr="00B44B37" w:rsidRDefault="00CC2DF5" w:rsidP="00CC2DF5">
            <w:pPr>
              <w:keepLines/>
              <w:widowControl w:val="0"/>
              <w:suppressLineNumbers/>
              <w:suppressAutoHyphens/>
              <w:spacing w:after="0"/>
            </w:pPr>
          </w:p>
          <w:p w14:paraId="1D41FB7F" w14:textId="77777777" w:rsidR="00CC2DF5" w:rsidRPr="00B44B37" w:rsidRDefault="00CC2DF5" w:rsidP="00CC2DF5">
            <w:pPr>
              <w:keepLines/>
              <w:widowControl w:val="0"/>
              <w:suppressLineNumbers/>
              <w:suppressAutoHyphens/>
              <w:spacing w:after="0"/>
            </w:pPr>
          </w:p>
          <w:p w14:paraId="1F9E79CE" w14:textId="77777777" w:rsidR="00CC2DF5" w:rsidRPr="00B44B37" w:rsidRDefault="00CC2DF5" w:rsidP="00CC2DF5">
            <w:pPr>
              <w:keepLines/>
              <w:widowControl w:val="0"/>
              <w:suppressLineNumbers/>
              <w:suppressAutoHyphens/>
              <w:spacing w:after="0"/>
            </w:pPr>
          </w:p>
          <w:p w14:paraId="0CB6AA17" w14:textId="77777777" w:rsidR="00CC2DF5" w:rsidRPr="00B44B37" w:rsidRDefault="00CC2DF5" w:rsidP="00CC2DF5">
            <w:pPr>
              <w:keepLines/>
              <w:widowControl w:val="0"/>
              <w:suppressLineNumbers/>
              <w:suppressAutoHyphens/>
              <w:spacing w:after="0"/>
            </w:pPr>
          </w:p>
          <w:p w14:paraId="026748B4" w14:textId="77777777" w:rsidR="00CC2DF5" w:rsidRPr="00B44B37" w:rsidRDefault="00CC2DF5" w:rsidP="00CC2DF5">
            <w:pPr>
              <w:keepLines/>
              <w:widowControl w:val="0"/>
              <w:suppressLineNumbers/>
              <w:suppressAutoHyphens/>
              <w:spacing w:after="0"/>
            </w:pPr>
          </w:p>
          <w:p w14:paraId="34A499C0" w14:textId="77777777" w:rsidR="00CC2DF5" w:rsidRPr="00B44B37" w:rsidRDefault="00CC2DF5" w:rsidP="00CC2DF5">
            <w:pPr>
              <w:keepLines/>
              <w:widowControl w:val="0"/>
              <w:suppressLineNumbers/>
              <w:suppressAutoHyphens/>
              <w:spacing w:after="0"/>
            </w:pPr>
          </w:p>
          <w:p w14:paraId="26472AF6" w14:textId="77777777" w:rsidR="00CC2DF5" w:rsidRPr="00B44B37" w:rsidRDefault="00CC2DF5" w:rsidP="00CC2DF5">
            <w:pPr>
              <w:keepLines/>
              <w:widowControl w:val="0"/>
              <w:suppressLineNumbers/>
              <w:suppressAutoHyphens/>
              <w:spacing w:after="0"/>
            </w:pPr>
          </w:p>
          <w:p w14:paraId="4AF6BA83" w14:textId="77777777" w:rsidR="00CC2DF5" w:rsidRPr="00B44B37" w:rsidRDefault="00CC2DF5" w:rsidP="00CC2DF5">
            <w:pPr>
              <w:keepLines/>
              <w:widowControl w:val="0"/>
              <w:suppressLineNumbers/>
              <w:suppressAutoHyphens/>
              <w:spacing w:after="0"/>
            </w:pPr>
          </w:p>
          <w:p w14:paraId="11FF3D95" w14:textId="77777777" w:rsidR="00CC2DF5" w:rsidRPr="00B44B37" w:rsidRDefault="00CC2DF5" w:rsidP="00CC2DF5">
            <w:pPr>
              <w:keepLines/>
              <w:widowControl w:val="0"/>
              <w:suppressLineNumbers/>
              <w:suppressAutoHyphens/>
              <w:spacing w:after="0"/>
            </w:pPr>
          </w:p>
          <w:p w14:paraId="41095CF1" w14:textId="77777777" w:rsidR="00CC2DF5" w:rsidRPr="00B44B37" w:rsidRDefault="00CC2DF5" w:rsidP="00CC2DF5">
            <w:pPr>
              <w:keepLines/>
              <w:widowControl w:val="0"/>
              <w:suppressLineNumbers/>
              <w:suppressAutoHyphens/>
              <w:spacing w:after="0"/>
            </w:pPr>
          </w:p>
          <w:p w14:paraId="5F05774A" w14:textId="77777777" w:rsidR="00CC2DF5" w:rsidRPr="00B44B37" w:rsidRDefault="00CC2DF5" w:rsidP="00CC2DF5">
            <w:pPr>
              <w:keepLines/>
              <w:widowControl w:val="0"/>
              <w:suppressLineNumbers/>
              <w:suppressAutoHyphens/>
              <w:spacing w:after="0"/>
            </w:pPr>
          </w:p>
          <w:p w14:paraId="7115820B" w14:textId="77777777" w:rsidR="00CC2DF5" w:rsidRPr="00B44B37" w:rsidRDefault="00CC2DF5" w:rsidP="00CC2DF5">
            <w:pPr>
              <w:keepLines/>
              <w:widowControl w:val="0"/>
              <w:suppressLineNumbers/>
              <w:suppressAutoHyphens/>
              <w:spacing w:after="0"/>
            </w:pPr>
          </w:p>
          <w:p w14:paraId="445DDC7B" w14:textId="77777777" w:rsidR="00CC2DF5" w:rsidRPr="00B44B37" w:rsidRDefault="00CC2DF5" w:rsidP="00CC2DF5">
            <w:pPr>
              <w:keepLines/>
              <w:widowControl w:val="0"/>
              <w:suppressLineNumbers/>
              <w:suppressAutoHyphens/>
              <w:spacing w:after="0"/>
            </w:pPr>
          </w:p>
          <w:p w14:paraId="392BD4C1" w14:textId="77777777" w:rsidR="00CC2DF5" w:rsidRPr="00B44B37" w:rsidRDefault="00CC2DF5" w:rsidP="00CC2DF5">
            <w:pPr>
              <w:keepLines/>
              <w:widowControl w:val="0"/>
              <w:suppressLineNumbers/>
              <w:suppressAutoHyphens/>
              <w:spacing w:after="0"/>
            </w:pPr>
          </w:p>
          <w:p w14:paraId="17D14415" w14:textId="77777777" w:rsidR="00CC2DF5" w:rsidRPr="00B44B37" w:rsidRDefault="00CC2DF5" w:rsidP="00CC2DF5">
            <w:pPr>
              <w:keepLines/>
              <w:widowControl w:val="0"/>
              <w:suppressLineNumbers/>
              <w:suppressAutoHyphens/>
              <w:spacing w:after="0"/>
            </w:pPr>
          </w:p>
          <w:p w14:paraId="3A48A270" w14:textId="77777777" w:rsidR="00CC2DF5" w:rsidRPr="00B44B37" w:rsidRDefault="00CC2DF5" w:rsidP="00CC2DF5">
            <w:pPr>
              <w:keepLines/>
              <w:widowControl w:val="0"/>
              <w:suppressLineNumbers/>
              <w:suppressAutoHyphens/>
              <w:spacing w:after="0"/>
            </w:pPr>
          </w:p>
          <w:p w14:paraId="17C3A48F" w14:textId="77777777" w:rsidR="00CC2DF5" w:rsidRPr="00B44B37" w:rsidRDefault="00CC2DF5" w:rsidP="00CC2DF5">
            <w:pPr>
              <w:keepLines/>
              <w:widowControl w:val="0"/>
              <w:suppressLineNumbers/>
              <w:suppressAutoHyphens/>
              <w:spacing w:after="0"/>
            </w:pPr>
          </w:p>
          <w:p w14:paraId="7E6BED7F" w14:textId="77777777" w:rsidR="00CC2DF5" w:rsidRPr="00B44B37" w:rsidRDefault="00CC2DF5" w:rsidP="00CC2DF5">
            <w:pPr>
              <w:keepLines/>
              <w:widowControl w:val="0"/>
              <w:suppressLineNumbers/>
              <w:suppressAutoHyphens/>
              <w:spacing w:after="0"/>
            </w:pPr>
          </w:p>
          <w:p w14:paraId="7935C8B3" w14:textId="77777777" w:rsidR="00CC2DF5" w:rsidRPr="00B44B37" w:rsidRDefault="00CC2DF5" w:rsidP="00CC2DF5">
            <w:pPr>
              <w:keepLines/>
              <w:widowControl w:val="0"/>
              <w:suppressLineNumbers/>
              <w:suppressAutoHyphens/>
              <w:spacing w:after="0"/>
            </w:pPr>
          </w:p>
          <w:p w14:paraId="77A210B2" w14:textId="77777777" w:rsidR="00CC2DF5" w:rsidRPr="00B44B37" w:rsidRDefault="00CC2DF5" w:rsidP="00CC2DF5">
            <w:pPr>
              <w:keepLines/>
              <w:widowControl w:val="0"/>
              <w:suppressLineNumbers/>
              <w:suppressAutoHyphens/>
              <w:spacing w:after="0"/>
            </w:pPr>
          </w:p>
          <w:p w14:paraId="5E31595C" w14:textId="77777777" w:rsidR="00CC2DF5" w:rsidRPr="00B44B37" w:rsidRDefault="00CC2DF5" w:rsidP="00CC2DF5">
            <w:pPr>
              <w:keepLines/>
              <w:widowControl w:val="0"/>
              <w:suppressLineNumbers/>
              <w:suppressAutoHyphens/>
              <w:spacing w:after="0"/>
            </w:pPr>
          </w:p>
          <w:p w14:paraId="34837BD4" w14:textId="77777777" w:rsidR="00CC2DF5" w:rsidRPr="00B44B37" w:rsidRDefault="00CC2DF5" w:rsidP="00CC2DF5">
            <w:pPr>
              <w:keepLines/>
              <w:widowControl w:val="0"/>
              <w:suppressLineNumbers/>
              <w:suppressAutoHyphens/>
              <w:spacing w:after="0"/>
            </w:pPr>
          </w:p>
          <w:p w14:paraId="2B4F02D4" w14:textId="77777777" w:rsidR="00CC2DF5" w:rsidRPr="00B44B37" w:rsidRDefault="00CC2DF5" w:rsidP="00CC2DF5">
            <w:pPr>
              <w:keepLines/>
              <w:widowControl w:val="0"/>
              <w:suppressLineNumbers/>
              <w:suppressAutoHyphens/>
              <w:spacing w:after="0"/>
            </w:pPr>
          </w:p>
          <w:p w14:paraId="6A48DE89" w14:textId="77777777" w:rsidR="00CC2DF5" w:rsidRPr="00B44B37" w:rsidRDefault="00CC2DF5" w:rsidP="00CC2DF5">
            <w:pPr>
              <w:keepLines/>
              <w:widowControl w:val="0"/>
              <w:suppressLineNumbers/>
              <w:suppressAutoHyphens/>
              <w:spacing w:after="0"/>
            </w:pPr>
          </w:p>
          <w:p w14:paraId="4D958886" w14:textId="77777777" w:rsidR="00CC2DF5" w:rsidRPr="00B44B37" w:rsidRDefault="00CC2DF5" w:rsidP="00CC2DF5">
            <w:pPr>
              <w:keepLines/>
              <w:widowControl w:val="0"/>
              <w:suppressLineNumbers/>
              <w:suppressAutoHyphens/>
              <w:spacing w:after="0"/>
            </w:pPr>
          </w:p>
          <w:p w14:paraId="1F77B24B" w14:textId="77777777" w:rsidR="00CC2DF5" w:rsidRPr="00B44B37" w:rsidRDefault="00CC2DF5" w:rsidP="00CC2DF5">
            <w:pPr>
              <w:keepLines/>
              <w:widowControl w:val="0"/>
              <w:suppressLineNumbers/>
              <w:suppressAutoHyphens/>
              <w:spacing w:after="0"/>
            </w:pPr>
          </w:p>
          <w:p w14:paraId="66CA843B" w14:textId="77777777" w:rsidR="00CC2DF5" w:rsidRPr="00B44B37" w:rsidRDefault="00CC2DF5" w:rsidP="00CC2DF5">
            <w:pPr>
              <w:keepLines/>
              <w:widowControl w:val="0"/>
              <w:suppressLineNumbers/>
              <w:suppressAutoHyphens/>
              <w:spacing w:after="0"/>
            </w:pPr>
          </w:p>
          <w:p w14:paraId="64180206" w14:textId="77777777" w:rsidR="00CC2DF5" w:rsidRPr="00B44B37" w:rsidRDefault="00CC2DF5" w:rsidP="00CC2DF5">
            <w:pPr>
              <w:keepLines/>
              <w:widowControl w:val="0"/>
              <w:suppressLineNumbers/>
              <w:suppressAutoHyphens/>
              <w:spacing w:after="0"/>
            </w:pPr>
          </w:p>
          <w:p w14:paraId="4A529E4C" w14:textId="77777777" w:rsidR="00CC2DF5" w:rsidRPr="00B44B37" w:rsidRDefault="00CC2DF5" w:rsidP="00CC2DF5">
            <w:pPr>
              <w:keepLines/>
              <w:widowControl w:val="0"/>
              <w:suppressLineNumbers/>
              <w:suppressAutoHyphens/>
              <w:spacing w:after="0"/>
            </w:pPr>
          </w:p>
          <w:p w14:paraId="4969CE56" w14:textId="77777777" w:rsidR="00CC2DF5" w:rsidRPr="00B44B37" w:rsidRDefault="00CC2DF5" w:rsidP="00CC2DF5">
            <w:pPr>
              <w:keepLines/>
              <w:widowControl w:val="0"/>
              <w:suppressLineNumbers/>
              <w:suppressAutoHyphens/>
              <w:spacing w:after="0"/>
            </w:pPr>
          </w:p>
          <w:p w14:paraId="6A550E25" w14:textId="2878089A" w:rsidR="00CC2DF5" w:rsidRPr="00B44B37" w:rsidRDefault="00CC2DF5" w:rsidP="00CC2DF5">
            <w:pPr>
              <w:keepLines/>
              <w:widowControl w:val="0"/>
              <w:suppressLineNumbers/>
              <w:suppressAutoHyphens/>
              <w:spacing w:after="0"/>
            </w:pPr>
          </w:p>
          <w:p w14:paraId="1FEEB80A" w14:textId="102F1008" w:rsidR="00CC2DF5" w:rsidRPr="00B44B37" w:rsidRDefault="00CC2DF5" w:rsidP="00CC2DF5">
            <w:pPr>
              <w:keepLines/>
              <w:widowControl w:val="0"/>
              <w:suppressLineNumbers/>
              <w:suppressAutoHyphens/>
              <w:spacing w:after="0"/>
            </w:pPr>
          </w:p>
          <w:p w14:paraId="1873FCCC" w14:textId="79FC638B" w:rsidR="00CC2DF5" w:rsidRPr="00B44B37" w:rsidRDefault="00CC2DF5" w:rsidP="00CC2DF5">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CC2DF5" w:rsidRPr="00B44B37" w:rsidRDefault="00CC2DF5" w:rsidP="00CC2DF5">
            <w:pPr>
              <w:keepLines/>
              <w:widowControl w:val="0"/>
              <w:suppressLineNumbers/>
              <w:suppressAutoHyphens/>
              <w:spacing w:after="0"/>
              <w:rPr>
                <w:highlight w:val="red"/>
              </w:rPr>
            </w:pPr>
          </w:p>
          <w:p w14:paraId="6743DAEB" w14:textId="79952108" w:rsidR="00CC2DF5" w:rsidRPr="00B44B37" w:rsidRDefault="00CC2DF5" w:rsidP="00CC2DF5">
            <w:pPr>
              <w:keepLines/>
              <w:widowControl w:val="0"/>
              <w:suppressLineNumbers/>
              <w:suppressAutoHyphens/>
              <w:spacing w:after="0"/>
              <w:jc w:val="center"/>
            </w:pPr>
            <w:r w:rsidRPr="00B44B37">
              <w:t>обязательные документы</w:t>
            </w:r>
          </w:p>
          <w:p w14:paraId="74BE6CF2" w14:textId="77777777" w:rsidR="00CC2DF5" w:rsidRPr="00B44B37" w:rsidRDefault="00CC2DF5" w:rsidP="00CC2DF5">
            <w:pPr>
              <w:keepLines/>
              <w:widowControl w:val="0"/>
              <w:suppressLineNumbers/>
              <w:suppressAutoHyphens/>
              <w:spacing w:after="0"/>
            </w:pPr>
          </w:p>
          <w:p w14:paraId="1B851C4E" w14:textId="77777777" w:rsidR="00CC2DF5" w:rsidRPr="00B44B37" w:rsidRDefault="00CC2DF5" w:rsidP="00CC2DF5">
            <w:pPr>
              <w:keepLines/>
              <w:widowControl w:val="0"/>
              <w:suppressLineNumbers/>
              <w:suppressAutoHyphens/>
              <w:spacing w:after="0"/>
            </w:pPr>
          </w:p>
          <w:p w14:paraId="5A166BA2" w14:textId="77777777" w:rsidR="00CC2DF5" w:rsidRPr="00B44B37" w:rsidRDefault="00CC2DF5" w:rsidP="00CC2DF5">
            <w:pPr>
              <w:keepLines/>
              <w:widowControl w:val="0"/>
              <w:suppressLineNumbers/>
              <w:suppressAutoHyphens/>
              <w:spacing w:after="0"/>
            </w:pPr>
          </w:p>
          <w:p w14:paraId="1B5E340C" w14:textId="77777777" w:rsidR="00CC2DF5" w:rsidRPr="00B44B37" w:rsidRDefault="00CC2DF5" w:rsidP="00CC2DF5">
            <w:pPr>
              <w:keepLines/>
              <w:widowControl w:val="0"/>
              <w:suppressLineNumbers/>
              <w:suppressAutoHyphens/>
              <w:spacing w:after="0"/>
            </w:pPr>
          </w:p>
          <w:p w14:paraId="6F68CF16" w14:textId="77777777" w:rsidR="00CC2DF5" w:rsidRPr="00B44B37" w:rsidRDefault="00CC2DF5" w:rsidP="00CC2DF5">
            <w:pPr>
              <w:keepLines/>
              <w:widowControl w:val="0"/>
              <w:suppressLineNumbers/>
              <w:suppressAutoHyphens/>
              <w:spacing w:after="0"/>
            </w:pPr>
          </w:p>
          <w:p w14:paraId="266852B5" w14:textId="77777777" w:rsidR="00CC2DF5" w:rsidRPr="00B44B37" w:rsidRDefault="00CC2DF5" w:rsidP="00CC2DF5">
            <w:pPr>
              <w:keepLines/>
              <w:widowControl w:val="0"/>
              <w:suppressLineNumbers/>
              <w:suppressAutoHyphens/>
              <w:spacing w:after="0"/>
            </w:pPr>
          </w:p>
          <w:p w14:paraId="416217C8" w14:textId="77777777" w:rsidR="00CC2DF5" w:rsidRPr="00B44B37" w:rsidRDefault="00CC2DF5" w:rsidP="00CC2DF5">
            <w:pPr>
              <w:keepLines/>
              <w:widowControl w:val="0"/>
              <w:suppressLineNumbers/>
              <w:suppressAutoHyphens/>
              <w:spacing w:after="0"/>
            </w:pPr>
          </w:p>
          <w:p w14:paraId="3C35B133" w14:textId="77777777" w:rsidR="00CC2DF5" w:rsidRPr="00B44B37" w:rsidRDefault="00CC2DF5" w:rsidP="00CC2DF5">
            <w:pPr>
              <w:keepLines/>
              <w:widowControl w:val="0"/>
              <w:suppressLineNumbers/>
              <w:suppressAutoHyphens/>
              <w:spacing w:after="0"/>
            </w:pPr>
          </w:p>
          <w:p w14:paraId="766E974C" w14:textId="77777777" w:rsidR="00CC2DF5" w:rsidRPr="00B44B37" w:rsidRDefault="00CC2DF5" w:rsidP="00CC2DF5">
            <w:pPr>
              <w:keepLines/>
              <w:widowControl w:val="0"/>
              <w:suppressLineNumbers/>
              <w:suppressAutoHyphens/>
              <w:spacing w:after="0"/>
            </w:pPr>
          </w:p>
          <w:p w14:paraId="5D9EFC95" w14:textId="77777777" w:rsidR="00CC2DF5" w:rsidRPr="00B44B37" w:rsidRDefault="00CC2DF5" w:rsidP="00CC2DF5">
            <w:pPr>
              <w:keepLines/>
              <w:widowControl w:val="0"/>
              <w:suppressLineNumbers/>
              <w:suppressAutoHyphens/>
              <w:spacing w:after="0"/>
            </w:pPr>
          </w:p>
          <w:p w14:paraId="18E2AA1A" w14:textId="77777777" w:rsidR="00CC2DF5" w:rsidRPr="00B44B37" w:rsidRDefault="00CC2DF5" w:rsidP="00CC2DF5">
            <w:pPr>
              <w:keepLines/>
              <w:widowControl w:val="0"/>
              <w:suppressLineNumbers/>
              <w:suppressAutoHyphens/>
              <w:spacing w:after="0"/>
            </w:pPr>
          </w:p>
          <w:p w14:paraId="1D804A13" w14:textId="77777777" w:rsidR="00CC2DF5" w:rsidRPr="00B44B37" w:rsidRDefault="00CC2DF5" w:rsidP="00CC2DF5">
            <w:pPr>
              <w:keepLines/>
              <w:widowControl w:val="0"/>
              <w:suppressLineNumbers/>
              <w:suppressAutoHyphens/>
              <w:spacing w:after="0"/>
            </w:pPr>
          </w:p>
          <w:p w14:paraId="55F664A0" w14:textId="77777777" w:rsidR="00CC2DF5" w:rsidRPr="00B44B37" w:rsidRDefault="00CC2DF5" w:rsidP="00CC2DF5">
            <w:pPr>
              <w:keepLines/>
              <w:widowControl w:val="0"/>
              <w:suppressLineNumbers/>
              <w:suppressAutoHyphens/>
              <w:spacing w:after="0"/>
            </w:pPr>
          </w:p>
          <w:p w14:paraId="6FEDEEC1" w14:textId="77777777" w:rsidR="00CC2DF5" w:rsidRPr="00B44B37" w:rsidRDefault="00CC2DF5" w:rsidP="00CC2DF5">
            <w:pPr>
              <w:keepLines/>
              <w:widowControl w:val="0"/>
              <w:suppressLineNumbers/>
              <w:suppressAutoHyphens/>
              <w:spacing w:after="0"/>
            </w:pPr>
          </w:p>
          <w:p w14:paraId="4E603511" w14:textId="77777777" w:rsidR="00CC2DF5" w:rsidRPr="00B44B37" w:rsidRDefault="00CC2DF5" w:rsidP="00CC2DF5">
            <w:pPr>
              <w:keepLines/>
              <w:widowControl w:val="0"/>
              <w:suppressLineNumbers/>
              <w:suppressAutoHyphens/>
              <w:spacing w:after="0"/>
            </w:pPr>
          </w:p>
          <w:p w14:paraId="558529D7" w14:textId="77777777" w:rsidR="00CC2DF5" w:rsidRPr="00B44B37" w:rsidRDefault="00CC2DF5" w:rsidP="00CC2DF5">
            <w:pPr>
              <w:keepLines/>
              <w:widowControl w:val="0"/>
              <w:suppressLineNumbers/>
              <w:suppressAutoHyphens/>
              <w:spacing w:after="0"/>
            </w:pPr>
          </w:p>
          <w:p w14:paraId="35A961F1" w14:textId="77777777" w:rsidR="00CC2DF5" w:rsidRPr="00B44B37" w:rsidRDefault="00CC2DF5" w:rsidP="00CC2DF5">
            <w:pPr>
              <w:keepLines/>
              <w:widowControl w:val="0"/>
              <w:suppressLineNumbers/>
              <w:suppressAutoHyphens/>
              <w:spacing w:after="0"/>
            </w:pPr>
          </w:p>
          <w:p w14:paraId="4DAB37B1" w14:textId="77777777" w:rsidR="00CC2DF5" w:rsidRPr="00B44B37" w:rsidRDefault="00CC2DF5" w:rsidP="00CC2DF5">
            <w:pPr>
              <w:keepLines/>
              <w:widowControl w:val="0"/>
              <w:suppressLineNumbers/>
              <w:suppressAutoHyphens/>
              <w:spacing w:after="0"/>
            </w:pPr>
          </w:p>
          <w:p w14:paraId="3B0598A2" w14:textId="77777777" w:rsidR="00CC2DF5" w:rsidRPr="00B44B37" w:rsidRDefault="00CC2DF5" w:rsidP="00CC2DF5">
            <w:pPr>
              <w:keepLines/>
              <w:widowControl w:val="0"/>
              <w:suppressLineNumbers/>
              <w:suppressAutoHyphens/>
              <w:spacing w:after="0"/>
            </w:pPr>
          </w:p>
          <w:p w14:paraId="591D65B3" w14:textId="77777777" w:rsidR="00CC2DF5" w:rsidRPr="00B44B37" w:rsidRDefault="00CC2DF5" w:rsidP="00CC2DF5">
            <w:pPr>
              <w:keepLines/>
              <w:widowControl w:val="0"/>
              <w:suppressLineNumbers/>
              <w:suppressAutoHyphens/>
              <w:spacing w:after="0"/>
            </w:pPr>
          </w:p>
          <w:p w14:paraId="62F89CFE" w14:textId="77777777" w:rsidR="00CC2DF5" w:rsidRPr="00B44B37" w:rsidRDefault="00CC2DF5" w:rsidP="00CC2DF5">
            <w:pPr>
              <w:keepLines/>
              <w:widowControl w:val="0"/>
              <w:suppressLineNumbers/>
              <w:suppressAutoHyphens/>
              <w:spacing w:after="0"/>
            </w:pPr>
          </w:p>
          <w:p w14:paraId="2FFB2496" w14:textId="77777777" w:rsidR="00CC2DF5" w:rsidRPr="00B44B37" w:rsidRDefault="00CC2DF5" w:rsidP="00CC2DF5">
            <w:pPr>
              <w:keepLines/>
              <w:widowControl w:val="0"/>
              <w:suppressLineNumbers/>
              <w:suppressAutoHyphens/>
              <w:spacing w:after="0"/>
            </w:pPr>
          </w:p>
          <w:p w14:paraId="27135796" w14:textId="77777777" w:rsidR="00CC2DF5" w:rsidRPr="00B44B37" w:rsidRDefault="00CC2DF5" w:rsidP="00CC2DF5">
            <w:pPr>
              <w:keepLines/>
              <w:widowControl w:val="0"/>
              <w:suppressLineNumbers/>
              <w:suppressAutoHyphens/>
              <w:spacing w:after="0"/>
            </w:pPr>
          </w:p>
          <w:p w14:paraId="12F12BA4" w14:textId="77777777" w:rsidR="00CC2DF5" w:rsidRPr="00B44B37" w:rsidRDefault="00CC2DF5" w:rsidP="00CC2DF5">
            <w:pPr>
              <w:keepLines/>
              <w:widowControl w:val="0"/>
              <w:suppressLineNumbers/>
              <w:suppressAutoHyphens/>
              <w:spacing w:after="0"/>
            </w:pPr>
          </w:p>
          <w:p w14:paraId="0359E073" w14:textId="77777777" w:rsidR="00CC2DF5" w:rsidRPr="00B44B37" w:rsidRDefault="00CC2DF5" w:rsidP="00CC2DF5">
            <w:pPr>
              <w:keepLines/>
              <w:widowControl w:val="0"/>
              <w:suppressLineNumbers/>
              <w:suppressAutoHyphens/>
              <w:spacing w:after="0"/>
            </w:pPr>
          </w:p>
          <w:p w14:paraId="01308FFF" w14:textId="77777777" w:rsidR="00CC2DF5" w:rsidRPr="00B44B37" w:rsidRDefault="00CC2DF5" w:rsidP="00CC2DF5">
            <w:pPr>
              <w:keepLines/>
              <w:widowControl w:val="0"/>
              <w:suppressLineNumbers/>
              <w:suppressAutoHyphens/>
              <w:spacing w:after="0"/>
            </w:pPr>
          </w:p>
          <w:p w14:paraId="07275A62" w14:textId="77777777" w:rsidR="00CC2DF5" w:rsidRPr="00B44B37" w:rsidRDefault="00CC2DF5" w:rsidP="00CC2DF5">
            <w:pPr>
              <w:keepLines/>
              <w:widowControl w:val="0"/>
              <w:suppressLineNumbers/>
              <w:suppressAutoHyphens/>
              <w:spacing w:after="0"/>
            </w:pPr>
          </w:p>
          <w:p w14:paraId="541B284F" w14:textId="77777777" w:rsidR="00CC2DF5" w:rsidRPr="00B44B37" w:rsidRDefault="00CC2DF5" w:rsidP="00CC2DF5">
            <w:pPr>
              <w:keepLines/>
              <w:widowControl w:val="0"/>
              <w:suppressLineNumbers/>
              <w:suppressAutoHyphens/>
              <w:spacing w:after="0"/>
            </w:pPr>
          </w:p>
          <w:p w14:paraId="0E5E11EA" w14:textId="77777777" w:rsidR="00CC2DF5" w:rsidRPr="00B44B37" w:rsidRDefault="00CC2DF5" w:rsidP="00CC2DF5">
            <w:pPr>
              <w:keepLines/>
              <w:widowControl w:val="0"/>
              <w:suppressLineNumbers/>
              <w:suppressAutoHyphens/>
              <w:spacing w:after="0"/>
            </w:pPr>
          </w:p>
          <w:p w14:paraId="7EEDF1B4" w14:textId="77777777" w:rsidR="00CC2DF5" w:rsidRPr="00B44B37" w:rsidRDefault="00CC2DF5" w:rsidP="00CC2DF5">
            <w:pPr>
              <w:keepLines/>
              <w:widowControl w:val="0"/>
              <w:suppressLineNumbers/>
              <w:suppressAutoHyphens/>
              <w:spacing w:after="0"/>
            </w:pPr>
          </w:p>
          <w:p w14:paraId="08DA385A" w14:textId="77777777" w:rsidR="00CC2DF5" w:rsidRPr="00B44B37" w:rsidRDefault="00CC2DF5" w:rsidP="00CC2DF5">
            <w:pPr>
              <w:keepLines/>
              <w:widowControl w:val="0"/>
              <w:suppressLineNumbers/>
              <w:suppressAutoHyphens/>
              <w:spacing w:after="0"/>
            </w:pPr>
          </w:p>
          <w:p w14:paraId="30365132" w14:textId="77777777" w:rsidR="00CC2DF5" w:rsidRPr="00B44B37" w:rsidRDefault="00CC2DF5" w:rsidP="00CC2DF5">
            <w:pPr>
              <w:keepLines/>
              <w:widowControl w:val="0"/>
              <w:suppressLineNumbers/>
              <w:suppressAutoHyphens/>
              <w:spacing w:after="0"/>
            </w:pPr>
          </w:p>
          <w:p w14:paraId="5A18E75A" w14:textId="77777777" w:rsidR="00CC2DF5" w:rsidRPr="00B44B37" w:rsidRDefault="00CC2DF5" w:rsidP="00CC2DF5">
            <w:pPr>
              <w:keepLines/>
              <w:widowControl w:val="0"/>
              <w:suppressLineNumbers/>
              <w:suppressAutoHyphens/>
              <w:spacing w:after="0"/>
            </w:pPr>
          </w:p>
          <w:p w14:paraId="58F5EF41" w14:textId="77777777" w:rsidR="00CC2DF5" w:rsidRPr="00B44B37" w:rsidRDefault="00CC2DF5" w:rsidP="00CC2DF5">
            <w:pPr>
              <w:keepLines/>
              <w:widowControl w:val="0"/>
              <w:suppressLineNumbers/>
              <w:suppressAutoHyphens/>
              <w:spacing w:after="0"/>
            </w:pPr>
          </w:p>
          <w:p w14:paraId="0ACF78B8" w14:textId="77777777" w:rsidR="00CC2DF5" w:rsidRPr="00B44B37" w:rsidRDefault="00CC2DF5" w:rsidP="00CC2DF5">
            <w:pPr>
              <w:keepLines/>
              <w:widowControl w:val="0"/>
              <w:suppressLineNumbers/>
              <w:suppressAutoHyphens/>
              <w:spacing w:after="0"/>
            </w:pPr>
          </w:p>
          <w:p w14:paraId="22934D5C" w14:textId="77777777" w:rsidR="00CC2DF5" w:rsidRPr="00B44B37" w:rsidRDefault="00CC2DF5" w:rsidP="00CC2DF5">
            <w:pPr>
              <w:keepLines/>
              <w:widowControl w:val="0"/>
              <w:suppressLineNumbers/>
              <w:suppressAutoHyphens/>
              <w:spacing w:after="0"/>
            </w:pPr>
          </w:p>
          <w:p w14:paraId="3FB8D08C" w14:textId="77777777" w:rsidR="00CC2DF5" w:rsidRPr="00B44B37" w:rsidRDefault="00CC2DF5" w:rsidP="00CC2DF5">
            <w:pPr>
              <w:keepLines/>
              <w:widowControl w:val="0"/>
              <w:suppressLineNumbers/>
              <w:suppressAutoHyphens/>
              <w:spacing w:after="0"/>
            </w:pPr>
          </w:p>
          <w:p w14:paraId="2607F387" w14:textId="77777777" w:rsidR="00CC2DF5" w:rsidRPr="00B44B37" w:rsidRDefault="00CC2DF5" w:rsidP="00CC2DF5">
            <w:pPr>
              <w:keepLines/>
              <w:widowControl w:val="0"/>
              <w:suppressLineNumbers/>
              <w:suppressAutoHyphens/>
              <w:spacing w:after="0"/>
            </w:pPr>
          </w:p>
          <w:p w14:paraId="65099334" w14:textId="77777777" w:rsidR="00CC2DF5" w:rsidRPr="00B44B37" w:rsidRDefault="00CC2DF5" w:rsidP="00CC2DF5">
            <w:pPr>
              <w:keepLines/>
              <w:widowControl w:val="0"/>
              <w:suppressLineNumbers/>
              <w:suppressAutoHyphens/>
              <w:spacing w:after="0"/>
            </w:pPr>
          </w:p>
          <w:p w14:paraId="1A9216FB" w14:textId="77777777" w:rsidR="00CC2DF5" w:rsidRPr="00B44B37" w:rsidRDefault="00CC2DF5" w:rsidP="00CC2DF5">
            <w:pPr>
              <w:keepLines/>
              <w:widowControl w:val="0"/>
              <w:suppressLineNumbers/>
              <w:suppressAutoHyphens/>
              <w:spacing w:after="0"/>
            </w:pPr>
          </w:p>
          <w:p w14:paraId="1607B204" w14:textId="77777777" w:rsidR="00CC2DF5" w:rsidRPr="00B44B37" w:rsidRDefault="00CC2DF5" w:rsidP="00CC2DF5">
            <w:pPr>
              <w:keepLines/>
              <w:widowControl w:val="0"/>
              <w:suppressLineNumbers/>
              <w:suppressAutoHyphens/>
              <w:spacing w:after="0"/>
            </w:pPr>
          </w:p>
          <w:p w14:paraId="3373BB18" w14:textId="77777777" w:rsidR="00CC2DF5" w:rsidRPr="00B44B37" w:rsidRDefault="00CC2DF5" w:rsidP="00CC2DF5">
            <w:pPr>
              <w:keepLines/>
              <w:widowControl w:val="0"/>
              <w:suppressLineNumbers/>
              <w:suppressAutoHyphens/>
              <w:spacing w:after="0"/>
            </w:pPr>
          </w:p>
          <w:p w14:paraId="3E252EEA" w14:textId="77777777" w:rsidR="00CC2DF5" w:rsidRPr="00B44B37" w:rsidRDefault="00CC2DF5" w:rsidP="00CC2DF5">
            <w:pPr>
              <w:keepLines/>
              <w:widowControl w:val="0"/>
              <w:suppressLineNumbers/>
              <w:suppressAutoHyphens/>
              <w:spacing w:after="0"/>
            </w:pPr>
          </w:p>
          <w:p w14:paraId="262E10E3" w14:textId="77777777" w:rsidR="00CC2DF5" w:rsidRPr="00B44B37" w:rsidRDefault="00CC2DF5" w:rsidP="00CC2DF5">
            <w:pPr>
              <w:keepLines/>
              <w:widowControl w:val="0"/>
              <w:suppressLineNumbers/>
              <w:suppressAutoHyphens/>
              <w:spacing w:after="0"/>
            </w:pPr>
          </w:p>
          <w:p w14:paraId="5B7DFE79" w14:textId="77777777" w:rsidR="00CC2DF5" w:rsidRPr="00B44B37" w:rsidRDefault="00CC2DF5" w:rsidP="00CC2DF5">
            <w:pPr>
              <w:keepLines/>
              <w:widowControl w:val="0"/>
              <w:suppressLineNumbers/>
              <w:suppressAutoHyphens/>
              <w:spacing w:after="0"/>
            </w:pPr>
          </w:p>
          <w:p w14:paraId="6D31E8FC" w14:textId="77777777" w:rsidR="00CC2DF5" w:rsidRPr="00B44B37" w:rsidRDefault="00CC2DF5" w:rsidP="00CC2DF5">
            <w:pPr>
              <w:keepLines/>
              <w:widowControl w:val="0"/>
              <w:suppressLineNumbers/>
              <w:suppressAutoHyphens/>
              <w:spacing w:after="0"/>
            </w:pPr>
          </w:p>
          <w:p w14:paraId="2D8B89F8" w14:textId="77777777" w:rsidR="00CC2DF5" w:rsidRPr="00B44B37" w:rsidRDefault="00CC2DF5" w:rsidP="00CC2DF5">
            <w:pPr>
              <w:keepLines/>
              <w:widowControl w:val="0"/>
              <w:suppressLineNumbers/>
              <w:suppressAutoHyphens/>
              <w:spacing w:after="0"/>
            </w:pPr>
          </w:p>
          <w:p w14:paraId="02FF5664" w14:textId="77777777" w:rsidR="00CC2DF5" w:rsidRPr="00B44B37" w:rsidRDefault="00CC2DF5" w:rsidP="00CC2DF5">
            <w:pPr>
              <w:keepLines/>
              <w:widowControl w:val="0"/>
              <w:suppressLineNumbers/>
              <w:suppressAutoHyphens/>
              <w:spacing w:after="0"/>
              <w:jc w:val="center"/>
            </w:pPr>
          </w:p>
          <w:p w14:paraId="14EB0382" w14:textId="77777777" w:rsidR="00CC2DF5" w:rsidRPr="00B44B37" w:rsidRDefault="00CC2DF5" w:rsidP="00CC2DF5">
            <w:pPr>
              <w:keepLines/>
              <w:widowControl w:val="0"/>
              <w:suppressLineNumbers/>
              <w:suppressAutoHyphens/>
              <w:spacing w:after="0"/>
              <w:jc w:val="center"/>
            </w:pPr>
          </w:p>
          <w:p w14:paraId="3F2A8E2C" w14:textId="51E0ADBF" w:rsidR="00CC2DF5" w:rsidRPr="00B44B37" w:rsidRDefault="00CC2DF5" w:rsidP="00CC2DF5">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CC2DF5" w:rsidRPr="00B44B37" w:rsidRDefault="00CC2DF5" w:rsidP="00CC2DF5">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CC2DF5" w:rsidRPr="002D25C7" w:rsidRDefault="00CC2DF5" w:rsidP="00CC2DF5">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CC2DF5" w:rsidRPr="002D25C7" w:rsidRDefault="00CC2DF5" w:rsidP="00CC2DF5">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CC2DF5" w:rsidRPr="002D25C7" w:rsidRDefault="00CC2DF5" w:rsidP="00CC2DF5">
            <w:pPr>
              <w:spacing w:after="0"/>
              <w:rPr>
                <w:rFonts w:eastAsiaTheme="minorHAnsi"/>
                <w:lang w:eastAsia="en-US"/>
              </w:rPr>
            </w:pPr>
            <w:r w:rsidRPr="002D25C7">
              <w:rPr>
                <w:rFonts w:eastAsiaTheme="minorHAnsi"/>
                <w:lang w:eastAsia="en-US"/>
              </w:rPr>
              <w:lastRenderedPageBreak/>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77777777" w:rsidR="00CC2DF5" w:rsidRPr="002D25C7" w:rsidRDefault="00CC2DF5" w:rsidP="00CC2DF5">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CC2DF5" w:rsidRPr="002D25C7" w:rsidRDefault="00CC2DF5" w:rsidP="00CC2DF5">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CC2DF5" w:rsidRPr="002D25C7" w:rsidRDefault="00CC2DF5" w:rsidP="00CC2DF5">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CC2DF5" w:rsidRPr="002D25C7" w:rsidRDefault="00CC2DF5" w:rsidP="00CC2DF5">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CC2DF5" w:rsidRPr="002D25C7" w:rsidRDefault="00CC2DF5" w:rsidP="00CC2DF5">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CC2DF5" w:rsidRPr="002D25C7" w:rsidRDefault="00CC2DF5" w:rsidP="00CC2DF5">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CC2DF5" w:rsidRPr="002D25C7" w:rsidRDefault="00CC2DF5" w:rsidP="00CC2DF5">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340E0504" w14:textId="77777777" w:rsidR="00CC2DF5" w:rsidRDefault="00CC2DF5" w:rsidP="00CC2DF5">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6D92BE8" w14:textId="25F9A04F" w:rsidR="003B1CD9" w:rsidRPr="003B1CD9" w:rsidRDefault="003B1CD9" w:rsidP="003B1CD9">
            <w:pPr>
              <w:suppressAutoHyphens/>
              <w:spacing w:after="0" w:line="259" w:lineRule="auto"/>
              <w:rPr>
                <w:rFonts w:eastAsiaTheme="minorHAnsi" w:cstheme="minorBidi"/>
                <w:lang w:eastAsia="ar-SA"/>
              </w:rPr>
            </w:pPr>
            <w:r>
              <w:rPr>
                <w:rFonts w:eastAsiaTheme="minorHAnsi"/>
                <w:lang w:eastAsia="en-US"/>
              </w:rPr>
              <w:t xml:space="preserve">2.8. Сведения от </w:t>
            </w:r>
            <w:r w:rsidRPr="008C12B6">
              <w:rPr>
                <w:rFonts w:eastAsiaTheme="minorHAnsi" w:cstheme="minorBidi"/>
                <w:lang w:eastAsia="ar-SA"/>
              </w:rPr>
              <w:t xml:space="preserve">участника </w:t>
            </w:r>
            <w:proofErr w:type="gramStart"/>
            <w:r w:rsidRPr="008C12B6">
              <w:rPr>
                <w:rFonts w:eastAsiaTheme="minorHAnsi" w:cstheme="minorBidi"/>
                <w:lang w:eastAsia="ar-SA"/>
              </w:rPr>
              <w:t xml:space="preserve">закупки </w:t>
            </w:r>
            <w:r>
              <w:rPr>
                <w:rFonts w:eastAsiaTheme="minorHAnsi" w:cstheme="minorBidi"/>
                <w:lang w:eastAsia="ar-SA"/>
              </w:rPr>
              <w:t xml:space="preserve"> подтверждающие</w:t>
            </w:r>
            <w:proofErr w:type="gramEnd"/>
            <w:r>
              <w:rPr>
                <w:rFonts w:eastAsiaTheme="minorHAnsi" w:cstheme="minorBidi"/>
                <w:lang w:eastAsia="ar-SA"/>
              </w:rPr>
              <w:t xml:space="preserve"> </w:t>
            </w:r>
            <w:r w:rsidRPr="008C12B6">
              <w:rPr>
                <w:rFonts w:eastAsiaTheme="minorHAnsi" w:cstheme="minorBidi"/>
                <w:lang w:eastAsia="ar-SA"/>
              </w:rPr>
              <w:t>к</w:t>
            </w:r>
            <w:r w:rsidRPr="008C12B6">
              <w:rPr>
                <w:rFonts w:cstheme="minorBidi"/>
                <w:bCs/>
                <w:lang w:eastAsia="ar-SA"/>
              </w:rPr>
              <w:t>оличеств</w:t>
            </w:r>
            <w:r>
              <w:rPr>
                <w:rFonts w:cstheme="minorBidi"/>
                <w:bCs/>
                <w:lang w:eastAsia="ar-SA"/>
              </w:rPr>
              <w:t>о</w:t>
            </w:r>
            <w:r w:rsidRPr="008C12B6">
              <w:rPr>
                <w:rFonts w:cstheme="minorBidi"/>
                <w:bCs/>
                <w:lang w:eastAsia="ar-SA"/>
              </w:rPr>
              <w:t xml:space="preserve"> привлекаемых спикеров для проведения Форума</w:t>
            </w:r>
            <w:r>
              <w:rPr>
                <w:rFonts w:cstheme="minorBidi"/>
                <w:bCs/>
                <w:lang w:eastAsia="ar-SA"/>
              </w:rPr>
              <w:t xml:space="preserve"> НЕ МЕНЕЕ 8 </w:t>
            </w:r>
            <w:r w:rsidR="00F713FC">
              <w:rPr>
                <w:rFonts w:cstheme="minorBidi"/>
                <w:bCs/>
                <w:lang w:eastAsia="ar-SA"/>
              </w:rPr>
              <w:t>(восемь</w:t>
            </w:r>
            <w:r>
              <w:rPr>
                <w:rFonts w:cstheme="minorBidi"/>
                <w:bCs/>
                <w:lang w:eastAsia="ar-SA"/>
              </w:rPr>
              <w:t xml:space="preserve">) (форма свободная). </w:t>
            </w:r>
          </w:p>
          <w:p w14:paraId="72C542F5" w14:textId="04907FB2" w:rsidR="003B1CD9" w:rsidRPr="00B44B37" w:rsidRDefault="003B1CD9" w:rsidP="00CC2DF5">
            <w:pPr>
              <w:spacing w:after="0"/>
              <w:rPr>
                <w:rFonts w:eastAsiaTheme="minorHAnsi"/>
                <w:lang w:eastAsia="en-US"/>
              </w:rPr>
            </w:pPr>
            <w:r>
              <w:rPr>
                <w:rFonts w:eastAsiaTheme="minorHAnsi"/>
                <w:lang w:eastAsia="en-US"/>
              </w:rPr>
              <w:t>2.9.</w:t>
            </w:r>
            <w:r w:rsidR="00F713FC">
              <w:rPr>
                <w:rFonts w:eastAsiaTheme="minorHAnsi"/>
                <w:lang w:eastAsia="en-US"/>
              </w:rPr>
              <w:t xml:space="preserve"> </w:t>
            </w:r>
            <w:r>
              <w:rPr>
                <w:rFonts w:eastAsiaTheme="minorHAnsi"/>
                <w:lang w:eastAsia="en-US"/>
              </w:rPr>
              <w:t xml:space="preserve">Сведения, </w:t>
            </w:r>
            <w:r>
              <w:rPr>
                <w:rFonts w:eastAsiaTheme="minorHAnsi" w:cstheme="minorBidi"/>
                <w:lang w:eastAsia="ar-SA"/>
              </w:rPr>
              <w:t>подтверждающие п</w:t>
            </w:r>
            <w:r w:rsidRPr="00093B7E">
              <w:rPr>
                <w:rFonts w:eastAsiaTheme="minorHAnsi" w:cstheme="minorBidi"/>
                <w:lang w:eastAsia="ar-SA"/>
              </w:rPr>
              <w:t>редложение участника закупки в отношении количества стендов компаний участников в рамках проведения Форума.</w:t>
            </w:r>
            <w:r w:rsidR="00F713FC">
              <w:rPr>
                <w:rFonts w:eastAsiaTheme="minorHAnsi"/>
                <w:lang w:eastAsia="en-US"/>
              </w:rPr>
              <w:t xml:space="preserve"> </w:t>
            </w:r>
            <w:r>
              <w:rPr>
                <w:rFonts w:eastAsiaTheme="minorHAnsi"/>
                <w:lang w:eastAsia="en-US"/>
              </w:rPr>
              <w:t>Н</w:t>
            </w:r>
            <w:r w:rsidR="00F713FC">
              <w:rPr>
                <w:rFonts w:eastAsiaTheme="minorHAnsi"/>
                <w:lang w:eastAsia="en-US"/>
              </w:rPr>
              <w:t>Е</w:t>
            </w:r>
            <w:r>
              <w:rPr>
                <w:rFonts w:eastAsiaTheme="minorHAnsi"/>
                <w:lang w:eastAsia="en-US"/>
              </w:rPr>
              <w:t xml:space="preserve"> МЕНЕЕ </w:t>
            </w:r>
            <w:r w:rsidR="00F713FC">
              <w:rPr>
                <w:rFonts w:eastAsiaTheme="minorHAnsi"/>
                <w:lang w:eastAsia="en-US"/>
              </w:rPr>
              <w:t xml:space="preserve">6 (шесть) (форма свободная). </w:t>
            </w:r>
          </w:p>
        </w:tc>
      </w:tr>
      <w:tr w:rsidR="00CC2DF5"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CC2DF5" w:rsidRPr="00B44B37" w:rsidRDefault="00CC2DF5" w:rsidP="00CC2DF5">
            <w:pPr>
              <w:keepLines/>
              <w:widowControl w:val="0"/>
              <w:suppressLineNumbers/>
              <w:suppressAutoHyphens/>
              <w:spacing w:after="0"/>
            </w:pPr>
          </w:p>
          <w:p w14:paraId="3DD5B707" w14:textId="07194605" w:rsidR="00CC2DF5" w:rsidRPr="00B44B37" w:rsidRDefault="00CC2DF5" w:rsidP="00CC2DF5">
            <w:pPr>
              <w:keepLines/>
              <w:widowControl w:val="0"/>
              <w:suppressLineNumbers/>
              <w:suppressAutoHyphens/>
              <w:spacing w:after="0"/>
            </w:pPr>
            <w:r>
              <w:t>15</w:t>
            </w:r>
            <w:r w:rsidRPr="00B44B37">
              <w:t xml:space="preserve">.2. </w:t>
            </w:r>
          </w:p>
          <w:p w14:paraId="72B07959" w14:textId="77777777" w:rsidR="00CC2DF5" w:rsidRPr="00B44B37" w:rsidRDefault="00CC2DF5" w:rsidP="00CC2DF5">
            <w:pPr>
              <w:keepLines/>
              <w:widowControl w:val="0"/>
              <w:suppressLineNumbers/>
              <w:suppressAutoHyphens/>
              <w:spacing w:after="0"/>
            </w:pPr>
          </w:p>
          <w:p w14:paraId="783285C2" w14:textId="77777777" w:rsidR="00CC2DF5" w:rsidRPr="00B44B37" w:rsidRDefault="00CC2DF5" w:rsidP="00CC2DF5">
            <w:pPr>
              <w:keepLines/>
              <w:widowControl w:val="0"/>
              <w:suppressLineNumbers/>
              <w:suppressAutoHyphens/>
              <w:spacing w:after="0"/>
            </w:pPr>
          </w:p>
          <w:p w14:paraId="1F475857" w14:textId="77777777" w:rsidR="00CC2DF5" w:rsidRPr="00B44B37" w:rsidRDefault="00CC2DF5" w:rsidP="00CC2DF5">
            <w:pPr>
              <w:keepLines/>
              <w:widowControl w:val="0"/>
              <w:suppressLineNumbers/>
              <w:suppressAutoHyphens/>
              <w:spacing w:after="0"/>
            </w:pPr>
          </w:p>
          <w:p w14:paraId="29624D92" w14:textId="77777777" w:rsidR="00CC2DF5" w:rsidRPr="00B44B37" w:rsidRDefault="00CC2DF5" w:rsidP="00CC2DF5">
            <w:pPr>
              <w:keepLines/>
              <w:widowControl w:val="0"/>
              <w:suppressLineNumbers/>
              <w:suppressAutoHyphens/>
              <w:spacing w:after="0"/>
            </w:pPr>
          </w:p>
          <w:p w14:paraId="1D1A2DD8" w14:textId="77777777" w:rsidR="00CC2DF5" w:rsidRPr="00B44B37" w:rsidRDefault="00CC2DF5" w:rsidP="00CC2DF5">
            <w:pPr>
              <w:keepLines/>
              <w:widowControl w:val="0"/>
              <w:suppressLineNumbers/>
              <w:suppressAutoHyphens/>
              <w:spacing w:after="0"/>
            </w:pPr>
          </w:p>
          <w:p w14:paraId="04DE9536" w14:textId="3B46904A" w:rsidR="00CC2DF5" w:rsidRPr="00B44B37" w:rsidRDefault="00CC2DF5" w:rsidP="00CC2DF5">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CC2DF5" w:rsidRPr="00B44B37" w:rsidRDefault="00CC2DF5" w:rsidP="00CC2DF5">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CC2DF5" w:rsidRPr="00C0164E" w:rsidRDefault="00CC2DF5" w:rsidP="00CC2DF5">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7F57BE7E" w14:textId="6620BF2C" w:rsidR="00CC2DF5" w:rsidRPr="00093B7E" w:rsidRDefault="00093B7E" w:rsidP="00093B7E">
            <w:pPr>
              <w:pStyle w:val="affff1"/>
              <w:numPr>
                <w:ilvl w:val="0"/>
                <w:numId w:val="40"/>
              </w:numPr>
              <w:spacing w:after="0"/>
              <w:ind w:left="0" w:firstLine="314"/>
              <w:rPr>
                <w:rFonts w:eastAsiaTheme="minorHAnsi"/>
                <w:lang w:eastAsia="en-US"/>
              </w:rPr>
            </w:pPr>
            <w:r>
              <w:rPr>
                <w:rFonts w:eastAsia="Courier New"/>
                <w:bCs/>
                <w:iCs/>
              </w:rPr>
              <w:t>Сведения</w:t>
            </w:r>
            <w:r w:rsidR="00CC2DF5" w:rsidRPr="00093B7E">
              <w:rPr>
                <w:rFonts w:eastAsia="Courier New"/>
                <w:bCs/>
                <w:iCs/>
              </w:rPr>
              <w:t xml:space="preserve">, подтверждающие </w:t>
            </w:r>
            <w:r w:rsidR="00CC2DF5" w:rsidRPr="00093B7E">
              <w:rPr>
                <w:rFonts w:eastAsiaTheme="minorHAnsi"/>
                <w:lang w:eastAsia="ar-SA"/>
              </w:rPr>
              <w:t>предложение участника закупки в отношении к</w:t>
            </w:r>
            <w:r w:rsidR="00CC2DF5" w:rsidRPr="00093B7E">
              <w:rPr>
                <w:bCs/>
                <w:lang w:eastAsia="ar-SA"/>
              </w:rPr>
              <w:t>оличества привлекаемых спикеров для проведения Форума (</w:t>
            </w:r>
            <w:r w:rsidRPr="00093B7E">
              <w:rPr>
                <w:rFonts w:eastAsiaTheme="minorHAnsi"/>
                <w:lang w:eastAsia="en-US"/>
              </w:rPr>
              <w:t>Форма 5 Раздел III Образцы форм, представляемых в составе заявки на участие в запросе предложений).</w:t>
            </w:r>
          </w:p>
          <w:p w14:paraId="090E005F" w14:textId="1434E8DC" w:rsidR="00093B7E" w:rsidRPr="00093B7E" w:rsidRDefault="00093B7E" w:rsidP="00093B7E">
            <w:pPr>
              <w:pStyle w:val="affff1"/>
              <w:numPr>
                <w:ilvl w:val="0"/>
                <w:numId w:val="40"/>
              </w:numPr>
              <w:spacing w:after="0"/>
              <w:ind w:left="31" w:firstLine="329"/>
              <w:rPr>
                <w:rFonts w:eastAsiaTheme="minorHAnsi"/>
                <w:lang w:eastAsia="en-US"/>
              </w:rPr>
            </w:pPr>
            <w:r>
              <w:rPr>
                <w:rFonts w:eastAsiaTheme="minorHAnsi" w:cstheme="minorBidi"/>
                <w:lang w:eastAsia="ar-SA"/>
              </w:rPr>
              <w:t>Сведения, подтверждающие п</w:t>
            </w:r>
            <w:r w:rsidRPr="00093B7E">
              <w:rPr>
                <w:rFonts w:eastAsiaTheme="minorHAnsi" w:cstheme="minorBidi"/>
                <w:lang w:eastAsia="ar-SA"/>
              </w:rPr>
              <w:t xml:space="preserve">редложение участника закупки в отношении количества стендов компаний участников в рамках проведения Форума. </w:t>
            </w:r>
            <w:r w:rsidRPr="00093B7E">
              <w:rPr>
                <w:bCs/>
                <w:lang w:eastAsia="ar-SA"/>
              </w:rPr>
              <w:t>(</w:t>
            </w:r>
            <w:r w:rsidRPr="00093B7E">
              <w:rPr>
                <w:rFonts w:eastAsiaTheme="minorHAnsi"/>
                <w:lang w:eastAsia="en-US"/>
              </w:rPr>
              <w:t xml:space="preserve">Форма </w:t>
            </w:r>
            <w:r>
              <w:rPr>
                <w:rFonts w:eastAsiaTheme="minorHAnsi"/>
                <w:lang w:eastAsia="en-US"/>
              </w:rPr>
              <w:t>6</w:t>
            </w:r>
            <w:r w:rsidRPr="00093B7E">
              <w:rPr>
                <w:rFonts w:eastAsiaTheme="minorHAnsi"/>
                <w:lang w:eastAsia="en-US"/>
              </w:rPr>
              <w:t xml:space="preserve"> Раздел III Образцы форм, представляемых в составе заявки на участие в запросе предложений).</w:t>
            </w:r>
          </w:p>
          <w:p w14:paraId="5BF3EA53" w14:textId="1103D53B" w:rsidR="00CC2DF5" w:rsidRPr="000B665B" w:rsidRDefault="00CC2DF5" w:rsidP="00093B7E">
            <w:pPr>
              <w:rPr>
                <w:lang w:eastAsia="ar-SA"/>
              </w:rPr>
            </w:pPr>
          </w:p>
        </w:tc>
      </w:tr>
      <w:tr w:rsidR="00CC2DF5"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CC2DF5" w:rsidRPr="00B44B37" w:rsidRDefault="00CC2DF5" w:rsidP="00CC2DF5">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CC2DF5" w:rsidRPr="00B44B37" w:rsidRDefault="00CC2DF5" w:rsidP="00CC2DF5">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CC2DF5" w:rsidRDefault="00CC2DF5" w:rsidP="00CC2DF5">
            <w:pPr>
              <w:keepLines/>
              <w:widowControl w:val="0"/>
              <w:suppressLineNumbers/>
              <w:suppressAutoHyphens/>
              <w:spacing w:after="0"/>
            </w:pPr>
            <w:r w:rsidRPr="00273692">
              <w:t xml:space="preserve">Порядок оформления копий документов: </w:t>
            </w:r>
          </w:p>
          <w:p w14:paraId="3B84E2E2" w14:textId="2C03DEB0" w:rsidR="00CC2DF5" w:rsidRPr="00273692" w:rsidRDefault="00CC2DF5" w:rsidP="00CC2DF5">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2759A8B" w14:textId="5FCE9009" w:rsidR="00CC2DF5" w:rsidRPr="00273692" w:rsidRDefault="00CC2DF5" w:rsidP="00CC2DF5">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p w14:paraId="0DE74B6E" w14:textId="2F93287C" w:rsidR="00CC2DF5" w:rsidRPr="00B44B37" w:rsidRDefault="00CC2DF5" w:rsidP="00CC2DF5">
            <w:pPr>
              <w:keepLines/>
              <w:widowControl w:val="0"/>
              <w:suppressLineNumbers/>
              <w:suppressAutoHyphens/>
              <w:spacing w:after="0"/>
            </w:pPr>
          </w:p>
        </w:tc>
      </w:tr>
      <w:tr w:rsidR="00CC2DF5"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CC2DF5" w:rsidRPr="00B44B37" w:rsidRDefault="00CC2DF5" w:rsidP="00CC2DF5">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CC2DF5" w:rsidRPr="00B44B37" w:rsidRDefault="00CC2DF5" w:rsidP="00CC2DF5">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1BEF5255" w:rsidR="00CC2DF5" w:rsidRPr="003044A1" w:rsidRDefault="00CC2DF5" w:rsidP="00093B7E">
            <w:pPr>
              <w:spacing w:after="0"/>
              <w:jc w:val="center"/>
              <w:rPr>
                <w:rFonts w:eastAsiaTheme="minorHAnsi"/>
                <w:b/>
                <w:bCs/>
                <w:lang w:eastAsia="en-US"/>
              </w:rPr>
            </w:pPr>
            <w:r w:rsidRPr="003044A1">
              <w:rPr>
                <w:rFonts w:eastAsiaTheme="minorHAnsi"/>
                <w:b/>
                <w:bCs/>
                <w:lang w:eastAsia="en-US"/>
              </w:rPr>
              <w:t>до 1</w:t>
            </w:r>
            <w:r>
              <w:rPr>
                <w:rFonts w:eastAsiaTheme="minorHAnsi"/>
                <w:b/>
                <w:bCs/>
                <w:lang w:eastAsia="en-US"/>
              </w:rPr>
              <w:t>5:</w:t>
            </w:r>
            <w:r w:rsidRPr="003044A1">
              <w:rPr>
                <w:rFonts w:eastAsiaTheme="minorHAnsi"/>
                <w:b/>
                <w:bCs/>
                <w:lang w:eastAsia="en-US"/>
              </w:rPr>
              <w:t>00 часов местного времени Заказчика</w:t>
            </w:r>
          </w:p>
          <w:p w14:paraId="1975D784" w14:textId="1EF9595C" w:rsidR="00CC2DF5" w:rsidRPr="002F211B" w:rsidRDefault="00CC2DF5" w:rsidP="00093B7E">
            <w:pPr>
              <w:spacing w:after="0"/>
              <w:jc w:val="center"/>
              <w:rPr>
                <w:rFonts w:eastAsiaTheme="minorHAnsi"/>
                <w:highlight w:val="yellow"/>
                <w:lang w:eastAsia="en-US"/>
              </w:rPr>
            </w:pPr>
            <w:r w:rsidRPr="003044A1">
              <w:rPr>
                <w:rFonts w:eastAsiaTheme="minorHAnsi"/>
                <w:b/>
                <w:bCs/>
                <w:lang w:eastAsia="en-US"/>
              </w:rPr>
              <w:t>«</w:t>
            </w:r>
            <w:r w:rsidR="00093B7E">
              <w:rPr>
                <w:rFonts w:eastAsiaTheme="minorHAnsi"/>
                <w:b/>
                <w:bCs/>
                <w:lang w:eastAsia="en-US"/>
              </w:rPr>
              <w:t>15</w:t>
            </w:r>
            <w:r w:rsidRPr="003044A1">
              <w:rPr>
                <w:rFonts w:eastAsiaTheme="minorHAnsi"/>
                <w:b/>
                <w:bCs/>
                <w:lang w:eastAsia="en-US"/>
              </w:rPr>
              <w:t xml:space="preserve">» </w:t>
            </w:r>
            <w:r w:rsidR="00093B7E">
              <w:rPr>
                <w:rFonts w:eastAsiaTheme="minorHAnsi"/>
                <w:b/>
                <w:bCs/>
                <w:lang w:eastAsia="en-US"/>
              </w:rPr>
              <w:t xml:space="preserve">марта </w:t>
            </w:r>
            <w:r w:rsidRPr="003044A1">
              <w:rPr>
                <w:rFonts w:eastAsiaTheme="minorHAnsi"/>
                <w:b/>
                <w:bCs/>
                <w:lang w:eastAsia="en-US"/>
              </w:rPr>
              <w:t>202</w:t>
            </w:r>
            <w:r w:rsidR="00093B7E">
              <w:rPr>
                <w:rFonts w:eastAsiaTheme="minorHAnsi"/>
                <w:b/>
                <w:bCs/>
                <w:lang w:eastAsia="en-US"/>
              </w:rPr>
              <w:t>2</w:t>
            </w:r>
            <w:r w:rsidRPr="003044A1">
              <w:rPr>
                <w:rFonts w:eastAsiaTheme="minorHAnsi"/>
                <w:b/>
                <w:bCs/>
                <w:lang w:eastAsia="en-US"/>
              </w:rPr>
              <w:t xml:space="preserve"> г.</w:t>
            </w:r>
          </w:p>
        </w:tc>
      </w:tr>
      <w:tr w:rsidR="00CC2DF5"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CC2DF5" w:rsidRPr="00B44B37" w:rsidRDefault="00CC2DF5" w:rsidP="00CC2DF5">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CC2DF5" w:rsidRPr="00B44B37" w:rsidRDefault="00CC2DF5" w:rsidP="00CC2DF5">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CC2DF5" w:rsidRPr="00140578" w:rsidRDefault="00CC2DF5" w:rsidP="00CC2DF5">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p>
          <w:p w14:paraId="1CB47C34" w14:textId="08BC8BF7" w:rsidR="00CC2DF5" w:rsidRDefault="00CC2DF5" w:rsidP="00CC2DF5">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Pr>
                <w:rFonts w:eastAsiaTheme="minorHAnsi" w:cstheme="minorBidi"/>
                <w:lang w:eastAsia="en-US"/>
              </w:rPr>
              <w:t>20</w:t>
            </w:r>
            <w:r w:rsidR="00093B7E">
              <w:rPr>
                <w:rFonts w:eastAsiaTheme="minorHAnsi" w:cstheme="minorBidi"/>
                <w:lang w:eastAsia="en-US"/>
              </w:rPr>
              <w:t>8</w:t>
            </w:r>
            <w:r>
              <w:rPr>
                <w:rFonts w:eastAsiaTheme="minorHAnsi" w:cstheme="minorBidi"/>
                <w:lang w:eastAsia="en-US"/>
              </w:rPr>
              <w:t>)</w:t>
            </w:r>
          </w:p>
          <w:p w14:paraId="5CD11617" w14:textId="0AB1E8D6" w:rsidR="00CC2DF5" w:rsidRPr="00140578" w:rsidRDefault="00CC2DF5" w:rsidP="00CC2DF5">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CC2DF5"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CC2DF5" w:rsidRPr="00B44B37" w:rsidRDefault="00CC2DF5" w:rsidP="00CC2DF5">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CC2DF5" w:rsidRPr="00B44B37" w:rsidRDefault="00CC2DF5" w:rsidP="00CC2DF5">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CC2DF5" w:rsidRPr="00B44B37" w:rsidRDefault="00CC2DF5" w:rsidP="00CC2DF5">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w:t>
            </w:r>
            <w:r w:rsidRPr="00B44B37">
              <w:lastRenderedPageBreak/>
              <w:t xml:space="preserve">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C2DF5" w:rsidRDefault="00CC2DF5" w:rsidP="00CC2DF5">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CC2DF5" w:rsidRPr="00B44B37" w:rsidRDefault="00CC2DF5" w:rsidP="00CC2DF5">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CC2DF5"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CC2DF5" w:rsidRPr="00CE0613" w:rsidRDefault="00CC2DF5" w:rsidP="00CC2DF5">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CC2DF5"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CC2DF5" w:rsidRPr="00B44B37" w:rsidRDefault="00CC2DF5" w:rsidP="00CC2DF5">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CC2DF5" w:rsidRPr="00B44B37" w:rsidRDefault="00CC2DF5" w:rsidP="00CC2DF5">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1B802A96" w:rsidR="00CC2DF5" w:rsidRPr="003044A1" w:rsidRDefault="00CC2DF5" w:rsidP="00CC2DF5">
            <w:pPr>
              <w:pStyle w:val="33"/>
              <w:numPr>
                <w:ilvl w:val="0"/>
                <w:numId w:val="0"/>
              </w:numPr>
              <w:tabs>
                <w:tab w:val="num" w:pos="1620"/>
              </w:tabs>
              <w:rPr>
                <w:szCs w:val="24"/>
              </w:rPr>
            </w:pPr>
            <w:r w:rsidRPr="003044A1">
              <w:rPr>
                <w:bCs/>
                <w:szCs w:val="24"/>
              </w:rPr>
              <w:t>Не позднее «</w:t>
            </w:r>
            <w:r>
              <w:rPr>
                <w:bCs/>
                <w:szCs w:val="24"/>
              </w:rPr>
              <w:t>2</w:t>
            </w:r>
            <w:r w:rsidR="00093B7E">
              <w:rPr>
                <w:bCs/>
                <w:szCs w:val="24"/>
              </w:rPr>
              <w:t>1</w:t>
            </w:r>
            <w:r w:rsidRPr="003044A1">
              <w:rPr>
                <w:bCs/>
                <w:szCs w:val="24"/>
              </w:rPr>
              <w:t>»</w:t>
            </w:r>
            <w:r w:rsidR="00093B7E">
              <w:rPr>
                <w:bCs/>
                <w:szCs w:val="24"/>
              </w:rPr>
              <w:t xml:space="preserve"> марта </w:t>
            </w:r>
            <w:r w:rsidRPr="003044A1">
              <w:rPr>
                <w:bCs/>
                <w:szCs w:val="24"/>
              </w:rPr>
              <w:t>202</w:t>
            </w:r>
            <w:r w:rsidR="00093B7E">
              <w:rPr>
                <w:bCs/>
                <w:szCs w:val="24"/>
              </w:rPr>
              <w:t>2</w:t>
            </w:r>
            <w:r w:rsidRPr="003044A1">
              <w:rPr>
                <w:bCs/>
                <w:szCs w:val="24"/>
              </w:rPr>
              <w:t xml:space="preserve"> г. включительно</w:t>
            </w:r>
          </w:p>
        </w:tc>
      </w:tr>
      <w:tr w:rsidR="00CC2DF5"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CC2DF5" w:rsidRPr="00B44B37" w:rsidRDefault="00CC2DF5" w:rsidP="00CC2DF5">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CC2DF5" w:rsidRPr="00B44B37" w:rsidRDefault="00CC2DF5" w:rsidP="00CC2DF5">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CC2DF5" w:rsidRPr="00B44B37" w:rsidRDefault="00CC2DF5" w:rsidP="00CC2DF5">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CC2DF5"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CC2DF5" w:rsidRPr="00B44B37" w:rsidRDefault="00CC2DF5" w:rsidP="00CC2DF5">
            <w:pPr>
              <w:keepLines/>
              <w:widowControl w:val="0"/>
              <w:suppressLineNumbers/>
              <w:suppressAutoHyphens/>
              <w:spacing w:after="0"/>
            </w:pPr>
            <w:r>
              <w:t>22</w:t>
            </w:r>
          </w:p>
          <w:p w14:paraId="262B9C60" w14:textId="77777777" w:rsidR="00CC2DF5" w:rsidRPr="00B44B37" w:rsidRDefault="00CC2DF5" w:rsidP="00CC2DF5">
            <w:pPr>
              <w:keepLines/>
              <w:widowControl w:val="0"/>
              <w:suppressLineNumbers/>
              <w:suppressAutoHyphens/>
              <w:spacing w:after="0"/>
            </w:pPr>
          </w:p>
          <w:p w14:paraId="721AD827" w14:textId="77777777" w:rsidR="00CC2DF5" w:rsidRPr="00B44B37" w:rsidRDefault="00CC2DF5" w:rsidP="00CC2DF5">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CC2DF5" w:rsidRPr="00B44B37" w:rsidRDefault="00CC2DF5" w:rsidP="00CC2DF5">
            <w:pPr>
              <w:spacing w:after="0"/>
            </w:pPr>
            <w:r w:rsidRPr="00B44B37">
              <w:rPr>
                <w:bCs/>
                <w:lang w:eastAsia="ar-SA"/>
              </w:rPr>
              <w:t>Критерии оценки участников закупки</w:t>
            </w:r>
          </w:p>
          <w:p w14:paraId="2079623C" w14:textId="77777777" w:rsidR="00CC2DF5" w:rsidRPr="00B44B37" w:rsidRDefault="00CC2DF5" w:rsidP="00CC2DF5">
            <w:pPr>
              <w:spacing w:after="0"/>
            </w:pPr>
          </w:p>
          <w:p w14:paraId="6BBA6A71" w14:textId="77777777" w:rsidR="00CC2DF5" w:rsidRPr="00B44B37" w:rsidRDefault="00CC2DF5" w:rsidP="00CC2DF5">
            <w:pPr>
              <w:spacing w:after="0"/>
            </w:pPr>
          </w:p>
          <w:p w14:paraId="6992584D" w14:textId="77777777" w:rsidR="00CC2DF5" w:rsidRPr="00B44B37" w:rsidRDefault="00CC2DF5" w:rsidP="00CC2DF5">
            <w:pPr>
              <w:spacing w:after="0"/>
            </w:pPr>
          </w:p>
          <w:p w14:paraId="2E526780" w14:textId="77777777" w:rsidR="00CC2DF5" w:rsidRPr="00B44B37" w:rsidRDefault="00CC2DF5" w:rsidP="00CC2DF5">
            <w:pPr>
              <w:spacing w:after="0"/>
            </w:pPr>
          </w:p>
          <w:p w14:paraId="2A597810" w14:textId="77777777" w:rsidR="00CC2DF5" w:rsidRPr="00B44B37" w:rsidRDefault="00CC2DF5" w:rsidP="00CC2DF5">
            <w:pPr>
              <w:spacing w:after="0"/>
            </w:pPr>
          </w:p>
          <w:p w14:paraId="455FBA21" w14:textId="77777777" w:rsidR="00CC2DF5" w:rsidRPr="00B44B37" w:rsidRDefault="00CC2DF5" w:rsidP="00CC2DF5">
            <w:pPr>
              <w:spacing w:after="0"/>
            </w:pPr>
          </w:p>
          <w:p w14:paraId="0474664C" w14:textId="77777777" w:rsidR="00CC2DF5" w:rsidRPr="00B44B37" w:rsidRDefault="00CC2DF5" w:rsidP="00CC2DF5">
            <w:pPr>
              <w:spacing w:after="0"/>
            </w:pPr>
          </w:p>
          <w:p w14:paraId="00853114" w14:textId="77777777" w:rsidR="00CC2DF5" w:rsidRPr="00B44B37" w:rsidRDefault="00CC2DF5" w:rsidP="00CC2DF5">
            <w:pPr>
              <w:spacing w:after="0"/>
            </w:pPr>
          </w:p>
          <w:p w14:paraId="10B879FA" w14:textId="77777777" w:rsidR="00CC2DF5" w:rsidRPr="00B44B37" w:rsidRDefault="00CC2DF5" w:rsidP="00CC2DF5">
            <w:pPr>
              <w:spacing w:after="0"/>
            </w:pPr>
          </w:p>
          <w:p w14:paraId="102C17A8" w14:textId="77777777" w:rsidR="00CC2DF5" w:rsidRPr="00B44B37" w:rsidRDefault="00CC2DF5" w:rsidP="00CC2DF5">
            <w:pPr>
              <w:spacing w:after="0"/>
            </w:pPr>
          </w:p>
          <w:p w14:paraId="069450FA" w14:textId="77777777" w:rsidR="00CC2DF5" w:rsidRPr="00B44B37" w:rsidRDefault="00CC2DF5" w:rsidP="00CC2DF5">
            <w:pPr>
              <w:spacing w:after="0"/>
            </w:pPr>
          </w:p>
          <w:p w14:paraId="02F346DA" w14:textId="77777777" w:rsidR="00CC2DF5" w:rsidRPr="00B44B37" w:rsidRDefault="00CC2DF5" w:rsidP="00CC2DF5">
            <w:pPr>
              <w:spacing w:after="0"/>
            </w:pPr>
          </w:p>
          <w:p w14:paraId="49F1C19E" w14:textId="77777777" w:rsidR="00CC2DF5" w:rsidRPr="00B44B37" w:rsidRDefault="00CC2DF5" w:rsidP="00CC2DF5">
            <w:pPr>
              <w:spacing w:after="0"/>
            </w:pPr>
          </w:p>
          <w:p w14:paraId="5A9DB73C" w14:textId="77777777" w:rsidR="00CC2DF5" w:rsidRPr="00B44B37" w:rsidRDefault="00CC2DF5" w:rsidP="00CC2DF5">
            <w:pPr>
              <w:spacing w:after="0"/>
            </w:pPr>
          </w:p>
          <w:p w14:paraId="6F8B5003" w14:textId="77777777" w:rsidR="00CC2DF5" w:rsidRPr="00B44B37" w:rsidRDefault="00CC2DF5" w:rsidP="00CC2DF5">
            <w:pPr>
              <w:spacing w:after="0"/>
            </w:pPr>
          </w:p>
          <w:p w14:paraId="4E896D6A" w14:textId="77777777" w:rsidR="00CC2DF5" w:rsidRPr="00B44B37" w:rsidRDefault="00CC2DF5" w:rsidP="00CC2DF5">
            <w:pPr>
              <w:spacing w:after="0"/>
            </w:pPr>
          </w:p>
          <w:p w14:paraId="09374BC2" w14:textId="77777777" w:rsidR="00CC2DF5" w:rsidRPr="00B44B37" w:rsidRDefault="00CC2DF5" w:rsidP="00CC2DF5">
            <w:pPr>
              <w:spacing w:after="0"/>
            </w:pPr>
          </w:p>
          <w:p w14:paraId="2962198F" w14:textId="77777777" w:rsidR="00CC2DF5" w:rsidRPr="00B44B37" w:rsidRDefault="00CC2DF5" w:rsidP="00CC2DF5">
            <w:pPr>
              <w:spacing w:after="0"/>
            </w:pPr>
          </w:p>
          <w:p w14:paraId="337B52C0" w14:textId="77777777" w:rsidR="00CC2DF5" w:rsidRPr="00B44B37" w:rsidRDefault="00CC2DF5" w:rsidP="00CC2DF5">
            <w:pPr>
              <w:spacing w:after="0"/>
            </w:pPr>
          </w:p>
          <w:p w14:paraId="1D225463" w14:textId="77777777" w:rsidR="00CC2DF5" w:rsidRPr="00B44B37" w:rsidRDefault="00CC2DF5" w:rsidP="00CC2DF5">
            <w:pPr>
              <w:spacing w:after="0"/>
            </w:pPr>
          </w:p>
          <w:p w14:paraId="490C1C20" w14:textId="77777777" w:rsidR="00CC2DF5" w:rsidRPr="00B44B37" w:rsidRDefault="00CC2DF5" w:rsidP="00CC2DF5">
            <w:pPr>
              <w:spacing w:after="0"/>
            </w:pPr>
          </w:p>
          <w:p w14:paraId="709FE05F" w14:textId="77777777" w:rsidR="00CC2DF5" w:rsidRPr="00B44B37" w:rsidRDefault="00CC2DF5" w:rsidP="00CC2DF5">
            <w:pPr>
              <w:spacing w:after="0"/>
            </w:pPr>
          </w:p>
          <w:p w14:paraId="406F9A2B" w14:textId="77777777" w:rsidR="00CC2DF5" w:rsidRPr="00B44B37" w:rsidRDefault="00CC2DF5" w:rsidP="00CC2DF5">
            <w:pPr>
              <w:spacing w:after="0"/>
            </w:pPr>
          </w:p>
          <w:p w14:paraId="147A2EA1" w14:textId="77777777" w:rsidR="00CC2DF5" w:rsidRPr="00B44B37" w:rsidRDefault="00CC2DF5" w:rsidP="00CC2DF5">
            <w:pPr>
              <w:spacing w:after="0"/>
            </w:pPr>
          </w:p>
          <w:p w14:paraId="2E5B8326" w14:textId="77777777" w:rsidR="00CC2DF5" w:rsidRPr="00B44B37" w:rsidRDefault="00CC2DF5" w:rsidP="00CC2DF5">
            <w:pPr>
              <w:spacing w:after="0"/>
            </w:pPr>
          </w:p>
          <w:p w14:paraId="07C3062D" w14:textId="77777777" w:rsidR="00CC2DF5" w:rsidRPr="00B44B37" w:rsidRDefault="00CC2DF5" w:rsidP="00CC2DF5">
            <w:pPr>
              <w:spacing w:after="0"/>
            </w:pPr>
          </w:p>
          <w:p w14:paraId="5FD096C1" w14:textId="77777777" w:rsidR="00CC2DF5" w:rsidRPr="00B44B37" w:rsidRDefault="00CC2DF5" w:rsidP="00CC2DF5">
            <w:pPr>
              <w:spacing w:after="0"/>
            </w:pPr>
          </w:p>
          <w:p w14:paraId="603462F9" w14:textId="77777777" w:rsidR="00CC2DF5" w:rsidRPr="00B44B37" w:rsidRDefault="00CC2DF5" w:rsidP="00CC2DF5">
            <w:pPr>
              <w:spacing w:after="0"/>
            </w:pPr>
          </w:p>
          <w:p w14:paraId="54C5C3C5" w14:textId="77777777" w:rsidR="00CC2DF5" w:rsidRPr="00B44B37" w:rsidRDefault="00CC2DF5" w:rsidP="00CC2DF5">
            <w:pPr>
              <w:spacing w:after="0"/>
            </w:pPr>
          </w:p>
          <w:p w14:paraId="41F44A30" w14:textId="77777777" w:rsidR="00CC2DF5" w:rsidRPr="00B44B37" w:rsidRDefault="00CC2DF5" w:rsidP="00CC2DF5">
            <w:pPr>
              <w:spacing w:after="0"/>
            </w:pPr>
          </w:p>
        </w:tc>
        <w:tc>
          <w:tcPr>
            <w:tcW w:w="5953" w:type="dxa"/>
            <w:tcBorders>
              <w:top w:val="single" w:sz="4" w:space="0" w:color="auto"/>
              <w:left w:val="single" w:sz="4" w:space="0" w:color="auto"/>
              <w:bottom w:val="single" w:sz="4" w:space="0" w:color="auto"/>
              <w:right w:val="single" w:sz="4" w:space="0" w:color="auto"/>
            </w:tcBorders>
          </w:tcPr>
          <w:p w14:paraId="2ABA7CC2" w14:textId="77777777" w:rsidR="008C12B6" w:rsidRPr="008C12B6" w:rsidRDefault="008C12B6" w:rsidP="00E8232C">
            <w:pPr>
              <w:numPr>
                <w:ilvl w:val="0"/>
                <w:numId w:val="44"/>
              </w:numPr>
              <w:suppressAutoHyphens/>
              <w:spacing w:after="0" w:line="259" w:lineRule="auto"/>
              <w:ind w:left="31" w:firstLine="0"/>
              <w:rPr>
                <w:rFonts w:eastAsiaTheme="minorHAnsi" w:cstheme="minorBidi"/>
                <w:lang w:eastAsia="ar-SA"/>
              </w:rPr>
            </w:pPr>
            <w:r w:rsidRPr="008C12B6">
              <w:rPr>
                <w:rFonts w:eastAsiaTheme="minorHAnsi" w:cstheme="minorBidi"/>
                <w:lang w:eastAsia="ar-SA"/>
              </w:rPr>
              <w:lastRenderedPageBreak/>
              <w:t>Продолжительность деятельности участника закупки с даты государственной регистрации на дату подачи заявки:</w:t>
            </w:r>
          </w:p>
          <w:p w14:paraId="4F50F88A" w14:textId="77777777" w:rsidR="008C12B6" w:rsidRPr="008C12B6" w:rsidRDefault="008C12B6" w:rsidP="008C12B6">
            <w:pPr>
              <w:numPr>
                <w:ilvl w:val="0"/>
                <w:numId w:val="41"/>
              </w:numPr>
              <w:suppressAutoHyphens/>
              <w:spacing w:after="0" w:line="259" w:lineRule="auto"/>
              <w:jc w:val="left"/>
              <w:rPr>
                <w:rFonts w:eastAsiaTheme="minorHAnsi" w:cstheme="minorBidi"/>
                <w:lang w:eastAsia="ar-SA"/>
              </w:rPr>
            </w:pPr>
            <w:r w:rsidRPr="008C12B6">
              <w:rPr>
                <w:rFonts w:eastAsiaTheme="minorHAnsi" w:cstheme="minorBidi"/>
                <w:lang w:eastAsia="ar-SA"/>
              </w:rPr>
              <w:t>до 1 года включительно – 0 баллов</w:t>
            </w:r>
          </w:p>
          <w:p w14:paraId="705BACB5" w14:textId="77777777" w:rsidR="008C12B6" w:rsidRPr="008C12B6" w:rsidRDefault="008C12B6" w:rsidP="008C12B6">
            <w:pPr>
              <w:numPr>
                <w:ilvl w:val="0"/>
                <w:numId w:val="41"/>
              </w:numPr>
              <w:suppressAutoHyphens/>
              <w:spacing w:after="0" w:line="259" w:lineRule="auto"/>
              <w:jc w:val="left"/>
              <w:rPr>
                <w:rFonts w:eastAsiaTheme="minorHAnsi" w:cstheme="minorBidi"/>
                <w:lang w:eastAsia="ar-SA"/>
              </w:rPr>
            </w:pPr>
            <w:r w:rsidRPr="008C12B6">
              <w:rPr>
                <w:rFonts w:eastAsiaTheme="minorHAnsi" w:cstheme="minorBidi"/>
                <w:lang w:eastAsia="ar-SA"/>
              </w:rPr>
              <w:t>свыше 1 до 3 лет включительно – 3 балла</w:t>
            </w:r>
          </w:p>
          <w:p w14:paraId="25694DCB" w14:textId="769315E9" w:rsidR="008C12B6" w:rsidRDefault="008C12B6" w:rsidP="00E8232C">
            <w:pPr>
              <w:numPr>
                <w:ilvl w:val="0"/>
                <w:numId w:val="41"/>
              </w:numPr>
              <w:suppressAutoHyphens/>
              <w:spacing w:after="0" w:line="259" w:lineRule="auto"/>
              <w:jc w:val="left"/>
              <w:rPr>
                <w:rFonts w:eastAsiaTheme="minorHAnsi" w:cstheme="minorBidi"/>
                <w:lang w:eastAsia="ar-SA"/>
              </w:rPr>
            </w:pPr>
            <w:r w:rsidRPr="008C12B6">
              <w:rPr>
                <w:rFonts w:eastAsiaTheme="minorHAnsi" w:cstheme="minorBidi"/>
                <w:lang w:eastAsia="ar-SA"/>
              </w:rPr>
              <w:t>свыше 3 лет и выше 5 баллов</w:t>
            </w:r>
          </w:p>
          <w:p w14:paraId="03BC94D8" w14:textId="77777777" w:rsidR="00E8232C" w:rsidRPr="008C12B6" w:rsidRDefault="00E8232C" w:rsidP="00E8232C">
            <w:pPr>
              <w:suppressAutoHyphens/>
              <w:spacing w:after="0" w:line="259" w:lineRule="auto"/>
              <w:ind w:left="360"/>
              <w:jc w:val="left"/>
              <w:rPr>
                <w:rFonts w:eastAsiaTheme="minorHAnsi" w:cstheme="minorBidi"/>
                <w:lang w:eastAsia="ar-SA"/>
              </w:rPr>
            </w:pPr>
          </w:p>
          <w:p w14:paraId="53DA25EF" w14:textId="445A6E93" w:rsidR="008C12B6" w:rsidRPr="008C12B6" w:rsidRDefault="008C12B6" w:rsidP="00E8232C">
            <w:pPr>
              <w:numPr>
                <w:ilvl w:val="0"/>
                <w:numId w:val="44"/>
              </w:numPr>
              <w:suppressAutoHyphens/>
              <w:spacing w:after="0" w:line="259" w:lineRule="auto"/>
              <w:ind w:left="0" w:hanging="2"/>
              <w:rPr>
                <w:rFonts w:eastAsiaTheme="minorHAnsi" w:cstheme="minorBidi"/>
                <w:lang w:eastAsia="ar-SA"/>
              </w:rPr>
            </w:pPr>
            <w:r w:rsidRPr="008C12B6">
              <w:rPr>
                <w:rFonts w:eastAsiaTheme="minorHAnsi" w:cstheme="minorBidi"/>
                <w:lang w:eastAsia="ar-SA"/>
              </w:rPr>
              <w:t>Предложение участника закупки в отношении к</w:t>
            </w:r>
            <w:r w:rsidRPr="008C12B6">
              <w:rPr>
                <w:rFonts w:cstheme="minorBidi"/>
                <w:bCs/>
                <w:lang w:eastAsia="ar-SA"/>
              </w:rPr>
              <w:t>оличества привлекаемых спикеров для проведения Форума.</w:t>
            </w:r>
          </w:p>
          <w:p w14:paraId="72EE1CB6" w14:textId="29B91D84" w:rsidR="008C12B6" w:rsidRPr="008C12B6" w:rsidRDefault="00E8232C" w:rsidP="008C12B6">
            <w:pPr>
              <w:numPr>
                <w:ilvl w:val="0"/>
                <w:numId w:val="43"/>
              </w:numPr>
              <w:suppressAutoHyphens/>
              <w:spacing w:after="0" w:line="259" w:lineRule="auto"/>
              <w:ind w:left="33" w:firstLine="0"/>
              <w:jc w:val="left"/>
              <w:rPr>
                <w:rFonts w:eastAsiaTheme="minorHAnsi" w:cstheme="minorBidi"/>
                <w:lang w:eastAsia="ar-SA"/>
              </w:rPr>
            </w:pPr>
            <w:r>
              <w:rPr>
                <w:rFonts w:eastAsiaTheme="minorHAnsi" w:cstheme="minorBidi"/>
                <w:lang w:eastAsia="ar-SA"/>
              </w:rPr>
              <w:t xml:space="preserve">от 0 до </w:t>
            </w:r>
            <w:r w:rsidR="008C12B6" w:rsidRPr="008C12B6">
              <w:rPr>
                <w:rFonts w:eastAsiaTheme="minorHAnsi" w:cstheme="minorBidi"/>
                <w:lang w:eastAsia="ar-SA"/>
              </w:rPr>
              <w:t xml:space="preserve">8 </w:t>
            </w:r>
            <w:r>
              <w:rPr>
                <w:rFonts w:eastAsiaTheme="minorHAnsi" w:cstheme="minorBidi"/>
                <w:lang w:eastAsia="ar-SA"/>
              </w:rPr>
              <w:t xml:space="preserve">(включительно) </w:t>
            </w:r>
            <w:r w:rsidR="008C12B6" w:rsidRPr="008C12B6">
              <w:rPr>
                <w:rFonts w:eastAsiaTheme="minorHAnsi" w:cstheme="minorBidi"/>
                <w:lang w:eastAsia="ar-SA"/>
              </w:rPr>
              <w:t>– 0 баллов</w:t>
            </w:r>
          </w:p>
          <w:p w14:paraId="33D0589F" w14:textId="31FE2E02" w:rsidR="008C12B6" w:rsidRPr="008C12B6" w:rsidRDefault="008C12B6" w:rsidP="008C12B6">
            <w:pPr>
              <w:numPr>
                <w:ilvl w:val="0"/>
                <w:numId w:val="43"/>
              </w:numPr>
              <w:suppressAutoHyphens/>
              <w:spacing w:after="0" w:line="259" w:lineRule="auto"/>
              <w:ind w:left="33" w:firstLine="0"/>
              <w:jc w:val="left"/>
              <w:rPr>
                <w:rFonts w:eastAsiaTheme="minorHAnsi" w:cstheme="minorBidi"/>
                <w:lang w:eastAsia="ar-SA"/>
              </w:rPr>
            </w:pPr>
            <w:r w:rsidRPr="008C12B6">
              <w:rPr>
                <w:rFonts w:eastAsiaTheme="minorHAnsi" w:cstheme="minorBidi"/>
                <w:lang w:eastAsia="ar-SA"/>
              </w:rPr>
              <w:t>от 9 до 12 (включительно) – 5 баллов</w:t>
            </w:r>
          </w:p>
          <w:p w14:paraId="0DBAF8C3" w14:textId="5F9A0246" w:rsidR="008C12B6" w:rsidRDefault="008C12B6" w:rsidP="008C12B6">
            <w:pPr>
              <w:numPr>
                <w:ilvl w:val="0"/>
                <w:numId w:val="43"/>
              </w:numPr>
              <w:suppressAutoHyphens/>
              <w:spacing w:after="0" w:line="259" w:lineRule="auto"/>
              <w:ind w:left="33" w:firstLine="0"/>
              <w:jc w:val="left"/>
              <w:rPr>
                <w:rFonts w:eastAsiaTheme="minorHAnsi" w:cstheme="minorBidi"/>
                <w:lang w:eastAsia="ar-SA"/>
              </w:rPr>
            </w:pPr>
            <w:r w:rsidRPr="008C12B6">
              <w:rPr>
                <w:rFonts w:eastAsiaTheme="minorHAnsi" w:cstheme="minorBidi"/>
                <w:lang w:eastAsia="ar-SA"/>
              </w:rPr>
              <w:t>13 (включительно) и свыше 13 – 10 баллов</w:t>
            </w:r>
            <w:bookmarkStart w:id="13" w:name="_Hlk55827025"/>
          </w:p>
          <w:p w14:paraId="32562D71" w14:textId="77777777" w:rsidR="00E8232C" w:rsidRPr="008C12B6" w:rsidRDefault="00E8232C" w:rsidP="00E8232C">
            <w:pPr>
              <w:suppressAutoHyphens/>
              <w:spacing w:after="0" w:line="259" w:lineRule="auto"/>
              <w:ind w:left="33"/>
              <w:jc w:val="left"/>
              <w:rPr>
                <w:rFonts w:eastAsiaTheme="minorHAnsi" w:cstheme="minorBidi"/>
                <w:lang w:eastAsia="ar-SA"/>
              </w:rPr>
            </w:pPr>
          </w:p>
          <w:p w14:paraId="58E611A7" w14:textId="77777777" w:rsidR="008C12B6" w:rsidRPr="008C12B6" w:rsidRDefault="008C12B6" w:rsidP="00E8232C">
            <w:pPr>
              <w:numPr>
                <w:ilvl w:val="0"/>
                <w:numId w:val="44"/>
              </w:numPr>
              <w:suppressAutoHyphens/>
              <w:spacing w:after="0" w:line="259" w:lineRule="auto"/>
              <w:ind w:left="34" w:firstLine="0"/>
              <w:rPr>
                <w:rFonts w:eastAsiaTheme="minorHAnsi" w:cstheme="minorBidi"/>
                <w:lang w:eastAsia="ar-SA"/>
              </w:rPr>
            </w:pPr>
            <w:r w:rsidRPr="008C12B6">
              <w:rPr>
                <w:rFonts w:eastAsiaTheme="minorHAnsi" w:cstheme="minorBidi"/>
                <w:lang w:eastAsia="ar-SA"/>
              </w:rPr>
              <w:t xml:space="preserve">Предложение участника закупки в отношении количества стендов компаний участников в рамках проведения Форума. </w:t>
            </w:r>
            <w:bookmarkEnd w:id="13"/>
          </w:p>
          <w:p w14:paraId="0D401215" w14:textId="206CB074" w:rsidR="008C12B6" w:rsidRDefault="00E8232C" w:rsidP="008C12B6">
            <w:pPr>
              <w:numPr>
                <w:ilvl w:val="0"/>
                <w:numId w:val="43"/>
              </w:numPr>
              <w:suppressAutoHyphens/>
              <w:spacing w:after="0" w:line="259" w:lineRule="auto"/>
              <w:ind w:left="33" w:firstLine="0"/>
              <w:jc w:val="left"/>
              <w:rPr>
                <w:rFonts w:eastAsiaTheme="minorHAnsi" w:cstheme="minorBidi"/>
                <w:lang w:eastAsia="ar-SA"/>
              </w:rPr>
            </w:pPr>
            <w:r>
              <w:rPr>
                <w:rFonts w:eastAsiaTheme="minorHAnsi" w:cstheme="minorBidi"/>
                <w:lang w:eastAsia="ar-SA"/>
              </w:rPr>
              <w:t xml:space="preserve">от 0 до </w:t>
            </w:r>
            <w:r w:rsidR="008C12B6" w:rsidRPr="008C12B6">
              <w:rPr>
                <w:rFonts w:eastAsiaTheme="minorHAnsi" w:cstheme="minorBidi"/>
                <w:lang w:eastAsia="ar-SA"/>
              </w:rPr>
              <w:t>6</w:t>
            </w:r>
            <w:r>
              <w:rPr>
                <w:rFonts w:eastAsiaTheme="minorHAnsi" w:cstheme="minorBidi"/>
                <w:lang w:eastAsia="ar-SA"/>
              </w:rPr>
              <w:t xml:space="preserve"> (включительно)</w:t>
            </w:r>
            <w:r w:rsidR="008C12B6" w:rsidRPr="008C12B6">
              <w:rPr>
                <w:rFonts w:eastAsiaTheme="minorHAnsi" w:cstheme="minorBidi"/>
                <w:lang w:eastAsia="ar-SA"/>
              </w:rPr>
              <w:t xml:space="preserve"> – 0 баллов</w:t>
            </w:r>
          </w:p>
          <w:p w14:paraId="746480EA" w14:textId="5C9054E1" w:rsidR="00E8232C" w:rsidRPr="008C12B6" w:rsidRDefault="00E8232C" w:rsidP="00E8232C">
            <w:pPr>
              <w:numPr>
                <w:ilvl w:val="0"/>
                <w:numId w:val="43"/>
              </w:numPr>
              <w:suppressAutoHyphens/>
              <w:spacing w:after="0" w:line="259" w:lineRule="auto"/>
              <w:ind w:left="33" w:firstLine="0"/>
              <w:jc w:val="left"/>
              <w:rPr>
                <w:rFonts w:eastAsiaTheme="minorHAnsi" w:cstheme="minorBidi"/>
                <w:lang w:eastAsia="ar-SA"/>
              </w:rPr>
            </w:pPr>
            <w:r>
              <w:rPr>
                <w:rFonts w:eastAsiaTheme="minorHAnsi" w:cstheme="minorBidi"/>
                <w:lang w:eastAsia="ar-SA"/>
              </w:rPr>
              <w:t xml:space="preserve">от </w:t>
            </w:r>
            <w:r w:rsidRPr="008C12B6">
              <w:rPr>
                <w:rFonts w:eastAsiaTheme="minorHAnsi" w:cstheme="minorBidi"/>
                <w:lang w:eastAsia="ar-SA"/>
              </w:rPr>
              <w:t>7 до 10 (включительно) – 5 баллов</w:t>
            </w:r>
          </w:p>
          <w:p w14:paraId="6BDD5D46" w14:textId="501F8FF1" w:rsidR="008C12B6" w:rsidRPr="008C12B6" w:rsidRDefault="008C12B6" w:rsidP="008C12B6">
            <w:pPr>
              <w:numPr>
                <w:ilvl w:val="0"/>
                <w:numId w:val="43"/>
              </w:numPr>
              <w:suppressAutoHyphens/>
              <w:spacing w:after="0" w:line="259" w:lineRule="auto"/>
              <w:ind w:left="33" w:firstLine="0"/>
              <w:jc w:val="left"/>
              <w:rPr>
                <w:rFonts w:eastAsiaTheme="minorHAnsi" w:cstheme="minorBidi"/>
                <w:lang w:eastAsia="ar-SA"/>
              </w:rPr>
            </w:pPr>
            <w:r w:rsidRPr="008C12B6">
              <w:rPr>
                <w:rFonts w:eastAsiaTheme="minorHAnsi" w:cstheme="minorBidi"/>
                <w:lang w:eastAsia="ar-SA"/>
              </w:rPr>
              <w:t>от 11 до 14 (</w:t>
            </w:r>
            <w:r w:rsidR="00E8232C" w:rsidRPr="008C12B6">
              <w:rPr>
                <w:rFonts w:eastAsiaTheme="minorHAnsi" w:cstheme="minorBidi"/>
                <w:lang w:eastAsia="ar-SA"/>
              </w:rPr>
              <w:t>включительно) –</w:t>
            </w:r>
            <w:r w:rsidRPr="008C12B6">
              <w:rPr>
                <w:rFonts w:eastAsiaTheme="minorHAnsi" w:cstheme="minorBidi"/>
                <w:lang w:eastAsia="ar-SA"/>
              </w:rPr>
              <w:t xml:space="preserve"> 10 баллов</w:t>
            </w:r>
          </w:p>
          <w:p w14:paraId="26502BA9" w14:textId="77777777" w:rsidR="008C12B6" w:rsidRPr="008C12B6" w:rsidRDefault="008C12B6" w:rsidP="008C12B6">
            <w:pPr>
              <w:numPr>
                <w:ilvl w:val="0"/>
                <w:numId w:val="43"/>
              </w:numPr>
              <w:suppressAutoHyphens/>
              <w:spacing w:after="0" w:line="259" w:lineRule="auto"/>
              <w:ind w:left="33" w:firstLine="0"/>
              <w:jc w:val="left"/>
              <w:rPr>
                <w:rFonts w:eastAsiaTheme="minorHAnsi" w:cstheme="minorBidi"/>
                <w:lang w:eastAsia="ar-SA"/>
              </w:rPr>
            </w:pPr>
            <w:r w:rsidRPr="008C12B6">
              <w:rPr>
                <w:rFonts w:eastAsiaTheme="minorHAnsi" w:cstheme="minorBidi"/>
                <w:lang w:eastAsia="ar-SA"/>
              </w:rPr>
              <w:t xml:space="preserve">15 и свыше 15 - 15 баллов </w:t>
            </w:r>
          </w:p>
          <w:p w14:paraId="6CA7B527" w14:textId="77777777" w:rsidR="008C12B6" w:rsidRPr="008C12B6" w:rsidRDefault="008C12B6" w:rsidP="008C12B6">
            <w:pPr>
              <w:suppressAutoHyphens/>
              <w:spacing w:after="0"/>
              <w:rPr>
                <w:rFonts w:cstheme="minorBidi"/>
                <w:bCs/>
                <w:lang w:eastAsia="ar-SA"/>
              </w:rPr>
            </w:pPr>
          </w:p>
          <w:p w14:paraId="78DD934C" w14:textId="77777777" w:rsidR="008C12B6" w:rsidRPr="008C12B6" w:rsidRDefault="008C12B6" w:rsidP="00E8232C">
            <w:pPr>
              <w:numPr>
                <w:ilvl w:val="0"/>
                <w:numId w:val="44"/>
              </w:numPr>
              <w:suppressAutoHyphens/>
              <w:spacing w:after="0" w:line="259" w:lineRule="auto"/>
              <w:ind w:left="175" w:hanging="175"/>
              <w:rPr>
                <w:rFonts w:eastAsiaTheme="minorHAnsi" w:cstheme="minorBidi"/>
                <w:lang w:eastAsia="ar-SA"/>
              </w:rPr>
            </w:pPr>
            <w:r w:rsidRPr="008C12B6">
              <w:rPr>
                <w:rFonts w:eastAsiaTheme="minorHAnsi" w:cstheme="minorBidi"/>
                <w:lang w:eastAsia="ar-SA"/>
              </w:rPr>
              <w:t>Предложение участника закупки в отношении стоимости договора (указывается в заявке участника):</w:t>
            </w:r>
          </w:p>
          <w:p w14:paraId="6768CDCF" w14:textId="77777777" w:rsidR="008C12B6" w:rsidRPr="008C12B6" w:rsidRDefault="008C12B6" w:rsidP="00E8232C">
            <w:pPr>
              <w:numPr>
                <w:ilvl w:val="0"/>
                <w:numId w:val="42"/>
              </w:numPr>
              <w:suppressAutoHyphens/>
              <w:spacing w:after="0" w:line="259" w:lineRule="auto"/>
              <w:ind w:left="31" w:firstLine="0"/>
              <w:jc w:val="left"/>
              <w:rPr>
                <w:rFonts w:eastAsiaTheme="minorHAnsi" w:cstheme="minorBidi"/>
                <w:lang w:eastAsia="ar-SA"/>
              </w:rPr>
            </w:pPr>
            <w:r w:rsidRPr="008C12B6">
              <w:rPr>
                <w:rFonts w:eastAsiaTheme="minorHAnsi" w:cstheme="minorBidi"/>
                <w:lang w:eastAsia="ar-SA"/>
              </w:rPr>
              <w:t>снижение начальной (максимальной) цены от 0 до 5% – 0 баллов</w:t>
            </w:r>
          </w:p>
          <w:p w14:paraId="3AAC5A23" w14:textId="77777777" w:rsidR="008C12B6" w:rsidRPr="008C12B6" w:rsidRDefault="008C12B6" w:rsidP="00E8232C">
            <w:pPr>
              <w:numPr>
                <w:ilvl w:val="0"/>
                <w:numId w:val="42"/>
              </w:numPr>
              <w:suppressAutoHyphens/>
              <w:spacing w:after="0" w:line="259" w:lineRule="auto"/>
              <w:ind w:left="31" w:firstLine="0"/>
              <w:jc w:val="left"/>
              <w:rPr>
                <w:rFonts w:eastAsiaTheme="minorHAnsi" w:cstheme="minorBidi"/>
                <w:lang w:eastAsia="ar-SA"/>
              </w:rPr>
            </w:pPr>
            <w:r w:rsidRPr="008C12B6">
              <w:rPr>
                <w:rFonts w:eastAsiaTheme="minorHAnsi" w:cstheme="minorBidi"/>
                <w:lang w:eastAsia="ar-SA"/>
              </w:rPr>
              <w:t>снижение начальной (максимальной) цены от 5% до 10% включительно – 5 баллов</w:t>
            </w:r>
          </w:p>
          <w:p w14:paraId="010AC5B0" w14:textId="77777777" w:rsidR="008C12B6" w:rsidRPr="008C12B6" w:rsidRDefault="008C12B6" w:rsidP="00E8232C">
            <w:pPr>
              <w:numPr>
                <w:ilvl w:val="0"/>
                <w:numId w:val="42"/>
              </w:numPr>
              <w:suppressAutoHyphens/>
              <w:spacing w:after="0" w:line="259" w:lineRule="auto"/>
              <w:ind w:left="31" w:firstLine="0"/>
              <w:jc w:val="left"/>
              <w:rPr>
                <w:rFonts w:eastAsiaTheme="minorHAnsi" w:cstheme="minorBidi"/>
                <w:lang w:eastAsia="ar-SA"/>
              </w:rPr>
            </w:pPr>
            <w:r w:rsidRPr="008C12B6">
              <w:rPr>
                <w:rFonts w:eastAsiaTheme="minorHAnsi" w:cstheme="minorBidi"/>
                <w:lang w:eastAsia="ar-SA"/>
              </w:rPr>
              <w:lastRenderedPageBreak/>
              <w:t>снижение начальной (максимальной) от 10% до 15% включительно – 10 баллов</w:t>
            </w:r>
          </w:p>
          <w:p w14:paraId="154EA3AB" w14:textId="77777777" w:rsidR="008C12B6" w:rsidRPr="008C12B6" w:rsidRDefault="008C12B6" w:rsidP="008C12B6">
            <w:pPr>
              <w:numPr>
                <w:ilvl w:val="0"/>
                <w:numId w:val="42"/>
              </w:numPr>
              <w:suppressAutoHyphens/>
              <w:spacing w:after="0" w:line="259" w:lineRule="auto"/>
              <w:ind w:left="459"/>
              <w:jc w:val="left"/>
              <w:rPr>
                <w:rFonts w:eastAsiaTheme="minorHAnsi" w:cstheme="minorBidi"/>
                <w:lang w:eastAsia="ar-SA"/>
              </w:rPr>
            </w:pPr>
            <w:r w:rsidRPr="008C12B6">
              <w:rPr>
                <w:rFonts w:eastAsiaTheme="minorHAnsi" w:cstheme="minorBidi"/>
                <w:lang w:eastAsia="ar-SA"/>
              </w:rPr>
              <w:t>снижение начальной (максимальной) цены от 15% – 15 баллов</w:t>
            </w:r>
          </w:p>
          <w:p w14:paraId="04E9897A" w14:textId="77777777" w:rsidR="008C12B6" w:rsidRPr="008C12B6" w:rsidRDefault="008C12B6" w:rsidP="008C12B6">
            <w:pPr>
              <w:numPr>
                <w:ilvl w:val="0"/>
                <w:numId w:val="42"/>
              </w:numPr>
              <w:suppressAutoHyphens/>
              <w:spacing w:after="0" w:line="259" w:lineRule="auto"/>
              <w:ind w:left="459"/>
              <w:jc w:val="left"/>
              <w:rPr>
                <w:rFonts w:eastAsiaTheme="minorHAnsi" w:cstheme="minorBidi"/>
                <w:lang w:eastAsia="ar-SA"/>
              </w:rPr>
            </w:pPr>
            <w:r w:rsidRPr="008C12B6">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0E4BCEB3" w14:textId="77777777" w:rsidR="008C12B6" w:rsidRPr="008C12B6" w:rsidRDefault="008C12B6" w:rsidP="008C12B6">
            <w:pPr>
              <w:suppressAutoHyphens/>
              <w:spacing w:after="0"/>
              <w:ind w:hanging="2"/>
              <w:rPr>
                <w:rFonts w:eastAsiaTheme="minorHAnsi" w:cstheme="minorBidi"/>
                <w:lang w:eastAsia="ar-SA"/>
              </w:rPr>
            </w:pPr>
            <w:r w:rsidRPr="008C12B6">
              <w:rPr>
                <w:rFonts w:eastAsiaTheme="minorHAnsi" w:cstheme="minorBidi"/>
                <w:lang w:eastAsia="ar-SA"/>
              </w:rPr>
              <w:t>Победителем признается один участник закупки, набравший максимальное количество баллов.</w:t>
            </w:r>
          </w:p>
          <w:p w14:paraId="785BCF40" w14:textId="601560E4" w:rsidR="00CC2DF5" w:rsidRPr="00840161" w:rsidRDefault="008C12B6" w:rsidP="00CC2DF5">
            <w:pPr>
              <w:spacing w:after="0"/>
            </w:pPr>
            <w:r w:rsidRPr="008C12B6">
              <w:rPr>
                <w:rFonts w:eastAsiaTheme="minorHAnsi" w:cstheme="minorBidi"/>
                <w:lang w:eastAsia="ar-SA"/>
              </w:rPr>
              <w:t>При равенстве баллов победителем признается участник, который подал заявку раньше.</w:t>
            </w:r>
          </w:p>
        </w:tc>
      </w:tr>
      <w:tr w:rsidR="00CC2DF5"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CC2DF5" w:rsidRPr="00B44B37" w:rsidRDefault="00CC2DF5" w:rsidP="00CC2DF5">
            <w:pPr>
              <w:keepLines/>
              <w:widowControl w:val="0"/>
              <w:suppressLineNumbers/>
              <w:suppressAutoHyphens/>
              <w:spacing w:after="0"/>
              <w:rPr>
                <w:b/>
                <w:caps/>
              </w:rPr>
            </w:pPr>
          </w:p>
          <w:p w14:paraId="4A7EF0FC" w14:textId="77777777" w:rsidR="00CC2DF5" w:rsidRPr="00B44B37" w:rsidRDefault="00CC2DF5" w:rsidP="00CC2DF5">
            <w:pPr>
              <w:keepLines/>
              <w:widowControl w:val="0"/>
              <w:suppressLineNumbers/>
              <w:suppressAutoHyphens/>
              <w:spacing w:after="0"/>
              <w:rPr>
                <w:color w:val="000000"/>
              </w:rPr>
            </w:pPr>
            <w:r w:rsidRPr="00B44B37">
              <w:rPr>
                <w:b/>
                <w:caps/>
              </w:rPr>
              <w:t>Заключение договора</w:t>
            </w:r>
          </w:p>
        </w:tc>
      </w:tr>
      <w:tr w:rsidR="00CC2DF5"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CC2DF5" w:rsidRPr="00B44B37" w:rsidRDefault="00CC2DF5" w:rsidP="00CC2DF5">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CC2DF5" w:rsidRPr="00B44B37" w:rsidRDefault="00CC2DF5" w:rsidP="00CC2DF5">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CC2DF5" w:rsidRPr="00B44B37" w:rsidRDefault="00CC2DF5" w:rsidP="00CC2DF5">
            <w:pPr>
              <w:keepLines/>
              <w:widowControl w:val="0"/>
              <w:suppressLineNumbers/>
              <w:suppressAutoHyphens/>
              <w:spacing w:after="0"/>
              <w:rPr>
                <w:bCs/>
              </w:rPr>
            </w:pPr>
          </w:p>
          <w:p w14:paraId="4966D8E4" w14:textId="77777777" w:rsidR="00CC2DF5" w:rsidRPr="00B44B37" w:rsidRDefault="00CC2DF5" w:rsidP="00CC2DF5">
            <w:pPr>
              <w:keepLines/>
              <w:widowControl w:val="0"/>
              <w:suppressLineNumbers/>
              <w:suppressAutoHyphens/>
              <w:spacing w:after="0"/>
              <w:rPr>
                <w:bCs/>
              </w:rPr>
            </w:pPr>
          </w:p>
          <w:p w14:paraId="099B80DE" w14:textId="77777777" w:rsidR="00CC2DF5" w:rsidRPr="00B44B37" w:rsidRDefault="00CC2DF5" w:rsidP="00CC2DF5">
            <w:pPr>
              <w:keepLines/>
              <w:widowControl w:val="0"/>
              <w:suppressLineNumbers/>
              <w:suppressAutoHyphens/>
              <w:spacing w:after="0"/>
              <w:rPr>
                <w:bCs/>
              </w:rPr>
            </w:pPr>
          </w:p>
          <w:p w14:paraId="2DAB768D" w14:textId="77777777" w:rsidR="00CC2DF5" w:rsidRPr="00B44B37" w:rsidRDefault="00CC2DF5" w:rsidP="00CC2DF5">
            <w:pPr>
              <w:keepLines/>
              <w:widowControl w:val="0"/>
              <w:suppressLineNumbers/>
              <w:suppressAutoHyphens/>
              <w:spacing w:after="0"/>
              <w:rPr>
                <w:bCs/>
              </w:rPr>
            </w:pPr>
          </w:p>
          <w:p w14:paraId="25EFD804" w14:textId="77777777" w:rsidR="00CC2DF5" w:rsidRPr="00B44B37" w:rsidRDefault="00CC2DF5" w:rsidP="00CC2DF5">
            <w:pPr>
              <w:keepLines/>
              <w:widowControl w:val="0"/>
              <w:suppressLineNumbers/>
              <w:suppressAutoHyphens/>
              <w:spacing w:after="0"/>
              <w:rPr>
                <w:bCs/>
              </w:rPr>
            </w:pPr>
          </w:p>
          <w:p w14:paraId="7D3ECE4B" w14:textId="77777777" w:rsidR="00CC2DF5" w:rsidRPr="00B44B37" w:rsidRDefault="00CC2DF5" w:rsidP="00CC2DF5">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CC2DF5" w:rsidRDefault="00CC2DF5" w:rsidP="00CC2DF5">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CC2DF5" w:rsidRPr="002C1874" w:rsidRDefault="00CC2DF5" w:rsidP="00CC2DF5">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CC2DF5" w:rsidRPr="002C1874" w:rsidRDefault="00CC2DF5" w:rsidP="00CC2DF5">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CC2DF5" w:rsidRPr="002C1874" w:rsidRDefault="00CC2DF5" w:rsidP="00CC2DF5">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CC2DF5" w:rsidRPr="002C1874" w:rsidRDefault="00CC2DF5" w:rsidP="00CC2DF5">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CC2DF5" w:rsidRPr="002C1874" w:rsidRDefault="00CC2DF5" w:rsidP="00CC2DF5">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7F9DE89F" w:rsidR="00CC2DF5" w:rsidRPr="002C1874" w:rsidRDefault="00CC2DF5" w:rsidP="00CC2DF5">
            <w:pPr>
              <w:spacing w:after="0"/>
              <w:ind w:firstLine="312"/>
            </w:pPr>
            <w:r w:rsidRPr="002C1874">
              <w:t xml:space="preserve">Представление документов, предусмотренных </w:t>
            </w:r>
            <w:proofErr w:type="gramStart"/>
            <w:r w:rsidRPr="002C1874">
              <w:t>настоящим пунктом Положения</w:t>
            </w:r>
            <w:proofErr w:type="gramEnd"/>
            <w:r w:rsidRPr="002C1874">
              <w:t xml:space="preserve"> не требуется, если они были представлены в составе заявки на участие в закупке.</w:t>
            </w:r>
          </w:p>
          <w:p w14:paraId="46E09E61" w14:textId="77777777" w:rsidR="00CC2DF5" w:rsidRPr="002C1874" w:rsidRDefault="00CC2DF5" w:rsidP="00CC2DF5">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CC2DF5" w:rsidRPr="002C1874" w:rsidRDefault="00CC2DF5" w:rsidP="00CC2DF5">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w:t>
            </w:r>
            <w:r w:rsidRPr="002C1874">
              <w:lastRenderedPageBreak/>
              <w:t xml:space="preserve">недобросовестных участников закупок и размещаются на сайте Заказчика. </w:t>
            </w:r>
          </w:p>
          <w:p w14:paraId="1EECA412" w14:textId="49F27ACA" w:rsidR="00CC2DF5" w:rsidRPr="002C1874" w:rsidRDefault="00CC2DF5" w:rsidP="00CC2DF5">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CC2DF5" w:rsidRPr="002C1874" w:rsidRDefault="00CC2DF5" w:rsidP="00CC2DF5">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CC2DF5" w:rsidRPr="002C1874" w:rsidRDefault="00CC2DF5" w:rsidP="00CC2DF5">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CC2DF5" w:rsidRDefault="00CC2DF5" w:rsidP="00CC2DF5">
            <w:pPr>
              <w:keepLines/>
              <w:widowControl w:val="0"/>
              <w:suppressLineNumbers/>
              <w:spacing w:after="0"/>
            </w:pPr>
          </w:p>
          <w:p w14:paraId="43A988EC" w14:textId="3CC8CA05" w:rsidR="00CC2DF5" w:rsidRDefault="00CC2DF5" w:rsidP="00CC2DF5">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CC2DF5" w:rsidRDefault="00CC2DF5" w:rsidP="00CC2DF5">
            <w:pPr>
              <w:keepLines/>
              <w:widowControl w:val="0"/>
              <w:suppressLineNumbers/>
              <w:spacing w:after="0"/>
            </w:pPr>
          </w:p>
          <w:p w14:paraId="59F68E90" w14:textId="77777777" w:rsidR="00CC2DF5" w:rsidRDefault="00CC2DF5" w:rsidP="00CC2DF5">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CC2DF5" w:rsidRPr="00B44B37" w:rsidRDefault="00CC2DF5" w:rsidP="00CC2DF5">
            <w:pPr>
              <w:spacing w:after="0"/>
            </w:pPr>
          </w:p>
        </w:tc>
      </w:tr>
      <w:tr w:rsidR="00CC2DF5" w:rsidRPr="00B44B37" w14:paraId="54DEFCCA"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22F7B818" w14:textId="77777777" w:rsidR="00CC2DF5" w:rsidRDefault="00CC2DF5" w:rsidP="00CC2DF5">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145E44A4" w14:textId="77777777" w:rsidR="00CC2DF5" w:rsidRPr="00B44B37" w:rsidRDefault="00CC2DF5" w:rsidP="00CC2DF5">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7F7C0BD6" w14:textId="77777777" w:rsidR="00CC2DF5" w:rsidRDefault="00CC2DF5" w:rsidP="00CC2DF5">
            <w:pPr>
              <w:keepLines/>
              <w:widowControl w:val="0"/>
              <w:suppressLineNumbers/>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53C3DC39" w:rsidR="003D5B29" w:rsidRDefault="003D5B29" w:rsidP="0014203D">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BE46887" w14:textId="77777777" w:rsidR="001414EF" w:rsidRPr="001414EF" w:rsidRDefault="001414EF" w:rsidP="001414EF"/>
    <w:tbl>
      <w:tblPr>
        <w:tblStyle w:val="150"/>
        <w:tblW w:w="0" w:type="auto"/>
        <w:tblLook w:val="04A0" w:firstRow="1" w:lastRow="0" w:firstColumn="1" w:lastColumn="0" w:noHBand="0" w:noVBand="1"/>
      </w:tblPr>
      <w:tblGrid>
        <w:gridCol w:w="1918"/>
        <w:gridCol w:w="8277"/>
      </w:tblGrid>
      <w:tr w:rsidR="001414EF" w:rsidRPr="001414EF" w14:paraId="12020B89" w14:textId="77777777" w:rsidTr="00A67AA4">
        <w:trPr>
          <w:trHeight w:val="770"/>
        </w:trPr>
        <w:tc>
          <w:tcPr>
            <w:tcW w:w="2405" w:type="dxa"/>
          </w:tcPr>
          <w:p w14:paraId="6679D53C" w14:textId="77777777" w:rsidR="001414EF" w:rsidRPr="001414EF" w:rsidRDefault="001414EF" w:rsidP="001414EF">
            <w:pPr>
              <w:suppressAutoHyphens/>
              <w:spacing w:after="0"/>
              <w:rPr>
                <w:rFonts w:ascii="Times New Roman" w:hAnsi="Times New Roman"/>
                <w:b/>
                <w:lang w:eastAsia="ar-SA"/>
              </w:rPr>
            </w:pPr>
            <w:r w:rsidRPr="001414EF">
              <w:rPr>
                <w:rFonts w:ascii="Times New Roman" w:hAnsi="Times New Roman"/>
                <w:b/>
                <w:lang w:eastAsia="ar-SA"/>
              </w:rPr>
              <w:t>Результат оказания услуг</w:t>
            </w:r>
          </w:p>
        </w:tc>
        <w:tc>
          <w:tcPr>
            <w:tcW w:w="12155" w:type="dxa"/>
          </w:tcPr>
          <w:p w14:paraId="109927C2"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Цель: Развитие малого и среднего предпринимательства Пермского края в сфере промышленных лазерных технологий. Повышение продаж с использованием современных промышленных лазерных технологий. </w:t>
            </w:r>
          </w:p>
          <w:p w14:paraId="5E96EBEE"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Задачи:</w:t>
            </w:r>
          </w:p>
          <w:p w14:paraId="5EE5FAFA"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1.</w:t>
            </w:r>
            <w:r w:rsidRPr="008C12B6">
              <w:rPr>
                <w:rFonts w:ascii="Times New Roman" w:hAnsi="Times New Roman"/>
                <w:bCs/>
                <w:lang w:eastAsia="ar-SA"/>
              </w:rPr>
              <w:tab/>
              <w:t xml:space="preserve">формирование единой коммуникационной площадки для укрепления связей и обмена опытом в сфере применения промышленных лазерных технологий между предпринимателями. </w:t>
            </w:r>
          </w:p>
          <w:p w14:paraId="37DA29C7"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w:t>
            </w:r>
            <w:r w:rsidRPr="008C12B6">
              <w:rPr>
                <w:rFonts w:ascii="Times New Roman" w:hAnsi="Times New Roman"/>
                <w:bCs/>
                <w:lang w:eastAsia="ar-SA"/>
              </w:rPr>
              <w:tab/>
              <w:t>организация обмена лучшими практиками внедрения лазерных технологий для различных направлений бизнеса в Пермском крае;</w:t>
            </w:r>
          </w:p>
          <w:p w14:paraId="478192C8"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3.</w:t>
            </w:r>
            <w:r w:rsidRPr="008C12B6">
              <w:rPr>
                <w:rFonts w:ascii="Times New Roman" w:hAnsi="Times New Roman"/>
                <w:bCs/>
                <w:lang w:eastAsia="ar-SA"/>
              </w:rPr>
              <w:tab/>
              <w:t xml:space="preserve">установление диалога между субъектами малого и среднего предпринимательства (далее – СМСП) и «Крупными» участниками рынка и властью в области лазерных технологий. </w:t>
            </w:r>
          </w:p>
          <w:p w14:paraId="50E8D42D"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4.</w:t>
            </w:r>
            <w:r w:rsidRPr="008C12B6">
              <w:rPr>
                <w:rFonts w:ascii="Times New Roman" w:hAnsi="Times New Roman"/>
                <w:bCs/>
                <w:lang w:eastAsia="ar-SA"/>
              </w:rPr>
              <w:tab/>
              <w:t>популяризация комплексного подхода по предоставлению различных мер поддержки бизнесу</w:t>
            </w:r>
          </w:p>
          <w:p w14:paraId="0F20B42B"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1.</w:t>
            </w:r>
            <w:r w:rsidRPr="008C12B6">
              <w:rPr>
                <w:rFonts w:ascii="Times New Roman" w:hAnsi="Times New Roman"/>
                <w:bCs/>
                <w:lang w:eastAsia="ar-SA"/>
              </w:rPr>
              <w:tab/>
              <w:t xml:space="preserve">Исполнитель обеспечивает организацию и проведение мероприятий в формате форума – «Современные промышленные лазерные технологии в предпринимательстве» (далее по тексту форум). </w:t>
            </w:r>
          </w:p>
          <w:p w14:paraId="74AC85B9"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Название форума может быть изменено по инициативе Заказчика. Итоговое название форума должно быть утверждено Заказчиком в срок не позднее 10 (десяти) рабочих дней с даты подписания договора.</w:t>
            </w:r>
          </w:p>
          <w:p w14:paraId="1992FB94"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w:t>
            </w:r>
            <w:r w:rsidRPr="008C12B6">
              <w:rPr>
                <w:rFonts w:ascii="Times New Roman" w:hAnsi="Times New Roman"/>
                <w:bCs/>
                <w:lang w:eastAsia="ar-SA"/>
              </w:rPr>
              <w:tab/>
              <w:t xml:space="preserve">Исполнитель согласовывает с Заказчиком общую детализированную программу Форума. </w:t>
            </w:r>
          </w:p>
          <w:p w14:paraId="36CA0980"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2.1.</w:t>
            </w:r>
            <w:r w:rsidRPr="008C12B6">
              <w:rPr>
                <w:rFonts w:ascii="Times New Roman" w:hAnsi="Times New Roman"/>
                <w:bCs/>
                <w:lang w:eastAsia="ar-SA"/>
              </w:rPr>
              <w:tab/>
              <w:t>Программа должна содержать цели, задачи, график проведения мероприятий, перечень тем для обсуждения, список спикеров и прогнозируемые результаты проведения Форума, длительность, даты и место проведения форума;</w:t>
            </w:r>
          </w:p>
          <w:p w14:paraId="7FDB37D5"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2.2.</w:t>
            </w:r>
            <w:r w:rsidRPr="008C12B6">
              <w:rPr>
                <w:rFonts w:ascii="Times New Roman" w:hAnsi="Times New Roman"/>
                <w:bCs/>
                <w:lang w:eastAsia="ar-SA"/>
              </w:rPr>
              <w:tab/>
              <w:t xml:space="preserve">Торжественное открытие форума, а также </w:t>
            </w:r>
            <w:proofErr w:type="gramStart"/>
            <w:r w:rsidRPr="008C12B6">
              <w:rPr>
                <w:rFonts w:ascii="Times New Roman" w:hAnsi="Times New Roman"/>
                <w:bCs/>
                <w:lang w:eastAsia="ar-SA"/>
              </w:rPr>
              <w:t>все  мероприятия</w:t>
            </w:r>
            <w:proofErr w:type="gramEnd"/>
            <w:r w:rsidRPr="008C12B6">
              <w:rPr>
                <w:rFonts w:ascii="Times New Roman" w:hAnsi="Times New Roman"/>
                <w:bCs/>
                <w:lang w:eastAsia="ar-SA"/>
              </w:rPr>
              <w:t xml:space="preserve"> в рамках форума должны проходить  в студии в формате круглого стола, либо мастер-классов, либо экспертных сессий или панельной дискуссии с онлайн подключением слушателей и дополнительных экспертов с помощью видеоконференции. </w:t>
            </w:r>
          </w:p>
          <w:p w14:paraId="17F9D96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2.3.</w:t>
            </w:r>
            <w:r w:rsidRPr="008C12B6">
              <w:rPr>
                <w:rFonts w:ascii="Times New Roman" w:hAnsi="Times New Roman"/>
                <w:bCs/>
                <w:lang w:eastAsia="ar-SA"/>
              </w:rPr>
              <w:tab/>
              <w:t>Программа согласовывается с Заказчиком не позднее 10 (десяти) рабочих дней с даты заключения договора.</w:t>
            </w:r>
          </w:p>
          <w:p w14:paraId="6715CAA3"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2.4.</w:t>
            </w:r>
            <w:r w:rsidRPr="008C12B6">
              <w:rPr>
                <w:rFonts w:ascii="Times New Roman" w:hAnsi="Times New Roman"/>
                <w:bCs/>
                <w:lang w:eastAsia="ar-SA"/>
              </w:rPr>
              <w:tab/>
              <w:t xml:space="preserve">Проведение Форума проходит в рамках ежегодного основного мероприятия «ТЕХНОЯРМАРКА 2022». В случае отмены основного мероприятия «ТЕХНОЯРМАРКА 2022» - форум «Современные промышленные лазерные технологии в предпринимательстве» - отменяется. </w:t>
            </w:r>
          </w:p>
          <w:p w14:paraId="4A0BABFA"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2.5.</w:t>
            </w:r>
            <w:r w:rsidRPr="008C12B6">
              <w:rPr>
                <w:rFonts w:ascii="Times New Roman" w:hAnsi="Times New Roman"/>
                <w:bCs/>
                <w:lang w:eastAsia="ar-SA"/>
              </w:rPr>
              <w:tab/>
              <w:t xml:space="preserve">Исполнитель самостоятельно заключает необходимые договоры, соглашения с официальным организатором основного мероприятия «ТЕХНОЯРМАРКА 2022», регулирующие право проведения Форума. </w:t>
            </w:r>
          </w:p>
          <w:p w14:paraId="3CD16AB7"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2.6.</w:t>
            </w:r>
            <w:r w:rsidRPr="008C12B6">
              <w:rPr>
                <w:rFonts w:ascii="Times New Roman" w:hAnsi="Times New Roman"/>
                <w:bCs/>
                <w:lang w:eastAsia="ar-SA"/>
              </w:rPr>
              <w:tab/>
              <w:t xml:space="preserve">В рамках Форума Исполнитель обязан провести работу с СМСП, направленную на увеличение покупательной способности и привлечение клиентов посредством внедрения лазерных технологий. </w:t>
            </w:r>
          </w:p>
          <w:p w14:paraId="48F7C09A"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2.7.</w:t>
            </w:r>
            <w:r w:rsidRPr="008C12B6">
              <w:rPr>
                <w:rFonts w:ascii="Times New Roman" w:hAnsi="Times New Roman"/>
                <w:bCs/>
                <w:lang w:eastAsia="ar-SA"/>
              </w:rPr>
              <w:tab/>
              <w:t>Программа форума должна состоять из не менее чем 6 отраслевых, профессиональных или межотраслевых (смежных) площадок. Площадки могут включать одно или несколько мероприятий. В рамках Форума могут быть реализованы следующие площадки</w:t>
            </w:r>
          </w:p>
          <w:p w14:paraId="63A4B0C8"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«Лазерные источники и технологии в предпринимательстве».</w:t>
            </w:r>
          </w:p>
          <w:p w14:paraId="401EC485"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«Оборудование на базе лазерных технологий».</w:t>
            </w:r>
          </w:p>
          <w:p w14:paraId="7765F050"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«Экология и безопасность».</w:t>
            </w:r>
          </w:p>
          <w:p w14:paraId="1CC130A4"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«Обучение и повышение квалификации».</w:t>
            </w:r>
          </w:p>
          <w:p w14:paraId="3A73B58E"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«Услуги с применением лазерного оборудования».</w:t>
            </w:r>
          </w:p>
          <w:p w14:paraId="0408E859"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lastRenderedPageBreak/>
              <w:t>- «Меры поддержки предпринимательства в области лазерных технологий».</w:t>
            </w:r>
          </w:p>
          <w:p w14:paraId="64C6570D"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2.8.</w:t>
            </w:r>
            <w:r w:rsidRPr="008C12B6">
              <w:rPr>
                <w:rFonts w:ascii="Times New Roman" w:hAnsi="Times New Roman"/>
                <w:bCs/>
                <w:lang w:eastAsia="ar-SA"/>
              </w:rPr>
              <w:tab/>
              <w:t>Исполнитель имеет право дополнить список площадок по согласованию с Заказчиком.</w:t>
            </w:r>
          </w:p>
          <w:p w14:paraId="28067AD2"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2.9.</w:t>
            </w:r>
            <w:r w:rsidRPr="008C12B6">
              <w:rPr>
                <w:rFonts w:ascii="Times New Roman" w:hAnsi="Times New Roman"/>
                <w:bCs/>
                <w:lang w:eastAsia="ar-SA"/>
              </w:rPr>
              <w:tab/>
              <w:t>Для проведения мероприятий в рамках программы Форума Исполнитель привлекает модераторов и спикеров. Кандидатуры, количество и состав спикеров и модераторов Исполнитель представляет в виде списка не позднее 10 (десяти) дней с даты заключения договора Заказчику. Внесение Исполнителем изменений в список спикеров возможно не позднее, чем за 5 (пять) календарных дней до начала проведения Форума. Заказчик вправе не согласовать кандидатуры спикеров.</w:t>
            </w:r>
          </w:p>
          <w:p w14:paraId="1BA28FC0"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2.10.</w:t>
            </w:r>
            <w:r w:rsidRPr="008C12B6">
              <w:rPr>
                <w:rFonts w:ascii="Times New Roman" w:hAnsi="Times New Roman"/>
                <w:bCs/>
                <w:lang w:eastAsia="ar-SA"/>
              </w:rPr>
              <w:tab/>
              <w:t xml:space="preserve"> Количество спикеров должно составлять не менее 8 человек, а именно: спикеры, обладающие экспертными компетенциями и специальными знаниями и/или практическими навыками по вопросам применения современных промышленных лазерных технологий, представители Министерства промышленности и торговли Пермского края, Агентства по развитию МСП Пермского края.</w:t>
            </w:r>
          </w:p>
          <w:p w14:paraId="46717AD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2.11.</w:t>
            </w:r>
            <w:r w:rsidRPr="008C12B6">
              <w:rPr>
                <w:rFonts w:ascii="Times New Roman" w:hAnsi="Times New Roman"/>
                <w:bCs/>
                <w:lang w:eastAsia="ar-SA"/>
              </w:rPr>
              <w:tab/>
              <w:t>Модератор осуществляет сопровождение мероприятий Форума: анонсирует мероприятия и активности в рамках Форума,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участников в рамках интерактивных сервисов, обеспечивает успешную групповую коммуникацию и стимулирует к активному участию в процессе дискуссии, дает обратную связь участникам и организаторам. Модератор должен обладать навыками сопровождения/модерации/фасилитации мероприятий, иметь знания в области применения современных промышленных лазерных технологий в предпринимательстве.</w:t>
            </w:r>
          </w:p>
          <w:p w14:paraId="0A824587"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2.12.</w:t>
            </w:r>
            <w:r w:rsidRPr="008C12B6">
              <w:rPr>
                <w:rFonts w:ascii="Times New Roman" w:hAnsi="Times New Roman"/>
                <w:bCs/>
                <w:lang w:eastAsia="ar-SA"/>
              </w:rPr>
              <w:tab/>
              <w:t xml:space="preserve">Внешний вид и одежда спикеров и модераторов должны быть опрятными и соответствовать формату проведения мероприятия. </w:t>
            </w:r>
          </w:p>
          <w:p w14:paraId="42B20118"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2.13.</w:t>
            </w:r>
            <w:r w:rsidRPr="008C12B6">
              <w:rPr>
                <w:rFonts w:ascii="Times New Roman" w:hAnsi="Times New Roman"/>
                <w:bCs/>
                <w:lang w:eastAsia="ar-SA"/>
              </w:rPr>
              <w:tab/>
              <w:t>Исполнитель вправе делать предложения о качественном улучшении условий проведения мероприятия за счет собственных средств, либо за счет привлечения партнеров мероприятия. Все предложения по размещению дополнительных объектов площадок, организации дополнительных мероприятий, участия дополнительных спикеров или модераторов должны быть согласованы с Заказчиком.</w:t>
            </w:r>
          </w:p>
          <w:p w14:paraId="41E0C04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2.14.</w:t>
            </w:r>
            <w:r w:rsidRPr="008C12B6">
              <w:rPr>
                <w:rFonts w:ascii="Times New Roman" w:hAnsi="Times New Roman"/>
                <w:bCs/>
                <w:lang w:eastAsia="ar-SA"/>
              </w:rPr>
              <w:tab/>
              <w:t>Исполнитель должен обеспечить письменное согласие всех спикеров и участников Форума на публикацию материалов, использованных (примененных) при проведении образовательных блоков Форума на сайте msppk.ru и доступа к ним неограниченного числа лиц.</w:t>
            </w:r>
          </w:p>
          <w:p w14:paraId="663D0D00"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2.15.</w:t>
            </w:r>
            <w:r w:rsidRPr="008C12B6">
              <w:rPr>
                <w:rFonts w:ascii="Times New Roman" w:hAnsi="Times New Roman"/>
                <w:bCs/>
                <w:lang w:eastAsia="ar-SA"/>
              </w:rPr>
              <w:tab/>
              <w:t>Исполнитель должен обеспечить ведение записи каждого мероприятия Форума и выгрузки его записи на облачное хранилище.</w:t>
            </w:r>
          </w:p>
          <w:p w14:paraId="4F28B575"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2.16.</w:t>
            </w:r>
            <w:r w:rsidRPr="008C12B6">
              <w:rPr>
                <w:rFonts w:ascii="Times New Roman" w:hAnsi="Times New Roman"/>
                <w:bCs/>
                <w:lang w:eastAsia="ar-SA"/>
              </w:rPr>
              <w:tab/>
              <w:t>Исполнитель должен обеспечить доступ к записям каждого мероприятия для заказчика.</w:t>
            </w:r>
          </w:p>
          <w:p w14:paraId="67C61807"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2.17.</w:t>
            </w:r>
            <w:r w:rsidRPr="008C12B6">
              <w:rPr>
                <w:rFonts w:ascii="Times New Roman" w:hAnsi="Times New Roman"/>
                <w:bCs/>
                <w:lang w:eastAsia="ar-SA"/>
              </w:rPr>
              <w:tab/>
              <w:t>После подписания договора, все материалы указанные будут являться собственностью Заказчика. Заказчик в праве распоряжаться указанными материалами по своему усмотрению, в том числе, размещать на сайте Заказчика в открытом доступе. Исполнитель, гарантирует, что до подписания Договора урегулировал все вопросы с правообладателями указанных материалов.</w:t>
            </w:r>
          </w:p>
          <w:p w14:paraId="3594AC2B"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2.18.</w:t>
            </w:r>
            <w:r w:rsidRPr="008C12B6">
              <w:rPr>
                <w:rFonts w:ascii="Times New Roman" w:hAnsi="Times New Roman"/>
                <w:bCs/>
                <w:lang w:eastAsia="ar-SA"/>
              </w:rPr>
              <w:tab/>
              <w:t>Исполнитель несет все расходы, связанные с обеспечением выступления спикеров и модератора в рамках форума.</w:t>
            </w:r>
          </w:p>
          <w:p w14:paraId="239DCF7B"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3.</w:t>
            </w:r>
            <w:r w:rsidRPr="008C12B6">
              <w:rPr>
                <w:rFonts w:ascii="Times New Roman" w:hAnsi="Times New Roman"/>
                <w:bCs/>
                <w:lang w:eastAsia="ar-SA"/>
              </w:rPr>
              <w:tab/>
              <w:t xml:space="preserve">Исполнитель обеспечивает соблюдение техники безопасности и пожарной безопасности, а именно несет ответственность за техническое состояние любого собственного и используемого оборудования, необходимого для проведения мероприятия (соответствие требованиям качества и иным </w:t>
            </w:r>
            <w:r w:rsidRPr="008C12B6">
              <w:rPr>
                <w:rFonts w:ascii="Times New Roman" w:hAnsi="Times New Roman"/>
                <w:bCs/>
                <w:lang w:eastAsia="ar-SA"/>
              </w:rPr>
              <w:lastRenderedPageBreak/>
              <w:t>требованиям сертификации, правилам, государственным стандартам и т.п.), а также за причинение вреда жизни и здоровью третьим лицам, возникшего по вине Исполнителя. Исполнитель несет ответственность за сохранность собственного оборудования и за безопасность эксплуатации используемого оборудования. Исполнитель обеспечивает безопасность процесса оказания услуг в соответствие с требованиями:</w:t>
            </w:r>
          </w:p>
          <w:p w14:paraId="782D5DB3"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закона РФ от 07.02.1992 № 2300-1 «О защите прав потребителей»;</w:t>
            </w:r>
          </w:p>
          <w:p w14:paraId="7F7088D2"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закона РФ от 30.03.1999 № 52-ФЗ «О санитарно-эпидемиологическом благополучии населения»;</w:t>
            </w:r>
          </w:p>
          <w:p w14:paraId="2E5EA498" w14:textId="06E9AB91"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рекомендаций Управления федеральной службы по надзору в сфере защиты прав потребителей и благополучия человека по Пермскому краю, действующих в Пермском крае на дату проведения мероприятия и иными.</w:t>
            </w:r>
          </w:p>
          <w:p w14:paraId="7FDD1C1A"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4.</w:t>
            </w:r>
            <w:r w:rsidRPr="008C12B6">
              <w:rPr>
                <w:rFonts w:ascii="Times New Roman" w:hAnsi="Times New Roman"/>
                <w:bCs/>
                <w:lang w:eastAsia="ar-SA"/>
              </w:rPr>
              <w:tab/>
              <w:t>Исполнитель обеспечивает площадку для проведения форума:</w:t>
            </w:r>
          </w:p>
          <w:p w14:paraId="608C1D2F"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4.1.</w:t>
            </w:r>
            <w:r w:rsidRPr="008C12B6">
              <w:rPr>
                <w:rFonts w:ascii="Times New Roman" w:hAnsi="Times New Roman"/>
                <w:bCs/>
                <w:lang w:eastAsia="ar-SA"/>
              </w:rPr>
              <w:tab/>
              <w:t>Подготовка площадки для проведения мероприятий в рамках форума осуществляется силами и за счет Исполнителя.</w:t>
            </w:r>
          </w:p>
          <w:p w14:paraId="7A488B22"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4.2.</w:t>
            </w:r>
            <w:r w:rsidRPr="008C12B6">
              <w:rPr>
                <w:rFonts w:ascii="Times New Roman" w:hAnsi="Times New Roman"/>
                <w:bCs/>
                <w:lang w:eastAsia="ar-SA"/>
              </w:rPr>
              <w:tab/>
              <w:t>Исполнитель обеспечивает наличие зала для проведения мероприятий деловой программы. Зал должен быть оборудован проектором, экраном, оборудованием, позволяющим демонстрировать презентации в формате PowerPoint, видеоматериалов, а также звуковой аппаратурой для докладчика, модератора и двух мобильных микрофонов для участников в зале. Зал должен вмещать не менее 50 человек.</w:t>
            </w:r>
          </w:p>
          <w:p w14:paraId="4C0E893E"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4.3.</w:t>
            </w:r>
            <w:r w:rsidRPr="008C12B6">
              <w:rPr>
                <w:rFonts w:ascii="Times New Roman" w:hAnsi="Times New Roman"/>
                <w:bCs/>
                <w:lang w:eastAsia="ar-SA"/>
              </w:rPr>
              <w:tab/>
              <w:t>В рамках проведения Форума, Исполнитель организует работу выставочных стендов компаний участников (стенды форума).</w:t>
            </w:r>
          </w:p>
          <w:p w14:paraId="64B3ECF5"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4.4.</w:t>
            </w:r>
            <w:r w:rsidRPr="008C12B6">
              <w:rPr>
                <w:rFonts w:ascii="Times New Roman" w:hAnsi="Times New Roman"/>
                <w:bCs/>
                <w:lang w:eastAsia="ar-SA"/>
              </w:rPr>
              <w:tab/>
              <w:t>Стенды должны иметь хорошую освещенность и комфортность, наличие открытого пространства, удобных зон делового общения. Выставочный стенд должен быть оформлен в светлых нейтральных тонах с использованием современных материалов.</w:t>
            </w:r>
          </w:p>
          <w:p w14:paraId="6596603F"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4.5.</w:t>
            </w:r>
            <w:r w:rsidRPr="008C12B6">
              <w:rPr>
                <w:rFonts w:ascii="Times New Roman" w:hAnsi="Times New Roman"/>
                <w:bCs/>
                <w:lang w:eastAsia="ar-SA"/>
              </w:rPr>
              <w:tab/>
              <w:t xml:space="preserve"> Исполнитель обеспечивает наличие стендов компаний участников в едином стиле стенда форума, с использованием логотипов </w:t>
            </w:r>
          </w:p>
          <w:p w14:paraId="54F74AA5"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Центр «Мой бизнес»;</w:t>
            </w:r>
          </w:p>
          <w:p w14:paraId="2DF77C27"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НО «ПФРП»;</w:t>
            </w:r>
          </w:p>
          <w:p w14:paraId="0A62A057"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Агентство по развитию малого и среднего предпринимательства Пермского края;</w:t>
            </w:r>
          </w:p>
          <w:p w14:paraId="04ADD79E"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Фонд «Региональный центр инжиниринга»;</w:t>
            </w:r>
          </w:p>
          <w:p w14:paraId="1C3569BE"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Правительство Пермского края;</w:t>
            </w:r>
          </w:p>
          <w:p w14:paraId="05D71636" w14:textId="4D67A055"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национальные проекты России.</w:t>
            </w:r>
          </w:p>
          <w:p w14:paraId="277BD5E8"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4.6.</w:t>
            </w:r>
            <w:r w:rsidRPr="008C12B6">
              <w:rPr>
                <w:rFonts w:ascii="Times New Roman" w:hAnsi="Times New Roman"/>
                <w:bCs/>
                <w:lang w:eastAsia="ar-SA"/>
              </w:rPr>
              <w:tab/>
              <w:t xml:space="preserve">Исполнитель согласовывает список компаний участников с Заказчиком. Предельное количество стендов компаний-участников – не менее </w:t>
            </w:r>
            <w:proofErr w:type="gramStart"/>
            <w:r w:rsidRPr="008C12B6">
              <w:rPr>
                <w:rFonts w:ascii="Times New Roman" w:hAnsi="Times New Roman"/>
                <w:bCs/>
                <w:lang w:eastAsia="ar-SA"/>
              </w:rPr>
              <w:t>6  компаний</w:t>
            </w:r>
            <w:proofErr w:type="gramEnd"/>
            <w:r w:rsidRPr="008C12B6">
              <w:rPr>
                <w:rFonts w:ascii="Times New Roman" w:hAnsi="Times New Roman"/>
                <w:bCs/>
                <w:lang w:eastAsia="ar-SA"/>
              </w:rPr>
              <w:t>.</w:t>
            </w:r>
          </w:p>
          <w:p w14:paraId="54C9F94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4.7.</w:t>
            </w:r>
            <w:r w:rsidRPr="008C12B6">
              <w:rPr>
                <w:rFonts w:ascii="Times New Roman" w:hAnsi="Times New Roman"/>
                <w:bCs/>
                <w:lang w:eastAsia="ar-SA"/>
              </w:rPr>
              <w:tab/>
              <w:t>Стенды компаний участников должны быть технически оснащены, в том числе, оборудованы необходимой мебелью, канцтоварами, возможностью подключения электрооборудования (Исполнитель самостоятельно согласовывает с Участником заполняемость и техническое оснащение стенда).</w:t>
            </w:r>
          </w:p>
          <w:p w14:paraId="63747BBD" w14:textId="1B7EC1BC"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4.8. При подготовке Исполнитель имеет право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 </w:t>
            </w:r>
          </w:p>
          <w:p w14:paraId="06BBFF65"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5. Исполнитель обеспечивает участие в форуме не менее 300 человек.</w:t>
            </w:r>
          </w:p>
          <w:p w14:paraId="75417139"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5.1. Исполнитель самостоятельно обеспечивает регистрацию участников форума. </w:t>
            </w:r>
          </w:p>
          <w:p w14:paraId="6AA18600"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5.2. Данные, которые Исполнитель собирает с участников, должны соответствовать реестру участников, предоставляемому в составе отчетности. </w:t>
            </w:r>
          </w:p>
          <w:p w14:paraId="519E9639"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5.3. Ответственность за сбор, хранение и распространения персональных данных участников форума несет Исполнитель.</w:t>
            </w:r>
          </w:p>
          <w:p w14:paraId="4BF5FBF2" w14:textId="77777777" w:rsidR="008C12B6" w:rsidRPr="008C12B6" w:rsidRDefault="008C12B6" w:rsidP="008C12B6">
            <w:pPr>
              <w:suppressAutoHyphens/>
              <w:spacing w:after="0"/>
              <w:rPr>
                <w:rFonts w:ascii="Times New Roman" w:hAnsi="Times New Roman"/>
                <w:bCs/>
                <w:lang w:eastAsia="ar-SA"/>
              </w:rPr>
            </w:pPr>
          </w:p>
          <w:p w14:paraId="36CF5AB1"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lastRenderedPageBreak/>
              <w:t>6. Исполнитель обеспечивает информационное сопровождение форума и организацию рекламной кампании по привлечению участников:</w:t>
            </w:r>
          </w:p>
          <w:p w14:paraId="4BD701BB"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6.1. По согласованию с Заказчиком Исполнитель создает сайт, посвященный форуму. </w:t>
            </w:r>
          </w:p>
          <w:p w14:paraId="126A3D13"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В случае создания сайта Исполнителем, Заказчик вправе распоряжаться всеми информационными, рекламными и др. материалами, размещенными на сайте, по своему усмотрению, в том числе размещать на </w:t>
            </w:r>
            <w:proofErr w:type="gramStart"/>
            <w:r w:rsidRPr="008C12B6">
              <w:rPr>
                <w:rFonts w:ascii="Times New Roman" w:hAnsi="Times New Roman"/>
                <w:bCs/>
                <w:lang w:eastAsia="ar-SA"/>
              </w:rPr>
              <w:t>сайте  Заказчика</w:t>
            </w:r>
            <w:proofErr w:type="gramEnd"/>
            <w:r w:rsidRPr="008C12B6">
              <w:rPr>
                <w:rFonts w:ascii="Times New Roman" w:hAnsi="Times New Roman"/>
                <w:bCs/>
                <w:lang w:eastAsia="ar-SA"/>
              </w:rPr>
              <w:t>.</w:t>
            </w:r>
          </w:p>
          <w:p w14:paraId="10B5C91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6.2. Исполнитель согласовывает дизайн и наполнение информацией сайта либо раздела с НО «ПФРП» в срок не позднее, чем за 30 (тридцать) календарных дней до даты проведения форума.</w:t>
            </w:r>
          </w:p>
          <w:p w14:paraId="28F019E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6.3. Информационное наполнение сайта включает:</w:t>
            </w:r>
          </w:p>
          <w:p w14:paraId="1E1E5C48"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Название форума;</w:t>
            </w:r>
          </w:p>
          <w:p w14:paraId="0DC6F3D3"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Даты и формат проведения форума;</w:t>
            </w:r>
          </w:p>
          <w:p w14:paraId="2484ABF0"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Программу мероприятий форума;</w:t>
            </w:r>
          </w:p>
          <w:p w14:paraId="10C4D834"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Список спикеров;</w:t>
            </w:r>
          </w:p>
          <w:p w14:paraId="6AA6F757"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Ссылку на регистрацию участников;</w:t>
            </w:r>
          </w:p>
          <w:p w14:paraId="226BA424"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6.4. Исполнитель организует рекламную кампанию по привлечению участников:</w:t>
            </w:r>
          </w:p>
          <w:p w14:paraId="1684C343"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 - размещение анонсов и иных информационных сообщений в социальных сетях;</w:t>
            </w:r>
          </w:p>
          <w:p w14:paraId="7E438E12"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 - настройка таргетированной рекламы для привлечения участников;</w:t>
            </w:r>
          </w:p>
          <w:p w14:paraId="00AE333E"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 - прочие каналы и способы информирования потенциальных участников.</w:t>
            </w:r>
          </w:p>
          <w:p w14:paraId="35F077D0" w14:textId="517DA322"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6.5. Исполнитель подготавливает информационное сообщение в формате анонса и направляет его Заказчику для размещения на официальном сайте (https://msppk.ru/):</w:t>
            </w:r>
          </w:p>
          <w:p w14:paraId="6531396F"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В информационном сообщении (анонсе, либо пресс-релизе, пост-релизе) должно быть указано:</w:t>
            </w:r>
          </w:p>
          <w:p w14:paraId="2C753895"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наименование мероприятия;</w:t>
            </w:r>
          </w:p>
          <w:p w14:paraId="28087D21"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дата начала мероприятия;</w:t>
            </w:r>
          </w:p>
          <w:p w14:paraId="68B51C0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кто может принять участие в мероприятии;</w:t>
            </w:r>
          </w:p>
          <w:p w14:paraId="07010580"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программа мероприятия (кратко);</w:t>
            </w:r>
          </w:p>
          <w:p w14:paraId="4D3CA184"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-организатор мероприятия (некоммерческая организация «Пермский фонд развития предпринимательства», центр «Мой бизнес» по заданию Агентства по развитию малого и среднего предпринимательства Пермского края, наименование Исполнителя);</w:t>
            </w:r>
          </w:p>
          <w:p w14:paraId="2A0D30A0"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спикеры, модераторы форума;</w:t>
            </w:r>
          </w:p>
          <w:p w14:paraId="570F44A3" w14:textId="75A6414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возможность бесплатного участия в форума (только при условии регистрации).</w:t>
            </w:r>
          </w:p>
          <w:p w14:paraId="7FC90B3C" w14:textId="5BE830D5"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ссылка на регистрацию на Форум (регистрация силами и средствами Исполнителя).</w:t>
            </w:r>
          </w:p>
          <w:p w14:paraId="5EC0FDD2"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6.6. Публикация информационного сообщения о Форуме на официальном сайте Исполнителя в сети Интернет (при наличии сайта).</w:t>
            </w:r>
          </w:p>
          <w:p w14:paraId="2CD65967"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6.7. Публикация информационного сообщения о мероприятии в социальных сетях Исполнителя: </w:t>
            </w:r>
            <w:proofErr w:type="spellStart"/>
            <w:r w:rsidRPr="008C12B6">
              <w:rPr>
                <w:rFonts w:ascii="Times New Roman" w:hAnsi="Times New Roman"/>
                <w:bCs/>
                <w:lang w:eastAsia="ar-SA"/>
              </w:rPr>
              <w:t>вКонтакте</w:t>
            </w:r>
            <w:proofErr w:type="spellEnd"/>
            <w:r w:rsidRPr="008C12B6">
              <w:rPr>
                <w:rFonts w:ascii="Times New Roman" w:hAnsi="Times New Roman"/>
                <w:bCs/>
                <w:lang w:eastAsia="ar-SA"/>
              </w:rPr>
              <w:t xml:space="preserve">, Facebook, Одноклассники, </w:t>
            </w:r>
            <w:proofErr w:type="spellStart"/>
            <w:r w:rsidRPr="008C12B6">
              <w:rPr>
                <w:rFonts w:ascii="Times New Roman" w:hAnsi="Times New Roman"/>
                <w:bCs/>
                <w:lang w:eastAsia="ar-SA"/>
              </w:rPr>
              <w:t>Instagram</w:t>
            </w:r>
            <w:proofErr w:type="spellEnd"/>
            <w:r w:rsidRPr="008C12B6">
              <w:rPr>
                <w:rFonts w:ascii="Times New Roman" w:hAnsi="Times New Roman"/>
                <w:bCs/>
                <w:lang w:eastAsia="ar-SA"/>
              </w:rPr>
              <w:t xml:space="preserve"> (при наличии группы в указанных социальных сетях.</w:t>
            </w:r>
          </w:p>
          <w:p w14:paraId="36307E6A"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6.8. Исполнитель подготавливает презентационные материалы о Программе с использованием логотипов Агентства по развитию малого и среднего предпринимательства Пермского края, некоммерческой организации «Пермский фонд развития предпринимательства», центра «Мой бизнес» (логотипы предоставляются Заказчиком). Размещаются логотипы в начале и в конце презентационного материала.</w:t>
            </w:r>
          </w:p>
          <w:p w14:paraId="7D6E729C"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6.9. Исполнитель в рамках проведения Программы использует промо-материалы, предоставленные Заказчиком, а именно видеоролики продолжительностью не более 5 минут. Проморолики должны </w:t>
            </w:r>
            <w:r w:rsidRPr="008C12B6">
              <w:rPr>
                <w:rFonts w:ascii="Times New Roman" w:hAnsi="Times New Roman"/>
                <w:bCs/>
                <w:lang w:eastAsia="ar-SA"/>
              </w:rPr>
              <w:lastRenderedPageBreak/>
              <w:t>транслироваться перед началом мероприятия. Исполнитель во вступительной речи и по окончанию мероприятия должен кратко сказать, что Форум проводится по заказу некоммерческой организации «Пермский фонд развития предпринимательства», центра «Мой бизнес».</w:t>
            </w:r>
          </w:p>
          <w:p w14:paraId="112FBD2A"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6.10. Исполнитель самостоятельно занимается подготовкой информационных сообщений участникам и их рассылкой заявившимся на Программу.</w:t>
            </w:r>
          </w:p>
          <w:p w14:paraId="6F78BCB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6.11. Во всех информационных и рекламных материалах должны быть размещены следующие логотипы:</w:t>
            </w:r>
          </w:p>
          <w:p w14:paraId="05EC84C3"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 Центр «Мой бизнес», </w:t>
            </w:r>
          </w:p>
          <w:p w14:paraId="5DADDD04"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 НО «ПФРП», </w:t>
            </w:r>
          </w:p>
          <w:p w14:paraId="7204DAC9"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 Агентство по развитию малого и среднего предпринимательства Пермского края, </w:t>
            </w:r>
          </w:p>
          <w:p w14:paraId="3F4A4648"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Правительство Пермского края,</w:t>
            </w:r>
          </w:p>
          <w:p w14:paraId="1F771C5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Фонд «Региональный центр инжиниринга»,</w:t>
            </w:r>
          </w:p>
          <w:p w14:paraId="3786E37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Национальные проекты России.</w:t>
            </w:r>
          </w:p>
          <w:p w14:paraId="4CD10600"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6.12. Обеспечивает наличие не менее </w:t>
            </w:r>
            <w:proofErr w:type="gramStart"/>
            <w:r w:rsidRPr="008C12B6">
              <w:rPr>
                <w:rFonts w:ascii="Times New Roman" w:hAnsi="Times New Roman"/>
                <w:bCs/>
                <w:lang w:eastAsia="ar-SA"/>
              </w:rPr>
              <w:t>10  публикаций</w:t>
            </w:r>
            <w:proofErr w:type="gramEnd"/>
            <w:r w:rsidRPr="008C12B6">
              <w:rPr>
                <w:rFonts w:ascii="Times New Roman" w:hAnsi="Times New Roman"/>
                <w:bCs/>
                <w:lang w:eastAsia="ar-SA"/>
              </w:rPr>
              <w:t xml:space="preserve"> о форуме в региональных СМИ, написание и размещение не менее 2-х пресс-релизов, размещение не менее 3-х постов в социальных сетях, размещение не менее 2-х постов в городских </w:t>
            </w:r>
            <w:proofErr w:type="spellStart"/>
            <w:r w:rsidRPr="008C12B6">
              <w:rPr>
                <w:rFonts w:ascii="Times New Roman" w:hAnsi="Times New Roman"/>
                <w:bCs/>
                <w:lang w:eastAsia="ar-SA"/>
              </w:rPr>
              <w:t>пабликах</w:t>
            </w:r>
            <w:proofErr w:type="spellEnd"/>
            <w:r w:rsidRPr="008C12B6">
              <w:rPr>
                <w:rFonts w:ascii="Times New Roman" w:hAnsi="Times New Roman"/>
                <w:bCs/>
                <w:lang w:eastAsia="ar-SA"/>
              </w:rPr>
              <w:t xml:space="preserve"> социальных сетей.</w:t>
            </w:r>
          </w:p>
          <w:p w14:paraId="09E00991"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6.13. Исполнитель обеспечивает организацию и проведение информационной кампании по привлечению участников в сети Интернет и СМИ с использованием информации о деятельности Заказчика в сфере поддержки малого бизнеса, а также привлечение слушателей (таргетированная реклама).</w:t>
            </w:r>
          </w:p>
          <w:p w14:paraId="72DBB1CD"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6.14. Способы, периодичность, места размещения информационных материалов Исполнитель определяет самостоятельно.</w:t>
            </w:r>
          </w:p>
          <w:p w14:paraId="7140F32A"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6.15. Исполнитель согласовывает с Заказчиком все анонсы, информационные и рекламные материалы и сообщения. Рассылка и распространение несогласованных материалов не допускается.</w:t>
            </w:r>
          </w:p>
          <w:p w14:paraId="63BD8F76"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6.16. Исполнитель обеспечивает подготовку и рассылку уведомлений о предстоящих мероприятиях в рамках проведения форума для представителей СМИ.</w:t>
            </w:r>
          </w:p>
          <w:p w14:paraId="7A358FC9"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6.17. Исполнитель разрабатывает фирменный стиль форума, а именно дизайн презентационной продукции и логотип форума. Фирменный стиль согласовывается </w:t>
            </w:r>
            <w:proofErr w:type="gramStart"/>
            <w:r w:rsidRPr="008C12B6">
              <w:rPr>
                <w:rFonts w:ascii="Times New Roman" w:hAnsi="Times New Roman"/>
                <w:bCs/>
                <w:lang w:eastAsia="ar-SA"/>
              </w:rPr>
              <w:t>с  Заказчиком</w:t>
            </w:r>
            <w:proofErr w:type="gramEnd"/>
            <w:r w:rsidRPr="008C12B6">
              <w:rPr>
                <w:rFonts w:ascii="Times New Roman" w:hAnsi="Times New Roman"/>
                <w:bCs/>
                <w:lang w:eastAsia="ar-SA"/>
              </w:rPr>
              <w:t xml:space="preserve"> в срок не позднее, чем за 30 (тридцать) календарных дней до даты проведения форума.</w:t>
            </w:r>
          </w:p>
          <w:p w14:paraId="73D9FDC3"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6.18. В рамках проводимого форума Исполнитель на свое усмотрение осуществляет обеспечение участников форума раздаточным материалом, бейджами, сувенирной продукцией, канцелярскими и иными необходимыми принадлежностями для участия в форуме. В этом случае макеты указанных принадлежностей подлежат согласованию с НО «ПФРП» в срок не позднее, чем за 15 (пятнадцать) календарных дней до даты проведения форума.</w:t>
            </w:r>
          </w:p>
          <w:p w14:paraId="0CE929D7"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6.19. Исполнитель обеспечивает изготовление видеоролика по итогам проведения форума продолжительностью не менее 60 секунд в срок не позднее 10 (десяти) календарных дней с даты окончания проведения форума.</w:t>
            </w:r>
          </w:p>
          <w:p w14:paraId="67F6C44A"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6.20. Исполнитель обеспечивает изготовление пост-релиза по итогу проведения мероприятия и направляет его Заказчику в срок не позднее 1 рабочего дня после окончания мероприятия.</w:t>
            </w:r>
          </w:p>
          <w:p w14:paraId="00D54B04"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7.Исполнитель обеспечивает фотосъемку на каждой из площадок форума. </w:t>
            </w:r>
          </w:p>
          <w:p w14:paraId="11AB7CCC"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7.1. На фотографиях долен быть зафиксирован факт проведения мероприятий, наличия технического оборудования и персонала.</w:t>
            </w:r>
          </w:p>
          <w:p w14:paraId="7ADF5541"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7.2. Количество фотографий – не мнее 10 (десяти) шт. с каждой площадки форума</w:t>
            </w:r>
          </w:p>
          <w:p w14:paraId="64D69E54"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lastRenderedPageBreak/>
              <w:t>8. Исполнитель обязан произвести противоэпидемические мероприятия по профилактике распространению новой коронавирусной инфекции (COVID-19), а именно:</w:t>
            </w:r>
          </w:p>
          <w:p w14:paraId="1884DA8E"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обеспечить наличие информационных табличек, указывающих на необходимость применения средств индивидуальной защиты и соблюдения социальной дистанции не менее 1,5м;</w:t>
            </w:r>
          </w:p>
          <w:p w14:paraId="3BC12B7D"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предусмотреть возможность обработки рук кожными антисептиками, а именно установить санитайзеры с дезинфицирующей жидкостью согласно схеме, предоставленной Заказчиком, а также обеспечить своевременное пополнение санитайзеров дезинфицирующей жидкостью;</w:t>
            </w:r>
          </w:p>
          <w:p w14:paraId="7CAE3332"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предусмотреть наличие средств индивидуальной защиты (масок) для участников мероприятия в необходимом количестве.</w:t>
            </w:r>
          </w:p>
          <w:p w14:paraId="41EF0EBC"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контроль наличия у всех участников мероприятия QR-</w:t>
            </w:r>
            <w:proofErr w:type="spellStart"/>
            <w:r w:rsidRPr="008C12B6">
              <w:rPr>
                <w:rFonts w:ascii="Times New Roman" w:hAnsi="Times New Roman"/>
                <w:bCs/>
                <w:lang w:eastAsia="ar-SA"/>
              </w:rPr>
              <w:t>code</w:t>
            </w:r>
            <w:proofErr w:type="spellEnd"/>
            <w:r w:rsidRPr="008C12B6">
              <w:rPr>
                <w:rFonts w:ascii="Times New Roman" w:hAnsi="Times New Roman"/>
                <w:bCs/>
                <w:lang w:eastAsia="ar-SA"/>
              </w:rPr>
              <w:t>;</w:t>
            </w:r>
          </w:p>
          <w:p w14:paraId="0B1508A8"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 предусмотреть наличие </w:t>
            </w:r>
            <w:proofErr w:type="spellStart"/>
            <w:r w:rsidRPr="008C12B6">
              <w:rPr>
                <w:rFonts w:ascii="Times New Roman" w:hAnsi="Times New Roman"/>
                <w:bCs/>
                <w:lang w:eastAsia="ar-SA"/>
              </w:rPr>
              <w:t>рециркуляторов</w:t>
            </w:r>
            <w:proofErr w:type="spellEnd"/>
            <w:r w:rsidRPr="008C12B6">
              <w:rPr>
                <w:rFonts w:ascii="Times New Roman" w:hAnsi="Times New Roman"/>
                <w:bCs/>
                <w:lang w:eastAsia="ar-SA"/>
              </w:rPr>
              <w:t xml:space="preserve"> воздуха из расчета обработки не менее 100 </w:t>
            </w:r>
            <w:proofErr w:type="spellStart"/>
            <w:r w:rsidRPr="008C12B6">
              <w:rPr>
                <w:rFonts w:ascii="Times New Roman" w:hAnsi="Times New Roman"/>
                <w:bCs/>
                <w:lang w:eastAsia="ar-SA"/>
              </w:rPr>
              <w:t>кв.м</w:t>
            </w:r>
            <w:proofErr w:type="spellEnd"/>
            <w:r w:rsidRPr="008C12B6">
              <w:rPr>
                <w:rFonts w:ascii="Times New Roman" w:hAnsi="Times New Roman"/>
                <w:bCs/>
                <w:lang w:eastAsia="ar-SA"/>
              </w:rPr>
              <w:t>.</w:t>
            </w:r>
          </w:p>
          <w:p w14:paraId="40F9DE03"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Соблюдение мер, установленных Указом губернатора Пермского края от 22 октября  2021 г. № 146 «О внесении изменений в указ губернатора Пермского края от 20 августа 2020 №121  «О мероприятиях, реализуемых в связи с угрозой распространения новой коронавирусной инфекции (COVID-19) в Пермском крае» и всех изменениях в указ, действующих на дату проведения мероприятия, а также соблюдение рекомендаций Управления федеральной службы по надзору в сфере защиты прав потребителей и благополучия человека по Пермскому краю.</w:t>
            </w:r>
          </w:p>
          <w:p w14:paraId="4CC6EFC8" w14:textId="77777777" w:rsidR="008C12B6" w:rsidRPr="008C12B6" w:rsidRDefault="008C12B6" w:rsidP="008C12B6">
            <w:pPr>
              <w:suppressAutoHyphens/>
              <w:spacing w:after="0"/>
              <w:rPr>
                <w:rFonts w:ascii="Times New Roman" w:hAnsi="Times New Roman"/>
                <w:bCs/>
                <w:lang w:eastAsia="ar-SA"/>
              </w:rPr>
            </w:pPr>
            <w:r w:rsidRPr="008C12B6">
              <w:rPr>
                <w:rFonts w:ascii="Times New Roman" w:hAnsi="Times New Roman"/>
                <w:bCs/>
                <w:lang w:eastAsia="ar-SA"/>
              </w:rPr>
              <w:t xml:space="preserve">Осуществление противоэпидемических мероприятий по профилактике распространения новой коронавирусной инфекции (COVID-19). </w:t>
            </w:r>
          </w:p>
          <w:p w14:paraId="4F267923" w14:textId="707145F0" w:rsidR="001414EF" w:rsidRPr="001414EF" w:rsidRDefault="001414EF" w:rsidP="001414EF">
            <w:pPr>
              <w:spacing w:after="0"/>
              <w:rPr>
                <w:rFonts w:ascii="Times New Roman" w:hAnsi="Times New Roman"/>
                <w:bCs/>
                <w:lang w:eastAsia="ar-SA"/>
              </w:rPr>
            </w:pPr>
          </w:p>
        </w:tc>
      </w:tr>
      <w:tr w:rsidR="001414EF" w:rsidRPr="001414EF" w14:paraId="3ECD455C" w14:textId="77777777" w:rsidTr="00A67AA4">
        <w:tc>
          <w:tcPr>
            <w:tcW w:w="2405" w:type="dxa"/>
          </w:tcPr>
          <w:p w14:paraId="738135BF" w14:textId="77777777" w:rsidR="001414EF" w:rsidRPr="001414EF" w:rsidRDefault="001414EF" w:rsidP="001414EF">
            <w:pPr>
              <w:tabs>
                <w:tab w:val="left" w:pos="2385"/>
              </w:tabs>
              <w:suppressAutoHyphens/>
              <w:spacing w:after="0"/>
              <w:rPr>
                <w:rFonts w:ascii="Times New Roman" w:hAnsi="Times New Roman"/>
                <w:b/>
                <w:lang w:eastAsia="ar-SA"/>
              </w:rPr>
            </w:pPr>
            <w:r w:rsidRPr="001414EF">
              <w:rPr>
                <w:rFonts w:ascii="Times New Roman" w:hAnsi="Times New Roman"/>
                <w:b/>
                <w:bCs/>
                <w:lang w:eastAsia="ar-SA"/>
              </w:rPr>
              <w:lastRenderedPageBreak/>
              <w:t>Отчетные документы об оказанных услугах</w:t>
            </w:r>
          </w:p>
        </w:tc>
        <w:tc>
          <w:tcPr>
            <w:tcW w:w="12155" w:type="dxa"/>
            <w:tcBorders>
              <w:top w:val="single" w:sz="4" w:space="0" w:color="auto"/>
              <w:left w:val="single" w:sz="4" w:space="0" w:color="auto"/>
              <w:bottom w:val="single" w:sz="4" w:space="0" w:color="auto"/>
              <w:right w:val="single" w:sz="4" w:space="0" w:color="auto"/>
            </w:tcBorders>
          </w:tcPr>
          <w:p w14:paraId="353CDBB2"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1. Акт сдачи-приемки оказанных услуг.</w:t>
            </w:r>
          </w:p>
          <w:p w14:paraId="7AC50E75"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 xml:space="preserve">2. Информационно – аналитический отчет, содержащий: </w:t>
            </w:r>
          </w:p>
          <w:p w14:paraId="74C893B0"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наименование Исполнителя, номер и дату договора;</w:t>
            </w:r>
          </w:p>
          <w:p w14:paraId="4DD6CA70"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наименование услуги;</w:t>
            </w:r>
          </w:p>
          <w:p w14:paraId="4420FC22"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краткую информацию об оказанной услуги в соответствии с техническим заданием и условиями заключенного договора;</w:t>
            </w:r>
          </w:p>
          <w:p w14:paraId="40758F33"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результаты проведения форума.</w:t>
            </w:r>
          </w:p>
          <w:p w14:paraId="7903721D"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143DB388"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3. Программа форума с указанием наименования каждого мероприятия, формата, продолжительности, списка тем, рассмотренных на мероприятии и спикеров, принимавших в нем участие.</w:t>
            </w:r>
          </w:p>
          <w:p w14:paraId="1E1D1896"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 xml:space="preserve">4. Список и краткое резюме всех приглашённых исполнителем модераторов и спикеров форума. Резюме для представителей органов власти, депутатов представительных органов, </w:t>
            </w:r>
            <w:proofErr w:type="spellStart"/>
            <w:r w:rsidRPr="008C12B6">
              <w:rPr>
                <w:rFonts w:ascii="Times New Roman" w:hAnsi="Times New Roman"/>
                <w:lang w:eastAsia="ar-SA"/>
              </w:rPr>
              <w:t>контрольно</w:t>
            </w:r>
            <w:proofErr w:type="spellEnd"/>
            <w:r w:rsidRPr="008C12B6">
              <w:rPr>
                <w:rFonts w:ascii="Times New Roman" w:hAnsi="Times New Roman"/>
                <w:lang w:eastAsia="ar-SA"/>
              </w:rPr>
              <w:t xml:space="preserve"> – надзорных ведомств не требуется.</w:t>
            </w:r>
          </w:p>
          <w:p w14:paraId="5D450476"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5.  Все продемонстрированные в рамках форума презентации спикеров в формате .</w:t>
            </w:r>
            <w:proofErr w:type="spellStart"/>
            <w:r w:rsidRPr="008C12B6">
              <w:rPr>
                <w:rFonts w:ascii="Times New Roman" w:hAnsi="Times New Roman"/>
                <w:lang w:eastAsia="ar-SA"/>
              </w:rPr>
              <w:t>pdf</w:t>
            </w:r>
            <w:proofErr w:type="spellEnd"/>
            <w:r w:rsidRPr="008C12B6">
              <w:rPr>
                <w:rFonts w:ascii="Times New Roman" w:hAnsi="Times New Roman"/>
                <w:lang w:eastAsia="ar-SA"/>
              </w:rPr>
              <w:t xml:space="preserve"> либо .</w:t>
            </w:r>
            <w:proofErr w:type="spellStart"/>
            <w:r w:rsidRPr="008C12B6">
              <w:rPr>
                <w:rFonts w:ascii="Times New Roman" w:hAnsi="Times New Roman"/>
                <w:lang w:eastAsia="ar-SA"/>
              </w:rPr>
              <w:t>ppt</w:t>
            </w:r>
            <w:proofErr w:type="spellEnd"/>
            <w:r w:rsidRPr="008C12B6">
              <w:rPr>
                <w:rFonts w:ascii="Times New Roman" w:hAnsi="Times New Roman"/>
                <w:lang w:eastAsia="ar-SA"/>
              </w:rPr>
              <w:t xml:space="preserve"> (.</w:t>
            </w:r>
            <w:proofErr w:type="spellStart"/>
            <w:r w:rsidRPr="008C12B6">
              <w:rPr>
                <w:rFonts w:ascii="Times New Roman" w:hAnsi="Times New Roman"/>
                <w:lang w:eastAsia="ar-SA"/>
              </w:rPr>
              <w:t>pptx</w:t>
            </w:r>
            <w:proofErr w:type="spellEnd"/>
            <w:r w:rsidRPr="008C12B6">
              <w:rPr>
                <w:rFonts w:ascii="Times New Roman" w:hAnsi="Times New Roman"/>
                <w:lang w:eastAsia="ar-SA"/>
              </w:rPr>
              <w:t>).</w:t>
            </w:r>
          </w:p>
          <w:p w14:paraId="3BC91821"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6. Видеозаписи мероприятий, проведенных в рамках форума.</w:t>
            </w:r>
          </w:p>
          <w:p w14:paraId="2CAF8E18"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7. Итоговый видеоролик о проведении форума и его результатах, продолжительностью не менее 60 секунд.</w:t>
            </w:r>
          </w:p>
          <w:p w14:paraId="65EAFBF8"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8. Реестры участников мероприятий форума (представляются в составе отчетности по форме НО «ПФРП» и содержит данные участников: наименование СМСП/ФИО ФЛ, ИНН, телефон, адрес электронной почты), в электронном виде, формат файла .</w:t>
            </w:r>
            <w:proofErr w:type="spellStart"/>
            <w:r w:rsidRPr="008C12B6">
              <w:rPr>
                <w:rFonts w:ascii="Times New Roman" w:hAnsi="Times New Roman"/>
                <w:lang w:eastAsia="ar-SA"/>
              </w:rPr>
              <w:t>xlsx</w:t>
            </w:r>
            <w:proofErr w:type="spellEnd"/>
            <w:r w:rsidRPr="008C12B6">
              <w:rPr>
                <w:rFonts w:ascii="Times New Roman" w:hAnsi="Times New Roman"/>
                <w:lang w:eastAsia="ar-SA"/>
              </w:rPr>
              <w:t xml:space="preserve"> и на бумажном носителе с подписью Исполнителя.</w:t>
            </w:r>
          </w:p>
          <w:p w14:paraId="02D13D5A"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lastRenderedPageBreak/>
              <w:t>9.  Список публикаций по форуму с приложением изображений, скриншотов страниц публикаций.</w:t>
            </w:r>
          </w:p>
          <w:p w14:paraId="302B5A85" w14:textId="2435AD63"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10. Фотографии с каждой площадки форума, демонстрирующие факт проведения мероприятий, наличия технического оборудования и персонала. Количество фотографий – не мнее 10 (десяти) шт. с каждой площадки форума.</w:t>
            </w:r>
          </w:p>
          <w:p w14:paraId="0A3C7C56" w14:textId="77777777" w:rsidR="008C12B6" w:rsidRPr="008C12B6" w:rsidRDefault="008C12B6" w:rsidP="008C12B6">
            <w:pPr>
              <w:suppressAutoHyphens/>
              <w:spacing w:after="0"/>
              <w:rPr>
                <w:rFonts w:ascii="Times New Roman" w:hAnsi="Times New Roman"/>
                <w:lang w:eastAsia="ar-SA"/>
              </w:rPr>
            </w:pPr>
            <w:r w:rsidRPr="008C12B6">
              <w:rPr>
                <w:rFonts w:ascii="Times New Roman" w:hAnsi="Times New Roman"/>
                <w:lang w:eastAsia="ar-SA"/>
              </w:rPr>
              <w:t>Все отчетные документы предоставляются в печатном и эл. виде (на флэш – накопителе) в срок не позднее 10 (десяти) рабочих дней после завершения форума.</w:t>
            </w:r>
          </w:p>
          <w:p w14:paraId="4D7A9575" w14:textId="77777777" w:rsidR="008C12B6" w:rsidRPr="008C12B6" w:rsidRDefault="008C12B6" w:rsidP="008C12B6">
            <w:pPr>
              <w:suppressAutoHyphens/>
              <w:spacing w:after="0"/>
              <w:rPr>
                <w:rFonts w:ascii="Times New Roman" w:hAnsi="Times New Roman"/>
                <w:lang w:eastAsia="ar-SA"/>
              </w:rPr>
            </w:pPr>
          </w:p>
          <w:p w14:paraId="7B45C616" w14:textId="72C47567" w:rsidR="001414EF" w:rsidRPr="001414EF" w:rsidRDefault="008C12B6" w:rsidP="008C12B6">
            <w:pPr>
              <w:suppressAutoHyphens/>
              <w:spacing w:after="0"/>
              <w:rPr>
                <w:rFonts w:ascii="Times New Roman" w:hAnsi="Times New Roman"/>
                <w:lang w:eastAsia="ar-SA"/>
              </w:rPr>
            </w:pPr>
            <w:r w:rsidRPr="008C12B6">
              <w:rPr>
                <w:rFonts w:ascii="Times New Roman" w:hAnsi="Times New Roman"/>
                <w:lang w:eastAsia="ar-SA"/>
              </w:rPr>
              <w:t>Все отчетные документы предоставляются в печатном и эл. виде (на флэш – накопителе) в срок не позднее 10 (десяти) рабочих дней после завершения форума. Отчетные документы, представляемые в бумажном виде, должны быть заверены уполномоченным лицом.</w:t>
            </w:r>
          </w:p>
        </w:tc>
      </w:tr>
    </w:tbl>
    <w:p w14:paraId="018E6408" w14:textId="4EA04519" w:rsidR="009A3D50" w:rsidRPr="007400D7" w:rsidRDefault="009A3D50" w:rsidP="005C5D02"/>
    <w:p w14:paraId="7587A0C7" w14:textId="6F2FEFA5" w:rsidR="009A3D50" w:rsidRPr="007400D7" w:rsidRDefault="009A3D50" w:rsidP="005C5D02"/>
    <w:p w14:paraId="1D0988CD" w14:textId="11D1DDB1" w:rsidR="009A3D50" w:rsidRPr="007400D7" w:rsidRDefault="009A3D50" w:rsidP="005C5D02"/>
    <w:p w14:paraId="3B329223" w14:textId="1E1D2375" w:rsidR="009A3D50" w:rsidRPr="007400D7" w:rsidRDefault="009A3D50" w:rsidP="005C5D02"/>
    <w:p w14:paraId="5EE5F1B4" w14:textId="36767B0E" w:rsidR="009A3D50" w:rsidRPr="007400D7" w:rsidRDefault="009A3D50" w:rsidP="005C5D02"/>
    <w:p w14:paraId="7A5B9ACE" w14:textId="274EBF0F" w:rsidR="009A3D50" w:rsidRPr="007400D7" w:rsidRDefault="009A3D50" w:rsidP="005C5D02"/>
    <w:p w14:paraId="13045D6C" w14:textId="2980A9D7" w:rsidR="009A3D50" w:rsidRPr="007400D7" w:rsidRDefault="009A3D50" w:rsidP="005C5D02"/>
    <w:p w14:paraId="48005A06" w14:textId="508A6581" w:rsidR="009A3D50" w:rsidRPr="007400D7" w:rsidRDefault="009A3D50" w:rsidP="005C5D02"/>
    <w:p w14:paraId="6864F115" w14:textId="0381B010" w:rsidR="009A3D50" w:rsidRPr="007400D7" w:rsidRDefault="009A3D50" w:rsidP="005C5D02"/>
    <w:p w14:paraId="214C0BD7" w14:textId="7D6EE927" w:rsidR="009A3D50" w:rsidRPr="007400D7" w:rsidRDefault="009A3D50" w:rsidP="005C5D02"/>
    <w:p w14:paraId="22F38A43" w14:textId="740BE103" w:rsidR="009A3D50" w:rsidRPr="007400D7" w:rsidRDefault="009A3D50" w:rsidP="005C5D02"/>
    <w:p w14:paraId="06C42488" w14:textId="2DBA3360" w:rsidR="009A3D50" w:rsidRPr="007400D7" w:rsidRDefault="009A3D50" w:rsidP="005C5D02"/>
    <w:p w14:paraId="5B51A5AB" w14:textId="5B367B7F" w:rsidR="009A3D50" w:rsidRDefault="009A3D50" w:rsidP="005C5D02"/>
    <w:p w14:paraId="542C8EE0" w14:textId="77777777" w:rsidR="0056498F" w:rsidRPr="007400D7" w:rsidRDefault="0056498F" w:rsidP="005C5D02"/>
    <w:p w14:paraId="42C27467" w14:textId="4C721C1D" w:rsidR="009A3D50" w:rsidRDefault="009A3D50" w:rsidP="005C5D02"/>
    <w:p w14:paraId="50AD5E39" w14:textId="2D954C56" w:rsidR="0056498F" w:rsidRDefault="0056498F" w:rsidP="005C5D02"/>
    <w:p w14:paraId="539E4E11" w14:textId="713C906A" w:rsidR="0056498F" w:rsidRDefault="0056498F" w:rsidP="005C5D02"/>
    <w:p w14:paraId="3B7D21DA" w14:textId="05ED45BE" w:rsidR="0056498F" w:rsidRDefault="0056498F" w:rsidP="005C5D02"/>
    <w:p w14:paraId="7A995027" w14:textId="2FE5E8F8" w:rsidR="0056498F" w:rsidRDefault="0056498F" w:rsidP="005C5D02"/>
    <w:p w14:paraId="2227486A" w14:textId="77CEEB79" w:rsidR="0056498F" w:rsidRDefault="0056498F" w:rsidP="005C5D02"/>
    <w:p w14:paraId="582C7CAA" w14:textId="0BDB163D" w:rsidR="0056498F" w:rsidRDefault="0056498F" w:rsidP="005C5D02"/>
    <w:p w14:paraId="6EF0CCF1" w14:textId="42728AC0" w:rsidR="0056498F" w:rsidRDefault="0056498F" w:rsidP="005C5D02"/>
    <w:p w14:paraId="3F41C02A" w14:textId="62571FF6" w:rsidR="0056498F" w:rsidRDefault="0056498F" w:rsidP="005C5D02"/>
    <w:p w14:paraId="43721A93" w14:textId="14985660" w:rsidR="0056498F" w:rsidRDefault="0056498F" w:rsidP="005C5D02"/>
    <w:p w14:paraId="33366BBB" w14:textId="07E5DD4E" w:rsidR="0056498F" w:rsidRDefault="0056498F" w:rsidP="005C5D02"/>
    <w:p w14:paraId="1867AF23" w14:textId="12FA28F4" w:rsidR="0056498F" w:rsidRDefault="0056498F" w:rsidP="005C5D02"/>
    <w:p w14:paraId="2201CBAB" w14:textId="57E6F8FA" w:rsidR="0056498F" w:rsidRDefault="0056498F" w:rsidP="005C5D02"/>
    <w:p w14:paraId="52EA636A" w14:textId="1374DBD8" w:rsidR="0056498F" w:rsidRDefault="0056498F" w:rsidP="005C5D02"/>
    <w:p w14:paraId="0522AA04" w14:textId="29A0DDEB" w:rsidR="0056498F" w:rsidRDefault="0056498F" w:rsidP="005C5D02"/>
    <w:p w14:paraId="1B6E4CBA" w14:textId="3463203C" w:rsidR="0056498F" w:rsidRDefault="0056498F" w:rsidP="005C5D02"/>
    <w:p w14:paraId="59D87FBA" w14:textId="6BEB6B9F" w:rsidR="0056498F" w:rsidRDefault="0056498F" w:rsidP="005C5D02"/>
    <w:p w14:paraId="418CA4CE" w14:textId="646D6B03" w:rsidR="0056498F" w:rsidRDefault="0056498F" w:rsidP="005C5D02"/>
    <w:p w14:paraId="54AF5118" w14:textId="5A653506" w:rsidR="0056498F" w:rsidRDefault="0056498F" w:rsidP="005C5D02"/>
    <w:p w14:paraId="77B009EF" w14:textId="4598AD95" w:rsidR="0056498F" w:rsidRDefault="0056498F"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7" w:name="_Toc183062408"/>
      <w:bookmarkStart w:id="18" w:name="_Toc342035834"/>
      <w:bookmarkEnd w:id="16"/>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05545FCC"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56498F">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349AFA92" w14:textId="3E0E1019" w:rsidR="00D2410D" w:rsidRPr="0056498F" w:rsidRDefault="00D2410D" w:rsidP="0056498F">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w:t>
      </w:r>
      <w:proofErr w:type="spellStart"/>
      <w:r w:rsidRPr="00C62166">
        <w:rPr>
          <w:rFonts w:eastAsia="Calibri"/>
          <w:i/>
          <w:sz w:val="28"/>
          <w:szCs w:val="28"/>
          <w:lang w:eastAsia="en-US"/>
        </w:rPr>
        <w:t>Ф.И.О.</w:t>
      </w:r>
      <w:r w:rsidRPr="00C62166">
        <w:rPr>
          <w:rFonts w:eastAsia="Calibri"/>
          <w:sz w:val="28"/>
          <w:szCs w:val="28"/>
          <w:lang w:eastAsia="en-US"/>
        </w:rPr>
        <w:t>Дата</w:t>
      </w:r>
      <w:proofErr w:type="spellEnd"/>
      <w:r w:rsidRPr="00C62166">
        <w:rPr>
          <w:rFonts w:eastAsia="Calibri"/>
          <w:sz w:val="28"/>
          <w:szCs w:val="28"/>
          <w:lang w:eastAsia="en-US"/>
        </w:rPr>
        <w:t xml:space="preserve">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56498F">
          <w:pgSz w:w="11906" w:h="16838"/>
          <w:pgMar w:top="709" w:right="567" w:bottom="1134"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188A7C3E" w14:textId="13CD068E" w:rsidR="00F340EE" w:rsidRDefault="00F340EE" w:rsidP="00F340EE"/>
    <w:p w14:paraId="345EC892" w14:textId="2A55DA19" w:rsidR="00F340EE" w:rsidRPr="00F340EE" w:rsidRDefault="00F340EE" w:rsidP="00F340EE">
      <w:pPr>
        <w:pStyle w:val="affff1"/>
        <w:ind w:left="391"/>
        <w:rPr>
          <w:rFonts w:eastAsia="Courier New"/>
          <w:b/>
          <w:iCs/>
        </w:rPr>
      </w:pPr>
      <w:r w:rsidRPr="00F340EE">
        <w:rPr>
          <w:rFonts w:eastAsia="Courier New"/>
          <w:b/>
          <w:iCs/>
        </w:rPr>
        <w:lastRenderedPageBreak/>
        <w:t xml:space="preserve">ФОРМА 5 </w:t>
      </w:r>
    </w:p>
    <w:p w14:paraId="7C6CA210" w14:textId="77777777" w:rsidR="00CB73D6" w:rsidRDefault="00CB73D6" w:rsidP="00CB73D6">
      <w:pPr>
        <w:suppressAutoHyphens/>
        <w:spacing w:after="0" w:line="259" w:lineRule="auto"/>
        <w:jc w:val="left"/>
        <w:rPr>
          <w:rFonts w:eastAsia="Courier New"/>
          <w:bCs/>
          <w:iCs/>
        </w:rPr>
      </w:pPr>
    </w:p>
    <w:p w14:paraId="7A97D7D1" w14:textId="50B0274F" w:rsidR="00CB73D6" w:rsidRDefault="00CB73D6" w:rsidP="00CB73D6">
      <w:pPr>
        <w:suppressAutoHyphens/>
        <w:spacing w:after="0" w:line="259" w:lineRule="auto"/>
        <w:jc w:val="left"/>
        <w:rPr>
          <w:rFonts w:eastAsia="Courier New"/>
          <w:bCs/>
          <w:iCs/>
        </w:rPr>
      </w:pPr>
    </w:p>
    <w:p w14:paraId="10E0DAA4" w14:textId="1CBCA918" w:rsidR="005D7970" w:rsidRDefault="005D7970" w:rsidP="005D7970">
      <w:pPr>
        <w:suppressAutoHyphens/>
        <w:spacing w:after="0" w:line="259" w:lineRule="auto"/>
        <w:jc w:val="center"/>
        <w:rPr>
          <w:rFonts w:eastAsia="Courier New"/>
          <w:bCs/>
          <w:iCs/>
        </w:rPr>
      </w:pPr>
      <w:r>
        <w:rPr>
          <w:rFonts w:eastAsia="Courier New"/>
          <w:bCs/>
          <w:iCs/>
        </w:rPr>
        <w:t>СВЕДЕНИЯ</w:t>
      </w:r>
      <w:r w:rsidRPr="00093B7E">
        <w:rPr>
          <w:rFonts w:eastAsia="Courier New"/>
          <w:bCs/>
          <w:iCs/>
        </w:rPr>
        <w:t xml:space="preserve">, ПОДТВЕРЖДАЮЩИЕ </w:t>
      </w:r>
      <w:r w:rsidRPr="00093B7E">
        <w:rPr>
          <w:rFonts w:eastAsiaTheme="minorHAnsi"/>
          <w:lang w:eastAsia="ar-SA"/>
        </w:rPr>
        <w:t>ПРЕДЛОЖЕНИЕ УЧАСТНИКА ЗАКУПКИ В ОТНОШЕНИИ К</w:t>
      </w:r>
      <w:r w:rsidRPr="00093B7E">
        <w:rPr>
          <w:bCs/>
          <w:lang w:eastAsia="ar-SA"/>
        </w:rPr>
        <w:t>ОЛИЧЕСТВА ПРИВЛЕКАЕМЫХ СПИКЕРОВ ДЛЯ ПРОВЕДЕНИЯ ФОРУМА</w:t>
      </w:r>
    </w:p>
    <w:p w14:paraId="10495BD1" w14:textId="77777777" w:rsidR="00CB73D6" w:rsidRPr="007400D7" w:rsidRDefault="00CB73D6" w:rsidP="00F340EE">
      <w:pPr>
        <w:rPr>
          <w:sz w:val="28"/>
          <w:szCs w:val="28"/>
        </w:rPr>
      </w:pPr>
    </w:p>
    <w:tbl>
      <w:tblPr>
        <w:tblStyle w:val="afc"/>
        <w:tblW w:w="10201" w:type="dxa"/>
        <w:tblLook w:val="04A0" w:firstRow="1" w:lastRow="0" w:firstColumn="1" w:lastColumn="0" w:noHBand="0" w:noVBand="1"/>
      </w:tblPr>
      <w:tblGrid>
        <w:gridCol w:w="689"/>
        <w:gridCol w:w="3559"/>
        <w:gridCol w:w="5953"/>
      </w:tblGrid>
      <w:tr w:rsidR="005D7970" w:rsidRPr="007400D7" w14:paraId="3F6720F4" w14:textId="77777777" w:rsidTr="005D7970">
        <w:tc>
          <w:tcPr>
            <w:tcW w:w="689" w:type="dxa"/>
          </w:tcPr>
          <w:p w14:paraId="736F0A6E" w14:textId="1D6F5676" w:rsidR="005D7970" w:rsidRPr="007400D7" w:rsidRDefault="005D7970" w:rsidP="00F340EE">
            <w:pPr>
              <w:rPr>
                <w:sz w:val="28"/>
                <w:szCs w:val="28"/>
              </w:rPr>
            </w:pPr>
            <w:r w:rsidRPr="007400D7">
              <w:rPr>
                <w:sz w:val="28"/>
                <w:szCs w:val="28"/>
              </w:rPr>
              <w:t xml:space="preserve">№ </w:t>
            </w:r>
          </w:p>
        </w:tc>
        <w:tc>
          <w:tcPr>
            <w:tcW w:w="3559" w:type="dxa"/>
          </w:tcPr>
          <w:p w14:paraId="05F01ADF" w14:textId="31C3ED4F" w:rsidR="005D7970" w:rsidRPr="007400D7" w:rsidRDefault="005D7970" w:rsidP="00B105A2">
            <w:pPr>
              <w:jc w:val="center"/>
              <w:rPr>
                <w:sz w:val="28"/>
                <w:szCs w:val="28"/>
              </w:rPr>
            </w:pPr>
            <w:r>
              <w:rPr>
                <w:sz w:val="28"/>
                <w:szCs w:val="28"/>
              </w:rPr>
              <w:t xml:space="preserve">ФИО (СПИКЕРА) </w:t>
            </w:r>
          </w:p>
        </w:tc>
        <w:tc>
          <w:tcPr>
            <w:tcW w:w="5953" w:type="dxa"/>
          </w:tcPr>
          <w:p w14:paraId="3D354364" w14:textId="57425A90" w:rsidR="005D7970" w:rsidRPr="007400D7" w:rsidRDefault="005D7970" w:rsidP="00B105A2">
            <w:pPr>
              <w:jc w:val="center"/>
              <w:rPr>
                <w:sz w:val="28"/>
                <w:szCs w:val="28"/>
              </w:rPr>
            </w:pPr>
            <w:r>
              <w:rPr>
                <w:sz w:val="28"/>
                <w:szCs w:val="28"/>
              </w:rPr>
              <w:t xml:space="preserve">КРАТКОЕ РЕЗЮМЕ СПИКЕРА </w:t>
            </w:r>
          </w:p>
        </w:tc>
      </w:tr>
      <w:tr w:rsidR="005D7970" w:rsidRPr="007400D7" w14:paraId="3A84C307" w14:textId="77777777" w:rsidTr="005D7970">
        <w:tc>
          <w:tcPr>
            <w:tcW w:w="689" w:type="dxa"/>
          </w:tcPr>
          <w:p w14:paraId="6AD32E5D" w14:textId="5A2C64C4" w:rsidR="005D7970" w:rsidRPr="007400D7" w:rsidRDefault="005D7970" w:rsidP="00F340EE">
            <w:pPr>
              <w:rPr>
                <w:sz w:val="28"/>
                <w:szCs w:val="28"/>
              </w:rPr>
            </w:pPr>
          </w:p>
        </w:tc>
        <w:tc>
          <w:tcPr>
            <w:tcW w:w="3559" w:type="dxa"/>
          </w:tcPr>
          <w:p w14:paraId="42A69F65" w14:textId="77777777" w:rsidR="005D7970" w:rsidRPr="007400D7" w:rsidRDefault="005D7970" w:rsidP="00B105A2">
            <w:pPr>
              <w:jc w:val="center"/>
              <w:rPr>
                <w:sz w:val="28"/>
                <w:szCs w:val="28"/>
              </w:rPr>
            </w:pPr>
          </w:p>
        </w:tc>
        <w:tc>
          <w:tcPr>
            <w:tcW w:w="5953" w:type="dxa"/>
          </w:tcPr>
          <w:p w14:paraId="1CD88C22" w14:textId="77777777" w:rsidR="005D7970" w:rsidRPr="007400D7" w:rsidRDefault="005D7970" w:rsidP="00B105A2">
            <w:pPr>
              <w:jc w:val="center"/>
              <w:rPr>
                <w:sz w:val="28"/>
                <w:szCs w:val="28"/>
              </w:rPr>
            </w:pPr>
          </w:p>
        </w:tc>
      </w:tr>
      <w:tr w:rsidR="005D7970" w:rsidRPr="007400D7" w14:paraId="360FD1F9" w14:textId="77777777" w:rsidTr="005D7970">
        <w:tc>
          <w:tcPr>
            <w:tcW w:w="689" w:type="dxa"/>
          </w:tcPr>
          <w:p w14:paraId="40FA8E0F" w14:textId="77777777" w:rsidR="005D7970" w:rsidRPr="007400D7" w:rsidRDefault="005D7970" w:rsidP="00F340EE">
            <w:pPr>
              <w:rPr>
                <w:sz w:val="28"/>
                <w:szCs w:val="28"/>
              </w:rPr>
            </w:pPr>
          </w:p>
        </w:tc>
        <w:tc>
          <w:tcPr>
            <w:tcW w:w="3559" w:type="dxa"/>
          </w:tcPr>
          <w:p w14:paraId="6728A0D3" w14:textId="77777777" w:rsidR="005D7970" w:rsidRPr="007400D7" w:rsidRDefault="005D7970" w:rsidP="00B105A2">
            <w:pPr>
              <w:jc w:val="center"/>
              <w:rPr>
                <w:sz w:val="28"/>
                <w:szCs w:val="28"/>
              </w:rPr>
            </w:pPr>
          </w:p>
        </w:tc>
        <w:tc>
          <w:tcPr>
            <w:tcW w:w="5953" w:type="dxa"/>
          </w:tcPr>
          <w:p w14:paraId="186000EA" w14:textId="77777777" w:rsidR="005D7970" w:rsidRPr="007400D7" w:rsidRDefault="005D7970" w:rsidP="00B105A2">
            <w:pPr>
              <w:jc w:val="center"/>
              <w:rPr>
                <w:sz w:val="28"/>
                <w:szCs w:val="28"/>
              </w:rPr>
            </w:pPr>
          </w:p>
        </w:tc>
      </w:tr>
      <w:tr w:rsidR="005D7970" w:rsidRPr="007400D7" w14:paraId="57B2B1E6" w14:textId="77777777" w:rsidTr="005D7970">
        <w:tc>
          <w:tcPr>
            <w:tcW w:w="689" w:type="dxa"/>
          </w:tcPr>
          <w:p w14:paraId="32051429" w14:textId="77777777" w:rsidR="005D7970" w:rsidRPr="007400D7" w:rsidRDefault="005D7970" w:rsidP="00F340EE">
            <w:pPr>
              <w:rPr>
                <w:sz w:val="28"/>
                <w:szCs w:val="28"/>
              </w:rPr>
            </w:pPr>
          </w:p>
        </w:tc>
        <w:tc>
          <w:tcPr>
            <w:tcW w:w="3559" w:type="dxa"/>
          </w:tcPr>
          <w:p w14:paraId="07E325D1" w14:textId="77777777" w:rsidR="005D7970" w:rsidRPr="007400D7" w:rsidRDefault="005D7970" w:rsidP="00B105A2">
            <w:pPr>
              <w:jc w:val="center"/>
              <w:rPr>
                <w:sz w:val="28"/>
                <w:szCs w:val="28"/>
              </w:rPr>
            </w:pPr>
          </w:p>
        </w:tc>
        <w:tc>
          <w:tcPr>
            <w:tcW w:w="5953" w:type="dxa"/>
          </w:tcPr>
          <w:p w14:paraId="61A37B01" w14:textId="77777777" w:rsidR="005D7970" w:rsidRPr="007400D7" w:rsidRDefault="005D7970" w:rsidP="00B105A2">
            <w:pPr>
              <w:jc w:val="center"/>
              <w:rPr>
                <w:sz w:val="28"/>
                <w:szCs w:val="28"/>
              </w:rPr>
            </w:pPr>
          </w:p>
        </w:tc>
      </w:tr>
    </w:tbl>
    <w:p w14:paraId="0F480447" w14:textId="58D8C5B9" w:rsidR="00F340EE" w:rsidRPr="007400D7" w:rsidRDefault="00F340EE" w:rsidP="00F340EE">
      <w:pPr>
        <w:rPr>
          <w:sz w:val="28"/>
          <w:szCs w:val="28"/>
        </w:rPr>
      </w:pPr>
    </w:p>
    <w:p w14:paraId="0F263150" w14:textId="473E7B24" w:rsidR="00F340EE" w:rsidRPr="007400D7" w:rsidRDefault="00F340EE" w:rsidP="00F340EE">
      <w:pPr>
        <w:rPr>
          <w:sz w:val="28"/>
          <w:szCs w:val="28"/>
        </w:rPr>
      </w:pPr>
    </w:p>
    <w:p w14:paraId="13AD78CF" w14:textId="0100668F" w:rsidR="00F340EE" w:rsidRPr="007400D7" w:rsidRDefault="00F340EE" w:rsidP="00F340EE">
      <w:pPr>
        <w:rPr>
          <w:sz w:val="28"/>
          <w:szCs w:val="28"/>
        </w:rPr>
      </w:pPr>
    </w:p>
    <w:p w14:paraId="643CEF43" w14:textId="1B33E59A" w:rsidR="005D7970" w:rsidRPr="00F340EE" w:rsidRDefault="005D7970" w:rsidP="005D7970">
      <w:pPr>
        <w:pStyle w:val="affff1"/>
        <w:ind w:left="391"/>
        <w:rPr>
          <w:rFonts w:eastAsia="Courier New"/>
          <w:b/>
          <w:iCs/>
        </w:rPr>
      </w:pPr>
      <w:r w:rsidRPr="00F340EE">
        <w:rPr>
          <w:rFonts w:eastAsia="Courier New"/>
          <w:b/>
          <w:iCs/>
        </w:rPr>
        <w:t xml:space="preserve">ФОРМА </w:t>
      </w:r>
      <w:r>
        <w:rPr>
          <w:rFonts w:eastAsia="Courier New"/>
          <w:b/>
          <w:iCs/>
        </w:rPr>
        <w:t>6</w:t>
      </w:r>
      <w:r w:rsidRPr="00F340EE">
        <w:rPr>
          <w:rFonts w:eastAsia="Courier New"/>
          <w:b/>
          <w:iCs/>
        </w:rPr>
        <w:t xml:space="preserve"> </w:t>
      </w:r>
    </w:p>
    <w:p w14:paraId="10B3BF59" w14:textId="77777777" w:rsidR="005D7970" w:rsidRDefault="005D7970" w:rsidP="005D7970">
      <w:pPr>
        <w:suppressAutoHyphens/>
        <w:spacing w:after="0" w:line="259" w:lineRule="auto"/>
        <w:jc w:val="left"/>
        <w:rPr>
          <w:rFonts w:eastAsia="Courier New"/>
          <w:bCs/>
          <w:iCs/>
        </w:rPr>
      </w:pPr>
    </w:p>
    <w:p w14:paraId="5AC08349" w14:textId="602461D3" w:rsidR="005D7970" w:rsidRDefault="007F6341" w:rsidP="007F6341">
      <w:pPr>
        <w:spacing w:after="0"/>
        <w:jc w:val="center"/>
        <w:rPr>
          <w:rFonts w:eastAsia="Courier New"/>
          <w:bCs/>
          <w:iCs/>
        </w:rPr>
      </w:pPr>
      <w:r w:rsidRPr="007F6341">
        <w:rPr>
          <w:rFonts w:eastAsiaTheme="minorHAnsi" w:cstheme="minorBidi"/>
          <w:lang w:eastAsia="ar-SA"/>
        </w:rPr>
        <w:t>СВЕДЕНИЯ, ПОДТВЕРЖДАЮЩИЕ ПРЕДЛОЖЕНИЕ УЧАСТНИКА ЗАКУПКИ В ОТНОШЕНИИ КОЛИЧЕСТВА СТЕНДОВ КОМПАНИЙ УЧАСТНИКОВ В РАМКАХ ПРОВЕДЕНИЯ ФОРУМА</w:t>
      </w:r>
    </w:p>
    <w:p w14:paraId="77D87DAF" w14:textId="475AAAD5" w:rsidR="00F340EE" w:rsidRDefault="00F340EE" w:rsidP="00F340EE"/>
    <w:tbl>
      <w:tblPr>
        <w:tblStyle w:val="afc"/>
        <w:tblW w:w="4780" w:type="dxa"/>
        <w:tblLook w:val="04A0" w:firstRow="1" w:lastRow="0" w:firstColumn="1" w:lastColumn="0" w:noHBand="0" w:noVBand="1"/>
      </w:tblPr>
      <w:tblGrid>
        <w:gridCol w:w="4780"/>
      </w:tblGrid>
      <w:tr w:rsidR="007F6341" w:rsidRPr="007400D7" w14:paraId="23F28014" w14:textId="77777777" w:rsidTr="007F6341">
        <w:trPr>
          <w:trHeight w:val="2144"/>
        </w:trPr>
        <w:tc>
          <w:tcPr>
            <w:tcW w:w="4780" w:type="dxa"/>
          </w:tcPr>
          <w:p w14:paraId="3630483A" w14:textId="77777777" w:rsidR="007F6341" w:rsidRDefault="007F6341" w:rsidP="00EC2A5D">
            <w:pPr>
              <w:jc w:val="center"/>
              <w:rPr>
                <w:sz w:val="28"/>
                <w:szCs w:val="28"/>
              </w:rPr>
            </w:pPr>
          </w:p>
          <w:p w14:paraId="2F8F03B9" w14:textId="754F9EAD" w:rsidR="007F6341" w:rsidRPr="007400D7" w:rsidRDefault="007F6341" w:rsidP="00EC2A5D">
            <w:pPr>
              <w:jc w:val="center"/>
              <w:rPr>
                <w:sz w:val="28"/>
                <w:szCs w:val="28"/>
              </w:rPr>
            </w:pPr>
            <w:r>
              <w:rPr>
                <w:sz w:val="28"/>
                <w:szCs w:val="28"/>
              </w:rPr>
              <w:t>*</w:t>
            </w:r>
          </w:p>
        </w:tc>
      </w:tr>
    </w:tbl>
    <w:p w14:paraId="7C58802C" w14:textId="3052329D" w:rsidR="00F340EE" w:rsidRDefault="00F340EE" w:rsidP="00F340EE"/>
    <w:p w14:paraId="5C6C78E4" w14:textId="0677FE10" w:rsidR="00B105A2" w:rsidRDefault="007F6341" w:rsidP="007F6341">
      <w:pPr>
        <w:pStyle w:val="affff1"/>
        <w:ind w:left="718"/>
      </w:pPr>
      <w:r>
        <w:t xml:space="preserve">*указать количество стендов в цифровом значении </w:t>
      </w:r>
    </w:p>
    <w:p w14:paraId="24B1B0FE" w14:textId="4FDFC150" w:rsidR="00B105A2" w:rsidRDefault="00B105A2" w:rsidP="00F340EE"/>
    <w:p w14:paraId="5607E703" w14:textId="08364CD6" w:rsidR="00B105A2" w:rsidRDefault="00B105A2" w:rsidP="00F340EE"/>
    <w:p w14:paraId="262E730E" w14:textId="5F00943C" w:rsidR="00B105A2" w:rsidRDefault="00B105A2" w:rsidP="00F340EE"/>
    <w:p w14:paraId="3443ABD2" w14:textId="232371F4" w:rsidR="00B105A2" w:rsidRDefault="00B105A2" w:rsidP="00F340EE"/>
    <w:p w14:paraId="21D76F3D" w14:textId="60D34994" w:rsidR="00B105A2" w:rsidRDefault="00B105A2" w:rsidP="00F340EE"/>
    <w:p w14:paraId="24BAAB7A" w14:textId="285132B3" w:rsidR="00B105A2" w:rsidRDefault="00B105A2" w:rsidP="00F340EE"/>
    <w:p w14:paraId="4E12CC87" w14:textId="423D262B" w:rsidR="00B105A2" w:rsidRDefault="00B105A2" w:rsidP="00F340EE"/>
    <w:p w14:paraId="3EEE1244" w14:textId="4E3FA1F4" w:rsidR="00B105A2" w:rsidRDefault="00B105A2" w:rsidP="00F340EE"/>
    <w:p w14:paraId="7A34F304" w14:textId="5C5BD770" w:rsidR="00B105A2" w:rsidRDefault="00B105A2" w:rsidP="00F340EE"/>
    <w:p w14:paraId="4A64CE9C" w14:textId="1857183B" w:rsidR="00B105A2" w:rsidRDefault="00B105A2" w:rsidP="00F340EE"/>
    <w:p w14:paraId="604955F1" w14:textId="7872D577" w:rsidR="00B105A2" w:rsidRDefault="00B105A2" w:rsidP="00F340EE"/>
    <w:p w14:paraId="68742B0B" w14:textId="4BA425BA" w:rsidR="00B105A2" w:rsidRDefault="00B105A2" w:rsidP="00F340EE"/>
    <w:p w14:paraId="73483D83" w14:textId="356CCED7" w:rsidR="00B105A2" w:rsidRDefault="00B105A2" w:rsidP="00F340EE"/>
    <w:p w14:paraId="50182E1F" w14:textId="4AAE2CA2" w:rsidR="00F340EE" w:rsidRDefault="00F340EE" w:rsidP="00F340EE"/>
    <w:p w14:paraId="16F326BC" w14:textId="0921B2A6" w:rsidR="00F340EE" w:rsidRDefault="00F340EE" w:rsidP="00F340EE"/>
    <w:p w14:paraId="6CCF2E31" w14:textId="77777777" w:rsidR="00F340EE" w:rsidRPr="00F340EE" w:rsidRDefault="00F340EE" w:rsidP="00F340EE"/>
    <w:sectPr w:rsidR="00F340EE" w:rsidRPr="00F340EE"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EC7F7" w14:textId="77777777" w:rsidR="00F009EE" w:rsidRDefault="00F009EE">
      <w:r>
        <w:separator/>
      </w:r>
    </w:p>
  </w:endnote>
  <w:endnote w:type="continuationSeparator" w:id="0">
    <w:p w14:paraId="7172CAA2" w14:textId="77777777" w:rsidR="00F009EE" w:rsidRDefault="00F00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06BDA" w14:textId="77777777" w:rsidR="00F009EE" w:rsidRDefault="00F009EE">
      <w:r>
        <w:separator/>
      </w:r>
    </w:p>
  </w:footnote>
  <w:footnote w:type="continuationSeparator" w:id="0">
    <w:p w14:paraId="58184907" w14:textId="77777777" w:rsidR="00F009EE" w:rsidRDefault="00F00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0A046F74"/>
    <w:multiLevelType w:val="hybridMultilevel"/>
    <w:tmpl w:val="5A42EC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BA144F9"/>
    <w:multiLevelType w:val="hybridMultilevel"/>
    <w:tmpl w:val="88E4379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35435DD"/>
    <w:multiLevelType w:val="hybridMultilevel"/>
    <w:tmpl w:val="15EE96A4"/>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9D77E3C"/>
    <w:multiLevelType w:val="hybridMultilevel"/>
    <w:tmpl w:val="EF94A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1E9C7A61"/>
    <w:multiLevelType w:val="hybridMultilevel"/>
    <w:tmpl w:val="D10EC17C"/>
    <w:lvl w:ilvl="0" w:tplc="CC30F4B8">
      <w:start w:val="1"/>
      <w:numFmt w:val="decimal"/>
      <w:lvlText w:val="%1."/>
      <w:lvlJc w:val="left"/>
      <w:pPr>
        <w:ind w:left="393" w:hanging="360"/>
      </w:pPr>
      <w:rPr>
        <w:b/>
        <w:bCs w:val="0"/>
      </w:rPr>
    </w:lvl>
    <w:lvl w:ilvl="1" w:tplc="04190019">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4" w15:restartNumberingAfterBreak="0">
    <w:nsid w:val="1EC5136A"/>
    <w:multiLevelType w:val="hybridMultilevel"/>
    <w:tmpl w:val="E7F0864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90024B7"/>
    <w:multiLevelType w:val="hybridMultilevel"/>
    <w:tmpl w:val="B4E8BAA8"/>
    <w:lvl w:ilvl="0" w:tplc="1EC010C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B4C2D8E"/>
    <w:multiLevelType w:val="hybridMultilevel"/>
    <w:tmpl w:val="92AEB6C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9E95BF8"/>
    <w:multiLevelType w:val="hybridMultilevel"/>
    <w:tmpl w:val="05140FC2"/>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9"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41A80111"/>
    <w:multiLevelType w:val="hybridMultilevel"/>
    <w:tmpl w:val="3A068BA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2E86E6E"/>
    <w:multiLevelType w:val="hybridMultilevel"/>
    <w:tmpl w:val="A620C1A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D753CBA"/>
    <w:multiLevelType w:val="hybridMultilevel"/>
    <w:tmpl w:val="C40226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BF503E"/>
    <w:multiLevelType w:val="hybridMultilevel"/>
    <w:tmpl w:val="5D2A9AF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2F8353D"/>
    <w:multiLevelType w:val="hybridMultilevel"/>
    <w:tmpl w:val="482A06C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FB733EA"/>
    <w:multiLevelType w:val="hybridMultilevel"/>
    <w:tmpl w:val="87008858"/>
    <w:lvl w:ilvl="0" w:tplc="189A2E54">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8"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40"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00E0CCE"/>
    <w:multiLevelType w:val="hybridMultilevel"/>
    <w:tmpl w:val="D5E69A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5" w15:restartNumberingAfterBreak="0">
    <w:nsid w:val="76C12C39"/>
    <w:multiLevelType w:val="hybridMultilevel"/>
    <w:tmpl w:val="8DD0E65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7350D5B"/>
    <w:multiLevelType w:val="hybridMultilevel"/>
    <w:tmpl w:val="961C5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7F42EAB"/>
    <w:multiLevelType w:val="hybridMultilevel"/>
    <w:tmpl w:val="4864724A"/>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8077EC5"/>
    <w:multiLevelType w:val="hybridMultilevel"/>
    <w:tmpl w:val="399C9A9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33"/>
  </w:num>
  <w:num w:numId="11">
    <w:abstractNumId w:val="43"/>
  </w:num>
  <w:num w:numId="12">
    <w:abstractNumId w:val="22"/>
  </w:num>
  <w:num w:numId="13">
    <w:abstractNumId w:val="21"/>
  </w:num>
  <w:num w:numId="14">
    <w:abstractNumId w:val="15"/>
  </w:num>
  <w:num w:numId="15">
    <w:abstractNumId w:val="41"/>
  </w:num>
  <w:num w:numId="16">
    <w:abstractNumId w:val="36"/>
  </w:num>
  <w:num w:numId="17">
    <w:abstractNumId w:val="19"/>
  </w:num>
  <w:num w:numId="18">
    <w:abstractNumId w:val="38"/>
  </w:num>
  <w:num w:numId="19">
    <w:abstractNumId w:val="40"/>
  </w:num>
  <w:num w:numId="20">
    <w:abstractNumId w:val="29"/>
  </w:num>
  <w:num w:numId="21">
    <w:abstractNumId w:val="44"/>
  </w:num>
  <w:num w:numId="22">
    <w:abstractNumId w:val="14"/>
  </w:num>
  <w:num w:numId="23">
    <w:abstractNumId w:val="27"/>
  </w:num>
  <w:num w:numId="24">
    <w:abstractNumId w:val="39"/>
  </w:num>
  <w:num w:numId="25">
    <w:abstractNumId w:val="25"/>
  </w:num>
  <w:num w:numId="26">
    <w:abstractNumId w:val="47"/>
  </w:num>
  <w:num w:numId="27">
    <w:abstractNumId w:val="23"/>
  </w:num>
  <w:num w:numId="28">
    <w:abstractNumId w:val="34"/>
  </w:num>
  <w:num w:numId="29">
    <w:abstractNumId w:val="48"/>
  </w:num>
  <w:num w:numId="30">
    <w:abstractNumId w:val="24"/>
  </w:num>
  <w:num w:numId="31">
    <w:abstractNumId w:val="42"/>
  </w:num>
  <w:num w:numId="32">
    <w:abstractNumId w:val="45"/>
  </w:num>
  <w:num w:numId="33">
    <w:abstractNumId w:val="31"/>
  </w:num>
  <w:num w:numId="34">
    <w:abstractNumId w:val="17"/>
  </w:num>
  <w:num w:numId="35">
    <w:abstractNumId w:val="37"/>
  </w:num>
  <w:num w:numId="36">
    <w:abstractNumId w:val="18"/>
  </w:num>
  <w:num w:numId="37">
    <w:abstractNumId w:val="26"/>
  </w:num>
  <w:num w:numId="38">
    <w:abstractNumId w:val="30"/>
  </w:num>
  <w:num w:numId="39">
    <w:abstractNumId w:val="46"/>
  </w:num>
  <w:num w:numId="40">
    <w:abstractNumId w:val="20"/>
  </w:num>
  <w:num w:numId="41">
    <w:abstractNumId w:val="32"/>
  </w:num>
  <w:num w:numId="42">
    <w:abstractNumId w:val="35"/>
  </w:num>
  <w:num w:numId="43">
    <w:abstractNumId w:val="28"/>
  </w:num>
  <w:num w:numId="44">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3B7E"/>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9A0"/>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14EF"/>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594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B04"/>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2B4"/>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1CD9"/>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00C"/>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6A39"/>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2AEC"/>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498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D7970"/>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694"/>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7F6341"/>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6D39"/>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2B6"/>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24F"/>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3D6"/>
    <w:rsid w:val="00CB7655"/>
    <w:rsid w:val="00CC0420"/>
    <w:rsid w:val="00CC1BA0"/>
    <w:rsid w:val="00CC2DF5"/>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1693"/>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232C"/>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084"/>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9EE"/>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4E3"/>
    <w:rsid w:val="00F465B9"/>
    <w:rsid w:val="00F46891"/>
    <w:rsid w:val="00F46A5D"/>
    <w:rsid w:val="00F46AEC"/>
    <w:rsid w:val="00F53EC4"/>
    <w:rsid w:val="00F56A4D"/>
    <w:rsid w:val="00F60236"/>
    <w:rsid w:val="00F61034"/>
    <w:rsid w:val="00F62D4D"/>
    <w:rsid w:val="00F638E6"/>
    <w:rsid w:val="00F6467D"/>
    <w:rsid w:val="00F64D9C"/>
    <w:rsid w:val="00F713F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6"/>
    <w:next w:val="afc"/>
    <w:uiPriority w:val="39"/>
    <w:rsid w:val="001414E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7055</Words>
  <Characters>40220</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47181</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7</cp:revision>
  <cp:lastPrinted>2021-10-21T10:26:00Z</cp:lastPrinted>
  <dcterms:created xsi:type="dcterms:W3CDTF">2021-12-14T10:46:00Z</dcterms:created>
  <dcterms:modified xsi:type="dcterms:W3CDTF">2022-03-10T10:49:00Z</dcterms:modified>
</cp:coreProperties>
</file>