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5604FF1E" w:rsidR="00EB0AF1" w:rsidRPr="00862D93" w:rsidRDefault="0006583B" w:rsidP="00AE35D8">
                  <w:pPr>
                    <w:jc w:val="right"/>
                  </w:pPr>
                  <w:r w:rsidRPr="0036110C">
                    <w:t xml:space="preserve">от </w:t>
                  </w:r>
                  <w:r w:rsidR="00E41693">
                    <w:t xml:space="preserve">10 марта 2022 г. </w:t>
                  </w:r>
                  <w:r w:rsidR="002B6872" w:rsidRPr="0036110C">
                    <w:t>№</w:t>
                  </w:r>
                  <w:r w:rsidR="003E7286" w:rsidRPr="0036110C">
                    <w:t xml:space="preserve"> </w:t>
                  </w:r>
                  <w:r w:rsidR="003342B4">
                    <w:t>10</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E41693" w:rsidRDefault="00EB0AF1" w:rsidP="001D1CE7">
            <w:pPr>
              <w:keepNext/>
              <w:keepLines/>
              <w:widowControl w:val="0"/>
              <w:suppressLineNumbers/>
              <w:suppressAutoHyphens/>
              <w:spacing w:after="0" w:line="216" w:lineRule="auto"/>
              <w:jc w:val="center"/>
              <w:rPr>
                <w:bCs/>
                <w:sz w:val="28"/>
                <w:szCs w:val="28"/>
              </w:rPr>
            </w:pPr>
            <w:r w:rsidRPr="00E41693">
              <w:rPr>
                <w:bCs/>
                <w:sz w:val="28"/>
                <w:szCs w:val="28"/>
              </w:rPr>
              <w:t>ДОКУМЕНТАЦИЯ</w:t>
            </w:r>
          </w:p>
          <w:p w14:paraId="0C54A32E" w14:textId="766F27A7" w:rsidR="00EB0AF1" w:rsidRPr="00CD4D70" w:rsidRDefault="007520AC" w:rsidP="00664240">
            <w:pPr>
              <w:keepNext/>
              <w:keepLines/>
              <w:widowControl w:val="0"/>
              <w:suppressLineNumbers/>
              <w:suppressAutoHyphens/>
              <w:spacing w:after="0" w:line="216" w:lineRule="auto"/>
              <w:jc w:val="center"/>
              <w:rPr>
                <w:bCs/>
                <w:sz w:val="28"/>
                <w:szCs w:val="28"/>
              </w:rPr>
            </w:pPr>
            <w:r w:rsidRPr="00E41693">
              <w:rPr>
                <w:bCs/>
                <w:sz w:val="28"/>
                <w:szCs w:val="28"/>
              </w:rPr>
              <w:t xml:space="preserve">о </w:t>
            </w:r>
            <w:r w:rsidRPr="00CD4D70">
              <w:rPr>
                <w:bCs/>
                <w:sz w:val="28"/>
                <w:szCs w:val="28"/>
              </w:rPr>
              <w:t>проведении запроса предложений</w:t>
            </w:r>
          </w:p>
          <w:p w14:paraId="2D24C20B" w14:textId="77777777" w:rsidR="00E41693" w:rsidRPr="00CD4D70" w:rsidRDefault="00074577" w:rsidP="00E41693">
            <w:pPr>
              <w:pStyle w:val="affff3"/>
              <w:jc w:val="center"/>
              <w:rPr>
                <w:rFonts w:ascii="Times New Roman" w:hAnsi="Times New Roman"/>
                <w:sz w:val="28"/>
                <w:szCs w:val="28"/>
                <w:lang w:eastAsia="ar-SA"/>
              </w:rPr>
            </w:pPr>
            <w:r w:rsidRPr="00CD4D70">
              <w:rPr>
                <w:rFonts w:ascii="Times New Roman" w:eastAsiaTheme="minorHAnsi" w:hAnsi="Times New Roman"/>
                <w:bCs/>
                <w:sz w:val="28"/>
                <w:szCs w:val="28"/>
              </w:rPr>
              <w:t>на</w:t>
            </w:r>
            <w:r w:rsidR="007520AC" w:rsidRPr="00CD4D70">
              <w:rPr>
                <w:rFonts w:ascii="Times New Roman" w:hAnsi="Times New Roman"/>
                <w:sz w:val="28"/>
                <w:szCs w:val="28"/>
                <w:lang w:eastAsia="ar-SA"/>
              </w:rPr>
              <w:t xml:space="preserve"> </w:t>
            </w:r>
            <w:r w:rsidR="003342B4" w:rsidRPr="00CD4D70">
              <w:rPr>
                <w:rFonts w:ascii="Times New Roman" w:hAnsi="Times New Roman"/>
                <w:sz w:val="28"/>
                <w:szCs w:val="28"/>
                <w:lang w:eastAsia="ar-SA"/>
              </w:rPr>
              <w:t xml:space="preserve">оказание услуг </w:t>
            </w:r>
          </w:p>
          <w:p w14:paraId="52546C19" w14:textId="7D4B9B83" w:rsidR="00CD4D70" w:rsidRPr="00CD4D70" w:rsidRDefault="00E41693" w:rsidP="00CD4D70">
            <w:pPr>
              <w:pStyle w:val="affff3"/>
              <w:jc w:val="center"/>
              <w:rPr>
                <w:rFonts w:ascii="Times New Roman" w:hAnsi="Times New Roman"/>
                <w:sz w:val="28"/>
                <w:szCs w:val="28"/>
                <w:lang w:eastAsia="ar-SA"/>
              </w:rPr>
            </w:pPr>
            <w:r w:rsidRPr="00CD4D70">
              <w:rPr>
                <w:rFonts w:ascii="Times New Roman" w:hAnsi="Times New Roman"/>
                <w:sz w:val="28"/>
                <w:szCs w:val="28"/>
                <w:lang w:eastAsia="ar-SA"/>
              </w:rPr>
              <w:t xml:space="preserve">по </w:t>
            </w:r>
            <w:r w:rsidR="00CD4D70" w:rsidRPr="00CD4D70">
              <w:rPr>
                <w:rFonts w:ascii="Times New Roman" w:hAnsi="Times New Roman"/>
                <w:sz w:val="28"/>
                <w:szCs w:val="28"/>
                <w:lang w:eastAsia="ar-SA"/>
              </w:rPr>
              <w:t>организаци</w:t>
            </w:r>
            <w:r w:rsidR="003F0902">
              <w:rPr>
                <w:rFonts w:ascii="Times New Roman" w:hAnsi="Times New Roman"/>
                <w:sz w:val="28"/>
                <w:szCs w:val="28"/>
                <w:lang w:eastAsia="ar-SA"/>
              </w:rPr>
              <w:t>и</w:t>
            </w:r>
            <w:r w:rsidR="00CD4D70" w:rsidRPr="00CD4D70">
              <w:rPr>
                <w:rFonts w:ascii="Times New Roman" w:hAnsi="Times New Roman"/>
                <w:sz w:val="28"/>
                <w:szCs w:val="28"/>
                <w:lang w:eastAsia="ar-SA"/>
              </w:rPr>
              <w:t xml:space="preserve"> и проведени</w:t>
            </w:r>
            <w:r w:rsidR="00CD4D70">
              <w:rPr>
                <w:rFonts w:ascii="Times New Roman" w:hAnsi="Times New Roman"/>
                <w:sz w:val="28"/>
                <w:szCs w:val="28"/>
                <w:lang w:eastAsia="ar-SA"/>
              </w:rPr>
              <w:t>ю</w:t>
            </w:r>
            <w:r w:rsidR="00CD4D70" w:rsidRPr="00CD4D70">
              <w:rPr>
                <w:rFonts w:ascii="Times New Roman" w:hAnsi="Times New Roman"/>
                <w:sz w:val="28"/>
                <w:szCs w:val="28"/>
                <w:lang w:eastAsia="ar-SA"/>
              </w:rPr>
              <w:t xml:space="preserve"> обучающих мероприятий в формате форума</w:t>
            </w:r>
          </w:p>
          <w:p w14:paraId="0BC3E3C3" w14:textId="77777777" w:rsidR="00CD4D70" w:rsidRPr="00CD4D70" w:rsidRDefault="00CD4D70" w:rsidP="00CD4D70">
            <w:pPr>
              <w:suppressAutoHyphens/>
              <w:spacing w:after="0"/>
              <w:jc w:val="center"/>
              <w:rPr>
                <w:sz w:val="28"/>
                <w:szCs w:val="28"/>
                <w:lang w:eastAsia="ar-SA"/>
              </w:rPr>
            </w:pPr>
            <w:r w:rsidRPr="00CD4D70">
              <w:rPr>
                <w:sz w:val="28"/>
                <w:szCs w:val="28"/>
                <w:lang w:eastAsia="ar-SA"/>
              </w:rPr>
              <w:t>«</w:t>
            </w:r>
            <w:proofErr w:type="spellStart"/>
            <w:r w:rsidRPr="00CD4D70">
              <w:rPr>
                <w:rFonts w:eastAsiaTheme="minorHAnsi"/>
                <w:sz w:val="28"/>
                <w:szCs w:val="28"/>
                <w:lang w:bidi="ru-RU"/>
              </w:rPr>
              <w:t>СамСебеЗанятый</w:t>
            </w:r>
            <w:proofErr w:type="spellEnd"/>
            <w:r w:rsidRPr="00CD4D70">
              <w:rPr>
                <w:bCs/>
                <w:sz w:val="28"/>
                <w:szCs w:val="28"/>
                <w:lang w:eastAsia="ar-SA"/>
              </w:rPr>
              <w:t>»</w:t>
            </w:r>
          </w:p>
          <w:p w14:paraId="6AAC6A3C" w14:textId="750559CC" w:rsidR="00403786" w:rsidRPr="003342B4" w:rsidRDefault="00403786" w:rsidP="00CD4D70">
            <w:pPr>
              <w:pStyle w:val="affff3"/>
              <w:jc w:val="center"/>
              <w:rPr>
                <w:sz w:val="28"/>
                <w:szCs w:val="28"/>
              </w:rPr>
            </w:pPr>
          </w:p>
          <w:p w14:paraId="73748145" w14:textId="77777777" w:rsidR="00403786" w:rsidRPr="003342B4" w:rsidRDefault="00403786" w:rsidP="00EB0AF1">
            <w:pPr>
              <w:rPr>
                <w:sz w:val="28"/>
                <w:szCs w:val="28"/>
              </w:rPr>
            </w:pPr>
          </w:p>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38A0EBD" w:rsidR="00EB0AF1" w:rsidRPr="00D828A4" w:rsidRDefault="00EB0AF1" w:rsidP="00074577">
            <w:pPr>
              <w:jc w:val="center"/>
            </w:pPr>
            <w:r w:rsidRPr="00D828A4">
              <w:rPr>
                <w:b/>
              </w:rPr>
              <w:t>ПЕРМЬ, 20</w:t>
            </w:r>
            <w:r w:rsidR="00F342D7">
              <w:rPr>
                <w:b/>
              </w:rPr>
              <w:t>2</w:t>
            </w:r>
            <w:r w:rsidR="00E41693">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416A39"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1923C7">
        <w:rPr>
          <w:noProof/>
          <w:sz w:val="24"/>
          <w:szCs w:val="24"/>
        </w:rPr>
        <w:fldChar w:fldCharType="begin"/>
      </w:r>
      <w:r w:rsidR="00403786" w:rsidRPr="001923C7">
        <w:rPr>
          <w:noProof/>
          <w:sz w:val="24"/>
          <w:szCs w:val="24"/>
        </w:rPr>
        <w:instrText xml:space="preserve"> PAGEREF _Toc342035831 \h </w:instrText>
      </w:r>
      <w:r w:rsidRPr="001923C7">
        <w:rPr>
          <w:noProof/>
          <w:sz w:val="24"/>
          <w:szCs w:val="24"/>
        </w:rPr>
      </w:r>
      <w:r w:rsidRPr="001923C7">
        <w:rPr>
          <w:noProof/>
          <w:sz w:val="24"/>
          <w:szCs w:val="24"/>
        </w:rPr>
        <w:fldChar w:fldCharType="separate"/>
      </w:r>
      <w:r w:rsidR="00273692" w:rsidRPr="001923C7">
        <w:rPr>
          <w:noProof/>
          <w:sz w:val="24"/>
          <w:szCs w:val="24"/>
        </w:rPr>
        <w:t>2</w:t>
      </w:r>
      <w:r w:rsidRPr="001923C7">
        <w:rPr>
          <w:noProof/>
          <w:sz w:val="24"/>
          <w:szCs w:val="24"/>
        </w:rPr>
        <w:fldChar w:fldCharType="end"/>
      </w:r>
    </w:p>
    <w:p w14:paraId="1E3C3E5A" w14:textId="77777777" w:rsidR="00403786" w:rsidRPr="00416A39" w:rsidRDefault="00403786" w:rsidP="009F08E5">
      <w:pPr>
        <w:pStyle w:val="14"/>
        <w:tabs>
          <w:tab w:val="right" w:leader="dot" w:pos="9912"/>
        </w:tabs>
        <w:jc w:val="both"/>
        <w:rPr>
          <w:bCs w:val="0"/>
          <w:caps w:val="0"/>
          <w:noProof/>
          <w:sz w:val="24"/>
          <w:szCs w:val="24"/>
        </w:rPr>
      </w:pPr>
      <w:r w:rsidRPr="00E41693">
        <w:rPr>
          <w:noProof/>
          <w:sz w:val="24"/>
          <w:szCs w:val="24"/>
        </w:rPr>
        <w:t xml:space="preserve">РАЗДЕЛ </w:t>
      </w:r>
      <w:r w:rsidRPr="00E41693">
        <w:rPr>
          <w:noProof/>
          <w:sz w:val="24"/>
          <w:szCs w:val="24"/>
          <w:lang w:val="en-US"/>
        </w:rPr>
        <w:t>I</w:t>
      </w:r>
      <w:r w:rsidRPr="00E41693">
        <w:rPr>
          <w:noProof/>
          <w:sz w:val="24"/>
          <w:szCs w:val="24"/>
        </w:rPr>
        <w:t>. ПОЛОЖЕНИЕ ОБ ОРГАНИЗАЦИИ И ПРОВЕДЕНИИ ЗАПРОСА</w:t>
      </w:r>
      <w:r w:rsidRPr="00416A39">
        <w:rPr>
          <w:noProof/>
          <w:sz w:val="24"/>
          <w:szCs w:val="24"/>
        </w:rPr>
        <w:t xml:space="preserve"> ПРЕДЛОЖЕНИЙ</w:t>
      </w:r>
      <w:r w:rsidRPr="00416A39">
        <w:rPr>
          <w:noProof/>
          <w:sz w:val="24"/>
          <w:szCs w:val="24"/>
        </w:rPr>
        <w:tab/>
      </w:r>
      <w:r w:rsidR="00F01982" w:rsidRPr="00416A39">
        <w:rPr>
          <w:noProof/>
          <w:sz w:val="24"/>
          <w:szCs w:val="24"/>
        </w:rPr>
        <w:t>3</w:t>
      </w:r>
    </w:p>
    <w:p w14:paraId="0830BD5E" w14:textId="5023281F" w:rsidR="00D80AC0" w:rsidRPr="00416A39" w:rsidRDefault="00403786" w:rsidP="009F08E5">
      <w:pPr>
        <w:pStyle w:val="14"/>
        <w:tabs>
          <w:tab w:val="right" w:leader="dot" w:pos="9912"/>
        </w:tabs>
        <w:jc w:val="both"/>
        <w:rPr>
          <w:bCs w:val="0"/>
          <w:caps w:val="0"/>
          <w:noProof/>
          <w:sz w:val="24"/>
          <w:szCs w:val="24"/>
        </w:rPr>
      </w:pPr>
      <w:r w:rsidRPr="00416A39">
        <w:rPr>
          <w:noProof/>
          <w:sz w:val="24"/>
          <w:szCs w:val="24"/>
        </w:rPr>
        <w:t xml:space="preserve">РАЗДЕЛ </w:t>
      </w:r>
      <w:r w:rsidRPr="00416A39">
        <w:rPr>
          <w:noProof/>
          <w:sz w:val="24"/>
          <w:szCs w:val="24"/>
          <w:lang w:val="en-US"/>
        </w:rPr>
        <w:t>II</w:t>
      </w:r>
      <w:r w:rsidRPr="00416A39">
        <w:rPr>
          <w:noProof/>
          <w:sz w:val="24"/>
          <w:szCs w:val="24"/>
        </w:rPr>
        <w:t xml:space="preserve">. </w:t>
      </w:r>
      <w:r w:rsidR="00C74ABD" w:rsidRPr="00416A39">
        <w:rPr>
          <w:noProof/>
          <w:sz w:val="24"/>
          <w:szCs w:val="24"/>
        </w:rPr>
        <w:t>Техническое задание…………………</w:t>
      </w:r>
      <w:r w:rsidR="00C039AE" w:rsidRPr="00416A39">
        <w:rPr>
          <w:noProof/>
          <w:sz w:val="24"/>
          <w:szCs w:val="24"/>
        </w:rPr>
        <w:t>…………………………………..</w:t>
      </w:r>
      <w:r w:rsidR="00A600CE" w:rsidRPr="00416A39">
        <w:rPr>
          <w:noProof/>
          <w:sz w:val="24"/>
          <w:szCs w:val="24"/>
        </w:rPr>
        <w:t>..</w:t>
      </w:r>
      <w:r w:rsidR="00281C75" w:rsidRPr="00416A39">
        <w:rPr>
          <w:noProof/>
          <w:sz w:val="24"/>
          <w:szCs w:val="24"/>
        </w:rPr>
        <w:t>...</w:t>
      </w:r>
      <w:r w:rsidR="00672F8A" w:rsidRPr="00416A39">
        <w:rPr>
          <w:noProof/>
          <w:sz w:val="24"/>
          <w:szCs w:val="24"/>
        </w:rPr>
        <w:t>1</w:t>
      </w:r>
      <w:r w:rsidR="001923C7">
        <w:rPr>
          <w:noProof/>
          <w:sz w:val="24"/>
          <w:szCs w:val="24"/>
        </w:rPr>
        <w:t>3</w:t>
      </w:r>
    </w:p>
    <w:p w14:paraId="5BCDC6EC" w14:textId="693319DA" w:rsidR="00EB0AF1" w:rsidRPr="00507F39" w:rsidRDefault="00D93DC7" w:rsidP="001923C7">
      <w:pPr>
        <w:pStyle w:val="14"/>
        <w:tabs>
          <w:tab w:val="right" w:leader="dot" w:pos="9912"/>
        </w:tabs>
        <w:jc w:val="both"/>
        <w:rPr>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416A39">
        <w:rPr>
          <w:noProof/>
          <w:sz w:val="24"/>
          <w:szCs w:val="24"/>
        </w:rPr>
        <w:t xml:space="preserve">РАЗДЕЛ </w:t>
      </w:r>
      <w:r w:rsidRPr="00416A39">
        <w:rPr>
          <w:noProof/>
          <w:sz w:val="24"/>
          <w:szCs w:val="24"/>
          <w:lang w:val="en-US"/>
        </w:rPr>
        <w:t>IIi</w:t>
      </w:r>
      <w:r w:rsidRPr="00416A39">
        <w:rPr>
          <w:noProof/>
          <w:sz w:val="24"/>
          <w:szCs w:val="24"/>
        </w:rPr>
        <w:t>.</w:t>
      </w:r>
      <w:r w:rsidR="00403786" w:rsidRPr="00416A39">
        <w:rPr>
          <w:noProof/>
          <w:sz w:val="24"/>
          <w:szCs w:val="24"/>
        </w:rPr>
        <w:t>ОБРАЗЦЫ ФОРМ, ПРЕДСТАВЛЯЕМЫХ В СОСТАВЕ ЗАЯВКИ НА УЧАСТИЕ В ЗАПРОСЕ ПРЕДЛОЖЕНИЙ</w:t>
      </w:r>
      <w:r w:rsidR="00403786" w:rsidRPr="00416A39">
        <w:rPr>
          <w:noProof/>
          <w:sz w:val="24"/>
          <w:szCs w:val="24"/>
        </w:rPr>
        <w:tab/>
      </w:r>
      <w:r w:rsidR="001923C7">
        <w:rPr>
          <w:noProof/>
          <w:sz w:val="24"/>
          <w:szCs w:val="24"/>
        </w:rPr>
        <w:t>21</w:t>
      </w:r>
      <w:r w:rsidR="003D19FE" w:rsidRPr="002F211B">
        <w:rPr>
          <w:caps w:val="0"/>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4F04CBF7" w14:textId="4BACA236" w:rsidR="003342B4" w:rsidRPr="00E41693" w:rsidRDefault="00F34639" w:rsidP="00CD4D70">
      <w:pPr>
        <w:suppressAutoHyphens/>
        <w:spacing w:after="0"/>
        <w:ind w:firstLine="851"/>
        <w:rPr>
          <w:lang w:eastAsia="ar-SA"/>
        </w:rPr>
      </w:pPr>
      <w:r w:rsidRPr="00E41693">
        <w:t>Запрос предложений</w:t>
      </w:r>
      <w:r w:rsidR="00D7480C" w:rsidRPr="00E41693">
        <w:t xml:space="preserve"> </w:t>
      </w:r>
      <w:r w:rsidR="003342B4" w:rsidRPr="00E41693">
        <w:rPr>
          <w:lang w:eastAsia="ar-SA"/>
        </w:rPr>
        <w:t xml:space="preserve">на оказание услуг по организации и проведению обучающих мероприятий в формате форума </w:t>
      </w:r>
      <w:r w:rsidR="00CD4D70" w:rsidRPr="00CD4D70">
        <w:rPr>
          <w:lang w:eastAsia="ar-SA"/>
        </w:rPr>
        <w:t>«</w:t>
      </w:r>
      <w:proofErr w:type="spellStart"/>
      <w:r w:rsidR="00CD4D70" w:rsidRPr="00CD4D70">
        <w:rPr>
          <w:lang w:eastAsia="ar-SA"/>
        </w:rPr>
        <w:t>СамСебеЗанятый</w:t>
      </w:r>
      <w:proofErr w:type="spellEnd"/>
      <w:r w:rsidR="00CD4D70" w:rsidRPr="00CD4D70">
        <w:rPr>
          <w:lang w:eastAsia="ar-SA"/>
        </w:rPr>
        <w:t>»</w:t>
      </w:r>
      <w:r w:rsidR="00CD4D70">
        <w:rPr>
          <w:lang w:eastAsia="ar-SA"/>
        </w:rPr>
        <w:t>.</w:t>
      </w:r>
    </w:p>
    <w:p w14:paraId="5C7E02C2" w14:textId="48734B12" w:rsidR="00E84BC1" w:rsidRPr="000C5F76" w:rsidRDefault="00E84BC1" w:rsidP="003342B4">
      <w:pPr>
        <w:suppressAutoHyphens/>
        <w:ind w:firstLine="851"/>
        <w:rPr>
          <w:rFonts w:cstheme="minorBidi"/>
          <w:lang w:eastAsia="ar-SA"/>
        </w:rPr>
      </w:pPr>
      <w:r w:rsidRPr="00E41693">
        <w:rPr>
          <w:color w:val="000000"/>
        </w:rPr>
        <w:t xml:space="preserve">Участник </w:t>
      </w:r>
      <w:r w:rsidR="00F34639" w:rsidRPr="00E41693">
        <w:rPr>
          <w:color w:val="000000"/>
        </w:rPr>
        <w:t>запроса предложений</w:t>
      </w:r>
      <w:r w:rsidRPr="00E41693">
        <w:rPr>
          <w:color w:val="000000"/>
        </w:rPr>
        <w:t xml:space="preserve"> несёт все расходы, связанные с подготовкой</w:t>
      </w:r>
      <w:r w:rsidRPr="004130A9">
        <w:rPr>
          <w:color w:val="000000"/>
        </w:rPr>
        <w:t xml:space="preserve">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7269314C" w:rsidR="00185E27" w:rsidRPr="00B44B37" w:rsidRDefault="00F7732F" w:rsidP="00B44B37">
            <w:pPr>
              <w:pStyle w:val="afff6"/>
              <w:ind w:right="0"/>
              <w:rPr>
                <w:rFonts w:ascii="Times New Roman" w:hAnsi="Times New Roman"/>
                <w:sz w:val="24"/>
                <w:szCs w:val="24"/>
              </w:rPr>
            </w:pPr>
            <w:r>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00185E27" w:rsidRPr="00B44B37">
              <w:rPr>
                <w:rFonts w:ascii="Times New Roman" w:hAnsi="Times New Roman"/>
                <w:sz w:val="24"/>
                <w:szCs w:val="24"/>
              </w:rPr>
              <w:t xml:space="preserve"> «Пермский фонд развития предпринимательства»</w:t>
            </w:r>
          </w:p>
          <w:p w14:paraId="6C3CE197" w14:textId="0D76F502" w:rsidR="00C56EC9" w:rsidRPr="005D74E3" w:rsidRDefault="00185E27" w:rsidP="00732770">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5A66C97D" w14:textId="049AA9CB" w:rsidR="005D74E3" w:rsidRPr="005D74E3" w:rsidRDefault="005D74E3" w:rsidP="00BC1B3E">
            <w:pPr>
              <w:spacing w:after="0"/>
              <w:rPr>
                <w:rFonts w:eastAsiaTheme="minorHAnsi"/>
                <w:lang w:eastAsia="en-US"/>
              </w:rPr>
            </w:pPr>
            <w:r w:rsidRPr="005D74E3">
              <w:t>Бушуева Юлия Николаевна</w:t>
            </w:r>
          </w:p>
          <w:p w14:paraId="43B255EE" w14:textId="4C8D0E34" w:rsidR="000B0A4D" w:rsidRPr="005D74E3" w:rsidRDefault="00BC1B3E" w:rsidP="00BC1B3E">
            <w:pPr>
              <w:spacing w:after="0"/>
              <w:rPr>
                <w:rFonts w:eastAsiaTheme="minorHAnsi"/>
                <w:lang w:eastAsia="en-US"/>
              </w:rPr>
            </w:pPr>
            <w:r w:rsidRPr="005D74E3">
              <w:rPr>
                <w:rFonts w:eastAsiaTheme="minorHAnsi"/>
                <w:lang w:eastAsia="en-US"/>
              </w:rPr>
              <w:t>(адрес) 614096, г. Пермь, ул. Ленина, д. 68,</w:t>
            </w:r>
            <w:r w:rsidR="00482FCB" w:rsidRPr="005D74E3">
              <w:rPr>
                <w:rFonts w:eastAsiaTheme="minorHAnsi"/>
                <w:lang w:eastAsia="en-US"/>
              </w:rPr>
              <w:t xml:space="preserve"> оф. 220</w:t>
            </w:r>
          </w:p>
          <w:p w14:paraId="0C0F0F77" w14:textId="27A1F657" w:rsidR="000B0A4D" w:rsidRPr="005D74E3" w:rsidRDefault="00BC1B3E" w:rsidP="00BC1B3E">
            <w:pPr>
              <w:pStyle w:val="afff6"/>
              <w:ind w:right="0"/>
              <w:rPr>
                <w:rFonts w:ascii="Times New Roman" w:eastAsiaTheme="minorHAnsi" w:hAnsi="Times New Roman"/>
                <w:sz w:val="24"/>
                <w:szCs w:val="24"/>
                <w:lang w:eastAsia="en-US"/>
              </w:rPr>
            </w:pPr>
            <w:r w:rsidRPr="005D74E3">
              <w:rPr>
                <w:rFonts w:ascii="Times New Roman" w:eastAsiaTheme="minorHAnsi" w:hAnsi="Times New Roman"/>
                <w:sz w:val="24"/>
                <w:szCs w:val="24"/>
                <w:lang w:eastAsia="en-US"/>
              </w:rPr>
              <w:t>Тел: (342) 214 99- 09,</w:t>
            </w:r>
            <w:r w:rsidR="000B0A4D" w:rsidRPr="005D74E3">
              <w:rPr>
                <w:rFonts w:ascii="Times New Roman" w:eastAsiaTheme="minorHAnsi" w:hAnsi="Times New Roman"/>
                <w:sz w:val="24"/>
                <w:szCs w:val="24"/>
                <w:lang w:eastAsia="en-US"/>
              </w:rPr>
              <w:t xml:space="preserve"> (доб. </w:t>
            </w:r>
            <w:r w:rsidR="00644694" w:rsidRPr="005D74E3">
              <w:rPr>
                <w:rFonts w:ascii="Times New Roman" w:eastAsiaTheme="minorHAnsi" w:hAnsi="Times New Roman"/>
                <w:sz w:val="24"/>
                <w:szCs w:val="24"/>
                <w:lang w:eastAsia="en-US"/>
              </w:rPr>
              <w:t>20</w:t>
            </w:r>
            <w:r w:rsidR="005D74E3" w:rsidRPr="005D74E3">
              <w:rPr>
                <w:rFonts w:ascii="Times New Roman" w:eastAsiaTheme="minorHAnsi" w:hAnsi="Times New Roman"/>
                <w:sz w:val="24"/>
                <w:szCs w:val="24"/>
                <w:lang w:eastAsia="en-US"/>
              </w:rPr>
              <w:t>4</w:t>
            </w:r>
            <w:r w:rsidR="000B0A4D" w:rsidRPr="005D74E3">
              <w:rPr>
                <w:rFonts w:ascii="Times New Roman" w:eastAsiaTheme="minorHAnsi" w:hAnsi="Times New Roman"/>
                <w:sz w:val="24"/>
                <w:szCs w:val="24"/>
                <w:lang w:eastAsia="en-US"/>
              </w:rPr>
              <w:t>)</w:t>
            </w:r>
          </w:p>
          <w:p w14:paraId="2C8E3E26" w14:textId="7AD7E5C7" w:rsidR="00074577" w:rsidRPr="00BC1B3E" w:rsidRDefault="00BC1B3E" w:rsidP="00BC1B3E">
            <w:pPr>
              <w:pStyle w:val="afff6"/>
              <w:ind w:right="0"/>
              <w:rPr>
                <w:rFonts w:ascii="Times New Roman" w:hAnsi="Times New Roman"/>
                <w:sz w:val="24"/>
                <w:szCs w:val="24"/>
              </w:rPr>
            </w:pPr>
            <w:r w:rsidRPr="005D74E3">
              <w:rPr>
                <w:rFonts w:ascii="Times New Roman" w:eastAsiaTheme="minorHAnsi" w:hAnsi="Times New Roman"/>
                <w:sz w:val="24"/>
                <w:szCs w:val="24"/>
                <w:lang w:eastAsia="en-US"/>
              </w:rPr>
              <w:t xml:space="preserve"> эл. почта: </w:t>
            </w:r>
            <w:proofErr w:type="spellStart"/>
            <w:r w:rsidR="005D74E3" w:rsidRPr="005D74E3">
              <w:rPr>
                <w:rFonts w:ascii="Times New Roman" w:hAnsi="Times New Roman"/>
                <w:sz w:val="24"/>
                <w:szCs w:val="24"/>
                <w:lang w:val="en-US"/>
              </w:rPr>
              <w:t>bushueva</w:t>
            </w:r>
            <w:proofErr w:type="spellEnd"/>
            <w:r w:rsidR="005D74E3" w:rsidRPr="005D74E3">
              <w:rPr>
                <w:rFonts w:ascii="Times New Roman" w:hAnsi="Times New Roman"/>
                <w:sz w:val="24"/>
                <w:szCs w:val="24"/>
              </w:rPr>
              <w:t>@</w:t>
            </w:r>
            <w:proofErr w:type="spellStart"/>
            <w:r w:rsidR="005D74E3" w:rsidRPr="005D74E3">
              <w:rPr>
                <w:rFonts w:ascii="Times New Roman" w:hAnsi="Times New Roman"/>
                <w:sz w:val="24"/>
                <w:szCs w:val="24"/>
                <w:lang w:val="en-US"/>
              </w:rPr>
              <w:t>frp</w:t>
            </w:r>
            <w:proofErr w:type="spellEnd"/>
            <w:r w:rsidR="005D74E3" w:rsidRPr="005D74E3">
              <w:rPr>
                <w:rFonts w:ascii="Times New Roman" w:hAnsi="Times New Roman"/>
                <w:sz w:val="24"/>
                <w:szCs w:val="24"/>
              </w:rPr>
              <w:t>59.</w:t>
            </w:r>
            <w:proofErr w:type="spellStart"/>
            <w:r w:rsidR="005D74E3" w:rsidRPr="005D74E3">
              <w:rPr>
                <w:rFonts w:ascii="Times New Roman" w:hAnsi="Times New Roman"/>
                <w:sz w:val="24"/>
                <w:szCs w:val="24"/>
                <w:lang w:val="en-US"/>
              </w:rPr>
              <w:t>ru</w:t>
            </w:r>
            <w:proofErr w:type="spellEnd"/>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7E82E6D3" w:rsidR="00644694" w:rsidRPr="00644694" w:rsidRDefault="00644694" w:rsidP="00644694">
            <w:pPr>
              <w:suppressAutoHyphens/>
              <w:spacing w:after="0"/>
              <w:rPr>
                <w:lang w:eastAsia="ar-SA"/>
              </w:rPr>
            </w:pPr>
            <w:r w:rsidRPr="00E41693">
              <w:rPr>
                <w:lang w:eastAsia="ar-SA"/>
              </w:rPr>
              <w:t xml:space="preserve">оказание услуг по организации и проведению обучающих мероприятий в формате форума </w:t>
            </w:r>
            <w:r w:rsidR="007C17B5" w:rsidRPr="00CD4D70">
              <w:rPr>
                <w:lang w:eastAsia="ar-SA"/>
              </w:rPr>
              <w:t>«</w:t>
            </w:r>
            <w:proofErr w:type="spellStart"/>
            <w:r w:rsidR="007C17B5" w:rsidRPr="00CD4D70">
              <w:rPr>
                <w:lang w:eastAsia="ar-SA"/>
              </w:rPr>
              <w:t>СамСебеЗанятый</w:t>
            </w:r>
            <w:proofErr w:type="spellEnd"/>
            <w:r w:rsidR="007C17B5" w:rsidRPr="00CD4D70">
              <w:rPr>
                <w:lang w:eastAsia="ar-SA"/>
              </w:rPr>
              <w:t>»</w:t>
            </w:r>
            <w:r w:rsidR="007C17B5">
              <w:rPr>
                <w:lang w:eastAsia="ar-SA"/>
              </w:rPr>
              <w:t>.</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58278B9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13EAD323" w:rsidR="004A01EA" w:rsidRPr="003342B4" w:rsidRDefault="003342B4" w:rsidP="003342B4">
            <w:pPr>
              <w:spacing w:after="0"/>
              <w:ind w:left="33"/>
              <w:rPr>
                <w:rFonts w:eastAsia="Calibri"/>
                <w:bCs/>
                <w:lang w:eastAsia="ar-SA"/>
              </w:rPr>
            </w:pPr>
            <w:r w:rsidRPr="003342B4">
              <w:rPr>
                <w:rFonts w:eastAsia="Calibri"/>
                <w:bCs/>
                <w:lang w:eastAsia="ar-SA"/>
              </w:rPr>
              <w:t xml:space="preserve">не позднее </w:t>
            </w:r>
            <w:r w:rsidR="00CD4D70" w:rsidRPr="0021491D">
              <w:t>1 июня 2022 г.</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56262FC5" w:rsidR="00F7732F" w:rsidRPr="00B44B37" w:rsidRDefault="00F7732F" w:rsidP="00F7732F">
            <w:pPr>
              <w:spacing w:after="0"/>
            </w:pPr>
            <w:r w:rsidRPr="00B44B37">
              <w:t>Требования к услугам указаны в Техническом задании, являющемся приложением к настоящей документации о проведении запроса предложений.</w:t>
            </w:r>
          </w:p>
        </w:tc>
      </w:tr>
      <w:tr w:rsidR="00CC2DF5" w:rsidRPr="00B44B37" w14:paraId="70F6A0E1" w14:textId="77777777" w:rsidTr="006143E9">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CC2DF5" w:rsidRPr="00B44B37" w:rsidRDefault="00CC2DF5" w:rsidP="00CC2DF5">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CC2DF5" w:rsidRPr="00B44B37" w:rsidRDefault="00CC2DF5" w:rsidP="00CC2DF5">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7E2B6703" w:rsidR="00CC2DF5" w:rsidRPr="007520AC" w:rsidRDefault="0059047D" w:rsidP="00CC2DF5">
            <w:pPr>
              <w:suppressAutoHyphens/>
              <w:spacing w:after="160" w:line="259" w:lineRule="auto"/>
              <w:jc w:val="left"/>
              <w:rPr>
                <w:color w:val="000000" w:themeColor="text1"/>
                <w:lang w:eastAsia="ar-SA"/>
              </w:rPr>
            </w:pPr>
            <w:r w:rsidRPr="0021491D">
              <w:t>1 500 000 (один миллион пятьсот тысяч) рублей 00 коп</w:t>
            </w:r>
            <w:r>
              <w:t>еек.</w:t>
            </w:r>
          </w:p>
        </w:tc>
      </w:tr>
      <w:tr w:rsidR="00CC2DF5"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CC2DF5" w:rsidRPr="00B44B37" w:rsidRDefault="00CC2DF5" w:rsidP="00CC2DF5">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CC2DF5" w:rsidRPr="00B44B37" w:rsidRDefault="00CC2DF5" w:rsidP="00CC2DF5">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CC2DF5" w:rsidRPr="00B44B37" w:rsidRDefault="00CC2DF5" w:rsidP="00CC2DF5">
            <w:pPr>
              <w:widowControl w:val="0"/>
              <w:spacing w:after="0"/>
            </w:pPr>
            <w:r w:rsidRPr="00B44B37">
              <w:t>Цена договора включает в себя все затраты Исполнителя</w:t>
            </w:r>
            <w:r>
              <w:t>.</w:t>
            </w:r>
          </w:p>
        </w:tc>
      </w:tr>
      <w:tr w:rsidR="00CC2DF5"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CC2DF5" w:rsidRPr="00B44B37" w:rsidRDefault="00CC2DF5" w:rsidP="00CC2DF5">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CC2DF5" w:rsidRPr="00B44B37" w:rsidRDefault="00CC2DF5" w:rsidP="00CC2DF5">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E761892" w14:textId="77777777" w:rsidR="00093B7E" w:rsidRPr="00093B7E" w:rsidRDefault="00093B7E" w:rsidP="00093B7E">
            <w:pPr>
              <w:widowControl w:val="0"/>
              <w:suppressAutoHyphens/>
              <w:spacing w:after="0"/>
              <w:ind w:hanging="2"/>
              <w:rPr>
                <w:rFonts w:eastAsiaTheme="minorHAnsi" w:cstheme="minorBidi"/>
                <w:lang w:eastAsia="en-US"/>
              </w:rPr>
            </w:pPr>
            <w:r w:rsidRPr="00093B7E">
              <w:rPr>
                <w:rFonts w:eastAsiaTheme="minorHAnsi" w:cstheme="minorBidi"/>
                <w:lang w:eastAsia="en-US"/>
              </w:rPr>
              <w:t>Оплата за оказанные услуги производится в следующем порядке:</w:t>
            </w:r>
          </w:p>
          <w:p w14:paraId="539971E7" w14:textId="77777777" w:rsidR="00093B7E" w:rsidRPr="00093B7E" w:rsidRDefault="00093B7E" w:rsidP="00093B7E">
            <w:pPr>
              <w:suppressAutoHyphens/>
              <w:spacing w:after="0"/>
              <w:ind w:hanging="2"/>
              <w:rPr>
                <w:rFonts w:cstheme="minorBidi"/>
                <w:bCs/>
                <w:lang w:eastAsia="ar-SA"/>
              </w:rPr>
            </w:pPr>
            <w:r w:rsidRPr="00093B7E">
              <w:rPr>
                <w:rFonts w:cstheme="minorBidi"/>
                <w:bCs/>
                <w:lang w:eastAsia="ar-SA"/>
              </w:rPr>
              <w:t xml:space="preserve">- предоплата в размере 30% от общей стоимости услуг по договору оказания услуг в течение 10 (десяти) календарных дней </w:t>
            </w:r>
            <w:r w:rsidRPr="00093B7E">
              <w:rPr>
                <w:rFonts w:cstheme="minorBidi"/>
                <w:b/>
                <w:lang w:eastAsia="ar-SA"/>
              </w:rPr>
              <w:t>с даты согласования программы мероприятия</w:t>
            </w:r>
            <w:r w:rsidRPr="00093B7E">
              <w:rPr>
                <w:rFonts w:cstheme="minorBidi"/>
                <w:bCs/>
                <w:lang w:eastAsia="ar-SA"/>
              </w:rPr>
              <w:t xml:space="preserve"> и списка спикеров с Заказчиком на основании выставленного счета; </w:t>
            </w:r>
          </w:p>
          <w:p w14:paraId="0CF8BBD3" w14:textId="40B39517" w:rsidR="00CC2DF5" w:rsidRPr="00F7732F" w:rsidRDefault="00093B7E" w:rsidP="00093B7E">
            <w:pPr>
              <w:autoSpaceDE w:val="0"/>
              <w:autoSpaceDN w:val="0"/>
              <w:adjustRightInd w:val="0"/>
              <w:rPr>
                <w:rFonts w:eastAsiaTheme="minorHAnsi"/>
                <w:lang w:eastAsia="en-US"/>
              </w:rPr>
            </w:pPr>
            <w:r w:rsidRPr="00093B7E">
              <w:rPr>
                <w:rFonts w:cstheme="minorBidi"/>
                <w:bCs/>
                <w:lang w:eastAsia="ar-SA"/>
              </w:rPr>
              <w:t>- оставшаяся часть в размере 70% от общей стоимости договора в течение 20 (двадцати) календарных дней с даты подписания акта оказанных услуг на основании выставленного счета.</w:t>
            </w:r>
          </w:p>
        </w:tc>
      </w:tr>
      <w:tr w:rsidR="00CC2DF5"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CC2DF5" w:rsidRPr="00B44B37" w:rsidRDefault="00CC2DF5" w:rsidP="00CC2DF5">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CC2DF5" w:rsidRPr="00B44B37" w:rsidRDefault="00CC2DF5" w:rsidP="00CC2DF5">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CC2DF5" w:rsidRPr="00B44B37" w:rsidRDefault="00CC2DF5" w:rsidP="00CC2DF5">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CC2DF5"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CC2DF5" w:rsidRPr="00B44B37" w:rsidRDefault="00CC2DF5" w:rsidP="00CC2DF5">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CC2DF5" w:rsidRPr="00B44B37" w:rsidRDefault="00CC2DF5" w:rsidP="00CC2DF5">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CC2DF5" w:rsidRPr="00734F7D" w:rsidRDefault="00CC2DF5" w:rsidP="00CC2DF5">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734F7D">
              <w:rPr>
                <w:color w:val="000000"/>
              </w:rPr>
              <w:lastRenderedPageBreak/>
              <w:t>товаров, выполнение работ, оказание услуг, являющихся предметом договора;</w:t>
            </w:r>
          </w:p>
          <w:p w14:paraId="7B842647" w14:textId="77777777" w:rsidR="00CC2DF5" w:rsidRPr="00734F7D" w:rsidRDefault="00CC2DF5" w:rsidP="00CC2DF5">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CC2DF5" w:rsidRPr="00734F7D" w:rsidRDefault="00CC2DF5" w:rsidP="00CC2DF5">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CC2DF5" w:rsidRPr="00734F7D" w:rsidRDefault="00CC2DF5" w:rsidP="00CC2DF5">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CC2DF5" w:rsidRPr="00734F7D" w:rsidRDefault="00CC2DF5" w:rsidP="00CC2DF5">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CC2DF5" w:rsidRPr="00734F7D" w:rsidRDefault="00CC2DF5" w:rsidP="00CC2DF5">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CC2DF5" w:rsidRPr="00734F7D" w:rsidRDefault="00CC2DF5" w:rsidP="00CC2DF5">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CC2DF5" w:rsidRPr="00734F7D" w:rsidRDefault="00CC2DF5" w:rsidP="00CC2DF5">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CC2DF5" w:rsidRPr="00734F7D" w:rsidRDefault="00CC2DF5" w:rsidP="00CC2DF5">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CC2DF5" w:rsidRPr="00734F7D" w:rsidRDefault="00CC2DF5" w:rsidP="00CC2DF5">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CC2DF5" w:rsidRPr="00734F7D" w:rsidRDefault="00CC2DF5" w:rsidP="00CC2DF5">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CC2DF5" w:rsidRPr="00734F7D" w:rsidRDefault="00CC2DF5" w:rsidP="00CC2DF5">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w:t>
            </w:r>
            <w:r w:rsidRPr="00734F7D">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CC2DF5" w:rsidRPr="00734F7D" w:rsidRDefault="00CC2DF5" w:rsidP="00CC2DF5">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4DE2A681" w14:textId="77777777" w:rsidR="00CC2DF5" w:rsidRDefault="00CC2DF5" w:rsidP="00CC2DF5">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0688EC6C" w:rsidR="00CC2DF5" w:rsidRPr="00AA7920" w:rsidRDefault="00CC2DF5" w:rsidP="00CC2DF5">
            <w:pPr>
              <w:spacing w:after="0"/>
              <w:rPr>
                <w:rFonts w:eastAsiaTheme="minorHAnsi"/>
                <w:color w:val="000000"/>
                <w:lang w:eastAsia="en-US"/>
              </w:rPr>
            </w:pPr>
          </w:p>
        </w:tc>
      </w:tr>
      <w:tr w:rsidR="00CC2DF5"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CC2DF5" w:rsidRPr="00B44B37" w:rsidRDefault="00CC2DF5" w:rsidP="00CC2DF5">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CC2DF5" w:rsidRPr="00B44B37" w:rsidRDefault="00CC2DF5" w:rsidP="00CC2DF5">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CC2DF5" w:rsidRPr="00B44B37" w:rsidRDefault="00CC2DF5" w:rsidP="00CC2DF5">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CC2DF5" w:rsidRPr="00B44B37" w:rsidRDefault="00CC2DF5" w:rsidP="00CC2DF5">
            <w:pPr>
              <w:keepLines/>
              <w:widowControl w:val="0"/>
              <w:suppressLineNumbers/>
              <w:suppressAutoHyphens/>
              <w:spacing w:after="0"/>
            </w:pPr>
          </w:p>
        </w:tc>
      </w:tr>
      <w:tr w:rsidR="00CC2DF5"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CC2DF5" w:rsidRPr="00B44B37" w:rsidRDefault="00CC2DF5" w:rsidP="00CC2DF5">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CC2DF5" w:rsidRPr="00B44B37" w:rsidRDefault="00CC2DF5" w:rsidP="00CC2DF5">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CC2DF5" w:rsidRPr="00B44B37" w:rsidRDefault="00CC2DF5" w:rsidP="00CC2DF5">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CC2DF5"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CC2DF5" w:rsidRPr="00B44B37" w:rsidRDefault="00CC2DF5" w:rsidP="00CC2DF5">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CC2DF5" w:rsidRPr="00B44B37" w:rsidRDefault="00CC2DF5" w:rsidP="00CC2DF5">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CC2DF5" w:rsidRPr="00F7732F" w:rsidRDefault="00CC2DF5" w:rsidP="00CC2DF5">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CC2DF5" w:rsidRPr="00B44B37" w:rsidRDefault="00CC2DF5" w:rsidP="00CC2DF5">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CC2DF5"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CC2DF5" w:rsidRPr="00482FCB" w:rsidRDefault="00CC2DF5" w:rsidP="00CC2DF5">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CC2DF5"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CC2DF5" w:rsidRPr="00B44B37" w:rsidRDefault="00CC2DF5" w:rsidP="00CC2DF5">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CC2DF5" w:rsidRPr="00B44B37" w:rsidRDefault="00CC2DF5" w:rsidP="00CC2DF5">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CC2DF5" w:rsidRDefault="00CC2DF5" w:rsidP="00CC2DF5">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CC2DF5" w:rsidRDefault="00CC2DF5" w:rsidP="00CC2DF5">
            <w:pPr>
              <w:keepNext/>
              <w:keepLines/>
              <w:widowControl w:val="0"/>
              <w:suppressLineNumbers/>
              <w:suppressAutoHyphens/>
              <w:spacing w:after="0"/>
            </w:pPr>
          </w:p>
          <w:p w14:paraId="2051B7F7" w14:textId="54D2132D" w:rsidR="00CC2DF5" w:rsidRPr="00B44B37" w:rsidRDefault="00CC2DF5" w:rsidP="00CC2DF5">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CC2DF5" w:rsidRPr="00B44B37" w:rsidRDefault="00CC2DF5" w:rsidP="00CC2DF5">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CC2DF5" w:rsidRPr="00B44B37" w14:paraId="3E9556E8" w14:textId="77777777" w:rsidTr="002F211B">
              <w:trPr>
                <w:trHeight w:val="1786"/>
              </w:trPr>
              <w:tc>
                <w:tcPr>
                  <w:tcW w:w="5553" w:type="dxa"/>
                  <w:tcBorders>
                    <w:bottom w:val="single" w:sz="4" w:space="0" w:color="auto"/>
                  </w:tcBorders>
                </w:tcPr>
                <w:p w14:paraId="716C3DA1" w14:textId="77777777" w:rsidR="00CC2DF5" w:rsidRPr="00B44B37" w:rsidRDefault="00CC2DF5" w:rsidP="00CC2DF5">
                  <w:pPr>
                    <w:spacing w:after="0"/>
                    <w:jc w:val="center"/>
                  </w:pPr>
                  <w:r w:rsidRPr="00B44B37">
                    <w:t>Заявка</w:t>
                  </w:r>
                </w:p>
                <w:p w14:paraId="60852B58" w14:textId="2FB03AF7" w:rsidR="00CC2DF5" w:rsidRPr="00B44B37" w:rsidRDefault="00CC2DF5" w:rsidP="00CC2DF5">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CC2DF5" w:rsidRPr="00B44B37" w:rsidRDefault="00CC2DF5" w:rsidP="00CC2DF5">
                  <w:pPr>
                    <w:keepNext/>
                    <w:keepLines/>
                    <w:widowControl w:val="0"/>
                    <w:suppressLineNumbers/>
                    <w:suppressAutoHyphens/>
                    <w:spacing w:after="0"/>
                  </w:pPr>
                  <w:r w:rsidRPr="00B44B37">
                    <w:t>Участник закупки - _________________________</w:t>
                  </w:r>
                </w:p>
                <w:p w14:paraId="00924FE0" w14:textId="7A09C4C5" w:rsidR="00CC2DF5" w:rsidRPr="00B44B37" w:rsidRDefault="00CC2DF5" w:rsidP="00CC2DF5">
                  <w:pPr>
                    <w:keepNext/>
                    <w:keepLines/>
                    <w:widowControl w:val="0"/>
                    <w:suppressLineNumbers/>
                    <w:suppressAutoHyphens/>
                    <w:spacing w:after="0"/>
                  </w:pPr>
                  <w:r w:rsidRPr="00B44B37">
                    <w:t>Почтовый адрес - ___________________________</w:t>
                  </w:r>
                </w:p>
                <w:p w14:paraId="466BE4B7" w14:textId="7F6C551A" w:rsidR="00CC2DF5" w:rsidRPr="00B44B37" w:rsidRDefault="00CC2DF5" w:rsidP="00CC2DF5">
                  <w:pPr>
                    <w:keepNext/>
                    <w:keepLines/>
                    <w:widowControl w:val="0"/>
                    <w:suppressLineNumbers/>
                    <w:suppressAutoHyphens/>
                    <w:spacing w:after="0"/>
                  </w:pPr>
                  <w:r w:rsidRPr="00B44B37">
                    <w:t>ИНН (участника)____________________________</w:t>
                  </w:r>
                </w:p>
                <w:p w14:paraId="080EE5DF" w14:textId="77777777" w:rsidR="00CC2DF5" w:rsidRPr="00B44B37" w:rsidRDefault="00CC2DF5" w:rsidP="00CC2DF5">
                  <w:pPr>
                    <w:keepNext/>
                    <w:keepLines/>
                    <w:widowControl w:val="0"/>
                    <w:suppressLineNumbers/>
                    <w:suppressAutoHyphens/>
                    <w:spacing w:after="0"/>
                  </w:pPr>
                </w:p>
              </w:tc>
            </w:tr>
            <w:tr w:rsidR="00CC2DF5"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CC2DF5" w:rsidRDefault="00CC2DF5" w:rsidP="00CC2DF5">
                  <w:pPr>
                    <w:spacing w:after="0"/>
                  </w:pPr>
                </w:p>
                <w:p w14:paraId="06440581" w14:textId="1C343756" w:rsidR="00CC2DF5" w:rsidRPr="008C78EE" w:rsidRDefault="00CC2DF5" w:rsidP="00CC2DF5">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w:t>
                  </w:r>
                </w:p>
                <w:p w14:paraId="7A93D19E" w14:textId="77777777" w:rsidR="00CC2DF5" w:rsidRPr="008C78EE" w:rsidRDefault="00CC2DF5" w:rsidP="00CC2DF5">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CC2DF5" w:rsidRPr="008C78EE" w:rsidRDefault="00CC2DF5" w:rsidP="00CC2DF5">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CC2DF5" w:rsidRPr="00B44B37" w:rsidRDefault="00CC2DF5" w:rsidP="00CC2DF5">
                  <w:pPr>
                    <w:spacing w:after="0"/>
                  </w:pPr>
                </w:p>
              </w:tc>
            </w:tr>
          </w:tbl>
          <w:p w14:paraId="60BB28EB" w14:textId="7CF36409" w:rsidR="00CC2DF5" w:rsidRPr="00B44B37" w:rsidRDefault="00CC2DF5" w:rsidP="00CC2DF5">
            <w:pPr>
              <w:keepNext/>
              <w:keepLines/>
              <w:widowControl w:val="0"/>
              <w:suppressLineNumbers/>
              <w:suppressAutoHyphens/>
              <w:spacing w:after="0"/>
            </w:pPr>
          </w:p>
        </w:tc>
      </w:tr>
      <w:tr w:rsidR="00CC2DF5"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CC2DF5" w:rsidRPr="00B44B37" w:rsidRDefault="00CC2DF5" w:rsidP="00CC2DF5">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CC2DF5" w:rsidRPr="00B44B37" w:rsidRDefault="00CC2DF5" w:rsidP="00CC2DF5">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CC2DF5"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CC2DF5" w:rsidRPr="00B44B37" w:rsidRDefault="00CC2DF5" w:rsidP="00CC2DF5">
            <w:pPr>
              <w:keepLines/>
              <w:widowControl w:val="0"/>
              <w:suppressLineNumbers/>
              <w:suppressAutoHyphens/>
              <w:spacing w:after="0"/>
            </w:pPr>
          </w:p>
          <w:p w14:paraId="07DF8447" w14:textId="73B45401" w:rsidR="00CC2DF5" w:rsidRPr="00B44B37" w:rsidRDefault="00CC2DF5" w:rsidP="00CC2DF5">
            <w:pPr>
              <w:keepLines/>
              <w:widowControl w:val="0"/>
              <w:suppressLineNumbers/>
              <w:suppressAutoHyphens/>
              <w:spacing w:after="0"/>
            </w:pPr>
            <w:r>
              <w:t>15</w:t>
            </w:r>
            <w:r w:rsidRPr="00B44B37">
              <w:t>.1.</w:t>
            </w:r>
          </w:p>
          <w:p w14:paraId="1696FCF3" w14:textId="77777777" w:rsidR="00CC2DF5" w:rsidRPr="00B44B37" w:rsidRDefault="00CC2DF5" w:rsidP="00CC2DF5">
            <w:pPr>
              <w:keepLines/>
              <w:widowControl w:val="0"/>
              <w:suppressLineNumbers/>
              <w:suppressAutoHyphens/>
              <w:spacing w:after="0"/>
            </w:pPr>
          </w:p>
          <w:p w14:paraId="02623AB3" w14:textId="77777777" w:rsidR="00CC2DF5" w:rsidRPr="00B44B37" w:rsidRDefault="00CC2DF5" w:rsidP="00CC2DF5">
            <w:pPr>
              <w:keepLines/>
              <w:widowControl w:val="0"/>
              <w:suppressLineNumbers/>
              <w:suppressAutoHyphens/>
              <w:spacing w:after="0"/>
            </w:pPr>
          </w:p>
          <w:p w14:paraId="7E85733A" w14:textId="77777777" w:rsidR="00CC2DF5" w:rsidRPr="00B44B37" w:rsidRDefault="00CC2DF5" w:rsidP="00CC2DF5">
            <w:pPr>
              <w:keepLines/>
              <w:widowControl w:val="0"/>
              <w:suppressLineNumbers/>
              <w:suppressAutoHyphens/>
              <w:spacing w:after="0"/>
            </w:pPr>
          </w:p>
          <w:p w14:paraId="52A255F9" w14:textId="77777777" w:rsidR="00CC2DF5" w:rsidRPr="00B44B37" w:rsidRDefault="00CC2DF5" w:rsidP="00CC2DF5">
            <w:pPr>
              <w:keepLines/>
              <w:widowControl w:val="0"/>
              <w:suppressLineNumbers/>
              <w:suppressAutoHyphens/>
              <w:spacing w:after="0"/>
            </w:pPr>
          </w:p>
          <w:p w14:paraId="15BA3DA7" w14:textId="77777777" w:rsidR="00CC2DF5" w:rsidRPr="00B44B37" w:rsidRDefault="00CC2DF5" w:rsidP="00CC2DF5">
            <w:pPr>
              <w:keepLines/>
              <w:widowControl w:val="0"/>
              <w:suppressLineNumbers/>
              <w:suppressAutoHyphens/>
              <w:spacing w:after="0"/>
            </w:pPr>
          </w:p>
          <w:p w14:paraId="23BCA792" w14:textId="77777777" w:rsidR="00CC2DF5" w:rsidRPr="00B44B37" w:rsidRDefault="00CC2DF5" w:rsidP="00CC2DF5">
            <w:pPr>
              <w:keepLines/>
              <w:widowControl w:val="0"/>
              <w:suppressLineNumbers/>
              <w:suppressAutoHyphens/>
              <w:spacing w:after="0"/>
            </w:pPr>
          </w:p>
          <w:p w14:paraId="0B56F6FF" w14:textId="77777777" w:rsidR="00CC2DF5" w:rsidRPr="00B44B37" w:rsidRDefault="00CC2DF5" w:rsidP="00CC2DF5">
            <w:pPr>
              <w:keepLines/>
              <w:widowControl w:val="0"/>
              <w:suppressLineNumbers/>
              <w:suppressAutoHyphens/>
              <w:spacing w:after="0"/>
            </w:pPr>
          </w:p>
          <w:p w14:paraId="2EA1C42F" w14:textId="77777777" w:rsidR="00CC2DF5" w:rsidRPr="00B44B37" w:rsidRDefault="00CC2DF5" w:rsidP="00CC2DF5">
            <w:pPr>
              <w:keepLines/>
              <w:widowControl w:val="0"/>
              <w:suppressLineNumbers/>
              <w:suppressAutoHyphens/>
              <w:spacing w:after="0"/>
            </w:pPr>
          </w:p>
          <w:p w14:paraId="2B82BFFC" w14:textId="77777777" w:rsidR="00CC2DF5" w:rsidRPr="00B44B37" w:rsidRDefault="00CC2DF5" w:rsidP="00CC2DF5">
            <w:pPr>
              <w:keepLines/>
              <w:widowControl w:val="0"/>
              <w:suppressLineNumbers/>
              <w:suppressAutoHyphens/>
              <w:spacing w:after="0"/>
            </w:pPr>
          </w:p>
          <w:p w14:paraId="2DF9AFDC" w14:textId="77777777" w:rsidR="00CC2DF5" w:rsidRPr="00B44B37" w:rsidRDefault="00CC2DF5" w:rsidP="00CC2DF5">
            <w:pPr>
              <w:keepLines/>
              <w:widowControl w:val="0"/>
              <w:suppressLineNumbers/>
              <w:suppressAutoHyphens/>
              <w:spacing w:after="0"/>
            </w:pPr>
          </w:p>
          <w:p w14:paraId="449A2679" w14:textId="77777777" w:rsidR="00CC2DF5" w:rsidRPr="00B44B37" w:rsidRDefault="00CC2DF5" w:rsidP="00CC2DF5">
            <w:pPr>
              <w:keepLines/>
              <w:widowControl w:val="0"/>
              <w:suppressLineNumbers/>
              <w:suppressAutoHyphens/>
              <w:spacing w:after="0"/>
            </w:pPr>
          </w:p>
          <w:p w14:paraId="14CFBCC2" w14:textId="77777777" w:rsidR="00CC2DF5" w:rsidRPr="00B44B37" w:rsidRDefault="00CC2DF5" w:rsidP="00CC2DF5">
            <w:pPr>
              <w:keepLines/>
              <w:widowControl w:val="0"/>
              <w:suppressLineNumbers/>
              <w:suppressAutoHyphens/>
              <w:spacing w:after="0"/>
            </w:pPr>
          </w:p>
          <w:p w14:paraId="257FAF72" w14:textId="77777777" w:rsidR="00CC2DF5" w:rsidRPr="00B44B37" w:rsidRDefault="00CC2DF5" w:rsidP="00CC2DF5">
            <w:pPr>
              <w:keepLines/>
              <w:widowControl w:val="0"/>
              <w:suppressLineNumbers/>
              <w:suppressAutoHyphens/>
              <w:spacing w:after="0"/>
            </w:pPr>
          </w:p>
          <w:p w14:paraId="27B0F0AB" w14:textId="77777777" w:rsidR="00CC2DF5" w:rsidRPr="00B44B37" w:rsidRDefault="00CC2DF5" w:rsidP="00CC2DF5">
            <w:pPr>
              <w:keepLines/>
              <w:widowControl w:val="0"/>
              <w:suppressLineNumbers/>
              <w:suppressAutoHyphens/>
              <w:spacing w:after="0"/>
            </w:pPr>
          </w:p>
          <w:p w14:paraId="041AFF36" w14:textId="77777777" w:rsidR="00CC2DF5" w:rsidRPr="00B44B37" w:rsidRDefault="00CC2DF5" w:rsidP="00CC2DF5">
            <w:pPr>
              <w:keepLines/>
              <w:widowControl w:val="0"/>
              <w:suppressLineNumbers/>
              <w:suppressAutoHyphens/>
              <w:spacing w:after="0"/>
            </w:pPr>
          </w:p>
          <w:p w14:paraId="6E1BD892" w14:textId="77777777" w:rsidR="00CC2DF5" w:rsidRPr="00B44B37" w:rsidRDefault="00CC2DF5" w:rsidP="00CC2DF5">
            <w:pPr>
              <w:keepLines/>
              <w:widowControl w:val="0"/>
              <w:suppressLineNumbers/>
              <w:suppressAutoHyphens/>
              <w:spacing w:after="0"/>
            </w:pPr>
          </w:p>
          <w:p w14:paraId="4EEC8C4D" w14:textId="77777777" w:rsidR="00CC2DF5" w:rsidRPr="00B44B37" w:rsidRDefault="00CC2DF5" w:rsidP="00CC2DF5">
            <w:pPr>
              <w:keepLines/>
              <w:widowControl w:val="0"/>
              <w:suppressLineNumbers/>
              <w:suppressAutoHyphens/>
              <w:spacing w:after="0"/>
            </w:pPr>
          </w:p>
          <w:p w14:paraId="21BE7581" w14:textId="77777777" w:rsidR="00CC2DF5" w:rsidRPr="00B44B37" w:rsidRDefault="00CC2DF5" w:rsidP="00CC2DF5">
            <w:pPr>
              <w:keepLines/>
              <w:widowControl w:val="0"/>
              <w:suppressLineNumbers/>
              <w:suppressAutoHyphens/>
              <w:spacing w:after="0"/>
            </w:pPr>
          </w:p>
          <w:p w14:paraId="1D41FB7F" w14:textId="77777777" w:rsidR="00CC2DF5" w:rsidRPr="00B44B37" w:rsidRDefault="00CC2DF5" w:rsidP="00CC2DF5">
            <w:pPr>
              <w:keepLines/>
              <w:widowControl w:val="0"/>
              <w:suppressLineNumbers/>
              <w:suppressAutoHyphens/>
              <w:spacing w:after="0"/>
            </w:pPr>
          </w:p>
          <w:p w14:paraId="1F9E79CE" w14:textId="77777777" w:rsidR="00CC2DF5" w:rsidRPr="00B44B37" w:rsidRDefault="00CC2DF5" w:rsidP="00CC2DF5">
            <w:pPr>
              <w:keepLines/>
              <w:widowControl w:val="0"/>
              <w:suppressLineNumbers/>
              <w:suppressAutoHyphens/>
              <w:spacing w:after="0"/>
            </w:pPr>
          </w:p>
          <w:p w14:paraId="0CB6AA17" w14:textId="77777777" w:rsidR="00CC2DF5" w:rsidRPr="00B44B37" w:rsidRDefault="00CC2DF5" w:rsidP="00CC2DF5">
            <w:pPr>
              <w:keepLines/>
              <w:widowControl w:val="0"/>
              <w:suppressLineNumbers/>
              <w:suppressAutoHyphens/>
              <w:spacing w:after="0"/>
            </w:pPr>
          </w:p>
          <w:p w14:paraId="026748B4" w14:textId="77777777" w:rsidR="00CC2DF5" w:rsidRPr="00B44B37" w:rsidRDefault="00CC2DF5" w:rsidP="00CC2DF5">
            <w:pPr>
              <w:keepLines/>
              <w:widowControl w:val="0"/>
              <w:suppressLineNumbers/>
              <w:suppressAutoHyphens/>
              <w:spacing w:after="0"/>
            </w:pPr>
          </w:p>
          <w:p w14:paraId="34A499C0" w14:textId="77777777" w:rsidR="00CC2DF5" w:rsidRPr="00B44B37" w:rsidRDefault="00CC2DF5" w:rsidP="00CC2DF5">
            <w:pPr>
              <w:keepLines/>
              <w:widowControl w:val="0"/>
              <w:suppressLineNumbers/>
              <w:suppressAutoHyphens/>
              <w:spacing w:after="0"/>
            </w:pPr>
          </w:p>
          <w:p w14:paraId="26472AF6" w14:textId="77777777" w:rsidR="00CC2DF5" w:rsidRPr="00B44B37" w:rsidRDefault="00CC2DF5" w:rsidP="00CC2DF5">
            <w:pPr>
              <w:keepLines/>
              <w:widowControl w:val="0"/>
              <w:suppressLineNumbers/>
              <w:suppressAutoHyphens/>
              <w:spacing w:after="0"/>
            </w:pPr>
          </w:p>
          <w:p w14:paraId="4AF6BA83" w14:textId="77777777" w:rsidR="00CC2DF5" w:rsidRPr="00B44B37" w:rsidRDefault="00CC2DF5" w:rsidP="00CC2DF5">
            <w:pPr>
              <w:keepLines/>
              <w:widowControl w:val="0"/>
              <w:suppressLineNumbers/>
              <w:suppressAutoHyphens/>
              <w:spacing w:after="0"/>
            </w:pPr>
          </w:p>
          <w:p w14:paraId="11FF3D95" w14:textId="77777777" w:rsidR="00CC2DF5" w:rsidRPr="00B44B37" w:rsidRDefault="00CC2DF5" w:rsidP="00CC2DF5">
            <w:pPr>
              <w:keepLines/>
              <w:widowControl w:val="0"/>
              <w:suppressLineNumbers/>
              <w:suppressAutoHyphens/>
              <w:spacing w:after="0"/>
            </w:pPr>
          </w:p>
          <w:p w14:paraId="41095CF1" w14:textId="77777777" w:rsidR="00CC2DF5" w:rsidRPr="00B44B37" w:rsidRDefault="00CC2DF5" w:rsidP="00CC2DF5">
            <w:pPr>
              <w:keepLines/>
              <w:widowControl w:val="0"/>
              <w:suppressLineNumbers/>
              <w:suppressAutoHyphens/>
              <w:spacing w:after="0"/>
            </w:pPr>
          </w:p>
          <w:p w14:paraId="5F05774A" w14:textId="77777777" w:rsidR="00CC2DF5" w:rsidRPr="00B44B37" w:rsidRDefault="00CC2DF5" w:rsidP="00CC2DF5">
            <w:pPr>
              <w:keepLines/>
              <w:widowControl w:val="0"/>
              <w:suppressLineNumbers/>
              <w:suppressAutoHyphens/>
              <w:spacing w:after="0"/>
            </w:pPr>
          </w:p>
          <w:p w14:paraId="7115820B" w14:textId="77777777" w:rsidR="00CC2DF5" w:rsidRPr="00B44B37" w:rsidRDefault="00CC2DF5" w:rsidP="00CC2DF5">
            <w:pPr>
              <w:keepLines/>
              <w:widowControl w:val="0"/>
              <w:suppressLineNumbers/>
              <w:suppressAutoHyphens/>
              <w:spacing w:after="0"/>
            </w:pPr>
          </w:p>
          <w:p w14:paraId="445DDC7B" w14:textId="77777777" w:rsidR="00CC2DF5" w:rsidRPr="00B44B37" w:rsidRDefault="00CC2DF5" w:rsidP="00CC2DF5">
            <w:pPr>
              <w:keepLines/>
              <w:widowControl w:val="0"/>
              <w:suppressLineNumbers/>
              <w:suppressAutoHyphens/>
              <w:spacing w:after="0"/>
            </w:pPr>
          </w:p>
          <w:p w14:paraId="392BD4C1" w14:textId="77777777" w:rsidR="00CC2DF5" w:rsidRPr="00B44B37" w:rsidRDefault="00CC2DF5" w:rsidP="00CC2DF5">
            <w:pPr>
              <w:keepLines/>
              <w:widowControl w:val="0"/>
              <w:suppressLineNumbers/>
              <w:suppressAutoHyphens/>
              <w:spacing w:after="0"/>
            </w:pPr>
          </w:p>
          <w:p w14:paraId="17D14415" w14:textId="77777777" w:rsidR="00CC2DF5" w:rsidRPr="00B44B37" w:rsidRDefault="00CC2DF5" w:rsidP="00CC2DF5">
            <w:pPr>
              <w:keepLines/>
              <w:widowControl w:val="0"/>
              <w:suppressLineNumbers/>
              <w:suppressAutoHyphens/>
              <w:spacing w:after="0"/>
            </w:pPr>
          </w:p>
          <w:p w14:paraId="3A48A270" w14:textId="77777777" w:rsidR="00CC2DF5" w:rsidRPr="00B44B37" w:rsidRDefault="00CC2DF5" w:rsidP="00CC2DF5">
            <w:pPr>
              <w:keepLines/>
              <w:widowControl w:val="0"/>
              <w:suppressLineNumbers/>
              <w:suppressAutoHyphens/>
              <w:spacing w:after="0"/>
            </w:pPr>
          </w:p>
          <w:p w14:paraId="17C3A48F" w14:textId="77777777" w:rsidR="00CC2DF5" w:rsidRPr="00B44B37" w:rsidRDefault="00CC2DF5" w:rsidP="00CC2DF5">
            <w:pPr>
              <w:keepLines/>
              <w:widowControl w:val="0"/>
              <w:suppressLineNumbers/>
              <w:suppressAutoHyphens/>
              <w:spacing w:after="0"/>
            </w:pPr>
          </w:p>
          <w:p w14:paraId="7E6BED7F" w14:textId="77777777" w:rsidR="00CC2DF5" w:rsidRPr="00B44B37" w:rsidRDefault="00CC2DF5" w:rsidP="00CC2DF5">
            <w:pPr>
              <w:keepLines/>
              <w:widowControl w:val="0"/>
              <w:suppressLineNumbers/>
              <w:suppressAutoHyphens/>
              <w:spacing w:after="0"/>
            </w:pPr>
          </w:p>
          <w:p w14:paraId="7935C8B3" w14:textId="77777777" w:rsidR="00CC2DF5" w:rsidRPr="00B44B37" w:rsidRDefault="00CC2DF5" w:rsidP="00CC2DF5">
            <w:pPr>
              <w:keepLines/>
              <w:widowControl w:val="0"/>
              <w:suppressLineNumbers/>
              <w:suppressAutoHyphens/>
              <w:spacing w:after="0"/>
            </w:pPr>
          </w:p>
          <w:p w14:paraId="77A210B2" w14:textId="77777777" w:rsidR="00CC2DF5" w:rsidRPr="00B44B37" w:rsidRDefault="00CC2DF5" w:rsidP="00CC2DF5">
            <w:pPr>
              <w:keepLines/>
              <w:widowControl w:val="0"/>
              <w:suppressLineNumbers/>
              <w:suppressAutoHyphens/>
              <w:spacing w:after="0"/>
            </w:pPr>
          </w:p>
          <w:p w14:paraId="5E31595C" w14:textId="77777777" w:rsidR="00CC2DF5" w:rsidRPr="00B44B37" w:rsidRDefault="00CC2DF5" w:rsidP="00CC2DF5">
            <w:pPr>
              <w:keepLines/>
              <w:widowControl w:val="0"/>
              <w:suppressLineNumbers/>
              <w:suppressAutoHyphens/>
              <w:spacing w:after="0"/>
            </w:pPr>
          </w:p>
          <w:p w14:paraId="34837BD4" w14:textId="77777777" w:rsidR="00CC2DF5" w:rsidRPr="00B44B37" w:rsidRDefault="00CC2DF5" w:rsidP="00CC2DF5">
            <w:pPr>
              <w:keepLines/>
              <w:widowControl w:val="0"/>
              <w:suppressLineNumbers/>
              <w:suppressAutoHyphens/>
              <w:spacing w:after="0"/>
            </w:pPr>
          </w:p>
          <w:p w14:paraId="2B4F02D4" w14:textId="77777777" w:rsidR="00CC2DF5" w:rsidRPr="00B44B37" w:rsidRDefault="00CC2DF5" w:rsidP="00CC2DF5">
            <w:pPr>
              <w:keepLines/>
              <w:widowControl w:val="0"/>
              <w:suppressLineNumbers/>
              <w:suppressAutoHyphens/>
              <w:spacing w:after="0"/>
            </w:pPr>
          </w:p>
          <w:p w14:paraId="6A48DE89" w14:textId="77777777" w:rsidR="00CC2DF5" w:rsidRPr="00B44B37" w:rsidRDefault="00CC2DF5" w:rsidP="00CC2DF5">
            <w:pPr>
              <w:keepLines/>
              <w:widowControl w:val="0"/>
              <w:suppressLineNumbers/>
              <w:suppressAutoHyphens/>
              <w:spacing w:after="0"/>
            </w:pPr>
          </w:p>
          <w:p w14:paraId="4D958886" w14:textId="77777777" w:rsidR="00CC2DF5" w:rsidRPr="00B44B37" w:rsidRDefault="00CC2DF5" w:rsidP="00CC2DF5">
            <w:pPr>
              <w:keepLines/>
              <w:widowControl w:val="0"/>
              <w:suppressLineNumbers/>
              <w:suppressAutoHyphens/>
              <w:spacing w:after="0"/>
            </w:pPr>
          </w:p>
          <w:p w14:paraId="1F77B24B" w14:textId="77777777" w:rsidR="00CC2DF5" w:rsidRPr="00B44B37" w:rsidRDefault="00CC2DF5" w:rsidP="00CC2DF5">
            <w:pPr>
              <w:keepLines/>
              <w:widowControl w:val="0"/>
              <w:suppressLineNumbers/>
              <w:suppressAutoHyphens/>
              <w:spacing w:after="0"/>
            </w:pPr>
          </w:p>
          <w:p w14:paraId="66CA843B" w14:textId="77777777" w:rsidR="00CC2DF5" w:rsidRPr="00B44B37" w:rsidRDefault="00CC2DF5" w:rsidP="00CC2DF5">
            <w:pPr>
              <w:keepLines/>
              <w:widowControl w:val="0"/>
              <w:suppressLineNumbers/>
              <w:suppressAutoHyphens/>
              <w:spacing w:after="0"/>
            </w:pPr>
          </w:p>
          <w:p w14:paraId="64180206" w14:textId="77777777" w:rsidR="00CC2DF5" w:rsidRPr="00B44B37" w:rsidRDefault="00CC2DF5" w:rsidP="00CC2DF5">
            <w:pPr>
              <w:keepLines/>
              <w:widowControl w:val="0"/>
              <w:suppressLineNumbers/>
              <w:suppressAutoHyphens/>
              <w:spacing w:after="0"/>
            </w:pPr>
          </w:p>
          <w:p w14:paraId="4A529E4C" w14:textId="77777777" w:rsidR="00CC2DF5" w:rsidRPr="00B44B37" w:rsidRDefault="00CC2DF5" w:rsidP="00CC2DF5">
            <w:pPr>
              <w:keepLines/>
              <w:widowControl w:val="0"/>
              <w:suppressLineNumbers/>
              <w:suppressAutoHyphens/>
              <w:spacing w:after="0"/>
            </w:pPr>
          </w:p>
          <w:p w14:paraId="4969CE56" w14:textId="77777777" w:rsidR="00CC2DF5" w:rsidRPr="00B44B37" w:rsidRDefault="00CC2DF5" w:rsidP="00CC2DF5">
            <w:pPr>
              <w:keepLines/>
              <w:widowControl w:val="0"/>
              <w:suppressLineNumbers/>
              <w:suppressAutoHyphens/>
              <w:spacing w:after="0"/>
            </w:pPr>
          </w:p>
          <w:p w14:paraId="6A550E25" w14:textId="2878089A" w:rsidR="00CC2DF5" w:rsidRPr="00B44B37" w:rsidRDefault="00CC2DF5" w:rsidP="00CC2DF5">
            <w:pPr>
              <w:keepLines/>
              <w:widowControl w:val="0"/>
              <w:suppressLineNumbers/>
              <w:suppressAutoHyphens/>
              <w:spacing w:after="0"/>
            </w:pPr>
          </w:p>
          <w:p w14:paraId="1FEEB80A" w14:textId="102F1008" w:rsidR="00CC2DF5" w:rsidRPr="00B44B37" w:rsidRDefault="00CC2DF5" w:rsidP="00CC2DF5">
            <w:pPr>
              <w:keepLines/>
              <w:widowControl w:val="0"/>
              <w:suppressLineNumbers/>
              <w:suppressAutoHyphens/>
              <w:spacing w:after="0"/>
            </w:pPr>
          </w:p>
          <w:p w14:paraId="1873FCCC" w14:textId="79FC638B" w:rsidR="00CC2DF5" w:rsidRPr="00B44B37" w:rsidRDefault="00CC2DF5" w:rsidP="00CC2DF5">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CC2DF5" w:rsidRPr="00B44B37" w:rsidRDefault="00CC2DF5" w:rsidP="00CC2DF5">
            <w:pPr>
              <w:keepLines/>
              <w:widowControl w:val="0"/>
              <w:suppressLineNumbers/>
              <w:suppressAutoHyphens/>
              <w:spacing w:after="0"/>
              <w:rPr>
                <w:highlight w:val="red"/>
              </w:rPr>
            </w:pPr>
          </w:p>
          <w:p w14:paraId="6743DAEB" w14:textId="79952108" w:rsidR="00CC2DF5" w:rsidRPr="00B44B37" w:rsidRDefault="00CC2DF5" w:rsidP="00CC2DF5">
            <w:pPr>
              <w:keepLines/>
              <w:widowControl w:val="0"/>
              <w:suppressLineNumbers/>
              <w:suppressAutoHyphens/>
              <w:spacing w:after="0"/>
              <w:jc w:val="center"/>
            </w:pPr>
            <w:r w:rsidRPr="00B44B37">
              <w:t>обязательные документы</w:t>
            </w:r>
          </w:p>
          <w:p w14:paraId="74BE6CF2" w14:textId="77777777" w:rsidR="00CC2DF5" w:rsidRPr="00B44B37" w:rsidRDefault="00CC2DF5" w:rsidP="00CC2DF5">
            <w:pPr>
              <w:keepLines/>
              <w:widowControl w:val="0"/>
              <w:suppressLineNumbers/>
              <w:suppressAutoHyphens/>
              <w:spacing w:after="0"/>
            </w:pPr>
          </w:p>
          <w:p w14:paraId="1B851C4E" w14:textId="77777777" w:rsidR="00CC2DF5" w:rsidRPr="00B44B37" w:rsidRDefault="00CC2DF5" w:rsidP="00CC2DF5">
            <w:pPr>
              <w:keepLines/>
              <w:widowControl w:val="0"/>
              <w:suppressLineNumbers/>
              <w:suppressAutoHyphens/>
              <w:spacing w:after="0"/>
            </w:pPr>
          </w:p>
          <w:p w14:paraId="5A166BA2" w14:textId="77777777" w:rsidR="00CC2DF5" w:rsidRPr="00B44B37" w:rsidRDefault="00CC2DF5" w:rsidP="00CC2DF5">
            <w:pPr>
              <w:keepLines/>
              <w:widowControl w:val="0"/>
              <w:suppressLineNumbers/>
              <w:suppressAutoHyphens/>
              <w:spacing w:after="0"/>
            </w:pPr>
          </w:p>
          <w:p w14:paraId="1B5E340C" w14:textId="77777777" w:rsidR="00CC2DF5" w:rsidRPr="00B44B37" w:rsidRDefault="00CC2DF5" w:rsidP="00CC2DF5">
            <w:pPr>
              <w:keepLines/>
              <w:widowControl w:val="0"/>
              <w:suppressLineNumbers/>
              <w:suppressAutoHyphens/>
              <w:spacing w:after="0"/>
            </w:pPr>
          </w:p>
          <w:p w14:paraId="6F68CF16" w14:textId="77777777" w:rsidR="00CC2DF5" w:rsidRPr="00B44B37" w:rsidRDefault="00CC2DF5" w:rsidP="00CC2DF5">
            <w:pPr>
              <w:keepLines/>
              <w:widowControl w:val="0"/>
              <w:suppressLineNumbers/>
              <w:suppressAutoHyphens/>
              <w:spacing w:after="0"/>
            </w:pPr>
          </w:p>
          <w:p w14:paraId="266852B5" w14:textId="77777777" w:rsidR="00CC2DF5" w:rsidRPr="00B44B37" w:rsidRDefault="00CC2DF5" w:rsidP="00CC2DF5">
            <w:pPr>
              <w:keepLines/>
              <w:widowControl w:val="0"/>
              <w:suppressLineNumbers/>
              <w:suppressAutoHyphens/>
              <w:spacing w:after="0"/>
            </w:pPr>
          </w:p>
          <w:p w14:paraId="416217C8" w14:textId="77777777" w:rsidR="00CC2DF5" w:rsidRPr="00B44B37" w:rsidRDefault="00CC2DF5" w:rsidP="00CC2DF5">
            <w:pPr>
              <w:keepLines/>
              <w:widowControl w:val="0"/>
              <w:suppressLineNumbers/>
              <w:suppressAutoHyphens/>
              <w:spacing w:after="0"/>
            </w:pPr>
          </w:p>
          <w:p w14:paraId="3C35B133" w14:textId="77777777" w:rsidR="00CC2DF5" w:rsidRPr="00B44B37" w:rsidRDefault="00CC2DF5" w:rsidP="00CC2DF5">
            <w:pPr>
              <w:keepLines/>
              <w:widowControl w:val="0"/>
              <w:suppressLineNumbers/>
              <w:suppressAutoHyphens/>
              <w:spacing w:after="0"/>
            </w:pPr>
          </w:p>
          <w:p w14:paraId="766E974C" w14:textId="77777777" w:rsidR="00CC2DF5" w:rsidRPr="00B44B37" w:rsidRDefault="00CC2DF5" w:rsidP="00CC2DF5">
            <w:pPr>
              <w:keepLines/>
              <w:widowControl w:val="0"/>
              <w:suppressLineNumbers/>
              <w:suppressAutoHyphens/>
              <w:spacing w:after="0"/>
            </w:pPr>
          </w:p>
          <w:p w14:paraId="5D9EFC95" w14:textId="77777777" w:rsidR="00CC2DF5" w:rsidRPr="00B44B37" w:rsidRDefault="00CC2DF5" w:rsidP="00CC2DF5">
            <w:pPr>
              <w:keepLines/>
              <w:widowControl w:val="0"/>
              <w:suppressLineNumbers/>
              <w:suppressAutoHyphens/>
              <w:spacing w:after="0"/>
            </w:pPr>
          </w:p>
          <w:p w14:paraId="18E2AA1A" w14:textId="77777777" w:rsidR="00CC2DF5" w:rsidRPr="00B44B37" w:rsidRDefault="00CC2DF5" w:rsidP="00CC2DF5">
            <w:pPr>
              <w:keepLines/>
              <w:widowControl w:val="0"/>
              <w:suppressLineNumbers/>
              <w:suppressAutoHyphens/>
              <w:spacing w:after="0"/>
            </w:pPr>
          </w:p>
          <w:p w14:paraId="1D804A13" w14:textId="77777777" w:rsidR="00CC2DF5" w:rsidRPr="00B44B37" w:rsidRDefault="00CC2DF5" w:rsidP="00CC2DF5">
            <w:pPr>
              <w:keepLines/>
              <w:widowControl w:val="0"/>
              <w:suppressLineNumbers/>
              <w:suppressAutoHyphens/>
              <w:spacing w:after="0"/>
            </w:pPr>
          </w:p>
          <w:p w14:paraId="55F664A0" w14:textId="77777777" w:rsidR="00CC2DF5" w:rsidRPr="00B44B37" w:rsidRDefault="00CC2DF5" w:rsidP="00CC2DF5">
            <w:pPr>
              <w:keepLines/>
              <w:widowControl w:val="0"/>
              <w:suppressLineNumbers/>
              <w:suppressAutoHyphens/>
              <w:spacing w:after="0"/>
            </w:pPr>
          </w:p>
          <w:p w14:paraId="6FEDEEC1" w14:textId="77777777" w:rsidR="00CC2DF5" w:rsidRPr="00B44B37" w:rsidRDefault="00CC2DF5" w:rsidP="00CC2DF5">
            <w:pPr>
              <w:keepLines/>
              <w:widowControl w:val="0"/>
              <w:suppressLineNumbers/>
              <w:suppressAutoHyphens/>
              <w:spacing w:after="0"/>
            </w:pPr>
          </w:p>
          <w:p w14:paraId="4E603511" w14:textId="77777777" w:rsidR="00CC2DF5" w:rsidRPr="00B44B37" w:rsidRDefault="00CC2DF5" w:rsidP="00CC2DF5">
            <w:pPr>
              <w:keepLines/>
              <w:widowControl w:val="0"/>
              <w:suppressLineNumbers/>
              <w:suppressAutoHyphens/>
              <w:spacing w:after="0"/>
            </w:pPr>
          </w:p>
          <w:p w14:paraId="558529D7" w14:textId="77777777" w:rsidR="00CC2DF5" w:rsidRPr="00B44B37" w:rsidRDefault="00CC2DF5" w:rsidP="00CC2DF5">
            <w:pPr>
              <w:keepLines/>
              <w:widowControl w:val="0"/>
              <w:suppressLineNumbers/>
              <w:suppressAutoHyphens/>
              <w:spacing w:after="0"/>
            </w:pPr>
          </w:p>
          <w:p w14:paraId="35A961F1" w14:textId="77777777" w:rsidR="00CC2DF5" w:rsidRPr="00B44B37" w:rsidRDefault="00CC2DF5" w:rsidP="00CC2DF5">
            <w:pPr>
              <w:keepLines/>
              <w:widowControl w:val="0"/>
              <w:suppressLineNumbers/>
              <w:suppressAutoHyphens/>
              <w:spacing w:after="0"/>
            </w:pPr>
          </w:p>
          <w:p w14:paraId="4DAB37B1" w14:textId="77777777" w:rsidR="00CC2DF5" w:rsidRPr="00B44B37" w:rsidRDefault="00CC2DF5" w:rsidP="00CC2DF5">
            <w:pPr>
              <w:keepLines/>
              <w:widowControl w:val="0"/>
              <w:suppressLineNumbers/>
              <w:suppressAutoHyphens/>
              <w:spacing w:after="0"/>
            </w:pPr>
          </w:p>
          <w:p w14:paraId="3B0598A2" w14:textId="77777777" w:rsidR="00CC2DF5" w:rsidRPr="00B44B37" w:rsidRDefault="00CC2DF5" w:rsidP="00CC2DF5">
            <w:pPr>
              <w:keepLines/>
              <w:widowControl w:val="0"/>
              <w:suppressLineNumbers/>
              <w:suppressAutoHyphens/>
              <w:spacing w:after="0"/>
            </w:pPr>
          </w:p>
          <w:p w14:paraId="591D65B3" w14:textId="77777777" w:rsidR="00CC2DF5" w:rsidRPr="00B44B37" w:rsidRDefault="00CC2DF5" w:rsidP="00CC2DF5">
            <w:pPr>
              <w:keepLines/>
              <w:widowControl w:val="0"/>
              <w:suppressLineNumbers/>
              <w:suppressAutoHyphens/>
              <w:spacing w:after="0"/>
            </w:pPr>
          </w:p>
          <w:p w14:paraId="62F89CFE" w14:textId="77777777" w:rsidR="00CC2DF5" w:rsidRPr="00B44B37" w:rsidRDefault="00CC2DF5" w:rsidP="00CC2DF5">
            <w:pPr>
              <w:keepLines/>
              <w:widowControl w:val="0"/>
              <w:suppressLineNumbers/>
              <w:suppressAutoHyphens/>
              <w:spacing w:after="0"/>
            </w:pPr>
          </w:p>
          <w:p w14:paraId="2FFB2496" w14:textId="77777777" w:rsidR="00CC2DF5" w:rsidRPr="00B44B37" w:rsidRDefault="00CC2DF5" w:rsidP="00CC2DF5">
            <w:pPr>
              <w:keepLines/>
              <w:widowControl w:val="0"/>
              <w:suppressLineNumbers/>
              <w:suppressAutoHyphens/>
              <w:spacing w:after="0"/>
            </w:pPr>
          </w:p>
          <w:p w14:paraId="27135796" w14:textId="77777777" w:rsidR="00CC2DF5" w:rsidRPr="00B44B37" w:rsidRDefault="00CC2DF5" w:rsidP="00CC2DF5">
            <w:pPr>
              <w:keepLines/>
              <w:widowControl w:val="0"/>
              <w:suppressLineNumbers/>
              <w:suppressAutoHyphens/>
              <w:spacing w:after="0"/>
            </w:pPr>
          </w:p>
          <w:p w14:paraId="12F12BA4" w14:textId="77777777" w:rsidR="00CC2DF5" w:rsidRPr="00B44B37" w:rsidRDefault="00CC2DF5" w:rsidP="00CC2DF5">
            <w:pPr>
              <w:keepLines/>
              <w:widowControl w:val="0"/>
              <w:suppressLineNumbers/>
              <w:suppressAutoHyphens/>
              <w:spacing w:after="0"/>
            </w:pPr>
          </w:p>
          <w:p w14:paraId="0359E073" w14:textId="77777777" w:rsidR="00CC2DF5" w:rsidRPr="00B44B37" w:rsidRDefault="00CC2DF5" w:rsidP="00CC2DF5">
            <w:pPr>
              <w:keepLines/>
              <w:widowControl w:val="0"/>
              <w:suppressLineNumbers/>
              <w:suppressAutoHyphens/>
              <w:spacing w:after="0"/>
            </w:pPr>
          </w:p>
          <w:p w14:paraId="01308FFF" w14:textId="77777777" w:rsidR="00CC2DF5" w:rsidRPr="00B44B37" w:rsidRDefault="00CC2DF5" w:rsidP="00CC2DF5">
            <w:pPr>
              <w:keepLines/>
              <w:widowControl w:val="0"/>
              <w:suppressLineNumbers/>
              <w:suppressAutoHyphens/>
              <w:spacing w:after="0"/>
            </w:pPr>
          </w:p>
          <w:p w14:paraId="07275A62" w14:textId="77777777" w:rsidR="00CC2DF5" w:rsidRPr="00B44B37" w:rsidRDefault="00CC2DF5" w:rsidP="00CC2DF5">
            <w:pPr>
              <w:keepLines/>
              <w:widowControl w:val="0"/>
              <w:suppressLineNumbers/>
              <w:suppressAutoHyphens/>
              <w:spacing w:after="0"/>
            </w:pPr>
          </w:p>
          <w:p w14:paraId="541B284F" w14:textId="77777777" w:rsidR="00CC2DF5" w:rsidRPr="00B44B37" w:rsidRDefault="00CC2DF5" w:rsidP="00CC2DF5">
            <w:pPr>
              <w:keepLines/>
              <w:widowControl w:val="0"/>
              <w:suppressLineNumbers/>
              <w:suppressAutoHyphens/>
              <w:spacing w:after="0"/>
            </w:pPr>
          </w:p>
          <w:p w14:paraId="0E5E11EA" w14:textId="77777777" w:rsidR="00CC2DF5" w:rsidRPr="00B44B37" w:rsidRDefault="00CC2DF5" w:rsidP="00CC2DF5">
            <w:pPr>
              <w:keepLines/>
              <w:widowControl w:val="0"/>
              <w:suppressLineNumbers/>
              <w:suppressAutoHyphens/>
              <w:spacing w:after="0"/>
            </w:pPr>
          </w:p>
          <w:p w14:paraId="7EEDF1B4" w14:textId="77777777" w:rsidR="00CC2DF5" w:rsidRPr="00B44B37" w:rsidRDefault="00CC2DF5" w:rsidP="00CC2DF5">
            <w:pPr>
              <w:keepLines/>
              <w:widowControl w:val="0"/>
              <w:suppressLineNumbers/>
              <w:suppressAutoHyphens/>
              <w:spacing w:after="0"/>
            </w:pPr>
          </w:p>
          <w:p w14:paraId="08DA385A" w14:textId="77777777" w:rsidR="00CC2DF5" w:rsidRPr="00B44B37" w:rsidRDefault="00CC2DF5" w:rsidP="00CC2DF5">
            <w:pPr>
              <w:keepLines/>
              <w:widowControl w:val="0"/>
              <w:suppressLineNumbers/>
              <w:suppressAutoHyphens/>
              <w:spacing w:after="0"/>
            </w:pPr>
          </w:p>
          <w:p w14:paraId="30365132" w14:textId="77777777" w:rsidR="00CC2DF5" w:rsidRPr="00B44B37" w:rsidRDefault="00CC2DF5" w:rsidP="00CC2DF5">
            <w:pPr>
              <w:keepLines/>
              <w:widowControl w:val="0"/>
              <w:suppressLineNumbers/>
              <w:suppressAutoHyphens/>
              <w:spacing w:after="0"/>
            </w:pPr>
          </w:p>
          <w:p w14:paraId="5A18E75A" w14:textId="77777777" w:rsidR="00CC2DF5" w:rsidRPr="00B44B37" w:rsidRDefault="00CC2DF5" w:rsidP="00CC2DF5">
            <w:pPr>
              <w:keepLines/>
              <w:widowControl w:val="0"/>
              <w:suppressLineNumbers/>
              <w:suppressAutoHyphens/>
              <w:spacing w:after="0"/>
            </w:pPr>
          </w:p>
          <w:p w14:paraId="58F5EF41" w14:textId="77777777" w:rsidR="00CC2DF5" w:rsidRPr="00B44B37" w:rsidRDefault="00CC2DF5" w:rsidP="00CC2DF5">
            <w:pPr>
              <w:keepLines/>
              <w:widowControl w:val="0"/>
              <w:suppressLineNumbers/>
              <w:suppressAutoHyphens/>
              <w:spacing w:after="0"/>
            </w:pPr>
          </w:p>
          <w:p w14:paraId="0ACF78B8" w14:textId="77777777" w:rsidR="00CC2DF5" w:rsidRPr="00B44B37" w:rsidRDefault="00CC2DF5" w:rsidP="00CC2DF5">
            <w:pPr>
              <w:keepLines/>
              <w:widowControl w:val="0"/>
              <w:suppressLineNumbers/>
              <w:suppressAutoHyphens/>
              <w:spacing w:after="0"/>
            </w:pPr>
          </w:p>
          <w:p w14:paraId="22934D5C" w14:textId="77777777" w:rsidR="00CC2DF5" w:rsidRPr="00B44B37" w:rsidRDefault="00CC2DF5" w:rsidP="00CC2DF5">
            <w:pPr>
              <w:keepLines/>
              <w:widowControl w:val="0"/>
              <w:suppressLineNumbers/>
              <w:suppressAutoHyphens/>
              <w:spacing w:after="0"/>
            </w:pPr>
          </w:p>
          <w:p w14:paraId="3FB8D08C" w14:textId="77777777" w:rsidR="00CC2DF5" w:rsidRPr="00B44B37" w:rsidRDefault="00CC2DF5" w:rsidP="00CC2DF5">
            <w:pPr>
              <w:keepLines/>
              <w:widowControl w:val="0"/>
              <w:suppressLineNumbers/>
              <w:suppressAutoHyphens/>
              <w:spacing w:after="0"/>
            </w:pPr>
          </w:p>
          <w:p w14:paraId="2607F387" w14:textId="77777777" w:rsidR="00CC2DF5" w:rsidRPr="00B44B37" w:rsidRDefault="00CC2DF5" w:rsidP="00CC2DF5">
            <w:pPr>
              <w:keepLines/>
              <w:widowControl w:val="0"/>
              <w:suppressLineNumbers/>
              <w:suppressAutoHyphens/>
              <w:spacing w:after="0"/>
            </w:pPr>
          </w:p>
          <w:p w14:paraId="65099334" w14:textId="77777777" w:rsidR="00CC2DF5" w:rsidRPr="00B44B37" w:rsidRDefault="00CC2DF5" w:rsidP="00CC2DF5">
            <w:pPr>
              <w:keepLines/>
              <w:widowControl w:val="0"/>
              <w:suppressLineNumbers/>
              <w:suppressAutoHyphens/>
              <w:spacing w:after="0"/>
            </w:pPr>
          </w:p>
          <w:p w14:paraId="1A9216FB" w14:textId="77777777" w:rsidR="00CC2DF5" w:rsidRPr="00B44B37" w:rsidRDefault="00CC2DF5" w:rsidP="00CC2DF5">
            <w:pPr>
              <w:keepLines/>
              <w:widowControl w:val="0"/>
              <w:suppressLineNumbers/>
              <w:suppressAutoHyphens/>
              <w:spacing w:after="0"/>
            </w:pPr>
          </w:p>
          <w:p w14:paraId="1607B204" w14:textId="77777777" w:rsidR="00CC2DF5" w:rsidRPr="00B44B37" w:rsidRDefault="00CC2DF5" w:rsidP="00CC2DF5">
            <w:pPr>
              <w:keepLines/>
              <w:widowControl w:val="0"/>
              <w:suppressLineNumbers/>
              <w:suppressAutoHyphens/>
              <w:spacing w:after="0"/>
            </w:pPr>
          </w:p>
          <w:p w14:paraId="3373BB18" w14:textId="77777777" w:rsidR="00CC2DF5" w:rsidRPr="00B44B37" w:rsidRDefault="00CC2DF5" w:rsidP="00CC2DF5">
            <w:pPr>
              <w:keepLines/>
              <w:widowControl w:val="0"/>
              <w:suppressLineNumbers/>
              <w:suppressAutoHyphens/>
              <w:spacing w:after="0"/>
            </w:pPr>
          </w:p>
          <w:p w14:paraId="3E252EEA" w14:textId="77777777" w:rsidR="00CC2DF5" w:rsidRPr="00B44B37" w:rsidRDefault="00CC2DF5" w:rsidP="00CC2DF5">
            <w:pPr>
              <w:keepLines/>
              <w:widowControl w:val="0"/>
              <w:suppressLineNumbers/>
              <w:suppressAutoHyphens/>
              <w:spacing w:after="0"/>
            </w:pPr>
          </w:p>
          <w:p w14:paraId="262E10E3" w14:textId="77777777" w:rsidR="00CC2DF5" w:rsidRPr="00B44B37" w:rsidRDefault="00CC2DF5" w:rsidP="00CC2DF5">
            <w:pPr>
              <w:keepLines/>
              <w:widowControl w:val="0"/>
              <w:suppressLineNumbers/>
              <w:suppressAutoHyphens/>
              <w:spacing w:after="0"/>
            </w:pPr>
          </w:p>
          <w:p w14:paraId="5B7DFE79" w14:textId="77777777" w:rsidR="00CC2DF5" w:rsidRPr="00B44B37" w:rsidRDefault="00CC2DF5" w:rsidP="00CC2DF5">
            <w:pPr>
              <w:keepLines/>
              <w:widowControl w:val="0"/>
              <w:suppressLineNumbers/>
              <w:suppressAutoHyphens/>
              <w:spacing w:after="0"/>
            </w:pPr>
          </w:p>
          <w:p w14:paraId="6D31E8FC" w14:textId="77777777" w:rsidR="00CC2DF5" w:rsidRPr="00B44B37" w:rsidRDefault="00CC2DF5" w:rsidP="00CC2DF5">
            <w:pPr>
              <w:keepLines/>
              <w:widowControl w:val="0"/>
              <w:suppressLineNumbers/>
              <w:suppressAutoHyphens/>
              <w:spacing w:after="0"/>
            </w:pPr>
          </w:p>
          <w:p w14:paraId="2D8B89F8" w14:textId="77777777" w:rsidR="00CC2DF5" w:rsidRPr="00B44B37" w:rsidRDefault="00CC2DF5" w:rsidP="00CC2DF5">
            <w:pPr>
              <w:keepLines/>
              <w:widowControl w:val="0"/>
              <w:suppressLineNumbers/>
              <w:suppressAutoHyphens/>
              <w:spacing w:after="0"/>
            </w:pPr>
          </w:p>
          <w:p w14:paraId="02FF5664" w14:textId="77777777" w:rsidR="00CC2DF5" w:rsidRPr="00B44B37" w:rsidRDefault="00CC2DF5" w:rsidP="00CC2DF5">
            <w:pPr>
              <w:keepLines/>
              <w:widowControl w:val="0"/>
              <w:suppressLineNumbers/>
              <w:suppressAutoHyphens/>
              <w:spacing w:after="0"/>
              <w:jc w:val="center"/>
            </w:pPr>
          </w:p>
          <w:p w14:paraId="14EB0382" w14:textId="77777777" w:rsidR="00CC2DF5" w:rsidRPr="00B44B37" w:rsidRDefault="00CC2DF5" w:rsidP="00CC2DF5">
            <w:pPr>
              <w:keepLines/>
              <w:widowControl w:val="0"/>
              <w:suppressLineNumbers/>
              <w:suppressAutoHyphens/>
              <w:spacing w:after="0"/>
              <w:jc w:val="center"/>
            </w:pPr>
          </w:p>
          <w:p w14:paraId="3F2A8E2C" w14:textId="51E0ADBF" w:rsidR="00CC2DF5" w:rsidRPr="00B44B37" w:rsidRDefault="00CC2DF5" w:rsidP="00CC2DF5">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CC2DF5" w:rsidRPr="00B44B37" w:rsidRDefault="00CC2DF5" w:rsidP="00CC2DF5">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CC2DF5" w:rsidRPr="002D25C7" w:rsidRDefault="00CC2DF5" w:rsidP="00CC2DF5">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CC2DF5" w:rsidRPr="002D25C7" w:rsidRDefault="00CC2DF5" w:rsidP="00CC2DF5">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CC2DF5" w:rsidRPr="002D25C7" w:rsidRDefault="00CC2DF5" w:rsidP="00CC2DF5">
            <w:pPr>
              <w:spacing w:after="0"/>
              <w:rPr>
                <w:rFonts w:eastAsiaTheme="minorHAnsi"/>
                <w:lang w:eastAsia="en-US"/>
              </w:rPr>
            </w:pPr>
            <w:r w:rsidRPr="002D25C7">
              <w:rPr>
                <w:rFonts w:eastAsiaTheme="minorHAnsi"/>
                <w:lang w:eastAsia="en-US"/>
              </w:rPr>
              <w:lastRenderedPageBreak/>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77777777" w:rsidR="00CC2DF5" w:rsidRPr="002D25C7" w:rsidRDefault="00CC2DF5" w:rsidP="00CC2DF5">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CC2DF5" w:rsidRPr="002D25C7" w:rsidRDefault="00CC2DF5" w:rsidP="00CC2DF5">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CC2DF5" w:rsidRPr="002D25C7" w:rsidRDefault="00CC2DF5" w:rsidP="00CC2DF5">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CC2DF5" w:rsidRPr="002D25C7" w:rsidRDefault="00CC2DF5" w:rsidP="00CC2DF5">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CC2DF5" w:rsidRPr="002D25C7" w:rsidRDefault="00CC2DF5" w:rsidP="00CC2DF5">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CC2DF5" w:rsidRPr="002D25C7" w:rsidRDefault="00CC2DF5" w:rsidP="00CC2DF5">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CC2DF5" w:rsidRPr="002D25C7" w:rsidRDefault="00CC2DF5" w:rsidP="00CC2DF5">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4ABA895C" w14:textId="77777777" w:rsidR="003B1CD9" w:rsidRDefault="00CC2DF5" w:rsidP="00CC2DF5">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r w:rsidR="00F713FC">
              <w:rPr>
                <w:rFonts w:eastAsiaTheme="minorHAnsi"/>
                <w:lang w:eastAsia="en-US"/>
              </w:rPr>
              <w:t xml:space="preserve"> </w:t>
            </w:r>
          </w:p>
          <w:p w14:paraId="324C1B27" w14:textId="2CBA6822" w:rsidR="00D30D92" w:rsidRDefault="00D30D92" w:rsidP="007B5B2E">
            <w:pPr>
              <w:pStyle w:val="affff3"/>
              <w:jc w:val="both"/>
              <w:rPr>
                <w:rFonts w:ascii="Times New Roman" w:eastAsia="Times New Roman" w:hAnsi="Times New Roman"/>
                <w:bCs/>
                <w:sz w:val="24"/>
                <w:szCs w:val="24"/>
                <w:lang w:eastAsia="ar-SA"/>
              </w:rPr>
            </w:pPr>
            <w:r w:rsidRPr="00D30D92">
              <w:rPr>
                <w:rFonts w:ascii="Times New Roman" w:eastAsiaTheme="minorHAnsi" w:hAnsi="Times New Roman"/>
                <w:sz w:val="24"/>
                <w:szCs w:val="24"/>
              </w:rPr>
              <w:t>2.8.</w:t>
            </w:r>
            <w:r>
              <w:rPr>
                <w:rFonts w:eastAsiaTheme="minorHAnsi"/>
              </w:rPr>
              <w:t xml:space="preserve"> </w:t>
            </w:r>
            <w:r>
              <w:rPr>
                <w:rFonts w:ascii="Times New Roman" w:eastAsia="Courier New" w:hAnsi="Times New Roman"/>
                <w:bCs/>
                <w:iCs/>
                <w:sz w:val="24"/>
                <w:szCs w:val="24"/>
              </w:rPr>
              <w:t>д</w:t>
            </w:r>
            <w:r w:rsidRPr="00B00B41">
              <w:rPr>
                <w:rFonts w:ascii="Times New Roman" w:eastAsia="Courier New" w:hAnsi="Times New Roman"/>
                <w:bCs/>
                <w:iCs/>
                <w:sz w:val="24"/>
                <w:szCs w:val="24"/>
              </w:rPr>
              <w:t xml:space="preserve">окумент, </w:t>
            </w:r>
            <w:r>
              <w:rPr>
                <w:rFonts w:ascii="Times New Roman" w:eastAsia="Courier New" w:hAnsi="Times New Roman"/>
                <w:bCs/>
                <w:iCs/>
                <w:sz w:val="24"/>
                <w:szCs w:val="24"/>
              </w:rPr>
              <w:t xml:space="preserve">подтверждающий факт </w:t>
            </w:r>
            <w:r w:rsidRPr="00B00B41">
              <w:rPr>
                <w:rFonts w:ascii="Times New Roman" w:eastAsia="Times New Roman" w:hAnsi="Times New Roman"/>
                <w:bCs/>
                <w:sz w:val="24"/>
                <w:szCs w:val="24"/>
                <w:lang w:eastAsia="ar-SA"/>
              </w:rPr>
              <w:t>оказания услуг по организации и проведению мероприятий в онлайн-формате в том числе форумов, обучающих программ, тренингов, акселерационных мероприятий стоимостью не менее 90 000 (девяносто тысяч) рублей каждое.</w:t>
            </w:r>
          </w:p>
          <w:p w14:paraId="72C542F5" w14:textId="6C00F75D" w:rsidR="007B5B2E" w:rsidRPr="007B5B2E" w:rsidRDefault="007B5B2E" w:rsidP="007B5B2E">
            <w:pPr>
              <w:spacing w:after="0"/>
            </w:pPr>
            <w:r>
              <w:rPr>
                <w:bCs/>
                <w:lang w:eastAsia="ar-SA"/>
              </w:rPr>
              <w:t xml:space="preserve">2.9. документ, в свободной форме, </w:t>
            </w:r>
            <w:proofErr w:type="gramStart"/>
            <w:r>
              <w:rPr>
                <w:bCs/>
                <w:lang w:eastAsia="ar-SA"/>
              </w:rPr>
              <w:t xml:space="preserve">декларирующий </w:t>
            </w:r>
            <w:r w:rsidR="00CE7E88">
              <w:rPr>
                <w:bCs/>
                <w:lang w:eastAsia="ar-SA"/>
              </w:rPr>
              <w:t xml:space="preserve"> </w:t>
            </w:r>
            <w:r w:rsidR="00CE7E88">
              <w:t>п</w:t>
            </w:r>
            <w:r>
              <w:t>редложение</w:t>
            </w:r>
            <w:proofErr w:type="gramEnd"/>
            <w:r>
              <w:t xml:space="preserve"> участника закупки в отношении количества привлекаемых </w:t>
            </w:r>
            <w:r w:rsidRPr="00CE7E88">
              <w:rPr>
                <w:b/>
                <w:bCs/>
              </w:rPr>
              <w:t>не менее 9</w:t>
            </w:r>
            <w:r>
              <w:t xml:space="preserve"> спикеров и модераторов для проведения Форума.</w:t>
            </w:r>
          </w:p>
        </w:tc>
      </w:tr>
      <w:tr w:rsidR="00CC2DF5"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CC2DF5" w:rsidRPr="00B44B37" w:rsidRDefault="00CC2DF5" w:rsidP="00CC2DF5">
            <w:pPr>
              <w:keepLines/>
              <w:widowControl w:val="0"/>
              <w:suppressLineNumbers/>
              <w:suppressAutoHyphens/>
              <w:spacing w:after="0"/>
            </w:pPr>
          </w:p>
          <w:p w14:paraId="3DD5B707" w14:textId="07194605" w:rsidR="00CC2DF5" w:rsidRPr="00B44B37" w:rsidRDefault="00CC2DF5" w:rsidP="00CC2DF5">
            <w:pPr>
              <w:keepLines/>
              <w:widowControl w:val="0"/>
              <w:suppressLineNumbers/>
              <w:suppressAutoHyphens/>
              <w:spacing w:after="0"/>
            </w:pPr>
            <w:r>
              <w:t>15</w:t>
            </w:r>
            <w:r w:rsidRPr="00B44B37">
              <w:t xml:space="preserve">.2. </w:t>
            </w:r>
          </w:p>
          <w:p w14:paraId="72B07959" w14:textId="77777777" w:rsidR="00CC2DF5" w:rsidRPr="00B44B37" w:rsidRDefault="00CC2DF5" w:rsidP="00CC2DF5">
            <w:pPr>
              <w:keepLines/>
              <w:widowControl w:val="0"/>
              <w:suppressLineNumbers/>
              <w:suppressAutoHyphens/>
              <w:spacing w:after="0"/>
            </w:pPr>
          </w:p>
          <w:p w14:paraId="783285C2" w14:textId="77777777" w:rsidR="00CC2DF5" w:rsidRPr="00B44B37" w:rsidRDefault="00CC2DF5" w:rsidP="00CC2DF5">
            <w:pPr>
              <w:keepLines/>
              <w:widowControl w:val="0"/>
              <w:suppressLineNumbers/>
              <w:suppressAutoHyphens/>
              <w:spacing w:after="0"/>
            </w:pPr>
          </w:p>
          <w:p w14:paraId="1F475857" w14:textId="77777777" w:rsidR="00CC2DF5" w:rsidRPr="00B44B37" w:rsidRDefault="00CC2DF5" w:rsidP="00CC2DF5">
            <w:pPr>
              <w:keepLines/>
              <w:widowControl w:val="0"/>
              <w:suppressLineNumbers/>
              <w:suppressAutoHyphens/>
              <w:spacing w:after="0"/>
            </w:pPr>
          </w:p>
          <w:p w14:paraId="29624D92" w14:textId="77777777" w:rsidR="00CC2DF5" w:rsidRPr="00B44B37" w:rsidRDefault="00CC2DF5" w:rsidP="00CC2DF5">
            <w:pPr>
              <w:keepLines/>
              <w:widowControl w:val="0"/>
              <w:suppressLineNumbers/>
              <w:suppressAutoHyphens/>
              <w:spacing w:after="0"/>
            </w:pPr>
          </w:p>
          <w:p w14:paraId="1D1A2DD8" w14:textId="77777777" w:rsidR="00CC2DF5" w:rsidRPr="00B44B37" w:rsidRDefault="00CC2DF5" w:rsidP="00CC2DF5">
            <w:pPr>
              <w:keepLines/>
              <w:widowControl w:val="0"/>
              <w:suppressLineNumbers/>
              <w:suppressAutoHyphens/>
              <w:spacing w:after="0"/>
            </w:pPr>
          </w:p>
          <w:p w14:paraId="04DE9536" w14:textId="3B46904A" w:rsidR="00CC2DF5" w:rsidRPr="00B44B37" w:rsidRDefault="00CC2DF5" w:rsidP="00CC2DF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CC2DF5" w:rsidRPr="00B44B37" w:rsidRDefault="00CC2DF5" w:rsidP="00CC2DF5">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CC2DF5" w:rsidRPr="00C0164E" w:rsidRDefault="00CC2DF5" w:rsidP="00CC2DF5">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06DA0B6B" w14:textId="74871B76" w:rsidR="00B00B41" w:rsidRPr="00B00B41" w:rsidRDefault="00B00B41" w:rsidP="00B00B41">
            <w:pPr>
              <w:pStyle w:val="affff3"/>
              <w:numPr>
                <w:ilvl w:val="0"/>
                <w:numId w:val="46"/>
              </w:numPr>
              <w:ind w:left="31" w:firstLine="425"/>
              <w:jc w:val="both"/>
              <w:rPr>
                <w:rFonts w:ascii="Times New Roman" w:hAnsi="Times New Roman"/>
                <w:sz w:val="24"/>
                <w:szCs w:val="24"/>
                <w:lang w:eastAsia="ar-SA"/>
              </w:rPr>
            </w:pPr>
            <w:r w:rsidRPr="00B00B41">
              <w:rPr>
                <w:rFonts w:ascii="Times New Roman" w:eastAsia="Courier New" w:hAnsi="Times New Roman"/>
                <w:bCs/>
                <w:iCs/>
                <w:sz w:val="24"/>
                <w:szCs w:val="24"/>
              </w:rPr>
              <w:t xml:space="preserve">Документы, </w:t>
            </w:r>
            <w:r w:rsidR="005D74E3" w:rsidRPr="00B00B41">
              <w:rPr>
                <w:rFonts w:ascii="Times New Roman" w:eastAsia="Times New Roman" w:hAnsi="Times New Roman"/>
                <w:bCs/>
                <w:sz w:val="24"/>
                <w:szCs w:val="24"/>
                <w:lang w:eastAsia="ar-SA"/>
              </w:rPr>
              <w:t>оказания услуг по организации и проведению мероприятий в онлайн-формате в том числе форумов, обучающих программ, тренингов, акселерационных мероприятий стоимостью не менее 90 000 (девяносто тысяч) рублей каждое.</w:t>
            </w:r>
          </w:p>
          <w:p w14:paraId="50765273" w14:textId="77777777" w:rsidR="00B00B41" w:rsidRDefault="00B00B41" w:rsidP="00B00B41">
            <w:pPr>
              <w:ind w:left="28"/>
              <w:rPr>
                <w:rFonts w:eastAsia="Courier New"/>
                <w:b/>
                <w:iCs/>
                <w:u w:val="single"/>
              </w:rPr>
            </w:pPr>
            <w:r w:rsidRPr="00376B2E">
              <w:rPr>
                <w:rFonts w:eastAsia="Courier New"/>
                <w:b/>
                <w:iCs/>
                <w:u w:val="single"/>
              </w:rPr>
              <w:t>Документами, подтверждающими являются</w:t>
            </w:r>
            <w:r>
              <w:rPr>
                <w:rFonts w:eastAsia="Courier New"/>
                <w:b/>
                <w:iCs/>
                <w:u w:val="single"/>
              </w:rPr>
              <w:t>:</w:t>
            </w:r>
            <w:r w:rsidRPr="00376B2E">
              <w:rPr>
                <w:rFonts w:eastAsia="Courier New"/>
                <w:b/>
                <w:iCs/>
                <w:u w:val="single"/>
              </w:rPr>
              <w:t xml:space="preserve"> </w:t>
            </w:r>
          </w:p>
          <w:p w14:paraId="6645EB87" w14:textId="77777777" w:rsidR="00B00B41" w:rsidRPr="00852CE4" w:rsidRDefault="00B00B41" w:rsidP="00B00B41">
            <w:pPr>
              <w:rPr>
                <w:rFonts w:eastAsia="Courier New"/>
                <w:iCs/>
              </w:rPr>
            </w:pPr>
            <w:r w:rsidRPr="00852CE4">
              <w:rPr>
                <w:rFonts w:eastAsia="Courier New"/>
                <w:iCs/>
              </w:rPr>
              <w:t>- копии исполненных контрактов на оказание услуг (выполнение работ)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23698D82" w14:textId="77777777" w:rsidR="00B00B41" w:rsidRPr="00852CE4" w:rsidRDefault="00B00B41" w:rsidP="00B00B41">
            <w:pPr>
              <w:rPr>
                <w:rFonts w:eastAsia="Courier New"/>
                <w:iCs/>
              </w:rPr>
            </w:pPr>
            <w:r w:rsidRPr="00852CE4">
              <w:rPr>
                <w:rFonts w:eastAsia="Courier New"/>
                <w:iCs/>
              </w:rPr>
              <w:t>- копии актов приемки оказанных услуг (выполненных работ), подписанных обеими сторонами;</w:t>
            </w:r>
          </w:p>
          <w:p w14:paraId="23668A8C" w14:textId="77777777" w:rsidR="00B00B41" w:rsidRPr="00852CE4" w:rsidRDefault="00B00B41" w:rsidP="00B00B41">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proofErr w:type="gramStart"/>
            <w:r>
              <w:rPr>
                <w:rFonts w:eastAsia="Courier New"/>
                <w:iCs/>
              </w:rPr>
              <w:t xml:space="preserve">закупки </w:t>
            </w:r>
            <w:r w:rsidRPr="00852CE4">
              <w:rPr>
                <w:rFonts w:eastAsia="Courier New"/>
                <w:iCs/>
              </w:rPr>
              <w:t xml:space="preserve"> в</w:t>
            </w:r>
            <w:proofErr w:type="gramEnd"/>
            <w:r w:rsidRPr="00852CE4">
              <w:rPr>
                <w:rFonts w:eastAsia="Courier New"/>
                <w:iCs/>
              </w:rPr>
              <w:t xml:space="preserve"> составе заявки в полном объеме.</w:t>
            </w:r>
          </w:p>
          <w:p w14:paraId="2FDDD9ED" w14:textId="77777777" w:rsidR="00B00B41" w:rsidRPr="00B00B41" w:rsidRDefault="00B00B41" w:rsidP="00B00B41">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w:t>
            </w:r>
            <w:r w:rsidRPr="00B00B41">
              <w:rPr>
                <w:rFonts w:eastAsia="Courier New"/>
                <w:iCs/>
              </w:rPr>
              <w:t xml:space="preserve">которых видны необходимые сведения: дата проведения, количество участников, формат </w:t>
            </w:r>
            <w:proofErr w:type="gramStart"/>
            <w:r w:rsidRPr="00B00B41">
              <w:rPr>
                <w:rFonts w:eastAsia="Courier New"/>
                <w:iCs/>
              </w:rPr>
              <w:t>проведения,  подписи</w:t>
            </w:r>
            <w:proofErr w:type="gramEnd"/>
            <w:r w:rsidRPr="00B00B41">
              <w:rPr>
                <w:rFonts w:eastAsia="Courier New"/>
                <w:iCs/>
              </w:rPr>
              <w:t xml:space="preserve"> и печати.</w:t>
            </w:r>
          </w:p>
          <w:p w14:paraId="6CFE345C" w14:textId="77777777" w:rsidR="00B00B41" w:rsidRPr="00B00B41" w:rsidRDefault="00B00B41" w:rsidP="00B00B41">
            <w:pPr>
              <w:pStyle w:val="affff3"/>
              <w:jc w:val="both"/>
              <w:rPr>
                <w:rFonts w:ascii="Times New Roman" w:hAnsi="Times New Roman"/>
                <w:sz w:val="24"/>
                <w:szCs w:val="24"/>
                <w:lang w:eastAsia="ar-SA"/>
              </w:rPr>
            </w:pPr>
            <w:r w:rsidRPr="00B00B41">
              <w:rPr>
                <w:rFonts w:ascii="Times New Roman" w:hAnsi="Times New Roman"/>
                <w:sz w:val="24"/>
                <w:szCs w:val="24"/>
                <w:lang w:eastAsia="ar-SA"/>
              </w:rPr>
              <w:t xml:space="preserve">В случае если необходимые </w:t>
            </w:r>
            <w:proofErr w:type="gramStart"/>
            <w:r w:rsidRPr="00B00B41">
              <w:rPr>
                <w:rFonts w:ascii="Times New Roman" w:hAnsi="Times New Roman"/>
                <w:sz w:val="24"/>
                <w:szCs w:val="24"/>
                <w:lang w:eastAsia="ar-SA"/>
              </w:rPr>
              <w:t>сведения  в</w:t>
            </w:r>
            <w:proofErr w:type="gramEnd"/>
            <w:r w:rsidRPr="00B00B41">
              <w:rPr>
                <w:rFonts w:ascii="Times New Roman" w:hAnsi="Times New Roman"/>
                <w:sz w:val="24"/>
                <w:szCs w:val="24"/>
                <w:lang w:eastAsia="ar-SA"/>
              </w:rPr>
              <w:t xml:space="preserve"> представленных документах не содержаться, документы к рассмотрению комиссией не принимаются.</w:t>
            </w:r>
          </w:p>
          <w:p w14:paraId="07913E3D" w14:textId="77777777" w:rsidR="00B00B41" w:rsidRPr="00B00B41" w:rsidRDefault="00B00B41" w:rsidP="00B00B41">
            <w:pPr>
              <w:pStyle w:val="affff3"/>
              <w:jc w:val="both"/>
              <w:rPr>
                <w:rFonts w:ascii="Times New Roman" w:hAnsi="Times New Roman"/>
                <w:sz w:val="24"/>
                <w:szCs w:val="24"/>
                <w:lang w:eastAsia="ar-SA"/>
              </w:rPr>
            </w:pPr>
            <w:r w:rsidRPr="00B00B41">
              <w:rPr>
                <w:rFonts w:ascii="Times New Roman" w:hAnsi="Times New Roman"/>
                <w:sz w:val="24"/>
                <w:szCs w:val="24"/>
                <w:lang w:eastAsia="ar-SA"/>
              </w:rPr>
              <w:t xml:space="preserve">В случае если Участником закупки представлен не полный комплект документов (отсутствует Акт выполненных работ, договор, </w:t>
            </w:r>
            <w:proofErr w:type="gramStart"/>
            <w:r w:rsidRPr="00B00B41">
              <w:rPr>
                <w:rFonts w:ascii="Times New Roman" w:hAnsi="Times New Roman"/>
                <w:sz w:val="24"/>
                <w:szCs w:val="24"/>
                <w:lang w:eastAsia="ar-SA"/>
              </w:rPr>
              <w:t>приложения  к</w:t>
            </w:r>
            <w:proofErr w:type="gramEnd"/>
            <w:r w:rsidRPr="00B00B41">
              <w:rPr>
                <w:rFonts w:ascii="Times New Roman" w:hAnsi="Times New Roman"/>
                <w:sz w:val="24"/>
                <w:szCs w:val="24"/>
                <w:lang w:eastAsia="ar-SA"/>
              </w:rPr>
              <w:t xml:space="preserve"> договору) документы к рассмотрению комиссией не принимаются. </w:t>
            </w:r>
          </w:p>
          <w:p w14:paraId="6F2B9066" w14:textId="7ABB3096" w:rsidR="00B00B41" w:rsidRPr="00B00B41" w:rsidRDefault="00B00B41" w:rsidP="00B00B41">
            <w:pPr>
              <w:pStyle w:val="affff3"/>
              <w:jc w:val="both"/>
              <w:rPr>
                <w:rFonts w:ascii="Times New Roman" w:hAnsi="Times New Roman"/>
                <w:sz w:val="24"/>
                <w:szCs w:val="24"/>
                <w:lang w:eastAsia="ar-SA"/>
              </w:rPr>
            </w:pPr>
            <w:r w:rsidRPr="00B00B41">
              <w:rPr>
                <w:rFonts w:ascii="Times New Roman" w:hAnsi="Times New Roman"/>
                <w:sz w:val="24"/>
                <w:szCs w:val="24"/>
                <w:lang w:eastAsia="ar-SA"/>
              </w:rPr>
              <w:t xml:space="preserve">В случае если сумма договора за оказанные услуги не видна в подтверждающих документах (не указана, не </w:t>
            </w:r>
            <w:r w:rsidRPr="00B00B41">
              <w:rPr>
                <w:rFonts w:ascii="Times New Roman" w:hAnsi="Times New Roman"/>
                <w:sz w:val="24"/>
                <w:szCs w:val="24"/>
                <w:lang w:eastAsia="ar-SA"/>
              </w:rPr>
              <w:lastRenderedPageBreak/>
              <w:t>прописана, ее указание не предусмотрено), документы к рассмотрению комиссией не принимаются.</w:t>
            </w:r>
          </w:p>
          <w:p w14:paraId="7EC5F3AF" w14:textId="7E3567BD" w:rsidR="00B00B41" w:rsidRPr="00D30D92" w:rsidRDefault="00B00B41" w:rsidP="00D30D92">
            <w:pPr>
              <w:ind w:left="31"/>
              <w:rPr>
                <w:lang w:eastAsia="ar-SA"/>
              </w:rPr>
            </w:pPr>
            <w:r>
              <w:rPr>
                <w:lang w:eastAsia="ar-SA"/>
              </w:rPr>
              <w:t xml:space="preserve">Документы рекомендовано сопроводить таблицей по </w:t>
            </w:r>
            <w:r w:rsidRPr="002D25C7">
              <w:rPr>
                <w:rFonts w:eastAsiaTheme="minorHAnsi"/>
                <w:lang w:eastAsia="en-US"/>
              </w:rPr>
              <w:t>Форм</w:t>
            </w:r>
            <w:r>
              <w:rPr>
                <w:rFonts w:eastAsiaTheme="minorHAnsi"/>
                <w:lang w:eastAsia="en-US"/>
              </w:rPr>
              <w:t>е</w:t>
            </w:r>
            <w:r w:rsidRPr="002D25C7">
              <w:rPr>
                <w:rFonts w:eastAsiaTheme="minorHAnsi"/>
                <w:lang w:eastAsia="en-US"/>
              </w:rPr>
              <w:t xml:space="preserve"> </w:t>
            </w:r>
            <w:r>
              <w:rPr>
                <w:rFonts w:eastAsiaTheme="minorHAnsi"/>
                <w:lang w:eastAsia="en-US"/>
              </w:rPr>
              <w:t>5</w:t>
            </w:r>
            <w:r w:rsidRPr="002D25C7">
              <w:rPr>
                <w:rFonts w:eastAsiaTheme="minorHAnsi"/>
                <w:lang w:eastAsia="en-US"/>
              </w:rPr>
              <w:t xml:space="preserve"> Раздел III Образцы форм, представляемых в составе заявки на участие в запросе предложений)</w:t>
            </w:r>
            <w:r>
              <w:rPr>
                <w:rFonts w:eastAsiaTheme="minorHAnsi"/>
                <w:lang w:eastAsia="en-US"/>
              </w:rPr>
              <w:t>.</w:t>
            </w:r>
          </w:p>
          <w:p w14:paraId="5BF3EA53" w14:textId="56E4F2C4" w:rsidR="00CC2DF5" w:rsidRPr="00CE7E88" w:rsidRDefault="00CE7E88" w:rsidP="00CE7E88">
            <w:pPr>
              <w:pStyle w:val="affff3"/>
              <w:numPr>
                <w:ilvl w:val="0"/>
                <w:numId w:val="46"/>
              </w:numPr>
              <w:ind w:left="0" w:firstLine="31"/>
              <w:jc w:val="both"/>
              <w:rPr>
                <w:rFonts w:ascii="Times New Roman" w:hAnsi="Times New Roman"/>
                <w:sz w:val="24"/>
                <w:szCs w:val="24"/>
                <w:lang w:eastAsia="ar-SA"/>
              </w:rPr>
            </w:pPr>
            <w:r>
              <w:rPr>
                <w:rFonts w:ascii="Times New Roman" w:eastAsiaTheme="minorHAnsi" w:hAnsi="Times New Roman"/>
                <w:sz w:val="24"/>
                <w:szCs w:val="24"/>
                <w:lang w:eastAsia="ar-SA"/>
              </w:rPr>
              <w:t>Документ, декларирующий</w:t>
            </w:r>
            <w:r w:rsidR="00B00B41" w:rsidRPr="00D30D92">
              <w:rPr>
                <w:rFonts w:ascii="Times New Roman" w:eastAsiaTheme="minorHAnsi" w:hAnsi="Times New Roman"/>
                <w:sz w:val="24"/>
                <w:szCs w:val="24"/>
                <w:lang w:eastAsia="ar-SA"/>
              </w:rPr>
              <w:t xml:space="preserve"> </w:t>
            </w:r>
            <w:r w:rsidR="00D30D92">
              <w:rPr>
                <w:rFonts w:ascii="Times New Roman" w:eastAsiaTheme="minorHAnsi" w:hAnsi="Times New Roman"/>
                <w:sz w:val="24"/>
                <w:szCs w:val="24"/>
                <w:lang w:eastAsia="ar-SA"/>
              </w:rPr>
              <w:t>п</w:t>
            </w:r>
            <w:r w:rsidR="00B00B41" w:rsidRPr="00B00B41">
              <w:rPr>
                <w:rFonts w:ascii="Times New Roman" w:eastAsiaTheme="minorHAnsi" w:hAnsi="Times New Roman"/>
                <w:sz w:val="24"/>
                <w:szCs w:val="24"/>
                <w:lang w:eastAsia="ar-SA"/>
              </w:rPr>
              <w:t>редложени</w:t>
            </w:r>
            <w:r w:rsidR="00D30D92">
              <w:rPr>
                <w:rFonts w:ascii="Times New Roman" w:eastAsiaTheme="minorHAnsi" w:hAnsi="Times New Roman"/>
                <w:sz w:val="24"/>
                <w:szCs w:val="24"/>
                <w:lang w:eastAsia="ar-SA"/>
              </w:rPr>
              <w:t>я</w:t>
            </w:r>
            <w:r w:rsidR="00B00B41" w:rsidRPr="00B00B41">
              <w:rPr>
                <w:rFonts w:ascii="Times New Roman" w:eastAsiaTheme="minorHAnsi" w:hAnsi="Times New Roman"/>
                <w:sz w:val="24"/>
                <w:szCs w:val="24"/>
                <w:lang w:eastAsia="ar-SA"/>
              </w:rPr>
              <w:t xml:space="preserve"> участника закупки в отношении к</w:t>
            </w:r>
            <w:r w:rsidR="00B00B41" w:rsidRPr="00B00B41">
              <w:rPr>
                <w:rFonts w:ascii="Times New Roman" w:hAnsi="Times New Roman"/>
                <w:sz w:val="24"/>
                <w:szCs w:val="24"/>
                <w:lang w:eastAsia="ar-SA"/>
              </w:rPr>
              <w:t>оличества привлекаемых спикеров и модераторов для проведения Форума.</w:t>
            </w:r>
          </w:p>
        </w:tc>
      </w:tr>
      <w:tr w:rsidR="00CC2DF5"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CC2DF5" w:rsidRPr="00B44B37" w:rsidRDefault="00CC2DF5" w:rsidP="00CC2DF5">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CC2DF5" w:rsidRPr="00B44B37" w:rsidRDefault="00CC2DF5" w:rsidP="00CC2DF5">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CC2DF5" w:rsidRDefault="00CC2DF5" w:rsidP="00CC2DF5">
            <w:pPr>
              <w:keepLines/>
              <w:widowControl w:val="0"/>
              <w:suppressLineNumbers/>
              <w:suppressAutoHyphens/>
              <w:spacing w:after="0"/>
            </w:pPr>
            <w:r w:rsidRPr="00273692">
              <w:t xml:space="preserve">Порядок оформления копий документов: </w:t>
            </w:r>
          </w:p>
          <w:p w14:paraId="3B84E2E2" w14:textId="2C03DEB0" w:rsidR="00CC2DF5" w:rsidRPr="00273692" w:rsidRDefault="00CC2DF5" w:rsidP="00CC2DF5">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097939A7" w:rsidR="00CC2DF5" w:rsidRPr="00B44B37" w:rsidRDefault="00CC2DF5" w:rsidP="005D74E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CC2DF5"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CC2DF5" w:rsidRPr="00B44B37" w:rsidRDefault="00CC2DF5" w:rsidP="00CC2DF5">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CC2DF5" w:rsidRPr="00B44B37" w:rsidRDefault="00CC2DF5" w:rsidP="00CC2DF5">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1BEF5255" w:rsidR="00CC2DF5" w:rsidRPr="003044A1" w:rsidRDefault="00CC2DF5" w:rsidP="00093B7E">
            <w:pPr>
              <w:spacing w:after="0"/>
              <w:jc w:val="center"/>
              <w:rPr>
                <w:rFonts w:eastAsiaTheme="minorHAnsi"/>
                <w:b/>
                <w:bCs/>
                <w:lang w:eastAsia="en-US"/>
              </w:rPr>
            </w:pPr>
            <w:r w:rsidRPr="003044A1">
              <w:rPr>
                <w:rFonts w:eastAsiaTheme="minorHAnsi"/>
                <w:b/>
                <w:bCs/>
                <w:lang w:eastAsia="en-US"/>
              </w:rPr>
              <w:t>до 1</w:t>
            </w:r>
            <w:r>
              <w:rPr>
                <w:rFonts w:eastAsiaTheme="minorHAnsi"/>
                <w:b/>
                <w:bCs/>
                <w:lang w:eastAsia="en-US"/>
              </w:rPr>
              <w:t>5:</w:t>
            </w:r>
            <w:r w:rsidRPr="003044A1">
              <w:rPr>
                <w:rFonts w:eastAsiaTheme="minorHAnsi"/>
                <w:b/>
                <w:bCs/>
                <w:lang w:eastAsia="en-US"/>
              </w:rPr>
              <w:t>00 часов местного времени Заказчика</w:t>
            </w:r>
          </w:p>
          <w:p w14:paraId="1975D784" w14:textId="1EF9595C" w:rsidR="00CC2DF5" w:rsidRPr="002F211B" w:rsidRDefault="00CC2DF5" w:rsidP="00093B7E">
            <w:pPr>
              <w:spacing w:after="0"/>
              <w:jc w:val="center"/>
              <w:rPr>
                <w:rFonts w:eastAsiaTheme="minorHAnsi"/>
                <w:highlight w:val="yellow"/>
                <w:lang w:eastAsia="en-US"/>
              </w:rPr>
            </w:pPr>
            <w:r w:rsidRPr="003044A1">
              <w:rPr>
                <w:rFonts w:eastAsiaTheme="minorHAnsi"/>
                <w:b/>
                <w:bCs/>
                <w:lang w:eastAsia="en-US"/>
              </w:rPr>
              <w:t>«</w:t>
            </w:r>
            <w:r w:rsidR="00093B7E">
              <w:rPr>
                <w:rFonts w:eastAsiaTheme="minorHAnsi"/>
                <w:b/>
                <w:bCs/>
                <w:lang w:eastAsia="en-US"/>
              </w:rPr>
              <w:t>15</w:t>
            </w:r>
            <w:r w:rsidRPr="003044A1">
              <w:rPr>
                <w:rFonts w:eastAsiaTheme="minorHAnsi"/>
                <w:b/>
                <w:bCs/>
                <w:lang w:eastAsia="en-US"/>
              </w:rPr>
              <w:t xml:space="preserve">» </w:t>
            </w:r>
            <w:r w:rsidR="00093B7E">
              <w:rPr>
                <w:rFonts w:eastAsiaTheme="minorHAnsi"/>
                <w:b/>
                <w:bCs/>
                <w:lang w:eastAsia="en-US"/>
              </w:rPr>
              <w:t xml:space="preserve">марта </w:t>
            </w:r>
            <w:r w:rsidRPr="003044A1">
              <w:rPr>
                <w:rFonts w:eastAsiaTheme="minorHAnsi"/>
                <w:b/>
                <w:bCs/>
                <w:lang w:eastAsia="en-US"/>
              </w:rPr>
              <w:t>202</w:t>
            </w:r>
            <w:r w:rsidR="00093B7E">
              <w:rPr>
                <w:rFonts w:eastAsiaTheme="minorHAnsi"/>
                <w:b/>
                <w:bCs/>
                <w:lang w:eastAsia="en-US"/>
              </w:rPr>
              <w:t>2</w:t>
            </w:r>
            <w:r w:rsidRPr="003044A1">
              <w:rPr>
                <w:rFonts w:eastAsiaTheme="minorHAnsi"/>
                <w:b/>
                <w:bCs/>
                <w:lang w:eastAsia="en-US"/>
              </w:rPr>
              <w:t xml:space="preserve"> г.</w:t>
            </w:r>
          </w:p>
        </w:tc>
      </w:tr>
      <w:tr w:rsidR="00CC2DF5"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CC2DF5" w:rsidRPr="00B44B37" w:rsidRDefault="00CC2DF5" w:rsidP="00CC2DF5">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CC2DF5" w:rsidRPr="00140578" w:rsidRDefault="00CC2DF5" w:rsidP="00CC2DF5">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p>
          <w:p w14:paraId="1CB47C34" w14:textId="08BC8BF7" w:rsidR="00CC2DF5" w:rsidRDefault="00CC2DF5" w:rsidP="00CC2DF5">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Pr>
                <w:rFonts w:eastAsiaTheme="minorHAnsi" w:cstheme="minorBidi"/>
                <w:lang w:eastAsia="en-US"/>
              </w:rPr>
              <w:t>20</w:t>
            </w:r>
            <w:r w:rsidR="00093B7E">
              <w:rPr>
                <w:rFonts w:eastAsiaTheme="minorHAnsi" w:cstheme="minorBidi"/>
                <w:lang w:eastAsia="en-US"/>
              </w:rPr>
              <w:t>8</w:t>
            </w:r>
            <w:r>
              <w:rPr>
                <w:rFonts w:eastAsiaTheme="minorHAnsi" w:cstheme="minorBidi"/>
                <w:lang w:eastAsia="en-US"/>
              </w:rPr>
              <w:t>)</w:t>
            </w:r>
          </w:p>
          <w:p w14:paraId="5CD11617" w14:textId="0AB1E8D6" w:rsidR="00CC2DF5" w:rsidRPr="00140578" w:rsidRDefault="00CC2DF5" w:rsidP="00CC2DF5">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CC2DF5"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CC2DF5" w:rsidRPr="00B44B37" w:rsidRDefault="00CC2DF5" w:rsidP="00CC2DF5">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CC2DF5" w:rsidRPr="00B44B37" w:rsidRDefault="00CC2DF5" w:rsidP="00CC2DF5">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C2DF5" w:rsidRDefault="00CC2DF5" w:rsidP="00CC2DF5">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CC2DF5" w:rsidRPr="00B44B37" w:rsidRDefault="00CC2DF5" w:rsidP="00CC2DF5">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CC2DF5"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CC2DF5" w:rsidRPr="00CE0613" w:rsidRDefault="00CC2DF5" w:rsidP="00CC2DF5">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CC2DF5"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CC2DF5" w:rsidRPr="00B44B37" w:rsidRDefault="00CC2DF5" w:rsidP="00CC2DF5">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B802A96" w:rsidR="00CC2DF5" w:rsidRPr="003044A1" w:rsidRDefault="00CC2DF5" w:rsidP="00CC2DF5">
            <w:pPr>
              <w:pStyle w:val="33"/>
              <w:numPr>
                <w:ilvl w:val="0"/>
                <w:numId w:val="0"/>
              </w:numPr>
              <w:tabs>
                <w:tab w:val="num" w:pos="1620"/>
              </w:tabs>
              <w:rPr>
                <w:szCs w:val="24"/>
              </w:rPr>
            </w:pPr>
            <w:r w:rsidRPr="003044A1">
              <w:rPr>
                <w:bCs/>
                <w:szCs w:val="24"/>
              </w:rPr>
              <w:t>Не позднее «</w:t>
            </w:r>
            <w:r>
              <w:rPr>
                <w:bCs/>
                <w:szCs w:val="24"/>
              </w:rPr>
              <w:t>2</w:t>
            </w:r>
            <w:r w:rsidR="00093B7E">
              <w:rPr>
                <w:bCs/>
                <w:szCs w:val="24"/>
              </w:rPr>
              <w:t>1</w:t>
            </w:r>
            <w:r w:rsidRPr="003044A1">
              <w:rPr>
                <w:bCs/>
                <w:szCs w:val="24"/>
              </w:rPr>
              <w:t>»</w:t>
            </w:r>
            <w:r w:rsidR="00093B7E">
              <w:rPr>
                <w:bCs/>
                <w:szCs w:val="24"/>
              </w:rPr>
              <w:t xml:space="preserve"> марта </w:t>
            </w:r>
            <w:r w:rsidRPr="003044A1">
              <w:rPr>
                <w:bCs/>
                <w:szCs w:val="24"/>
              </w:rPr>
              <w:t>202</w:t>
            </w:r>
            <w:r w:rsidR="00093B7E">
              <w:rPr>
                <w:bCs/>
                <w:szCs w:val="24"/>
              </w:rPr>
              <w:t>2</w:t>
            </w:r>
            <w:r w:rsidRPr="003044A1">
              <w:rPr>
                <w:bCs/>
                <w:szCs w:val="24"/>
              </w:rPr>
              <w:t xml:space="preserve"> г. включительно</w:t>
            </w:r>
          </w:p>
        </w:tc>
      </w:tr>
      <w:tr w:rsidR="00CC2DF5"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CC2DF5" w:rsidRPr="00B44B37" w:rsidRDefault="00CC2DF5" w:rsidP="00CC2DF5">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CC2DF5" w:rsidRPr="00B44B37" w:rsidRDefault="00CC2DF5" w:rsidP="00CC2DF5">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CC2DF5"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CC2DF5" w:rsidRPr="00B44B37" w:rsidRDefault="00CC2DF5" w:rsidP="00CC2DF5">
            <w:pPr>
              <w:keepLines/>
              <w:widowControl w:val="0"/>
              <w:suppressLineNumbers/>
              <w:suppressAutoHyphens/>
              <w:spacing w:after="0"/>
            </w:pPr>
            <w:r>
              <w:lastRenderedPageBreak/>
              <w:t>22</w:t>
            </w:r>
          </w:p>
          <w:p w14:paraId="262B9C60" w14:textId="77777777" w:rsidR="00CC2DF5" w:rsidRPr="00B44B37" w:rsidRDefault="00CC2DF5" w:rsidP="00CC2DF5">
            <w:pPr>
              <w:keepLines/>
              <w:widowControl w:val="0"/>
              <w:suppressLineNumbers/>
              <w:suppressAutoHyphens/>
              <w:spacing w:after="0"/>
            </w:pPr>
          </w:p>
          <w:p w14:paraId="721AD827" w14:textId="77777777" w:rsidR="00CC2DF5" w:rsidRPr="00B44B37" w:rsidRDefault="00CC2DF5" w:rsidP="00CC2DF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CC2DF5" w:rsidRPr="00B44B37" w:rsidRDefault="00CC2DF5" w:rsidP="00CC2DF5">
            <w:pPr>
              <w:spacing w:after="0"/>
            </w:pPr>
            <w:r w:rsidRPr="00B44B37">
              <w:rPr>
                <w:bCs/>
                <w:lang w:eastAsia="ar-SA"/>
              </w:rPr>
              <w:t>Критерии оценки участников закупки</w:t>
            </w:r>
          </w:p>
          <w:p w14:paraId="2079623C" w14:textId="77777777" w:rsidR="00CC2DF5" w:rsidRPr="00B44B37" w:rsidRDefault="00CC2DF5" w:rsidP="00CC2DF5">
            <w:pPr>
              <w:spacing w:after="0"/>
            </w:pPr>
          </w:p>
          <w:p w14:paraId="6BBA6A71" w14:textId="77777777" w:rsidR="00CC2DF5" w:rsidRPr="00B44B37" w:rsidRDefault="00CC2DF5" w:rsidP="00CC2DF5">
            <w:pPr>
              <w:spacing w:after="0"/>
            </w:pPr>
          </w:p>
          <w:p w14:paraId="6992584D" w14:textId="77777777" w:rsidR="00CC2DF5" w:rsidRPr="00B44B37" w:rsidRDefault="00CC2DF5" w:rsidP="00CC2DF5">
            <w:pPr>
              <w:spacing w:after="0"/>
            </w:pPr>
          </w:p>
          <w:p w14:paraId="2E526780" w14:textId="77777777" w:rsidR="00CC2DF5" w:rsidRPr="00B44B37" w:rsidRDefault="00CC2DF5" w:rsidP="00CC2DF5">
            <w:pPr>
              <w:spacing w:after="0"/>
            </w:pPr>
          </w:p>
          <w:p w14:paraId="2A597810" w14:textId="77777777" w:rsidR="00CC2DF5" w:rsidRPr="00B44B37" w:rsidRDefault="00CC2DF5" w:rsidP="00CC2DF5">
            <w:pPr>
              <w:spacing w:after="0"/>
            </w:pPr>
          </w:p>
          <w:p w14:paraId="455FBA21" w14:textId="77777777" w:rsidR="00CC2DF5" w:rsidRPr="00B44B37" w:rsidRDefault="00CC2DF5" w:rsidP="00CC2DF5">
            <w:pPr>
              <w:spacing w:after="0"/>
            </w:pPr>
          </w:p>
          <w:p w14:paraId="0474664C" w14:textId="77777777" w:rsidR="00CC2DF5" w:rsidRPr="00B44B37" w:rsidRDefault="00CC2DF5" w:rsidP="00CC2DF5">
            <w:pPr>
              <w:spacing w:after="0"/>
            </w:pPr>
          </w:p>
          <w:p w14:paraId="00853114" w14:textId="77777777" w:rsidR="00CC2DF5" w:rsidRPr="00B44B37" w:rsidRDefault="00CC2DF5" w:rsidP="00CC2DF5">
            <w:pPr>
              <w:spacing w:after="0"/>
            </w:pPr>
          </w:p>
          <w:p w14:paraId="10B879FA" w14:textId="77777777" w:rsidR="00CC2DF5" w:rsidRPr="00B44B37" w:rsidRDefault="00CC2DF5" w:rsidP="00CC2DF5">
            <w:pPr>
              <w:spacing w:after="0"/>
            </w:pPr>
          </w:p>
          <w:p w14:paraId="102C17A8" w14:textId="77777777" w:rsidR="00CC2DF5" w:rsidRPr="00B44B37" w:rsidRDefault="00CC2DF5" w:rsidP="00CC2DF5">
            <w:pPr>
              <w:spacing w:after="0"/>
            </w:pPr>
          </w:p>
          <w:p w14:paraId="069450FA" w14:textId="77777777" w:rsidR="00CC2DF5" w:rsidRPr="00B44B37" w:rsidRDefault="00CC2DF5" w:rsidP="00CC2DF5">
            <w:pPr>
              <w:spacing w:after="0"/>
            </w:pPr>
          </w:p>
          <w:p w14:paraId="02F346DA" w14:textId="77777777" w:rsidR="00CC2DF5" w:rsidRPr="00B44B37" w:rsidRDefault="00CC2DF5" w:rsidP="00CC2DF5">
            <w:pPr>
              <w:spacing w:after="0"/>
            </w:pPr>
          </w:p>
          <w:p w14:paraId="49F1C19E" w14:textId="77777777" w:rsidR="00CC2DF5" w:rsidRPr="00B44B37" w:rsidRDefault="00CC2DF5" w:rsidP="00CC2DF5">
            <w:pPr>
              <w:spacing w:after="0"/>
            </w:pPr>
          </w:p>
          <w:p w14:paraId="5A9DB73C" w14:textId="77777777" w:rsidR="00CC2DF5" w:rsidRPr="00B44B37" w:rsidRDefault="00CC2DF5" w:rsidP="00CC2DF5">
            <w:pPr>
              <w:spacing w:after="0"/>
            </w:pPr>
          </w:p>
          <w:p w14:paraId="6F8B5003" w14:textId="77777777" w:rsidR="00CC2DF5" w:rsidRPr="00B44B37" w:rsidRDefault="00CC2DF5" w:rsidP="00CC2DF5">
            <w:pPr>
              <w:spacing w:after="0"/>
            </w:pPr>
          </w:p>
          <w:p w14:paraId="4E896D6A" w14:textId="77777777" w:rsidR="00CC2DF5" w:rsidRPr="00B44B37" w:rsidRDefault="00CC2DF5" w:rsidP="00CC2DF5">
            <w:pPr>
              <w:spacing w:after="0"/>
            </w:pPr>
          </w:p>
          <w:p w14:paraId="09374BC2" w14:textId="77777777" w:rsidR="00CC2DF5" w:rsidRPr="00B44B37" w:rsidRDefault="00CC2DF5" w:rsidP="00CC2DF5">
            <w:pPr>
              <w:spacing w:after="0"/>
            </w:pPr>
          </w:p>
          <w:p w14:paraId="2962198F" w14:textId="77777777" w:rsidR="00CC2DF5" w:rsidRPr="00B44B37" w:rsidRDefault="00CC2DF5" w:rsidP="00CC2DF5">
            <w:pPr>
              <w:spacing w:after="0"/>
            </w:pPr>
          </w:p>
          <w:p w14:paraId="337B52C0" w14:textId="77777777" w:rsidR="00CC2DF5" w:rsidRPr="00B44B37" w:rsidRDefault="00CC2DF5" w:rsidP="00CC2DF5">
            <w:pPr>
              <w:spacing w:after="0"/>
            </w:pPr>
          </w:p>
          <w:p w14:paraId="1D225463" w14:textId="77777777" w:rsidR="00CC2DF5" w:rsidRPr="00B44B37" w:rsidRDefault="00CC2DF5" w:rsidP="00CC2DF5">
            <w:pPr>
              <w:spacing w:after="0"/>
            </w:pPr>
          </w:p>
          <w:p w14:paraId="490C1C20" w14:textId="77777777" w:rsidR="00CC2DF5" w:rsidRPr="00B44B37" w:rsidRDefault="00CC2DF5" w:rsidP="00CC2DF5">
            <w:pPr>
              <w:spacing w:after="0"/>
            </w:pPr>
          </w:p>
          <w:p w14:paraId="709FE05F" w14:textId="77777777" w:rsidR="00CC2DF5" w:rsidRPr="00B44B37" w:rsidRDefault="00CC2DF5" w:rsidP="00CC2DF5">
            <w:pPr>
              <w:spacing w:after="0"/>
            </w:pPr>
          </w:p>
          <w:p w14:paraId="406F9A2B" w14:textId="77777777" w:rsidR="00CC2DF5" w:rsidRPr="00B44B37" w:rsidRDefault="00CC2DF5" w:rsidP="00CC2DF5">
            <w:pPr>
              <w:spacing w:after="0"/>
            </w:pPr>
          </w:p>
          <w:p w14:paraId="147A2EA1" w14:textId="77777777" w:rsidR="00CC2DF5" w:rsidRPr="00B44B37" w:rsidRDefault="00CC2DF5" w:rsidP="00CC2DF5">
            <w:pPr>
              <w:spacing w:after="0"/>
            </w:pPr>
          </w:p>
          <w:p w14:paraId="2E5B8326" w14:textId="77777777" w:rsidR="00CC2DF5" w:rsidRPr="00B44B37" w:rsidRDefault="00CC2DF5" w:rsidP="00CC2DF5">
            <w:pPr>
              <w:spacing w:after="0"/>
            </w:pPr>
          </w:p>
          <w:p w14:paraId="07C3062D" w14:textId="77777777" w:rsidR="00CC2DF5" w:rsidRPr="00B44B37" w:rsidRDefault="00CC2DF5" w:rsidP="00CC2DF5">
            <w:pPr>
              <w:spacing w:after="0"/>
            </w:pPr>
          </w:p>
          <w:p w14:paraId="5FD096C1" w14:textId="77777777" w:rsidR="00CC2DF5" w:rsidRPr="00B44B37" w:rsidRDefault="00CC2DF5" w:rsidP="00CC2DF5">
            <w:pPr>
              <w:spacing w:after="0"/>
            </w:pPr>
          </w:p>
          <w:p w14:paraId="603462F9" w14:textId="77777777" w:rsidR="00CC2DF5" w:rsidRPr="00B44B37" w:rsidRDefault="00CC2DF5" w:rsidP="00CC2DF5">
            <w:pPr>
              <w:spacing w:after="0"/>
            </w:pPr>
          </w:p>
          <w:p w14:paraId="54C5C3C5" w14:textId="77777777" w:rsidR="00CC2DF5" w:rsidRPr="00B44B37" w:rsidRDefault="00CC2DF5" w:rsidP="00CC2DF5">
            <w:pPr>
              <w:spacing w:after="0"/>
            </w:pPr>
          </w:p>
          <w:p w14:paraId="41F44A30" w14:textId="77777777" w:rsidR="00CC2DF5" w:rsidRPr="00B44B37" w:rsidRDefault="00CC2DF5" w:rsidP="00CC2DF5">
            <w:pPr>
              <w:spacing w:after="0"/>
            </w:pPr>
          </w:p>
        </w:tc>
        <w:tc>
          <w:tcPr>
            <w:tcW w:w="5953" w:type="dxa"/>
            <w:tcBorders>
              <w:top w:val="single" w:sz="4" w:space="0" w:color="auto"/>
              <w:left w:val="single" w:sz="4" w:space="0" w:color="auto"/>
              <w:bottom w:val="single" w:sz="4" w:space="0" w:color="auto"/>
              <w:right w:val="single" w:sz="4" w:space="0" w:color="auto"/>
            </w:tcBorders>
          </w:tcPr>
          <w:p w14:paraId="73B7C6A4" w14:textId="77777777" w:rsidR="00C64E31" w:rsidRDefault="00C64E31" w:rsidP="00C64E31">
            <w:pPr>
              <w:spacing w:after="0"/>
            </w:pPr>
            <w:r>
              <w:t>1.</w:t>
            </w:r>
            <w:r>
              <w:tab/>
              <w:t>Продолжительность деятельности участника закупки с даты государственной регистрации:</w:t>
            </w:r>
          </w:p>
          <w:p w14:paraId="6C4C7EC8" w14:textId="77777777" w:rsidR="00C64E31" w:rsidRDefault="00C64E31" w:rsidP="00C64E31">
            <w:pPr>
              <w:spacing w:after="0"/>
            </w:pPr>
            <w:r>
              <w:t>•</w:t>
            </w:r>
            <w:r>
              <w:tab/>
              <w:t>до 1 года включительно – 0 баллов;</w:t>
            </w:r>
          </w:p>
          <w:p w14:paraId="4DA8AC93" w14:textId="77777777" w:rsidR="00C64E31" w:rsidRDefault="00C64E31" w:rsidP="00C64E31">
            <w:pPr>
              <w:spacing w:after="0"/>
            </w:pPr>
            <w:r>
              <w:t>•</w:t>
            </w:r>
            <w:r>
              <w:tab/>
              <w:t>свыше 1 до 3 лет включительно – 5 баллов;</w:t>
            </w:r>
          </w:p>
          <w:p w14:paraId="5AF16F39" w14:textId="77777777" w:rsidR="00C64E31" w:rsidRDefault="00C64E31" w:rsidP="00C64E31">
            <w:pPr>
              <w:spacing w:after="0"/>
            </w:pPr>
            <w:r>
              <w:t>•</w:t>
            </w:r>
            <w:r>
              <w:tab/>
              <w:t>свыше 3 до 5 включительно – 10 баллов;</w:t>
            </w:r>
          </w:p>
          <w:p w14:paraId="7B44C627" w14:textId="77777777" w:rsidR="00C64E31" w:rsidRDefault="00C64E31" w:rsidP="00C64E31">
            <w:pPr>
              <w:spacing w:after="0"/>
            </w:pPr>
            <w:r>
              <w:t>•</w:t>
            </w:r>
            <w:r>
              <w:tab/>
              <w:t>свыше 5 лет – 15 баллов.</w:t>
            </w:r>
          </w:p>
          <w:p w14:paraId="1872CE51" w14:textId="77777777" w:rsidR="00C64E31" w:rsidRDefault="00C64E31" w:rsidP="00C64E31">
            <w:pPr>
              <w:spacing w:after="0"/>
            </w:pPr>
          </w:p>
          <w:p w14:paraId="0761AE8E" w14:textId="1EC697F7" w:rsidR="00C64E31" w:rsidRDefault="00C64E31" w:rsidP="00C64E31">
            <w:pPr>
              <w:spacing w:after="0"/>
            </w:pPr>
            <w:r>
              <w:t>2.</w:t>
            </w:r>
            <w:r>
              <w:tab/>
              <w:t>Наличие у участника закупки опыта оказания услуг по организации и проведению мероприятий в онлайн-формате в том числе форумов, обучающих программ, тренингов, акселерационных мероприятий стоимостью не менее 90 000 (девяносто тысяч) рублей каждое. Подтверждающими документами являются – копии договоров со всеми приложениями и актами оказанных услуг. В случае если сумма договора за оказанные услуги не видна в подтверждающих документах (не указа</w:t>
            </w:r>
            <w:r w:rsidR="007C17B5">
              <w:t>на</w:t>
            </w:r>
            <w:r>
              <w:t>, не прописана, ее указание не предусмотрено), документы к рассмотрению комиссией не принимаются.</w:t>
            </w:r>
          </w:p>
          <w:p w14:paraId="497228BF" w14:textId="77777777" w:rsidR="00C64E31" w:rsidRDefault="00C64E31" w:rsidP="00C64E31">
            <w:pPr>
              <w:spacing w:after="0"/>
            </w:pPr>
          </w:p>
          <w:p w14:paraId="3B91F2D7" w14:textId="77777777" w:rsidR="00C64E31" w:rsidRDefault="00C64E31" w:rsidP="00C64E31">
            <w:pPr>
              <w:spacing w:after="0"/>
            </w:pPr>
            <w:r>
              <w:t>•</w:t>
            </w:r>
            <w:r>
              <w:tab/>
              <w:t>0 подтверждающих документов – 0 баллов;</w:t>
            </w:r>
          </w:p>
          <w:p w14:paraId="691DF892" w14:textId="77777777" w:rsidR="00C64E31" w:rsidRDefault="00C64E31" w:rsidP="00C64E31">
            <w:pPr>
              <w:spacing w:after="0"/>
            </w:pPr>
            <w:r>
              <w:t>•</w:t>
            </w:r>
            <w:r>
              <w:tab/>
              <w:t>от 1 до 5 комплектов подтверждающих документов включительно – 5 баллов;</w:t>
            </w:r>
          </w:p>
          <w:p w14:paraId="3DD5EA68" w14:textId="77777777" w:rsidR="00C64E31" w:rsidRDefault="00C64E31" w:rsidP="00C64E31">
            <w:pPr>
              <w:spacing w:after="0"/>
            </w:pPr>
            <w:r>
              <w:t>•</w:t>
            </w:r>
            <w:r>
              <w:tab/>
              <w:t>от 6 до 9 комплектов подтверждающих документов – 10 баллов;</w:t>
            </w:r>
          </w:p>
          <w:p w14:paraId="528E6ACD" w14:textId="77777777" w:rsidR="00C64E31" w:rsidRDefault="00C64E31" w:rsidP="00C64E31">
            <w:pPr>
              <w:spacing w:after="0"/>
            </w:pPr>
            <w:r>
              <w:t>•</w:t>
            </w:r>
            <w:r>
              <w:tab/>
              <w:t>10 комплектов подтверждающих документов и свыше – 15 баллов.</w:t>
            </w:r>
          </w:p>
          <w:p w14:paraId="3CA41E34" w14:textId="77777777" w:rsidR="00C64E31" w:rsidRDefault="00C64E31" w:rsidP="00C64E31">
            <w:pPr>
              <w:spacing w:after="0"/>
            </w:pPr>
          </w:p>
          <w:p w14:paraId="7F2781A9" w14:textId="77777777" w:rsidR="00C64E31" w:rsidRDefault="00C64E31" w:rsidP="00C64E31">
            <w:pPr>
              <w:spacing w:after="0"/>
            </w:pPr>
            <w:r>
              <w:t>3.</w:t>
            </w:r>
            <w:r>
              <w:tab/>
              <w:t>Предложение участника закупки в отношении количества привлекаемых спикеров и модераторов для проведения Форума.</w:t>
            </w:r>
          </w:p>
          <w:p w14:paraId="29A62941" w14:textId="77777777" w:rsidR="00C64E31" w:rsidRDefault="00C64E31" w:rsidP="00C64E31">
            <w:pPr>
              <w:spacing w:after="0"/>
            </w:pPr>
            <w:r>
              <w:t>•</w:t>
            </w:r>
            <w:r>
              <w:tab/>
              <w:t>от 9 до 10 – 5 баллов;</w:t>
            </w:r>
          </w:p>
          <w:p w14:paraId="66897C00" w14:textId="77777777" w:rsidR="00C64E31" w:rsidRDefault="00C64E31" w:rsidP="00C64E31">
            <w:pPr>
              <w:spacing w:after="0"/>
            </w:pPr>
            <w:r>
              <w:t>•</w:t>
            </w:r>
            <w:r>
              <w:tab/>
              <w:t>от 10 до 12 (включительно) – 10 баллов;</w:t>
            </w:r>
          </w:p>
          <w:p w14:paraId="43670097" w14:textId="77777777" w:rsidR="00C64E31" w:rsidRDefault="00C64E31" w:rsidP="00C64E31">
            <w:pPr>
              <w:spacing w:after="0"/>
            </w:pPr>
            <w:r>
              <w:t>•</w:t>
            </w:r>
            <w:r>
              <w:tab/>
              <w:t>свыше 12 - 15 баллов.</w:t>
            </w:r>
          </w:p>
          <w:p w14:paraId="618E6C9B" w14:textId="77777777" w:rsidR="00C64E31" w:rsidRDefault="00C64E31" w:rsidP="00C64E31">
            <w:pPr>
              <w:spacing w:after="0"/>
            </w:pPr>
          </w:p>
          <w:p w14:paraId="2FE968A7" w14:textId="6C8536B0" w:rsidR="00C64E31" w:rsidRDefault="00C64E31" w:rsidP="00C64E31">
            <w:pPr>
              <w:spacing w:after="0"/>
            </w:pPr>
            <w:r>
              <w:t>4.</w:t>
            </w:r>
            <w:r>
              <w:tab/>
              <w:t>Предложение участника закупки в отношении стоимости договора (указывается в заявке участника):</w:t>
            </w:r>
          </w:p>
          <w:p w14:paraId="28608930" w14:textId="77777777" w:rsidR="00C64E31" w:rsidRDefault="00C64E31" w:rsidP="00C64E31">
            <w:pPr>
              <w:spacing w:after="0"/>
            </w:pPr>
            <w:r>
              <w:t>•</w:t>
            </w:r>
            <w:r>
              <w:tab/>
              <w:t>снижение начальной (максимальной) цены от 0 до 5% – 0 баллов;</w:t>
            </w:r>
          </w:p>
          <w:p w14:paraId="1A7BCAF6" w14:textId="77777777" w:rsidR="00C64E31" w:rsidRDefault="00C64E31" w:rsidP="00C64E31">
            <w:pPr>
              <w:spacing w:after="0"/>
            </w:pPr>
            <w:r>
              <w:t>•</w:t>
            </w:r>
            <w:r>
              <w:tab/>
              <w:t>снижение начальной (максимальной) цены от 5% до 10% включительно – 5 баллов;</w:t>
            </w:r>
          </w:p>
          <w:p w14:paraId="1A25EEA6" w14:textId="77777777" w:rsidR="00C64E31" w:rsidRDefault="00C64E31" w:rsidP="00C64E31">
            <w:pPr>
              <w:spacing w:after="0"/>
            </w:pPr>
            <w:r>
              <w:t>•</w:t>
            </w:r>
            <w:r>
              <w:tab/>
              <w:t>снижение начальной (максимальной) от 10% до 15% включительно – 10 баллов;</w:t>
            </w:r>
          </w:p>
          <w:p w14:paraId="3C412162" w14:textId="77777777" w:rsidR="00C64E31" w:rsidRDefault="00C64E31" w:rsidP="00C64E31">
            <w:pPr>
              <w:spacing w:after="0"/>
            </w:pPr>
            <w:r>
              <w:t>•</w:t>
            </w:r>
            <w:r>
              <w:tab/>
              <w:t>снижение начальной (максимальной) цены от 15% – 15 баллов;</w:t>
            </w:r>
          </w:p>
          <w:p w14:paraId="29AA8698" w14:textId="0145C438" w:rsidR="00C64E31" w:rsidRDefault="00C64E31" w:rsidP="00C64E31">
            <w:pPr>
              <w:spacing w:after="0"/>
            </w:pPr>
            <w:r>
              <w:t>•</w:t>
            </w:r>
            <w: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DFA2E78" w14:textId="77777777" w:rsidR="00C64E31" w:rsidRDefault="00C64E31" w:rsidP="00C64E31">
            <w:pPr>
              <w:spacing w:after="0"/>
            </w:pPr>
          </w:p>
          <w:p w14:paraId="785BCF40" w14:textId="51D55C61" w:rsidR="00CC2DF5" w:rsidRPr="00840161" w:rsidRDefault="00C64E31" w:rsidP="00C64E31">
            <w:pPr>
              <w:spacing w:after="0"/>
            </w:pPr>
            <w:r>
              <w:t xml:space="preserve">Победителем признается один участник закупки, набравший максимальное количество баллов. При </w:t>
            </w:r>
            <w:proofErr w:type="spellStart"/>
            <w:r>
              <w:t>ра-</w:t>
            </w:r>
            <w:r>
              <w:lastRenderedPageBreak/>
              <w:t>венстве</w:t>
            </w:r>
            <w:proofErr w:type="spellEnd"/>
            <w:r>
              <w:t xml:space="preserve"> баллов победителем признается участник, который подал заявку раньше.</w:t>
            </w:r>
          </w:p>
        </w:tc>
      </w:tr>
      <w:tr w:rsidR="00CC2DF5"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CC2DF5" w:rsidRPr="00B44B37" w:rsidRDefault="00CC2DF5" w:rsidP="00CC2DF5">
            <w:pPr>
              <w:keepLines/>
              <w:widowControl w:val="0"/>
              <w:suppressLineNumbers/>
              <w:suppressAutoHyphens/>
              <w:spacing w:after="0"/>
              <w:rPr>
                <w:b/>
                <w:caps/>
              </w:rPr>
            </w:pPr>
          </w:p>
          <w:p w14:paraId="4A7EF0FC" w14:textId="77777777" w:rsidR="00CC2DF5" w:rsidRPr="00B44B37" w:rsidRDefault="00CC2DF5" w:rsidP="00CC2DF5">
            <w:pPr>
              <w:keepLines/>
              <w:widowControl w:val="0"/>
              <w:suppressLineNumbers/>
              <w:suppressAutoHyphens/>
              <w:spacing w:after="0"/>
              <w:rPr>
                <w:color w:val="000000"/>
              </w:rPr>
            </w:pPr>
            <w:r w:rsidRPr="00B44B37">
              <w:rPr>
                <w:b/>
                <w:caps/>
              </w:rPr>
              <w:t>Заключение договора</w:t>
            </w:r>
          </w:p>
        </w:tc>
      </w:tr>
      <w:tr w:rsidR="00CC2DF5"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CC2DF5" w:rsidRPr="00B44B37" w:rsidRDefault="00CC2DF5" w:rsidP="00CC2DF5">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CC2DF5" w:rsidRPr="00B44B37" w:rsidRDefault="00CC2DF5" w:rsidP="00CC2DF5">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CC2DF5" w:rsidRPr="00B44B37" w:rsidRDefault="00CC2DF5" w:rsidP="00CC2DF5">
            <w:pPr>
              <w:keepLines/>
              <w:widowControl w:val="0"/>
              <w:suppressLineNumbers/>
              <w:suppressAutoHyphens/>
              <w:spacing w:after="0"/>
              <w:rPr>
                <w:bCs/>
              </w:rPr>
            </w:pPr>
          </w:p>
          <w:p w14:paraId="4966D8E4" w14:textId="77777777" w:rsidR="00CC2DF5" w:rsidRPr="00B44B37" w:rsidRDefault="00CC2DF5" w:rsidP="00CC2DF5">
            <w:pPr>
              <w:keepLines/>
              <w:widowControl w:val="0"/>
              <w:suppressLineNumbers/>
              <w:suppressAutoHyphens/>
              <w:spacing w:after="0"/>
              <w:rPr>
                <w:bCs/>
              </w:rPr>
            </w:pPr>
          </w:p>
          <w:p w14:paraId="099B80DE" w14:textId="77777777" w:rsidR="00CC2DF5" w:rsidRPr="00B44B37" w:rsidRDefault="00CC2DF5" w:rsidP="00CC2DF5">
            <w:pPr>
              <w:keepLines/>
              <w:widowControl w:val="0"/>
              <w:suppressLineNumbers/>
              <w:suppressAutoHyphens/>
              <w:spacing w:after="0"/>
              <w:rPr>
                <w:bCs/>
              </w:rPr>
            </w:pPr>
          </w:p>
          <w:p w14:paraId="2DAB768D" w14:textId="77777777" w:rsidR="00CC2DF5" w:rsidRPr="00B44B37" w:rsidRDefault="00CC2DF5" w:rsidP="00CC2DF5">
            <w:pPr>
              <w:keepLines/>
              <w:widowControl w:val="0"/>
              <w:suppressLineNumbers/>
              <w:suppressAutoHyphens/>
              <w:spacing w:after="0"/>
              <w:rPr>
                <w:bCs/>
              </w:rPr>
            </w:pPr>
          </w:p>
          <w:p w14:paraId="25EFD804" w14:textId="77777777" w:rsidR="00CC2DF5" w:rsidRPr="00B44B37" w:rsidRDefault="00CC2DF5" w:rsidP="00CC2DF5">
            <w:pPr>
              <w:keepLines/>
              <w:widowControl w:val="0"/>
              <w:suppressLineNumbers/>
              <w:suppressAutoHyphens/>
              <w:spacing w:after="0"/>
              <w:rPr>
                <w:bCs/>
              </w:rPr>
            </w:pPr>
          </w:p>
          <w:p w14:paraId="7D3ECE4B" w14:textId="77777777" w:rsidR="00CC2DF5" w:rsidRPr="00B44B37" w:rsidRDefault="00CC2DF5" w:rsidP="00CC2DF5">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CC2DF5" w:rsidRDefault="00CC2DF5" w:rsidP="00CC2DF5">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CC2DF5" w:rsidRPr="002C1874" w:rsidRDefault="00CC2DF5" w:rsidP="00CC2DF5">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CC2DF5" w:rsidRPr="002C1874" w:rsidRDefault="00CC2DF5" w:rsidP="00CC2DF5">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CC2DF5" w:rsidRPr="002C1874" w:rsidRDefault="00CC2DF5" w:rsidP="00CC2DF5">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CC2DF5" w:rsidRPr="002C1874" w:rsidRDefault="00CC2DF5" w:rsidP="00CC2DF5">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CC2DF5" w:rsidRPr="002C1874" w:rsidRDefault="00CC2DF5" w:rsidP="00CC2DF5">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CC2DF5" w:rsidRPr="002C1874" w:rsidRDefault="00CC2DF5" w:rsidP="00CC2DF5">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CC2DF5" w:rsidRPr="002C1874" w:rsidRDefault="00CC2DF5" w:rsidP="00CC2DF5">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CC2DF5" w:rsidRPr="002C1874" w:rsidRDefault="00CC2DF5" w:rsidP="00CC2DF5">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CC2DF5" w:rsidRPr="002C1874" w:rsidRDefault="00CC2DF5" w:rsidP="00CC2DF5">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CC2DF5" w:rsidRPr="002C1874" w:rsidRDefault="00CC2DF5" w:rsidP="00CC2DF5">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w:t>
            </w:r>
            <w:r w:rsidRPr="002C1874">
              <w:lastRenderedPageBreak/>
              <w:t xml:space="preserve">установления факта предоставления недостоверных сведений. </w:t>
            </w:r>
          </w:p>
          <w:p w14:paraId="14845C47" w14:textId="765D60BC" w:rsidR="00CC2DF5" w:rsidRPr="002C1874" w:rsidRDefault="00CC2DF5" w:rsidP="00CC2DF5">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CC2DF5" w:rsidRDefault="00CC2DF5" w:rsidP="00CC2DF5">
            <w:pPr>
              <w:keepLines/>
              <w:widowControl w:val="0"/>
              <w:suppressLineNumbers/>
              <w:spacing w:after="0"/>
            </w:pPr>
          </w:p>
          <w:p w14:paraId="43A988EC" w14:textId="3CC8CA05" w:rsidR="00CC2DF5" w:rsidRDefault="00CC2DF5" w:rsidP="00CC2DF5">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CC2DF5" w:rsidRDefault="00CC2DF5" w:rsidP="00CC2DF5">
            <w:pPr>
              <w:keepLines/>
              <w:widowControl w:val="0"/>
              <w:suppressLineNumbers/>
              <w:spacing w:after="0"/>
            </w:pPr>
          </w:p>
          <w:p w14:paraId="59F68E90" w14:textId="77777777" w:rsidR="00CC2DF5" w:rsidRDefault="00CC2DF5" w:rsidP="00CC2DF5">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CC2DF5" w:rsidRPr="00B44B37" w:rsidRDefault="00CC2DF5" w:rsidP="00CC2DF5">
            <w:pPr>
              <w:spacing w:after="0"/>
            </w:pPr>
          </w:p>
        </w:tc>
      </w:tr>
      <w:tr w:rsidR="00CC2DF5" w:rsidRPr="00B44B37" w14:paraId="54DEFCCA"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22F7B818" w14:textId="77777777" w:rsidR="00CC2DF5" w:rsidRDefault="00CC2DF5" w:rsidP="00CC2DF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145E44A4" w14:textId="77777777" w:rsidR="00CC2DF5" w:rsidRPr="00B44B37" w:rsidRDefault="00CC2DF5" w:rsidP="00CC2DF5">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7F7C0BD6" w14:textId="77777777" w:rsidR="00CC2DF5" w:rsidRDefault="00CC2DF5" w:rsidP="00CC2DF5">
            <w:pPr>
              <w:keepLines/>
              <w:widowControl w:val="0"/>
              <w:suppressLineNumbers/>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0CD6A0E0" w14:textId="53C3DC39" w:rsidR="003D5B29"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BE46887" w14:textId="77777777" w:rsidR="001414EF" w:rsidRPr="001414EF" w:rsidRDefault="001414EF" w:rsidP="001414EF"/>
    <w:tbl>
      <w:tblPr>
        <w:tblStyle w:val="150"/>
        <w:tblW w:w="0" w:type="auto"/>
        <w:tblLook w:val="04A0" w:firstRow="1" w:lastRow="0" w:firstColumn="1" w:lastColumn="0" w:noHBand="0" w:noVBand="1"/>
      </w:tblPr>
      <w:tblGrid>
        <w:gridCol w:w="1918"/>
        <w:gridCol w:w="8277"/>
      </w:tblGrid>
      <w:tr w:rsidR="001414EF" w:rsidRPr="001414EF" w14:paraId="12020B89" w14:textId="77777777" w:rsidTr="00A67AA4">
        <w:trPr>
          <w:trHeight w:val="770"/>
        </w:trPr>
        <w:tc>
          <w:tcPr>
            <w:tcW w:w="2405" w:type="dxa"/>
          </w:tcPr>
          <w:p w14:paraId="6679D53C" w14:textId="77777777" w:rsidR="001414EF" w:rsidRPr="001414EF" w:rsidRDefault="001414EF" w:rsidP="001414EF">
            <w:pPr>
              <w:suppressAutoHyphens/>
              <w:spacing w:after="0"/>
              <w:rPr>
                <w:rFonts w:ascii="Times New Roman" w:hAnsi="Times New Roman"/>
                <w:b/>
                <w:lang w:eastAsia="ar-SA"/>
              </w:rPr>
            </w:pPr>
            <w:r w:rsidRPr="001414EF">
              <w:rPr>
                <w:rFonts w:ascii="Times New Roman" w:hAnsi="Times New Roman"/>
                <w:b/>
                <w:lang w:eastAsia="ar-SA"/>
              </w:rPr>
              <w:t>Результат оказания услуг</w:t>
            </w:r>
          </w:p>
        </w:tc>
        <w:tc>
          <w:tcPr>
            <w:tcW w:w="12155" w:type="dxa"/>
          </w:tcPr>
          <w:p w14:paraId="6F89C85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Цель: Поддержка и развитие самозанятости в Пермском крае</w:t>
            </w:r>
          </w:p>
          <w:p w14:paraId="13D7EC5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Задачи:</w:t>
            </w:r>
          </w:p>
          <w:p w14:paraId="5D921ED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w:t>
            </w:r>
            <w:r w:rsidRPr="00EB294C">
              <w:rPr>
                <w:rFonts w:ascii="Times New Roman" w:hAnsi="Times New Roman"/>
                <w:bCs/>
                <w:lang w:eastAsia="ar-SA"/>
              </w:rPr>
              <w:tab/>
              <w:t>Предоставление информации об инструментах для успешного ведения бизнеса в роли самозанятого.</w:t>
            </w:r>
          </w:p>
          <w:p w14:paraId="49B7080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2.</w:t>
            </w:r>
            <w:r w:rsidRPr="00EB294C">
              <w:rPr>
                <w:rFonts w:ascii="Times New Roman" w:hAnsi="Times New Roman"/>
                <w:bCs/>
                <w:lang w:eastAsia="ar-SA"/>
              </w:rPr>
              <w:tab/>
              <w:t>Обсуждение перспектив развития бизнеса, новых возможностей работы в статусе самозанятого.</w:t>
            </w:r>
          </w:p>
          <w:p w14:paraId="0DBB1B0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3.</w:t>
            </w:r>
            <w:r w:rsidRPr="00EB294C">
              <w:rPr>
                <w:rFonts w:ascii="Times New Roman" w:hAnsi="Times New Roman"/>
                <w:bCs/>
                <w:lang w:eastAsia="ar-SA"/>
              </w:rPr>
              <w:tab/>
              <w:t>Проблематика работы в статусе самозанятого и анализ способов решения существующих проблем.</w:t>
            </w:r>
          </w:p>
          <w:p w14:paraId="5E07CCE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w:t>
            </w:r>
            <w:r w:rsidRPr="00EB294C">
              <w:rPr>
                <w:rFonts w:ascii="Times New Roman" w:hAnsi="Times New Roman"/>
                <w:bCs/>
                <w:lang w:eastAsia="ar-SA"/>
              </w:rPr>
              <w:tab/>
              <w:t>Исполнитель обеспечивает организацию и проведение обучающих мероприятий в формате форума – «</w:t>
            </w:r>
            <w:proofErr w:type="spellStart"/>
            <w:r w:rsidRPr="00EB294C">
              <w:rPr>
                <w:rFonts w:ascii="Times New Roman" w:hAnsi="Times New Roman"/>
                <w:bCs/>
                <w:lang w:eastAsia="ar-SA"/>
              </w:rPr>
              <w:t>СамСебеЗанятый</w:t>
            </w:r>
            <w:proofErr w:type="spellEnd"/>
            <w:r w:rsidRPr="00EB294C">
              <w:rPr>
                <w:rFonts w:ascii="Times New Roman" w:hAnsi="Times New Roman"/>
                <w:bCs/>
                <w:lang w:eastAsia="ar-SA"/>
              </w:rPr>
              <w:t>» (далее по тексту – форум).</w:t>
            </w:r>
          </w:p>
          <w:p w14:paraId="6C4BB39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Название форума может быть изменено по инициативе Заказчика. Итоговое название форума должно быть утверждено Заказчиком в срок не позднее 30 (тридцати) календарных дней до даты проведения мероприятия.</w:t>
            </w:r>
          </w:p>
          <w:p w14:paraId="2F34CE1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2.</w:t>
            </w:r>
            <w:r w:rsidRPr="00EB294C">
              <w:rPr>
                <w:rFonts w:ascii="Times New Roman" w:hAnsi="Times New Roman"/>
                <w:bCs/>
                <w:lang w:eastAsia="ar-SA"/>
              </w:rPr>
              <w:tab/>
              <w:t>Формат проведения форума – очный с онлайн-трансляцией.</w:t>
            </w:r>
          </w:p>
          <w:p w14:paraId="17D3317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3.</w:t>
            </w:r>
            <w:r w:rsidRPr="00EB294C">
              <w:rPr>
                <w:rFonts w:ascii="Times New Roman" w:hAnsi="Times New Roman"/>
                <w:bCs/>
                <w:lang w:eastAsia="ar-SA"/>
              </w:rPr>
              <w:tab/>
              <w:t xml:space="preserve">Исполнитель согласовывает продолжительность и дату проведения форума с Заказчиком в срок не позднее, чем за 30 (тридцать) календарных дней до даты проведения мероприятия. Продолжительность проведения форума должна составлять не менее 10 академических часов. </w:t>
            </w:r>
          </w:p>
          <w:p w14:paraId="1C1E0F7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w:t>
            </w:r>
            <w:r w:rsidRPr="00EB294C">
              <w:rPr>
                <w:rFonts w:ascii="Times New Roman" w:hAnsi="Times New Roman"/>
                <w:bCs/>
                <w:lang w:eastAsia="ar-SA"/>
              </w:rPr>
              <w:tab/>
              <w:t xml:space="preserve">Исполнитель согласовывает с Заказчиком общую детализированную программу Форума. </w:t>
            </w:r>
          </w:p>
          <w:p w14:paraId="4843B1D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4.1.</w:t>
            </w:r>
            <w:r w:rsidRPr="00EB294C">
              <w:rPr>
                <w:rFonts w:ascii="Times New Roman" w:hAnsi="Times New Roman"/>
                <w:bCs/>
                <w:lang w:eastAsia="ar-SA"/>
              </w:rPr>
              <w:tab/>
              <w:t>Программа должна содержать цели, задачи, график проведения мероприятий, перечень тем для обсуждения, список спикеров и прогнозируемые результаты проведения Форума, длительность, даты и место проведения форума;</w:t>
            </w:r>
          </w:p>
          <w:p w14:paraId="6809DFF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4.2.</w:t>
            </w:r>
            <w:r w:rsidRPr="00EB294C">
              <w:rPr>
                <w:rFonts w:ascii="Times New Roman" w:hAnsi="Times New Roman"/>
                <w:bCs/>
                <w:lang w:eastAsia="ar-SA"/>
              </w:rPr>
              <w:tab/>
              <w:t xml:space="preserve">Торжественное открытие форума, а также образовательные мероприятия проходят в студии в формате круглого стола, либо мастер-классов, либо экспертных сессий или панельной дискуссии с онлайн подключением слушателей и дополнительных экспертов с помощью видеоконференции. </w:t>
            </w:r>
          </w:p>
          <w:p w14:paraId="5DE0F6C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4.3.</w:t>
            </w:r>
            <w:r w:rsidRPr="00EB294C">
              <w:rPr>
                <w:rFonts w:ascii="Times New Roman" w:hAnsi="Times New Roman"/>
                <w:bCs/>
                <w:lang w:eastAsia="ar-SA"/>
              </w:rPr>
              <w:tab/>
              <w:t>Программа согласовывается с Заказчиком не позднее 10 (десяти) рабочих дней с даты заключения договора.</w:t>
            </w:r>
          </w:p>
          <w:p w14:paraId="1A68A636"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w:t>
            </w:r>
            <w:r w:rsidRPr="00EB294C">
              <w:rPr>
                <w:rFonts w:ascii="Times New Roman" w:hAnsi="Times New Roman"/>
                <w:bCs/>
                <w:lang w:eastAsia="ar-SA"/>
              </w:rPr>
              <w:tab/>
              <w:t>Программа форума должна состоять из не менее чем 7 тематических площадок. Площадки могут включать одно или несколько мероприятий. В рамках Форума могут быть реализованы следующие площадки:</w:t>
            </w:r>
          </w:p>
          <w:p w14:paraId="3BBD1EA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4.4.1.</w:t>
            </w:r>
            <w:r w:rsidRPr="00EB294C">
              <w:rPr>
                <w:rFonts w:ascii="Times New Roman" w:hAnsi="Times New Roman"/>
                <w:bCs/>
                <w:lang w:eastAsia="ar-SA"/>
              </w:rPr>
              <w:tab/>
              <w:t>«Привлечение клиентов»:</w:t>
            </w:r>
          </w:p>
          <w:p w14:paraId="614D35D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путь из найма через фриланс в бизнес;</w:t>
            </w:r>
          </w:p>
          <w:p w14:paraId="6A1694A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что помогает пройти этот путь быстрее;</w:t>
            </w:r>
          </w:p>
          <w:p w14:paraId="7F50A81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что мешает и как можно это изменить;</w:t>
            </w:r>
          </w:p>
          <w:p w14:paraId="544CB49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w:t>
            </w:r>
            <w:proofErr w:type="spellStart"/>
            <w:r w:rsidRPr="00EB294C">
              <w:rPr>
                <w:rFonts w:ascii="Times New Roman" w:hAnsi="Times New Roman"/>
                <w:bCs/>
                <w:lang w:eastAsia="ar-SA"/>
              </w:rPr>
              <w:t>Яндекс.Услуги</w:t>
            </w:r>
            <w:proofErr w:type="spellEnd"/>
            <w:r w:rsidRPr="00EB294C">
              <w:rPr>
                <w:rFonts w:ascii="Times New Roman" w:hAnsi="Times New Roman"/>
                <w:bCs/>
                <w:lang w:eastAsia="ar-SA"/>
              </w:rPr>
              <w:t>» как инструмент для продвижения самозанятых в интернете;</w:t>
            </w:r>
          </w:p>
          <w:p w14:paraId="1DB9276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онлайн-сервисы, которые помогают клиентам и специалистам встретиться.</w:t>
            </w:r>
          </w:p>
          <w:p w14:paraId="632866E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4.4.2.</w:t>
            </w:r>
            <w:r w:rsidRPr="00EB294C">
              <w:rPr>
                <w:rFonts w:ascii="Times New Roman" w:hAnsi="Times New Roman"/>
                <w:bCs/>
                <w:lang w:eastAsia="ar-SA"/>
              </w:rPr>
              <w:tab/>
              <w:t>«Маркетплейсы» - размещение товаров и услуг самозанятых на электронных торговых площадках:</w:t>
            </w:r>
          </w:p>
          <w:p w14:paraId="20000A9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xml:space="preserve">- </w:t>
            </w:r>
            <w:proofErr w:type="spellStart"/>
            <w:r w:rsidRPr="00EB294C">
              <w:rPr>
                <w:rFonts w:ascii="Times New Roman" w:hAnsi="Times New Roman"/>
                <w:bCs/>
                <w:lang w:eastAsia="ar-SA"/>
              </w:rPr>
              <w:t>Wildberries</w:t>
            </w:r>
            <w:proofErr w:type="spellEnd"/>
            <w:r w:rsidRPr="00EB294C">
              <w:rPr>
                <w:rFonts w:ascii="Times New Roman" w:hAnsi="Times New Roman"/>
                <w:bCs/>
                <w:lang w:eastAsia="ar-SA"/>
              </w:rPr>
              <w:t xml:space="preserve">, </w:t>
            </w:r>
            <w:proofErr w:type="spellStart"/>
            <w:r w:rsidRPr="00EB294C">
              <w:rPr>
                <w:rFonts w:ascii="Times New Roman" w:hAnsi="Times New Roman"/>
                <w:bCs/>
                <w:lang w:eastAsia="ar-SA"/>
              </w:rPr>
              <w:t>Ozon</w:t>
            </w:r>
            <w:proofErr w:type="spellEnd"/>
            <w:r w:rsidRPr="00EB294C">
              <w:rPr>
                <w:rFonts w:ascii="Times New Roman" w:hAnsi="Times New Roman"/>
                <w:bCs/>
                <w:lang w:eastAsia="ar-SA"/>
              </w:rPr>
              <w:t xml:space="preserve">, </w:t>
            </w:r>
            <w:proofErr w:type="spellStart"/>
            <w:r w:rsidRPr="00EB294C">
              <w:rPr>
                <w:rFonts w:ascii="Times New Roman" w:hAnsi="Times New Roman"/>
                <w:bCs/>
                <w:lang w:eastAsia="ar-SA"/>
              </w:rPr>
              <w:t>ЯндексМаркет</w:t>
            </w:r>
            <w:proofErr w:type="spellEnd"/>
            <w:r w:rsidRPr="00EB294C">
              <w:rPr>
                <w:rFonts w:ascii="Times New Roman" w:hAnsi="Times New Roman"/>
                <w:bCs/>
                <w:lang w:eastAsia="ar-SA"/>
              </w:rPr>
              <w:t>: показатели работы, средний чек, условия сотрудничества с поставщиками, регистрация на маркетплейсе;</w:t>
            </w:r>
          </w:p>
          <w:p w14:paraId="3CA289C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регистрация личного кабинета;</w:t>
            </w:r>
          </w:p>
          <w:p w14:paraId="428BC7F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xml:space="preserve">- подготовка и создание заказа-заявки, заполнение и загрузка спецификации, артикулы, </w:t>
            </w:r>
            <w:proofErr w:type="spellStart"/>
            <w:r w:rsidRPr="00EB294C">
              <w:rPr>
                <w:rFonts w:ascii="Times New Roman" w:hAnsi="Times New Roman"/>
                <w:bCs/>
                <w:lang w:eastAsia="ar-SA"/>
              </w:rPr>
              <w:t>баркоды</w:t>
            </w:r>
            <w:proofErr w:type="spellEnd"/>
            <w:r w:rsidRPr="00EB294C">
              <w:rPr>
                <w:rFonts w:ascii="Times New Roman" w:hAnsi="Times New Roman"/>
                <w:bCs/>
                <w:lang w:eastAsia="ar-SA"/>
              </w:rPr>
              <w:t>;</w:t>
            </w:r>
          </w:p>
          <w:p w14:paraId="07825B0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заполнение карточек товаров, требования к фото, акции и продвижение, ценообразование на площадке;</w:t>
            </w:r>
          </w:p>
          <w:p w14:paraId="2EEB7D7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оформление первой поставки, демонстрация упаковки и штрихового кодирования товара, поставка на склад.</w:t>
            </w:r>
          </w:p>
          <w:p w14:paraId="1B38976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lastRenderedPageBreak/>
              <w:t>4.4.3.</w:t>
            </w:r>
            <w:r w:rsidRPr="00EB294C">
              <w:rPr>
                <w:rFonts w:ascii="Times New Roman" w:hAnsi="Times New Roman"/>
                <w:bCs/>
                <w:lang w:eastAsia="ar-SA"/>
              </w:rPr>
              <w:tab/>
              <w:t>«Продвижение и развитие самозанятых»:</w:t>
            </w:r>
          </w:p>
          <w:p w14:paraId="6515BA4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обзор рынка труда самозанятых: как меняется спрос на услуги;</w:t>
            </w:r>
          </w:p>
          <w:p w14:paraId="0D9786B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с чего начинать путь самозанятого как исполнителя;</w:t>
            </w:r>
          </w:p>
          <w:p w14:paraId="0918D7C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как организациям и ИП работать с самозанятыми.</w:t>
            </w:r>
          </w:p>
          <w:p w14:paraId="191BB6D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4.4.4.</w:t>
            </w:r>
            <w:r w:rsidRPr="00EB294C">
              <w:rPr>
                <w:rFonts w:ascii="Times New Roman" w:hAnsi="Times New Roman"/>
                <w:bCs/>
                <w:lang w:eastAsia="ar-SA"/>
              </w:rPr>
              <w:tab/>
              <w:t>«Личные бренды»:</w:t>
            </w:r>
          </w:p>
          <w:p w14:paraId="5741B74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xml:space="preserve">- профиль в </w:t>
            </w:r>
            <w:proofErr w:type="spellStart"/>
            <w:r w:rsidRPr="00EB294C">
              <w:rPr>
                <w:rFonts w:ascii="Times New Roman" w:hAnsi="Times New Roman"/>
                <w:bCs/>
                <w:lang w:eastAsia="ar-SA"/>
              </w:rPr>
              <w:t>Instagram</w:t>
            </w:r>
            <w:proofErr w:type="spellEnd"/>
            <w:r w:rsidRPr="00EB294C">
              <w:rPr>
                <w:rFonts w:ascii="Times New Roman" w:hAnsi="Times New Roman"/>
                <w:bCs/>
                <w:lang w:eastAsia="ar-SA"/>
              </w:rPr>
              <w:t>;</w:t>
            </w:r>
          </w:p>
          <w:p w14:paraId="0F2238C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xml:space="preserve">- сайт-визитка или условный </w:t>
            </w:r>
            <w:proofErr w:type="spellStart"/>
            <w:r w:rsidRPr="00EB294C">
              <w:rPr>
                <w:rFonts w:ascii="Times New Roman" w:hAnsi="Times New Roman"/>
                <w:bCs/>
                <w:lang w:eastAsia="ar-SA"/>
              </w:rPr>
              <w:t>Behance</w:t>
            </w:r>
            <w:proofErr w:type="spellEnd"/>
            <w:r w:rsidRPr="00EB294C">
              <w:rPr>
                <w:rFonts w:ascii="Times New Roman" w:hAnsi="Times New Roman"/>
                <w:bCs/>
                <w:lang w:eastAsia="ar-SA"/>
              </w:rPr>
              <w:t>;</w:t>
            </w:r>
          </w:p>
          <w:p w14:paraId="2EE9E7EA"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нетворкинг.</w:t>
            </w:r>
            <w:r w:rsidRPr="00EB294C">
              <w:rPr>
                <w:rFonts w:ascii="Times New Roman" w:hAnsi="Times New Roman"/>
                <w:bCs/>
                <w:lang w:eastAsia="ar-SA"/>
              </w:rPr>
              <w:tab/>
            </w:r>
          </w:p>
          <w:p w14:paraId="5E72D4D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4.4.5.</w:t>
            </w:r>
            <w:r w:rsidRPr="00EB294C">
              <w:rPr>
                <w:rFonts w:ascii="Times New Roman" w:hAnsi="Times New Roman"/>
                <w:bCs/>
                <w:lang w:eastAsia="ar-SA"/>
              </w:rPr>
              <w:tab/>
              <w:t>«Юридическая грамотность для самозанятых»:</w:t>
            </w:r>
          </w:p>
          <w:p w14:paraId="765D592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юридический фундамент: как документировать работу с клиентами;</w:t>
            </w:r>
          </w:p>
          <w:p w14:paraId="763348A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правовые ошибки;</w:t>
            </w:r>
          </w:p>
          <w:p w14:paraId="2877DE3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правовые особенности: риски, возможности.</w:t>
            </w:r>
          </w:p>
          <w:p w14:paraId="1994442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4.4.6.</w:t>
            </w:r>
            <w:r w:rsidRPr="00EB294C">
              <w:rPr>
                <w:rFonts w:ascii="Times New Roman" w:hAnsi="Times New Roman"/>
                <w:bCs/>
                <w:lang w:eastAsia="ar-SA"/>
              </w:rPr>
              <w:tab/>
              <w:t>«Меры поддержки и возможности для самозанятых»:</w:t>
            </w:r>
          </w:p>
          <w:p w14:paraId="6806C4F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финансовая поддержка самозанятых;</w:t>
            </w:r>
          </w:p>
          <w:p w14:paraId="66BFE25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участие самозанятых в госзакупках;</w:t>
            </w:r>
          </w:p>
          <w:p w14:paraId="6A5A376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нюансы налогообложения и бухгалтерского учёта при работе самозанятого с юридическими лицами;</w:t>
            </w:r>
          </w:p>
          <w:p w14:paraId="220C85E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с кем бизнес охотнее работает и риски;</w:t>
            </w:r>
          </w:p>
          <w:p w14:paraId="5579785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как самозанятому защитить авторские права.</w:t>
            </w:r>
          </w:p>
          <w:p w14:paraId="300B36E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4.4.7.</w:t>
            </w:r>
            <w:r w:rsidRPr="00EB294C">
              <w:rPr>
                <w:rFonts w:ascii="Times New Roman" w:hAnsi="Times New Roman"/>
                <w:bCs/>
                <w:lang w:eastAsia="ar-SA"/>
              </w:rPr>
              <w:tab/>
              <w:t>«Масштабирование». #CамСебеЗанятый- сервис по поддержке и масштабированию самозанятых:</w:t>
            </w:r>
          </w:p>
          <w:p w14:paraId="3946928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погружение в особенности налога на профессиональный доход (НПД) — «</w:t>
            </w:r>
            <w:proofErr w:type="spellStart"/>
            <w:r w:rsidRPr="00EB294C">
              <w:rPr>
                <w:rFonts w:ascii="Times New Roman" w:hAnsi="Times New Roman"/>
                <w:bCs/>
                <w:lang w:eastAsia="ar-SA"/>
              </w:rPr>
              <w:t>СамСебеОткрытие</w:t>
            </w:r>
            <w:proofErr w:type="spellEnd"/>
            <w:r w:rsidRPr="00EB294C">
              <w:rPr>
                <w:rFonts w:ascii="Times New Roman" w:hAnsi="Times New Roman"/>
                <w:bCs/>
                <w:lang w:eastAsia="ar-SA"/>
              </w:rPr>
              <w:t>»;</w:t>
            </w:r>
          </w:p>
          <w:p w14:paraId="636F8DD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получение финансовой и нефинансовой поддержки — «</w:t>
            </w:r>
            <w:proofErr w:type="spellStart"/>
            <w:r w:rsidRPr="00EB294C">
              <w:rPr>
                <w:rFonts w:ascii="Times New Roman" w:hAnsi="Times New Roman"/>
                <w:bCs/>
                <w:lang w:eastAsia="ar-SA"/>
              </w:rPr>
              <w:t>СамСебеРазвитие</w:t>
            </w:r>
            <w:proofErr w:type="spellEnd"/>
            <w:r w:rsidRPr="00EB294C">
              <w:rPr>
                <w:rFonts w:ascii="Times New Roman" w:hAnsi="Times New Roman"/>
                <w:bCs/>
                <w:lang w:eastAsia="ar-SA"/>
              </w:rPr>
              <w:t>»;</w:t>
            </w:r>
          </w:p>
          <w:p w14:paraId="49A09026"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обучение с нуля или повышение квалификации по востребованным профессиям — «</w:t>
            </w:r>
            <w:proofErr w:type="spellStart"/>
            <w:r w:rsidRPr="00EB294C">
              <w:rPr>
                <w:rFonts w:ascii="Times New Roman" w:hAnsi="Times New Roman"/>
                <w:bCs/>
                <w:lang w:eastAsia="ar-SA"/>
              </w:rPr>
              <w:t>СамСебеПрофи</w:t>
            </w:r>
            <w:proofErr w:type="spellEnd"/>
            <w:r w:rsidRPr="00EB294C">
              <w:rPr>
                <w:rFonts w:ascii="Times New Roman" w:hAnsi="Times New Roman"/>
                <w:bCs/>
                <w:lang w:eastAsia="ar-SA"/>
              </w:rPr>
              <w:t>»;</w:t>
            </w:r>
          </w:p>
          <w:p w14:paraId="2FC6D9F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вывод самозанятого на новый уровень развития бизнеса — «</w:t>
            </w:r>
            <w:proofErr w:type="spellStart"/>
            <w:r w:rsidRPr="00EB294C">
              <w:rPr>
                <w:rFonts w:ascii="Times New Roman" w:hAnsi="Times New Roman"/>
                <w:bCs/>
                <w:lang w:eastAsia="ar-SA"/>
              </w:rPr>
              <w:t>СамСебеВызов</w:t>
            </w:r>
            <w:proofErr w:type="spellEnd"/>
            <w:r w:rsidRPr="00EB294C">
              <w:rPr>
                <w:rFonts w:ascii="Times New Roman" w:hAnsi="Times New Roman"/>
                <w:bCs/>
                <w:lang w:eastAsia="ar-SA"/>
              </w:rPr>
              <w:t>»;</w:t>
            </w:r>
          </w:p>
          <w:p w14:paraId="7AA5DD7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коммуникационная площадка «</w:t>
            </w:r>
            <w:proofErr w:type="spellStart"/>
            <w:r w:rsidRPr="00EB294C">
              <w:rPr>
                <w:rFonts w:ascii="Times New Roman" w:hAnsi="Times New Roman"/>
                <w:bCs/>
                <w:lang w:eastAsia="ar-SA"/>
              </w:rPr>
              <w:t>СамСебеКлуб</w:t>
            </w:r>
            <w:proofErr w:type="spellEnd"/>
            <w:r w:rsidRPr="00EB294C">
              <w:rPr>
                <w:rFonts w:ascii="Times New Roman" w:hAnsi="Times New Roman"/>
                <w:bCs/>
                <w:lang w:eastAsia="ar-SA"/>
              </w:rPr>
              <w:t>».</w:t>
            </w:r>
          </w:p>
          <w:p w14:paraId="482DB8D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4.4.8.</w:t>
            </w:r>
            <w:r w:rsidRPr="00EB294C">
              <w:rPr>
                <w:rFonts w:ascii="Times New Roman" w:hAnsi="Times New Roman"/>
                <w:bCs/>
                <w:lang w:eastAsia="ar-SA"/>
              </w:rPr>
              <w:tab/>
              <w:t>«Настоящий самозанятый»:</w:t>
            </w:r>
          </w:p>
          <w:p w14:paraId="1D18897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истории успеха самозанятых, работающих в различных сферах;</w:t>
            </w:r>
          </w:p>
          <w:p w14:paraId="515D612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разбор 5 реальных кейсов самозанятых от перехода на НПД и до кратного роста прибыли;</w:t>
            </w:r>
          </w:p>
          <w:p w14:paraId="066522B6"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плюсы и преимущества опыта работы самозанятым из первых рук.</w:t>
            </w:r>
          </w:p>
          <w:p w14:paraId="70F1582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4.5.</w:t>
            </w:r>
            <w:r w:rsidRPr="00EB294C">
              <w:rPr>
                <w:rFonts w:ascii="Times New Roman" w:hAnsi="Times New Roman"/>
                <w:bCs/>
                <w:lang w:eastAsia="ar-SA"/>
              </w:rPr>
              <w:tab/>
              <w:t>Исполнитель имеет право дополнить список площадок по согласованию с Заказчиком.</w:t>
            </w:r>
          </w:p>
          <w:p w14:paraId="75D0180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w:t>
            </w:r>
            <w:r w:rsidRPr="00EB294C">
              <w:rPr>
                <w:rFonts w:ascii="Times New Roman" w:hAnsi="Times New Roman"/>
                <w:bCs/>
                <w:lang w:eastAsia="ar-SA"/>
              </w:rPr>
              <w:tab/>
              <w:t>Для проведения мероприятий в рамках программы Форума Исполнитель привлекает модераторов и спикеров. Кандидатуры, количество и состав спикеров и модераторов Исполнитель представляет в виде списка не позднее 10 (десяти) дней с даты заключения договора Заказчику. Внесение Исполнителем изменений в список спикеров возможно не позднее, чем за 5 (пять) календарных дней до начала проведения Форума. Заказчик вправе не согласовать кандидатуры спикеров.</w:t>
            </w:r>
          </w:p>
          <w:p w14:paraId="4B35A29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5.1.</w:t>
            </w:r>
            <w:r w:rsidRPr="00EB294C">
              <w:rPr>
                <w:rFonts w:ascii="Times New Roman" w:hAnsi="Times New Roman"/>
                <w:bCs/>
                <w:lang w:eastAsia="ar-SA"/>
              </w:rPr>
              <w:tab/>
              <w:t xml:space="preserve">Количество спикеров должно составлять не менее 8 человек, в том числе: не менее 3 представителей органов исполнительной власти Пермского края и (или) Российской Федерации; не менее 3 спикеров, обладающих экспертными знаниями по вопросам размещения товаров и услуг самозанятых на электронных торговых площадках; не менее 1 спикера, обладающего экспертными знаниями по закупкам для самозанятых; не менее 1 спикера, обладающего экспертными знаниями по юридическим вопросам в сфере самозанятости. </w:t>
            </w:r>
          </w:p>
          <w:p w14:paraId="63AC99E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5.2.</w:t>
            </w:r>
            <w:r w:rsidRPr="00EB294C">
              <w:rPr>
                <w:rFonts w:ascii="Times New Roman" w:hAnsi="Times New Roman"/>
                <w:bCs/>
                <w:lang w:eastAsia="ar-SA"/>
              </w:rPr>
              <w:tab/>
              <w:t xml:space="preserve">Модератор осуществляет сопровождение мероприятий Форума: анонсирует мероприятия и активности в рамках Форума,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w:t>
            </w:r>
            <w:r w:rsidRPr="00EB294C">
              <w:rPr>
                <w:rFonts w:ascii="Times New Roman" w:hAnsi="Times New Roman"/>
                <w:bCs/>
                <w:lang w:eastAsia="ar-SA"/>
              </w:rPr>
              <w:lastRenderedPageBreak/>
              <w:t>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Модератор должен обладать навыками сопровождения/модерации/фасилитации мероприятий.</w:t>
            </w:r>
          </w:p>
          <w:p w14:paraId="6F98510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5.3.</w:t>
            </w:r>
            <w:r w:rsidRPr="00EB294C">
              <w:rPr>
                <w:rFonts w:ascii="Times New Roman" w:hAnsi="Times New Roman"/>
                <w:bCs/>
                <w:lang w:eastAsia="ar-SA"/>
              </w:rPr>
              <w:tab/>
              <w:t xml:space="preserve">Внешний вид и одежда спикеров и модераторов должны быть опрятными и соответствовать формату проведения мероприятия. </w:t>
            </w:r>
          </w:p>
          <w:p w14:paraId="416AA41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5.4.</w:t>
            </w:r>
            <w:r w:rsidRPr="00EB294C">
              <w:rPr>
                <w:rFonts w:ascii="Times New Roman" w:hAnsi="Times New Roman"/>
                <w:bCs/>
                <w:lang w:eastAsia="ar-SA"/>
              </w:rPr>
              <w:tab/>
              <w:t>Исполнитель вправе делать предложения о качественном улучшении условий проведения мероприятия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или модераторов должны быть согласованы с Заказчиком.</w:t>
            </w:r>
          </w:p>
          <w:p w14:paraId="3326A32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5.5.</w:t>
            </w:r>
            <w:r w:rsidRPr="00EB294C">
              <w:rPr>
                <w:rFonts w:ascii="Times New Roman" w:hAnsi="Times New Roman"/>
                <w:bCs/>
                <w:lang w:eastAsia="ar-SA"/>
              </w:rPr>
              <w:tab/>
              <w:t>Исполнитель должен обеспечить согласие всех спикеров и участников Форума на публикацию материалов, использованных (примененных) при проведении обучающих мероприятий Форума на сайте msppk.ru и доступа к ним неограниченного числа лиц.</w:t>
            </w:r>
          </w:p>
          <w:p w14:paraId="6C4E1F5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5.6.</w:t>
            </w:r>
            <w:r w:rsidRPr="00EB294C">
              <w:rPr>
                <w:rFonts w:ascii="Times New Roman" w:hAnsi="Times New Roman"/>
                <w:bCs/>
                <w:lang w:eastAsia="ar-SA"/>
              </w:rPr>
              <w:tab/>
              <w:t>Исполнитель должен обеспечить ведение записи каждого мероприятия Форума и выгрузки его записи на облачное хранилище.</w:t>
            </w:r>
          </w:p>
          <w:p w14:paraId="0C14C5A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5.7.</w:t>
            </w:r>
            <w:r w:rsidRPr="00EB294C">
              <w:rPr>
                <w:rFonts w:ascii="Times New Roman" w:hAnsi="Times New Roman"/>
                <w:bCs/>
                <w:lang w:eastAsia="ar-SA"/>
              </w:rPr>
              <w:tab/>
              <w:t>Исполнитель должен обеспечить доступ к записям каждого мероприятия для заказчика.</w:t>
            </w:r>
          </w:p>
          <w:p w14:paraId="13EEDC4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5.8.</w:t>
            </w:r>
            <w:r w:rsidRPr="00EB294C">
              <w:rPr>
                <w:rFonts w:ascii="Times New Roman" w:hAnsi="Times New Roman"/>
                <w:bCs/>
                <w:lang w:eastAsia="ar-SA"/>
              </w:rPr>
              <w:tab/>
              <w:t>После подписания договора, все материалы указанные будут являться собственностью Заказчика. Заказчик в 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до подписания Договора урегулировал все вопросы с правообладателями указанных материалов.</w:t>
            </w:r>
          </w:p>
          <w:p w14:paraId="4D845B8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5.9.</w:t>
            </w:r>
            <w:r w:rsidRPr="00EB294C">
              <w:rPr>
                <w:rFonts w:ascii="Times New Roman" w:hAnsi="Times New Roman"/>
                <w:bCs/>
                <w:lang w:eastAsia="ar-SA"/>
              </w:rPr>
              <w:tab/>
              <w:t>Исполнитель несет все расходы, связанные с обеспечением выступления спикеров и модератора в рамках форума.</w:t>
            </w:r>
          </w:p>
          <w:p w14:paraId="69B7AFB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6.</w:t>
            </w:r>
            <w:r w:rsidRPr="00EB294C">
              <w:rPr>
                <w:rFonts w:ascii="Times New Roman" w:hAnsi="Times New Roman"/>
                <w:bCs/>
                <w:lang w:eastAsia="ar-SA"/>
              </w:rPr>
              <w:tab/>
              <w:t>Исполнитель обеспечивает соблюдение техники безопасности и пожарной безопасности, а именно несет ответственность за техническое состояние любого собственного и используемого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 Исполнитель несет ответственность за сохранность собственного оборудования и за безопасность эксплуатации используемого оборудования. Исполнитель обеспечивает безопасность процесса оказания услуг в соответствие с требованиями:</w:t>
            </w:r>
          </w:p>
          <w:p w14:paraId="46DDEF3A"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закона РФ от 07.02.1992 № 2300-1 «О защите прав потребителей»;</w:t>
            </w:r>
          </w:p>
          <w:p w14:paraId="4B2F70CA"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закона РФ от 30.03.1999 № 52-ФЗ «О санитарно-эпидемиологическом благополучии населения»;</w:t>
            </w:r>
          </w:p>
          <w:p w14:paraId="7606E4B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и иными.</w:t>
            </w:r>
          </w:p>
          <w:p w14:paraId="01818A4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w:t>
            </w:r>
            <w:r w:rsidRPr="00EB294C">
              <w:rPr>
                <w:rFonts w:ascii="Times New Roman" w:hAnsi="Times New Roman"/>
                <w:bCs/>
                <w:lang w:eastAsia="ar-SA"/>
              </w:rPr>
              <w:tab/>
              <w:t>Исполнитель обеспечивает площадку для проведения форума:</w:t>
            </w:r>
          </w:p>
          <w:p w14:paraId="61A20C5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7.1.</w:t>
            </w:r>
            <w:r w:rsidRPr="00EB294C">
              <w:rPr>
                <w:rFonts w:ascii="Times New Roman" w:hAnsi="Times New Roman"/>
                <w:bCs/>
                <w:lang w:eastAsia="ar-SA"/>
              </w:rPr>
              <w:tab/>
              <w:t>Подготовка площадки для проведения мероприятий в рамках форума осуществляется силами и за счет Исполнителя.</w:t>
            </w:r>
          </w:p>
          <w:p w14:paraId="20BF99C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7.2.</w:t>
            </w:r>
            <w:r w:rsidRPr="00EB294C">
              <w:rPr>
                <w:rFonts w:ascii="Times New Roman" w:hAnsi="Times New Roman"/>
                <w:bCs/>
                <w:lang w:eastAsia="ar-SA"/>
              </w:rPr>
              <w:tab/>
              <w:t>Исполнитель обеспечивает наличие не менее 2 (двух) съемочных студий для организации съемки трансляций мероприятий площадок форума.</w:t>
            </w:r>
          </w:p>
          <w:p w14:paraId="717B537D"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7.3.</w:t>
            </w:r>
            <w:r w:rsidRPr="00EB294C">
              <w:rPr>
                <w:rFonts w:ascii="Times New Roman" w:hAnsi="Times New Roman"/>
                <w:bCs/>
                <w:lang w:eastAsia="ar-SA"/>
              </w:rPr>
              <w:tab/>
              <w:t>Требования к каждой студии:</w:t>
            </w:r>
          </w:p>
          <w:p w14:paraId="233EC757"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7.3.1.</w:t>
            </w:r>
            <w:r w:rsidRPr="00EB294C">
              <w:rPr>
                <w:rFonts w:ascii="Times New Roman" w:hAnsi="Times New Roman"/>
                <w:bCs/>
                <w:lang w:eastAsia="ar-SA"/>
              </w:rPr>
              <w:tab/>
              <w:t xml:space="preserve">Студия должна содержать не менее 1 (одного) отдельного помещения для организации съемки и прямой трансляции форума. Рабочая площадь студии должна быть не менее 50 квадратных метров. Количество </w:t>
            </w:r>
            <w:r w:rsidRPr="00EB294C">
              <w:rPr>
                <w:rFonts w:ascii="Times New Roman" w:hAnsi="Times New Roman"/>
                <w:bCs/>
                <w:lang w:eastAsia="ar-SA"/>
              </w:rPr>
              <w:lastRenderedPageBreak/>
              <w:t>единовременного размещения участников форума, спикеров, модераторов и членов съемочной группы и организационного персонала форума,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 прописанных в Указе губернатора Пермского края от 20 августа 2020 г. № 121 «О мероприятиях, реализуемых в связи с угрозой распространения новой коронавирусной инфекции (COVID-19) в Пермском крае» на день проведения мероприятия.</w:t>
            </w:r>
          </w:p>
          <w:p w14:paraId="3A7221D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7.3.2.</w:t>
            </w:r>
            <w:r w:rsidRPr="00EB294C">
              <w:rPr>
                <w:rFonts w:ascii="Times New Roman" w:hAnsi="Times New Roman"/>
                <w:bCs/>
                <w:lang w:eastAsia="ar-SA"/>
              </w:rPr>
              <w:tab/>
              <w:t>Технические требования к студии:</w:t>
            </w:r>
          </w:p>
          <w:p w14:paraId="4789B2D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профессиональное студийное световое оборудование;</w:t>
            </w:r>
          </w:p>
          <w:p w14:paraId="089DB0C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профессиональное звуковое оборудование (включая наличие пульта звукорежиссера, наличие одного монитора (</w:t>
            </w:r>
            <w:proofErr w:type="spellStart"/>
            <w:r w:rsidRPr="00EB294C">
              <w:rPr>
                <w:rFonts w:ascii="Times New Roman" w:hAnsi="Times New Roman"/>
                <w:bCs/>
                <w:lang w:eastAsia="ar-SA"/>
              </w:rPr>
              <w:t>FullHD</w:t>
            </w:r>
            <w:proofErr w:type="spellEnd"/>
            <w:r w:rsidRPr="00EB294C">
              <w:rPr>
                <w:rFonts w:ascii="Times New Roman" w:hAnsi="Times New Roman"/>
                <w:bCs/>
                <w:lang w:eastAsia="ar-SA"/>
              </w:rPr>
              <w:t>) для спикеров и одного монитора (</w:t>
            </w:r>
            <w:proofErr w:type="spellStart"/>
            <w:r w:rsidRPr="00EB294C">
              <w:rPr>
                <w:rFonts w:ascii="Times New Roman" w:hAnsi="Times New Roman"/>
                <w:bCs/>
                <w:lang w:eastAsia="ar-SA"/>
              </w:rPr>
              <w:t>FullHD</w:t>
            </w:r>
            <w:proofErr w:type="spellEnd"/>
            <w:r w:rsidRPr="00EB294C">
              <w:rPr>
                <w:rFonts w:ascii="Times New Roman" w:hAnsi="Times New Roman"/>
                <w:bCs/>
                <w:lang w:eastAsia="ar-SA"/>
              </w:rPr>
              <w:t>) для зрителей, наличие высокоскоростного проводного интернета (использование WiFi-сети для трансляции запрещено);</w:t>
            </w:r>
          </w:p>
          <w:p w14:paraId="249291C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 xml:space="preserve">наличие не менее 2-х камер с возможностью трансляции и записи видео в формате </w:t>
            </w:r>
            <w:proofErr w:type="spellStart"/>
            <w:r w:rsidRPr="00EB294C">
              <w:rPr>
                <w:rFonts w:ascii="Times New Roman" w:hAnsi="Times New Roman"/>
                <w:bCs/>
                <w:lang w:eastAsia="ar-SA"/>
              </w:rPr>
              <w:t>FullHD</w:t>
            </w:r>
            <w:proofErr w:type="spellEnd"/>
            <w:r w:rsidRPr="00EB294C">
              <w:rPr>
                <w:rFonts w:ascii="Times New Roman" w:hAnsi="Times New Roman"/>
                <w:bCs/>
                <w:lang w:eastAsia="ar-SA"/>
              </w:rPr>
              <w:t>;</w:t>
            </w:r>
          </w:p>
          <w:p w14:paraId="25EEC1C7"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наличие фона для записи мероприятий с гербом Пермского края, логотипом Агентства по развитию малого и среднего предпринимательства Пермского края, логотипом НО «ПФРП», центра «Мой бизнес», логотипом национальных проектов России и названием форума;</w:t>
            </w:r>
          </w:p>
          <w:p w14:paraId="538CC44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 xml:space="preserve">наличие </w:t>
            </w:r>
            <w:proofErr w:type="spellStart"/>
            <w:r w:rsidRPr="00EB294C">
              <w:rPr>
                <w:rFonts w:ascii="Times New Roman" w:hAnsi="Times New Roman"/>
                <w:bCs/>
                <w:lang w:eastAsia="ar-SA"/>
              </w:rPr>
              <w:t>кликера</w:t>
            </w:r>
            <w:proofErr w:type="spellEnd"/>
            <w:r w:rsidRPr="00EB294C">
              <w:rPr>
                <w:rFonts w:ascii="Times New Roman" w:hAnsi="Times New Roman"/>
                <w:bCs/>
                <w:lang w:eastAsia="ar-SA"/>
              </w:rPr>
              <w:t xml:space="preserve"> для переключения слайдов презентаций спикеров во время трансляции.</w:t>
            </w:r>
          </w:p>
          <w:p w14:paraId="5A52176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7.4.</w:t>
            </w:r>
            <w:r w:rsidRPr="00EB294C">
              <w:rPr>
                <w:rFonts w:ascii="Times New Roman" w:hAnsi="Times New Roman"/>
                <w:bCs/>
                <w:lang w:eastAsia="ar-SA"/>
              </w:rPr>
              <w:tab/>
              <w:t xml:space="preserve">Исполнитель обеспечивает присутствие на студиях следующих технических специалистов: </w:t>
            </w:r>
          </w:p>
          <w:p w14:paraId="1A59AFA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видео – оператор (не менее 2-х человек на площадке);</w:t>
            </w:r>
          </w:p>
          <w:p w14:paraId="7DB55C1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видеорежиссер и звукорежиссер (не менее 1-го специалиста каждой категории на площадке);</w:t>
            </w:r>
          </w:p>
          <w:p w14:paraId="319A827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не менее 1-го ассистента видеорежиссера, ответственного за видеоряд оффлайн;</w:t>
            </w:r>
          </w:p>
          <w:p w14:paraId="0F8C24B7"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не менее 1-го технического специалиста, отвечающего за работу с онлайн площадками (для обеспечения бесперебойной работы оборудования);</w:t>
            </w:r>
          </w:p>
          <w:p w14:paraId="0E69424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не менее 1-го модератора чатов (чат онлайн-площадки и внешний чат в мессенджере).</w:t>
            </w:r>
          </w:p>
          <w:p w14:paraId="772016F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7.5.</w:t>
            </w:r>
            <w:r w:rsidRPr="00EB294C">
              <w:rPr>
                <w:rFonts w:ascii="Times New Roman" w:hAnsi="Times New Roman"/>
                <w:bCs/>
                <w:lang w:eastAsia="ar-SA"/>
              </w:rPr>
              <w:tab/>
              <w:t xml:space="preserve">  Для проведения мероприятий в рамках форума в формате онлайн, в том числе для трансляции мероприятий из студии, Исполнителем должна быть предоставлена техническая платформа, которая должна обеспечивать выполнение следующих функций (далее – Площадка): </w:t>
            </w:r>
          </w:p>
          <w:p w14:paraId="251E3A5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Возможность одновременного участия в форуме не менее 200 участников;</w:t>
            </w:r>
          </w:p>
          <w:p w14:paraId="13B17E1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Обеспечение нагрузки площадки форума до 1000 участников;</w:t>
            </w:r>
          </w:p>
          <w:p w14:paraId="1B3FFC3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Возможность возврата участников форума из трансляции онлайн – площадки на главную страницу сайта с программой мероприятия;</w:t>
            </w:r>
          </w:p>
          <w:p w14:paraId="00BAE5F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Управление качеством и разрешением передаваемого/принимаемого видео вплоть до разрешения HD 720p на каждого участника мероприятия;</w:t>
            </w:r>
          </w:p>
          <w:p w14:paraId="1D1488AD"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Демонстрация рабочего стола и отдельных приложений;</w:t>
            </w:r>
          </w:p>
          <w:p w14:paraId="37CC0FD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Возможность демонстрации презентации (Power Point или эквивалент) и слайдовых презентаций;</w:t>
            </w:r>
          </w:p>
          <w:p w14:paraId="2A87A86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Техническое сопровождение проведения всего форума;</w:t>
            </w:r>
          </w:p>
          <w:p w14:paraId="3153F63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Отображение в режиме онлайн списка подключившихся и удаленных участников.</w:t>
            </w:r>
          </w:p>
          <w:p w14:paraId="7D199FC7"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7.6.</w:t>
            </w:r>
            <w:r w:rsidRPr="00EB294C">
              <w:rPr>
                <w:rFonts w:ascii="Times New Roman" w:hAnsi="Times New Roman"/>
                <w:bCs/>
                <w:lang w:eastAsia="ar-SA"/>
              </w:rPr>
              <w:tab/>
              <w:t>Площадка должна содержать:</w:t>
            </w:r>
          </w:p>
          <w:p w14:paraId="5B13828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 xml:space="preserve">Встроенную бесшовную трансляцию и возможность демонстрации материалов, что позволяет транслировать мероприятия форума на платформе </w:t>
            </w:r>
            <w:r w:rsidRPr="00EB294C">
              <w:rPr>
                <w:rFonts w:ascii="Times New Roman" w:hAnsi="Times New Roman"/>
                <w:bCs/>
                <w:lang w:eastAsia="ar-SA"/>
              </w:rPr>
              <w:lastRenderedPageBreak/>
              <w:t>(с возможностью перехода на сторонние мультимедийные платформы или сервисы для участия в интерактивных форматах).</w:t>
            </w:r>
          </w:p>
          <w:p w14:paraId="1683BBA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 xml:space="preserve">Каждая площадка оснащена возможностью демонстрации материалов параллельно с выступлением спикера посредством не менее 2х активных окон (при необходимости). </w:t>
            </w:r>
          </w:p>
          <w:p w14:paraId="56C3C9F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 xml:space="preserve">Должна быть предусмотрена возможность подключения нескольких спикеров удаленно и одновременно в рамках одной площадки форума, а также возможность подключения участников к выступлению спикеров по выбору модератора площадки или спикера, а также возможность создавать опросы для участников, задать вопрос спикеру через специальное диалоговое окно, осуществить видеозапись информационной программы и загрузку её на онлайн-платформу для свободного доступа пользователей. </w:t>
            </w:r>
          </w:p>
          <w:p w14:paraId="3028EF9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Сбор статистики посещения площадки (количество посещений, количество уникальных посетителей, время нахождения на платформе, посещаемость отдельных мероприятий форума и др.), сбор обратной связи от участников в соответствии с заданными вопросами.</w:t>
            </w:r>
          </w:p>
          <w:p w14:paraId="2D7B3C6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Возможность осуществления модерации.</w:t>
            </w:r>
          </w:p>
          <w:p w14:paraId="6BCA2EF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w:t>
            </w:r>
            <w:r w:rsidRPr="00EB294C">
              <w:rPr>
                <w:rFonts w:ascii="Times New Roman" w:hAnsi="Times New Roman"/>
                <w:bCs/>
                <w:lang w:eastAsia="ar-SA"/>
              </w:rPr>
              <w:tab/>
              <w:t>Механизм обеспечения работы технической поддержки пользователей площадки до, во время и после мероприятия (чат, мессенджеры).</w:t>
            </w:r>
          </w:p>
          <w:p w14:paraId="4679706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7.7.</w:t>
            </w:r>
            <w:r w:rsidRPr="00EB294C">
              <w:rPr>
                <w:rFonts w:ascii="Times New Roman" w:hAnsi="Times New Roman"/>
                <w:bCs/>
                <w:lang w:eastAsia="ar-SA"/>
              </w:rPr>
              <w:tab/>
              <w:t>Исполнитель обеспечивает защиту онлайн – площадки от взлома третьими лицами и трансляции несогласованного контента.</w:t>
            </w:r>
          </w:p>
          <w:p w14:paraId="3BD93CBD"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7.8.</w:t>
            </w:r>
            <w:r w:rsidRPr="00EB294C">
              <w:rPr>
                <w:rFonts w:ascii="Times New Roman" w:hAnsi="Times New Roman"/>
                <w:bCs/>
                <w:lang w:eastAsia="ar-SA"/>
              </w:rPr>
              <w:tab/>
              <w:t>Исполнитель обеспечивает создание внешнего чата для участников форума в мессенджере (выбор мессенджера для создания чата согласовывается с НО «ПФРП»).</w:t>
            </w:r>
          </w:p>
          <w:p w14:paraId="17FBF00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7.9.</w:t>
            </w:r>
            <w:r w:rsidRPr="00EB294C">
              <w:rPr>
                <w:rFonts w:ascii="Times New Roman" w:hAnsi="Times New Roman"/>
                <w:bCs/>
                <w:lang w:eastAsia="ar-SA"/>
              </w:rPr>
              <w:tab/>
              <w:t>Ответственность за соблюдение всех необходимых требований при подготовке площадки для проведения форума возлагается на Исполнителя.</w:t>
            </w:r>
          </w:p>
          <w:p w14:paraId="373446C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8.</w:t>
            </w:r>
            <w:r w:rsidRPr="00EB294C">
              <w:rPr>
                <w:rFonts w:ascii="Times New Roman" w:hAnsi="Times New Roman"/>
                <w:bCs/>
                <w:lang w:eastAsia="ar-SA"/>
              </w:rPr>
              <w:tab/>
              <w:t>Исполнитель обеспечивает участие в форуме не менее 200 человек, не менее 50 из которых принимают участие в очном формате на площадке.</w:t>
            </w:r>
          </w:p>
          <w:p w14:paraId="6B8C6BBA"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9.</w:t>
            </w:r>
            <w:r w:rsidRPr="00EB294C">
              <w:rPr>
                <w:rFonts w:ascii="Times New Roman" w:hAnsi="Times New Roman"/>
                <w:bCs/>
                <w:lang w:eastAsia="ar-SA"/>
              </w:rPr>
              <w:tab/>
              <w:t xml:space="preserve">Исполнитель самостоятельно обеспечивает регистрацию участников форума. </w:t>
            </w:r>
          </w:p>
          <w:p w14:paraId="050DAF3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9.1.</w:t>
            </w:r>
            <w:r w:rsidRPr="00EB294C">
              <w:rPr>
                <w:rFonts w:ascii="Times New Roman" w:hAnsi="Times New Roman"/>
                <w:bCs/>
                <w:lang w:eastAsia="ar-SA"/>
              </w:rPr>
              <w:tab/>
              <w:t xml:space="preserve">Данные, которые Исполнитель собирает с участников, должны соответствовать реестру участников, предоставляемому в составе отчетности. </w:t>
            </w:r>
          </w:p>
          <w:p w14:paraId="79069E9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9.2.</w:t>
            </w:r>
            <w:r w:rsidRPr="00EB294C">
              <w:rPr>
                <w:rFonts w:ascii="Times New Roman" w:hAnsi="Times New Roman"/>
                <w:bCs/>
                <w:lang w:eastAsia="ar-SA"/>
              </w:rPr>
              <w:tab/>
              <w:t>Ответственность за сбор, хранение и распространения персональных данных участников форума несет Исполнитель.</w:t>
            </w:r>
          </w:p>
          <w:p w14:paraId="0DFE5AF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 Исполнитель обеспечивает информационное сопровождение форума и организацию рекламной кампании по привлечению участников:</w:t>
            </w:r>
          </w:p>
          <w:p w14:paraId="71F3E554"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10.1.</w:t>
            </w:r>
            <w:r w:rsidRPr="00EB294C">
              <w:rPr>
                <w:rFonts w:ascii="Times New Roman" w:hAnsi="Times New Roman"/>
                <w:bCs/>
                <w:lang w:eastAsia="ar-SA"/>
              </w:rPr>
              <w:tab/>
              <w:t xml:space="preserve">По согласованию с Заказчиком Исполнитель создает сайт, посвященный форуму, либо производит наполнение раздела сайта Заказчика (https://msppk.ru/). </w:t>
            </w:r>
          </w:p>
          <w:p w14:paraId="34B1CB8A"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В случае создания сайта Исполнителем, Заказчик вправе распоряжаться всеми информационными, рекламными и др. материалами, размещенными на сайте, по своему усмотрению, в том числе размещать на сайте Заказчика.</w:t>
            </w:r>
          </w:p>
          <w:p w14:paraId="23DA491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10.2.</w:t>
            </w:r>
            <w:r w:rsidRPr="00EB294C">
              <w:rPr>
                <w:rFonts w:ascii="Times New Roman" w:hAnsi="Times New Roman"/>
                <w:bCs/>
                <w:lang w:eastAsia="ar-SA"/>
              </w:rPr>
              <w:tab/>
              <w:t>Исполнитель согласовывает дизайн и наполнение информацией сайта либо раздела с Заказчиком в срок не позднее, чем за 30 (тридцать) календарных дней до даты проведения форума.</w:t>
            </w:r>
          </w:p>
          <w:p w14:paraId="08320C83"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10.3.</w:t>
            </w:r>
            <w:r w:rsidRPr="00EB294C">
              <w:rPr>
                <w:rFonts w:ascii="Times New Roman" w:hAnsi="Times New Roman"/>
                <w:bCs/>
                <w:lang w:eastAsia="ar-SA"/>
              </w:rPr>
              <w:tab/>
              <w:t>Информационное наполнение сайта включает:</w:t>
            </w:r>
          </w:p>
          <w:p w14:paraId="0316B05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название форума;</w:t>
            </w:r>
          </w:p>
          <w:p w14:paraId="1876EC2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даты и формат проведения форума;</w:t>
            </w:r>
          </w:p>
          <w:p w14:paraId="254DFD5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программу мероприятий форума;</w:t>
            </w:r>
          </w:p>
          <w:p w14:paraId="3BFBEDE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список спикеров;</w:t>
            </w:r>
          </w:p>
          <w:p w14:paraId="4AE2C32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ссылку на регистрацию участников;</w:t>
            </w:r>
          </w:p>
          <w:p w14:paraId="7866BD1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10.4.</w:t>
            </w:r>
            <w:r w:rsidRPr="00EB294C">
              <w:rPr>
                <w:rFonts w:ascii="Times New Roman" w:hAnsi="Times New Roman"/>
                <w:bCs/>
                <w:lang w:eastAsia="ar-SA"/>
              </w:rPr>
              <w:tab/>
              <w:t>Исполнитель организует рекламную кампанию по привлечению участников:</w:t>
            </w:r>
          </w:p>
          <w:p w14:paraId="1871CF9D"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lastRenderedPageBreak/>
              <w:t xml:space="preserve"> - размещение анонсов и иных информационных сообщений в социальных сетях;</w:t>
            </w:r>
          </w:p>
          <w:p w14:paraId="6136780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xml:space="preserve"> - настройка таргетированной рекламы для привлечения участников;</w:t>
            </w:r>
          </w:p>
          <w:p w14:paraId="01A67A2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xml:space="preserve"> - прочие каналы и способы информирования потенциальных участников.</w:t>
            </w:r>
          </w:p>
          <w:p w14:paraId="6AA9286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Способы, периодичность, места размещения информационных материалов Исполнитель определяет самостоятельно.</w:t>
            </w:r>
          </w:p>
          <w:p w14:paraId="7680938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10.5.</w:t>
            </w:r>
            <w:r w:rsidRPr="00EB294C">
              <w:rPr>
                <w:rFonts w:ascii="Times New Roman" w:hAnsi="Times New Roman"/>
                <w:bCs/>
                <w:lang w:eastAsia="ar-SA"/>
              </w:rPr>
              <w:tab/>
              <w:t>Исполнитель подготавливает информационное сообщение в формате анонса и направляет его Заказчику для размещения на официальном сайте (https://msppk.ru/):</w:t>
            </w:r>
          </w:p>
          <w:p w14:paraId="3DA93EC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В информационном сообщении (анонсе, либо пресс-релизе, пост-релизе) должно быть указано:</w:t>
            </w:r>
          </w:p>
          <w:p w14:paraId="20D9EE66"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наименование мероприятия;</w:t>
            </w:r>
          </w:p>
          <w:p w14:paraId="639B88E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дата начала мероприятия;</w:t>
            </w:r>
          </w:p>
          <w:p w14:paraId="60E1166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кто может принять участие в мероприятии;</w:t>
            </w:r>
          </w:p>
          <w:p w14:paraId="36258EF7"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программа мероприятия (кратко);</w:t>
            </w:r>
          </w:p>
          <w:p w14:paraId="59EA64E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 наименование Исполнителя);</w:t>
            </w:r>
          </w:p>
          <w:p w14:paraId="102D131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спикеры, модераторы форума;</w:t>
            </w:r>
          </w:p>
          <w:p w14:paraId="2C4101F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возможность бесплатного участия в форума (только при условии регистрации).</w:t>
            </w:r>
          </w:p>
          <w:p w14:paraId="54F425B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ссылка на регистрацию на Форум (регистрация силами и средствами Исполнителя).</w:t>
            </w:r>
          </w:p>
          <w:p w14:paraId="3557829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10.6.</w:t>
            </w:r>
            <w:r w:rsidRPr="00EB294C">
              <w:rPr>
                <w:rFonts w:ascii="Times New Roman" w:hAnsi="Times New Roman"/>
                <w:bCs/>
                <w:lang w:eastAsia="ar-SA"/>
              </w:rPr>
              <w:tab/>
              <w:t>Публикация информационного сообщения о Форуме на официальном сайте Исполнителя в сети Интернет (при наличии сайта).</w:t>
            </w:r>
          </w:p>
          <w:p w14:paraId="7938F181"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10.7.</w:t>
            </w:r>
            <w:r w:rsidRPr="00EB294C">
              <w:rPr>
                <w:rFonts w:ascii="Times New Roman" w:hAnsi="Times New Roman"/>
                <w:bCs/>
                <w:lang w:eastAsia="ar-SA"/>
              </w:rPr>
              <w:tab/>
              <w:t xml:space="preserve">Публикация информационного сообщения о мероприятии в социальных сетях Исполнителя: </w:t>
            </w:r>
            <w:proofErr w:type="spellStart"/>
            <w:r w:rsidRPr="00EB294C">
              <w:rPr>
                <w:rFonts w:ascii="Times New Roman" w:hAnsi="Times New Roman"/>
                <w:bCs/>
                <w:lang w:eastAsia="ar-SA"/>
              </w:rPr>
              <w:t>вКонтакте</w:t>
            </w:r>
            <w:proofErr w:type="spellEnd"/>
            <w:r w:rsidRPr="00EB294C">
              <w:rPr>
                <w:rFonts w:ascii="Times New Roman" w:hAnsi="Times New Roman"/>
                <w:bCs/>
                <w:lang w:eastAsia="ar-SA"/>
              </w:rPr>
              <w:t xml:space="preserve">, Facebook, Одноклассники, </w:t>
            </w:r>
            <w:proofErr w:type="spellStart"/>
            <w:r w:rsidRPr="00EB294C">
              <w:rPr>
                <w:rFonts w:ascii="Times New Roman" w:hAnsi="Times New Roman"/>
                <w:bCs/>
                <w:lang w:eastAsia="ar-SA"/>
              </w:rPr>
              <w:t>Instagram</w:t>
            </w:r>
            <w:proofErr w:type="spellEnd"/>
            <w:r w:rsidRPr="00EB294C">
              <w:rPr>
                <w:rFonts w:ascii="Times New Roman" w:hAnsi="Times New Roman"/>
                <w:bCs/>
                <w:lang w:eastAsia="ar-SA"/>
              </w:rPr>
              <w:t xml:space="preserve"> (при наличии группы в указанных социальных сетях.</w:t>
            </w:r>
          </w:p>
          <w:p w14:paraId="1895D33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10.8.</w:t>
            </w:r>
            <w:r w:rsidRPr="00EB294C">
              <w:rPr>
                <w:rFonts w:ascii="Times New Roman" w:hAnsi="Times New Roman"/>
                <w:bCs/>
                <w:lang w:eastAsia="ar-SA"/>
              </w:rPr>
              <w:tab/>
              <w:t>Исполнитель в рамках проведения форума использует промо-материалы, предоставленные Заказчиком, а именно видеоролики продолжительностью не более 5 минут. Проморолики должны транслироваться перед началом мероприятия. Исполнитель во вступительной речи и по окончанию мероприятия должен кратко сказать, что форум проводится по заказу некоммерческой организации «Пермский фонд развития предпринимательства», центра «Мой бизнес».</w:t>
            </w:r>
          </w:p>
          <w:p w14:paraId="46D55187"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10.9.</w:t>
            </w:r>
            <w:r w:rsidRPr="00EB294C">
              <w:rPr>
                <w:rFonts w:ascii="Times New Roman" w:hAnsi="Times New Roman"/>
                <w:bCs/>
                <w:lang w:eastAsia="ar-SA"/>
              </w:rPr>
              <w:tab/>
              <w:t>Во всех информационных и рекламных материалах должны быть размещены следующие логотипы:</w:t>
            </w:r>
          </w:p>
          <w:p w14:paraId="00A592B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Центр «Мой бизнес»;</w:t>
            </w:r>
          </w:p>
          <w:p w14:paraId="6AFB4FA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НО «ПФРП»;</w:t>
            </w:r>
          </w:p>
          <w:p w14:paraId="462C72B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Агентство по развитию малого и среднего предпринимательства Пермского края;</w:t>
            </w:r>
          </w:p>
          <w:p w14:paraId="3239DE2D"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Правительство Пермского края;</w:t>
            </w:r>
          </w:p>
          <w:p w14:paraId="710D3C50"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Национальные проекты России.</w:t>
            </w:r>
          </w:p>
          <w:p w14:paraId="23CFAC5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10.10.</w:t>
            </w:r>
            <w:r w:rsidRPr="00EB294C">
              <w:rPr>
                <w:rFonts w:ascii="Times New Roman" w:hAnsi="Times New Roman"/>
                <w:bCs/>
                <w:lang w:eastAsia="ar-SA"/>
              </w:rPr>
              <w:tab/>
              <w:t>Исполнитель согласовывает с Заказчиком все анонсы, информационные и рекламные материалы и сообщения. Рассылка и распространение несогласованных материалов не допускается.</w:t>
            </w:r>
          </w:p>
          <w:p w14:paraId="7113795E"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10.11.</w:t>
            </w:r>
            <w:r w:rsidRPr="00EB294C">
              <w:rPr>
                <w:rFonts w:ascii="Times New Roman" w:hAnsi="Times New Roman"/>
                <w:bCs/>
                <w:lang w:eastAsia="ar-SA"/>
              </w:rPr>
              <w:tab/>
              <w:t>Исполнитель обеспечивает подготовку и рассылку уведомлений о предстоящих мероприятиях в рамках проведения форума для представителей СМИ.</w:t>
            </w:r>
          </w:p>
          <w:p w14:paraId="1323FD5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10.12.</w:t>
            </w:r>
            <w:r w:rsidRPr="00EB294C">
              <w:rPr>
                <w:rFonts w:ascii="Times New Roman" w:hAnsi="Times New Roman"/>
                <w:bCs/>
                <w:lang w:eastAsia="ar-SA"/>
              </w:rPr>
              <w:tab/>
              <w:t>Исполнитель разрабатывает фирменный стиль форума, а именно дизайн презентационной продукции и логотип форума. Фирменный стиль согласовывается с Заказчиком в срок не позднее, чем за 30 (тридцать) календарных дней до даты проведения форума.</w:t>
            </w:r>
          </w:p>
          <w:p w14:paraId="66BAC58D"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lastRenderedPageBreak/>
              <w:t>10.13.</w:t>
            </w:r>
            <w:r w:rsidRPr="00EB294C">
              <w:rPr>
                <w:rFonts w:ascii="Times New Roman" w:hAnsi="Times New Roman"/>
                <w:bCs/>
                <w:lang w:eastAsia="ar-SA"/>
              </w:rPr>
              <w:tab/>
              <w:t>В рамках проводимого форума Исполнитель на свое усмотрение осуществляет обеспечение участников форума раздаточным материалом, бейджами, сувенирной продукцией, канцелярскими и иными необходимыми принадлежностями для участия в форуме. В этом случае макеты указанных принадлежностей подлежат согласованию с Заказчиком в срок не позднее, чем за 15 (пятнадцать) календарных дней до даты проведения форума.</w:t>
            </w:r>
          </w:p>
          <w:p w14:paraId="26398EF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10.14.</w:t>
            </w:r>
            <w:r w:rsidRPr="00EB294C">
              <w:rPr>
                <w:rFonts w:ascii="Times New Roman" w:hAnsi="Times New Roman"/>
                <w:bCs/>
                <w:lang w:eastAsia="ar-SA"/>
              </w:rPr>
              <w:tab/>
              <w:t>Исполнитель обеспечивает изготовление видеоролика по итогам проведения форума продолжительностью не менее 60 секунд в срок не позднее 10 (десяти) календарных дней с даты окончания проведения форума.</w:t>
            </w:r>
          </w:p>
          <w:p w14:paraId="092F2E7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10.15.</w:t>
            </w:r>
            <w:r w:rsidRPr="00EB294C">
              <w:rPr>
                <w:rFonts w:ascii="Times New Roman" w:hAnsi="Times New Roman"/>
                <w:bCs/>
                <w:lang w:eastAsia="ar-SA"/>
              </w:rPr>
              <w:tab/>
              <w:t>Исполнитель обеспечивает изготовление пост-релиза по итогу проведения мероприятия и направляет его Заказчику в срок не позднее 1 рабочего дня после окончания мероприятия.</w:t>
            </w:r>
          </w:p>
          <w:p w14:paraId="7215772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11.</w:t>
            </w:r>
            <w:r w:rsidRPr="00EB294C">
              <w:rPr>
                <w:rFonts w:ascii="Times New Roman" w:hAnsi="Times New Roman"/>
                <w:bCs/>
                <w:lang w:eastAsia="ar-SA"/>
              </w:rPr>
              <w:tab/>
              <w:t xml:space="preserve">Исполнитель обеспечивает фотосъемку каждого мероприятия форума. </w:t>
            </w:r>
          </w:p>
          <w:p w14:paraId="3C89AFD2"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11.1.</w:t>
            </w:r>
            <w:r w:rsidRPr="00EB294C">
              <w:rPr>
                <w:rFonts w:ascii="Times New Roman" w:hAnsi="Times New Roman"/>
                <w:bCs/>
                <w:lang w:eastAsia="ar-SA"/>
              </w:rPr>
              <w:tab/>
              <w:t>На фотографиях долен быть зафиксирован факт проведения мероприятий, наличия технического оборудования и персонала.</w:t>
            </w:r>
          </w:p>
          <w:p w14:paraId="092AE73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11.2.</w:t>
            </w:r>
            <w:r w:rsidRPr="00EB294C">
              <w:rPr>
                <w:rFonts w:ascii="Times New Roman" w:hAnsi="Times New Roman"/>
                <w:bCs/>
                <w:lang w:eastAsia="ar-SA"/>
              </w:rPr>
              <w:tab/>
              <w:t>Количество фотографий – не мнее 10 (десяти) шт. с каждой площадки форума.</w:t>
            </w:r>
          </w:p>
          <w:p w14:paraId="4DF5710A"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12.</w:t>
            </w:r>
            <w:r w:rsidRPr="00EB294C">
              <w:rPr>
                <w:rFonts w:ascii="Times New Roman" w:hAnsi="Times New Roman"/>
                <w:bCs/>
                <w:lang w:eastAsia="ar-SA"/>
              </w:rPr>
              <w:tab/>
              <w:t>Исполнитель обязан произвести противоэпидемические мероприятия по профилактике распространению новой коронавирусной инфекции (COVID-19), а именно:</w:t>
            </w:r>
          </w:p>
          <w:p w14:paraId="5BFE65B9"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обеспечить наличие информационных табличек, указывающих на необходимость применения средств индивидуальной защиты и соблюдения социальной дистанции не менее 1,5м;</w:t>
            </w:r>
          </w:p>
          <w:p w14:paraId="499142EC"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предусмотреть возможность обработки рук кожными антисептиками, а именно установить санитайзеры с дезинфицирующей жидкостью согласно схеме, предоставленной Заказчиком, а также обеспечить своевременное пополнение санитайзеров дезинфицирующей жидкостью;</w:t>
            </w:r>
          </w:p>
          <w:p w14:paraId="64C133F8"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предусмотреть наличие средств индивидуальной защиты (масок) для участников мероприятия в необходимом количестве.</w:t>
            </w:r>
          </w:p>
          <w:p w14:paraId="62F3A1EF"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контроль наличия у всех участников мероприятия QR-</w:t>
            </w:r>
            <w:proofErr w:type="spellStart"/>
            <w:r w:rsidRPr="00EB294C">
              <w:rPr>
                <w:rFonts w:ascii="Times New Roman" w:hAnsi="Times New Roman"/>
                <w:bCs/>
                <w:lang w:eastAsia="ar-SA"/>
              </w:rPr>
              <w:t>code</w:t>
            </w:r>
            <w:proofErr w:type="spellEnd"/>
            <w:r w:rsidRPr="00EB294C">
              <w:rPr>
                <w:rFonts w:ascii="Times New Roman" w:hAnsi="Times New Roman"/>
                <w:bCs/>
                <w:lang w:eastAsia="ar-SA"/>
              </w:rPr>
              <w:t>;</w:t>
            </w:r>
          </w:p>
          <w:p w14:paraId="37983CCB"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 xml:space="preserve">- предусмотреть наличие </w:t>
            </w:r>
            <w:proofErr w:type="spellStart"/>
            <w:r w:rsidRPr="00EB294C">
              <w:rPr>
                <w:rFonts w:ascii="Times New Roman" w:hAnsi="Times New Roman"/>
                <w:bCs/>
                <w:lang w:eastAsia="ar-SA"/>
              </w:rPr>
              <w:t>рециркуляторов</w:t>
            </w:r>
            <w:proofErr w:type="spellEnd"/>
            <w:r w:rsidRPr="00EB294C">
              <w:rPr>
                <w:rFonts w:ascii="Times New Roman" w:hAnsi="Times New Roman"/>
                <w:bCs/>
                <w:lang w:eastAsia="ar-SA"/>
              </w:rPr>
              <w:t xml:space="preserve"> воздуха из расчета обработки не менее 100 </w:t>
            </w:r>
            <w:proofErr w:type="spellStart"/>
            <w:r w:rsidRPr="00EB294C">
              <w:rPr>
                <w:rFonts w:ascii="Times New Roman" w:hAnsi="Times New Roman"/>
                <w:bCs/>
                <w:lang w:eastAsia="ar-SA"/>
              </w:rPr>
              <w:t>кв.м</w:t>
            </w:r>
            <w:proofErr w:type="spellEnd"/>
            <w:r w:rsidRPr="00EB294C">
              <w:rPr>
                <w:rFonts w:ascii="Times New Roman" w:hAnsi="Times New Roman"/>
                <w:bCs/>
                <w:lang w:eastAsia="ar-SA"/>
              </w:rPr>
              <w:t>.</w:t>
            </w:r>
          </w:p>
          <w:p w14:paraId="666111F5" w14:textId="77777777" w:rsidR="00EB294C" w:rsidRP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Соблюдение мер, установленных Указом губернатора Пермского края от 22 октября  2021 г. № 146 «О внесении изменений в указ губернатора Пермского края от 20 августа 2020 №121  «О мероприятиях, реализуемых в связи с угрозой распространения новой коронавирусной инфекции (COVID-19) в Пермском крае» и всех изменениях в указ, действующих на дату проведения мероприятия, а также соблюдение рекомендаций Управления федеральной службы по надзору в сфере защиты прав потребителей и благополучия человека по Пермскому краю.</w:t>
            </w:r>
          </w:p>
          <w:p w14:paraId="1CF36A86" w14:textId="34FAD885" w:rsidR="00EB294C" w:rsidRDefault="00EB294C" w:rsidP="00EB294C">
            <w:pPr>
              <w:suppressAutoHyphens/>
              <w:spacing w:after="0"/>
              <w:rPr>
                <w:rFonts w:ascii="Times New Roman" w:hAnsi="Times New Roman"/>
                <w:bCs/>
                <w:lang w:eastAsia="ar-SA"/>
              </w:rPr>
            </w:pPr>
            <w:r w:rsidRPr="00EB294C">
              <w:rPr>
                <w:rFonts w:ascii="Times New Roman" w:hAnsi="Times New Roman"/>
                <w:bCs/>
                <w:lang w:eastAsia="ar-SA"/>
              </w:rPr>
              <w:t>Осуществление противоэпидемических мероприятий по профилактике распространения новой коронавирусной инфекции (COVID-19).</w:t>
            </w:r>
          </w:p>
          <w:p w14:paraId="5C6D16C9" w14:textId="600FFF19" w:rsidR="00EB294C" w:rsidRDefault="00EB294C" w:rsidP="00EB294C">
            <w:pPr>
              <w:suppressAutoHyphens/>
              <w:spacing w:after="0"/>
              <w:rPr>
                <w:rFonts w:ascii="Times New Roman" w:hAnsi="Times New Roman"/>
                <w:bCs/>
                <w:lang w:eastAsia="ar-SA"/>
              </w:rPr>
            </w:pPr>
          </w:p>
          <w:p w14:paraId="60BA595E" w14:textId="77777777" w:rsidR="00EB294C" w:rsidRPr="001414EF" w:rsidRDefault="00EB294C" w:rsidP="00EB294C">
            <w:pPr>
              <w:suppressAutoHyphens/>
              <w:spacing w:after="0"/>
              <w:rPr>
                <w:rFonts w:ascii="Times New Roman" w:hAnsi="Times New Roman"/>
                <w:bCs/>
                <w:lang w:eastAsia="ar-SA"/>
              </w:rPr>
            </w:pPr>
          </w:p>
          <w:p w14:paraId="4F267923" w14:textId="1B00D7A7" w:rsidR="001414EF" w:rsidRPr="001414EF" w:rsidRDefault="001414EF" w:rsidP="00EB294C">
            <w:pPr>
              <w:suppressAutoHyphens/>
              <w:spacing w:after="0"/>
              <w:rPr>
                <w:rFonts w:ascii="Times New Roman" w:hAnsi="Times New Roman"/>
                <w:bCs/>
                <w:lang w:eastAsia="ar-SA"/>
              </w:rPr>
            </w:pPr>
          </w:p>
        </w:tc>
      </w:tr>
      <w:tr w:rsidR="001414EF" w:rsidRPr="001414EF" w14:paraId="3ECD455C" w14:textId="77777777" w:rsidTr="00A67AA4">
        <w:tc>
          <w:tcPr>
            <w:tcW w:w="2405" w:type="dxa"/>
          </w:tcPr>
          <w:p w14:paraId="738135BF" w14:textId="77777777" w:rsidR="001414EF" w:rsidRPr="001414EF" w:rsidRDefault="001414EF" w:rsidP="001414EF">
            <w:pPr>
              <w:tabs>
                <w:tab w:val="left" w:pos="2385"/>
              </w:tabs>
              <w:suppressAutoHyphens/>
              <w:spacing w:after="0"/>
              <w:rPr>
                <w:rFonts w:ascii="Times New Roman" w:hAnsi="Times New Roman"/>
                <w:b/>
                <w:lang w:eastAsia="ar-SA"/>
              </w:rPr>
            </w:pPr>
            <w:r w:rsidRPr="001414EF">
              <w:rPr>
                <w:rFonts w:ascii="Times New Roman" w:hAnsi="Times New Roman"/>
                <w:b/>
                <w:bCs/>
                <w:lang w:eastAsia="ar-SA"/>
              </w:rPr>
              <w:lastRenderedPageBreak/>
              <w:t>Отчетные документы об оказанных услугах</w:t>
            </w:r>
          </w:p>
        </w:tc>
        <w:tc>
          <w:tcPr>
            <w:tcW w:w="12155" w:type="dxa"/>
            <w:tcBorders>
              <w:top w:val="single" w:sz="4" w:space="0" w:color="auto"/>
              <w:left w:val="single" w:sz="4" w:space="0" w:color="auto"/>
              <w:bottom w:val="single" w:sz="4" w:space="0" w:color="auto"/>
              <w:right w:val="single" w:sz="4" w:space="0" w:color="auto"/>
            </w:tcBorders>
          </w:tcPr>
          <w:p w14:paraId="686DF075"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1. Акт сдачи-приемки оказанных услуг.</w:t>
            </w:r>
          </w:p>
          <w:p w14:paraId="5CAEA05A"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 xml:space="preserve">2. Информационно – аналитический отчет, содержащий: </w:t>
            </w:r>
          </w:p>
          <w:p w14:paraId="324A9375"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наименование Исполнителя, номер и дату договора;</w:t>
            </w:r>
          </w:p>
          <w:p w14:paraId="7207C585"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наименование услуги;</w:t>
            </w:r>
          </w:p>
          <w:p w14:paraId="2F316D3D"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краткую информацию об оказанной услуги в соответствии с техническим заданием и условиями заключенного договора;</w:t>
            </w:r>
          </w:p>
          <w:p w14:paraId="1638829F"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результаты проведения форума.</w:t>
            </w:r>
          </w:p>
          <w:p w14:paraId="10F7CFDA"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 xml:space="preserve">Отчет должен быть подписан руководителем или уполномоченным лицом и заверен печатью Исполнителя. Отчет должен быть выполнен печатным </w:t>
            </w:r>
            <w:r w:rsidRPr="00EB294C">
              <w:rPr>
                <w:rFonts w:ascii="Times New Roman" w:hAnsi="Times New Roman"/>
                <w:lang w:eastAsia="ar-SA"/>
              </w:rPr>
              <w:lastRenderedPageBreak/>
              <w:t>способом на одной стороне листов белой бумаги формата А4, цвет – черный, кегль шрифта – не менее 12.</w:t>
            </w:r>
          </w:p>
          <w:p w14:paraId="0DED999E"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3. Программа форума с указанием наименования каждого мероприятия, формата, продолжительности, списка тем, рассмотренных на мероприятии и спикеров, принимавших в нем участие.</w:t>
            </w:r>
          </w:p>
          <w:p w14:paraId="6F2AF772"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 xml:space="preserve">4. Список и краткое резюме всех приглашённых исполнителем модераторов и спикеров форума. Резюме для представителей органов власти, депутатов представительных органов, </w:t>
            </w:r>
            <w:proofErr w:type="spellStart"/>
            <w:r w:rsidRPr="00EB294C">
              <w:rPr>
                <w:rFonts w:ascii="Times New Roman" w:hAnsi="Times New Roman"/>
                <w:lang w:eastAsia="ar-SA"/>
              </w:rPr>
              <w:t>контрольно</w:t>
            </w:r>
            <w:proofErr w:type="spellEnd"/>
            <w:r w:rsidRPr="00EB294C">
              <w:rPr>
                <w:rFonts w:ascii="Times New Roman" w:hAnsi="Times New Roman"/>
                <w:lang w:eastAsia="ar-SA"/>
              </w:rPr>
              <w:t xml:space="preserve"> – надзорных ведомств не требуется.</w:t>
            </w:r>
          </w:p>
          <w:p w14:paraId="5E63C154" w14:textId="42E90D78"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5. Все продемонстрированные в рамках форума презентации спикеров в формате .</w:t>
            </w:r>
            <w:proofErr w:type="spellStart"/>
            <w:r w:rsidRPr="00EB294C">
              <w:rPr>
                <w:rFonts w:ascii="Times New Roman" w:hAnsi="Times New Roman"/>
                <w:lang w:eastAsia="ar-SA"/>
              </w:rPr>
              <w:t>pdf</w:t>
            </w:r>
            <w:proofErr w:type="spellEnd"/>
            <w:r w:rsidRPr="00EB294C">
              <w:rPr>
                <w:rFonts w:ascii="Times New Roman" w:hAnsi="Times New Roman"/>
                <w:lang w:eastAsia="ar-SA"/>
              </w:rPr>
              <w:t xml:space="preserve"> либо .</w:t>
            </w:r>
            <w:proofErr w:type="spellStart"/>
            <w:r w:rsidRPr="00EB294C">
              <w:rPr>
                <w:rFonts w:ascii="Times New Roman" w:hAnsi="Times New Roman"/>
                <w:lang w:eastAsia="ar-SA"/>
              </w:rPr>
              <w:t>ppt</w:t>
            </w:r>
            <w:proofErr w:type="spellEnd"/>
            <w:r w:rsidRPr="00EB294C">
              <w:rPr>
                <w:rFonts w:ascii="Times New Roman" w:hAnsi="Times New Roman"/>
                <w:lang w:eastAsia="ar-SA"/>
              </w:rPr>
              <w:t xml:space="preserve"> (.</w:t>
            </w:r>
            <w:proofErr w:type="spellStart"/>
            <w:r w:rsidRPr="00EB294C">
              <w:rPr>
                <w:rFonts w:ascii="Times New Roman" w:hAnsi="Times New Roman"/>
                <w:lang w:eastAsia="ar-SA"/>
              </w:rPr>
              <w:t>pptx</w:t>
            </w:r>
            <w:proofErr w:type="spellEnd"/>
            <w:r w:rsidRPr="00EB294C">
              <w:rPr>
                <w:rFonts w:ascii="Times New Roman" w:hAnsi="Times New Roman"/>
                <w:lang w:eastAsia="ar-SA"/>
              </w:rPr>
              <w:t>).</w:t>
            </w:r>
          </w:p>
          <w:p w14:paraId="33FCA987"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6. Видеозаписи мероприятий, проведенных в рамках форума.</w:t>
            </w:r>
          </w:p>
          <w:p w14:paraId="7F007D1A"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7. Итоговый видеоролик о проведении форума и его результатах, продолжительностью не менее 60 секунд.</w:t>
            </w:r>
          </w:p>
          <w:p w14:paraId="50CC3F36"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8. Реестры участников мероприятий форума (представляются в составе отчетности по форме Заказчика и содержат данные участников: наименование СМСП/ФИО ФЛ, ИНН, телефон, адрес электронной почты), в электронном виде, формат файла .</w:t>
            </w:r>
            <w:proofErr w:type="spellStart"/>
            <w:r w:rsidRPr="00EB294C">
              <w:rPr>
                <w:rFonts w:ascii="Times New Roman" w:hAnsi="Times New Roman"/>
                <w:lang w:eastAsia="ar-SA"/>
              </w:rPr>
              <w:t>xlsx</w:t>
            </w:r>
            <w:proofErr w:type="spellEnd"/>
            <w:r w:rsidRPr="00EB294C">
              <w:rPr>
                <w:rFonts w:ascii="Times New Roman" w:hAnsi="Times New Roman"/>
                <w:lang w:eastAsia="ar-SA"/>
              </w:rPr>
              <w:t xml:space="preserve"> и на бумажном носителе с подписью Исполнителя.</w:t>
            </w:r>
          </w:p>
          <w:p w14:paraId="46A1E2B1" w14:textId="046F7506"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9. Список публикаций по форуму с приложением изображений, скриншотов страниц публикаций.</w:t>
            </w:r>
          </w:p>
          <w:p w14:paraId="4B82859A" w14:textId="719F398B"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10. Фотографии с каждой площадки форума, демонстрирующие факт проведения мероприятий, наличия технического оборудования и персонала. Количество фотографий – не мнее 10 (десяти) шт. с каждой площадки форума.</w:t>
            </w:r>
          </w:p>
          <w:p w14:paraId="694C54F6" w14:textId="77777777" w:rsidR="00EB294C" w:rsidRPr="00EB294C" w:rsidRDefault="00EB294C" w:rsidP="00EB294C">
            <w:pPr>
              <w:suppressAutoHyphens/>
              <w:spacing w:after="0"/>
              <w:rPr>
                <w:rFonts w:ascii="Times New Roman" w:hAnsi="Times New Roman"/>
                <w:lang w:eastAsia="ar-SA"/>
              </w:rPr>
            </w:pPr>
            <w:r w:rsidRPr="00EB294C">
              <w:rPr>
                <w:rFonts w:ascii="Times New Roman" w:hAnsi="Times New Roman"/>
                <w:lang w:eastAsia="ar-SA"/>
              </w:rPr>
              <w:t>Все отчетные документы предоставляются в печатном и эл. виде (на флэш – накопителе) в срок не позднее 10 (десяти) рабочих дней после завершения форума.</w:t>
            </w:r>
          </w:p>
          <w:p w14:paraId="3064506A" w14:textId="77777777" w:rsidR="00EB294C" w:rsidRPr="00EB294C" w:rsidRDefault="00EB294C" w:rsidP="00EB294C">
            <w:pPr>
              <w:suppressAutoHyphens/>
              <w:spacing w:after="0"/>
              <w:rPr>
                <w:rFonts w:ascii="Times New Roman" w:hAnsi="Times New Roman"/>
                <w:lang w:eastAsia="ar-SA"/>
              </w:rPr>
            </w:pPr>
          </w:p>
          <w:p w14:paraId="353CDBB2" w14:textId="136DAD54" w:rsidR="00EB294C" w:rsidRPr="001414EF" w:rsidRDefault="00EB294C" w:rsidP="00EB294C">
            <w:pPr>
              <w:suppressAutoHyphens/>
              <w:spacing w:after="0"/>
              <w:rPr>
                <w:rFonts w:ascii="Times New Roman" w:hAnsi="Times New Roman"/>
                <w:lang w:eastAsia="ar-SA"/>
              </w:rPr>
            </w:pPr>
            <w:r w:rsidRPr="00EB294C">
              <w:rPr>
                <w:rFonts w:ascii="Times New Roman" w:hAnsi="Times New Roman"/>
                <w:lang w:eastAsia="ar-SA"/>
              </w:rPr>
              <w:t>Все отчетные документы предоставляются в печатном и эл. виде (на флэш – накопителе) в срок не позднее 10 (десяти) рабочих дней после завершения форума. Отчетные документы, представляемые в бумажном виде, должны быть заверены уполномоченным лицом.</w:t>
            </w:r>
          </w:p>
          <w:p w14:paraId="7B45C616" w14:textId="16512B1A" w:rsidR="001414EF" w:rsidRPr="001414EF" w:rsidRDefault="001414EF" w:rsidP="008C12B6">
            <w:pPr>
              <w:suppressAutoHyphens/>
              <w:spacing w:after="0"/>
              <w:rPr>
                <w:rFonts w:ascii="Times New Roman" w:hAnsi="Times New Roman"/>
                <w:lang w:eastAsia="ar-SA"/>
              </w:rPr>
            </w:pPr>
          </w:p>
        </w:tc>
      </w:tr>
    </w:tbl>
    <w:p w14:paraId="018E6408" w14:textId="4EA04519" w:rsidR="009A3D50" w:rsidRPr="007400D7" w:rsidRDefault="009A3D50" w:rsidP="005C5D02"/>
    <w:p w14:paraId="7587A0C7" w14:textId="6F2FEFA5" w:rsidR="009A3D50" w:rsidRPr="007400D7" w:rsidRDefault="009A3D50" w:rsidP="005C5D02"/>
    <w:p w14:paraId="1D0988CD" w14:textId="11D1DDB1" w:rsidR="009A3D50" w:rsidRPr="007400D7" w:rsidRDefault="009A3D50" w:rsidP="005C5D02"/>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5B367B7F" w:rsidR="009A3D50" w:rsidRDefault="009A3D50" w:rsidP="005C5D02"/>
    <w:p w14:paraId="542C8EE0" w14:textId="77777777" w:rsidR="0056498F" w:rsidRPr="007400D7" w:rsidRDefault="0056498F" w:rsidP="005C5D02"/>
    <w:p w14:paraId="42C27467" w14:textId="4C721C1D" w:rsidR="009A3D50" w:rsidRDefault="009A3D50" w:rsidP="005C5D02"/>
    <w:p w14:paraId="50AD5E39" w14:textId="2D954C56" w:rsidR="0056498F" w:rsidRDefault="0056498F" w:rsidP="005C5D02"/>
    <w:p w14:paraId="539E4E11" w14:textId="713C906A" w:rsidR="0056498F" w:rsidRDefault="0056498F" w:rsidP="005C5D02"/>
    <w:p w14:paraId="3B7D21DA" w14:textId="05ED45BE" w:rsidR="0056498F" w:rsidRDefault="0056498F" w:rsidP="005C5D02"/>
    <w:p w14:paraId="7A995027" w14:textId="2FE5E8F8" w:rsidR="0056498F" w:rsidRDefault="0056498F"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05545FCC"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56498F">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349AFA92" w14:textId="3E0E1019" w:rsidR="00D2410D" w:rsidRPr="0056498F" w:rsidRDefault="00D2410D" w:rsidP="0056498F">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w:t>
      </w:r>
      <w:proofErr w:type="spellStart"/>
      <w:r w:rsidRPr="00C62166">
        <w:rPr>
          <w:rFonts w:eastAsia="Calibri"/>
          <w:i/>
          <w:sz w:val="28"/>
          <w:szCs w:val="28"/>
          <w:lang w:eastAsia="en-US"/>
        </w:rPr>
        <w:t>Ф.И.О.</w:t>
      </w:r>
      <w:r w:rsidRPr="00C62166">
        <w:rPr>
          <w:rFonts w:eastAsia="Calibri"/>
          <w:sz w:val="28"/>
          <w:szCs w:val="28"/>
          <w:lang w:eastAsia="en-US"/>
        </w:rPr>
        <w:t>Дата</w:t>
      </w:r>
      <w:proofErr w:type="spellEnd"/>
      <w:r w:rsidRPr="00C62166">
        <w:rPr>
          <w:rFonts w:eastAsia="Calibri"/>
          <w:sz w:val="28"/>
          <w:szCs w:val="28"/>
          <w:lang w:eastAsia="en-US"/>
        </w:rPr>
        <w:t xml:space="preserve">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56498F">
          <w:pgSz w:w="11906" w:h="16838"/>
          <w:pgMar w:top="709" w:right="567" w:bottom="1134"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F340EE" w:rsidRDefault="00F340EE" w:rsidP="00F340EE">
      <w:pPr>
        <w:pStyle w:val="affff1"/>
        <w:ind w:left="391"/>
        <w:rPr>
          <w:rFonts w:eastAsia="Courier New"/>
          <w:b/>
          <w:iCs/>
        </w:rPr>
      </w:pPr>
      <w:r w:rsidRPr="00F340EE">
        <w:rPr>
          <w:rFonts w:eastAsia="Courier New"/>
          <w:b/>
          <w:iCs/>
        </w:rPr>
        <w:lastRenderedPageBreak/>
        <w:t xml:space="preserve">ФОРМА 5 </w:t>
      </w:r>
    </w:p>
    <w:p w14:paraId="7C6CA210" w14:textId="77777777" w:rsidR="00CB73D6" w:rsidRDefault="00CB73D6" w:rsidP="00CB73D6">
      <w:pPr>
        <w:suppressAutoHyphens/>
        <w:spacing w:after="0" w:line="259" w:lineRule="auto"/>
        <w:jc w:val="left"/>
        <w:rPr>
          <w:rFonts w:eastAsia="Courier New"/>
          <w:bCs/>
          <w:iCs/>
        </w:rPr>
      </w:pPr>
    </w:p>
    <w:p w14:paraId="7A97D7D1" w14:textId="05221A4B" w:rsidR="00CB73D6" w:rsidRDefault="00CB73D6" w:rsidP="00CB73D6">
      <w:pPr>
        <w:suppressAutoHyphens/>
        <w:spacing w:after="0" w:line="259" w:lineRule="auto"/>
        <w:jc w:val="left"/>
        <w:rPr>
          <w:rFonts w:eastAsia="Courier New"/>
          <w:bCs/>
          <w:iCs/>
        </w:rPr>
      </w:pPr>
    </w:p>
    <w:p w14:paraId="7B232A85" w14:textId="77777777" w:rsidR="00D3314A" w:rsidRPr="00D3314A" w:rsidRDefault="00D3314A" w:rsidP="00D3314A">
      <w:pPr>
        <w:pStyle w:val="affff1"/>
        <w:ind w:left="391"/>
        <w:jc w:val="center"/>
        <w:rPr>
          <w:rFonts w:eastAsia="Courier New"/>
          <w:bCs/>
          <w:iCs/>
        </w:rPr>
      </w:pPr>
      <w:r w:rsidRPr="00D3314A">
        <w:rPr>
          <w:rFonts w:eastAsia="Courier New"/>
          <w:bCs/>
          <w:iCs/>
        </w:rPr>
        <w:t xml:space="preserve">ДОКУМЕНТЫ, </w:t>
      </w:r>
    </w:p>
    <w:p w14:paraId="0F232C07" w14:textId="478CAADC" w:rsidR="00D3314A" w:rsidRPr="00D3314A" w:rsidRDefault="00D3314A" w:rsidP="00D3314A">
      <w:pPr>
        <w:pStyle w:val="affff1"/>
        <w:ind w:left="391"/>
        <w:jc w:val="center"/>
        <w:rPr>
          <w:lang w:eastAsia="ar-SA"/>
        </w:rPr>
      </w:pPr>
      <w:r w:rsidRPr="00D3314A">
        <w:rPr>
          <w:rFonts w:eastAsia="Courier New"/>
          <w:bCs/>
          <w:iCs/>
        </w:rPr>
        <w:t xml:space="preserve">ПОДТВЕРЖДАЮЩИЕ </w:t>
      </w:r>
      <w:r w:rsidRPr="00D3314A">
        <w:rPr>
          <w:lang w:eastAsia="ar-SA"/>
        </w:rPr>
        <w:t xml:space="preserve">ОПЫТ В ОРГАНИЗАЦИИ </w:t>
      </w:r>
    </w:p>
    <w:p w14:paraId="06A0B51F" w14:textId="22C31442" w:rsidR="00D3314A" w:rsidRPr="00D3314A" w:rsidRDefault="00D3314A" w:rsidP="00D3314A">
      <w:pPr>
        <w:pStyle w:val="affff1"/>
        <w:ind w:left="391"/>
        <w:jc w:val="center"/>
        <w:rPr>
          <w:b/>
          <w:bCs/>
          <w:lang w:eastAsia="ar-SA"/>
        </w:rPr>
      </w:pPr>
      <w:r w:rsidRPr="00D3314A">
        <w:rPr>
          <w:rFonts w:cstheme="minorBidi"/>
          <w:bCs/>
          <w:lang w:eastAsia="ar-SA"/>
        </w:rPr>
        <w:t>И ПРОВЕДЕНИЮ МЕРОПРИЯТИЙ В ОНЛАЙН-ФОРМАТЕ В ТОМ ЧИСЛЕ ФОРУМОВ, ОБУЧАЮЩИХ ПРОГРАММ, ТРЕНИНГОВ, АКСЕЛЕРАЦИОННЫХ МЕРОПРИЯТИЙ</w:t>
      </w:r>
    </w:p>
    <w:p w14:paraId="60ECDD18" w14:textId="77777777" w:rsidR="00D3314A" w:rsidRPr="007400D7" w:rsidRDefault="00D3314A" w:rsidP="00D3314A">
      <w:pPr>
        <w:rPr>
          <w:sz w:val="28"/>
          <w:szCs w:val="28"/>
        </w:rPr>
      </w:pPr>
    </w:p>
    <w:tbl>
      <w:tblPr>
        <w:tblStyle w:val="afc"/>
        <w:tblW w:w="0" w:type="auto"/>
        <w:tblLook w:val="04A0" w:firstRow="1" w:lastRow="0" w:firstColumn="1" w:lastColumn="0" w:noHBand="0" w:noVBand="1"/>
      </w:tblPr>
      <w:tblGrid>
        <w:gridCol w:w="626"/>
        <w:gridCol w:w="2612"/>
        <w:gridCol w:w="2711"/>
        <w:gridCol w:w="3969"/>
      </w:tblGrid>
      <w:tr w:rsidR="00D3314A" w:rsidRPr="007400D7" w14:paraId="5FC6BCC1" w14:textId="77777777" w:rsidTr="00D3314A">
        <w:tc>
          <w:tcPr>
            <w:tcW w:w="626" w:type="dxa"/>
          </w:tcPr>
          <w:p w14:paraId="79EABEDA" w14:textId="77777777" w:rsidR="00D3314A" w:rsidRPr="007400D7" w:rsidRDefault="00D3314A" w:rsidP="00B8739D">
            <w:pPr>
              <w:rPr>
                <w:sz w:val="28"/>
                <w:szCs w:val="28"/>
              </w:rPr>
            </w:pPr>
            <w:r w:rsidRPr="007400D7">
              <w:rPr>
                <w:sz w:val="28"/>
                <w:szCs w:val="28"/>
              </w:rPr>
              <w:t xml:space="preserve">№ </w:t>
            </w:r>
          </w:p>
        </w:tc>
        <w:tc>
          <w:tcPr>
            <w:tcW w:w="2612" w:type="dxa"/>
          </w:tcPr>
          <w:p w14:paraId="3DA8A8EE" w14:textId="77777777" w:rsidR="00D3314A" w:rsidRPr="007400D7" w:rsidRDefault="00D3314A" w:rsidP="00B8739D">
            <w:pPr>
              <w:jc w:val="center"/>
              <w:rPr>
                <w:sz w:val="28"/>
                <w:szCs w:val="28"/>
              </w:rPr>
            </w:pPr>
            <w:r w:rsidRPr="007400D7">
              <w:rPr>
                <w:sz w:val="28"/>
                <w:szCs w:val="28"/>
              </w:rPr>
              <w:t>НАИМЕНОВАНИЕ (ФОРУМА, КОНФЕРЕНЦИИ, КРУГЛОГО СТОЛА)</w:t>
            </w:r>
          </w:p>
        </w:tc>
        <w:tc>
          <w:tcPr>
            <w:tcW w:w="2711" w:type="dxa"/>
          </w:tcPr>
          <w:p w14:paraId="0A65967E" w14:textId="77777777" w:rsidR="00D3314A" w:rsidRPr="007400D7" w:rsidRDefault="00D3314A" w:rsidP="00B8739D">
            <w:pPr>
              <w:jc w:val="center"/>
              <w:rPr>
                <w:sz w:val="28"/>
                <w:szCs w:val="28"/>
              </w:rPr>
            </w:pPr>
            <w:r w:rsidRPr="007400D7">
              <w:rPr>
                <w:sz w:val="28"/>
                <w:szCs w:val="28"/>
              </w:rPr>
              <w:t>ФОРМАТ ПРОВЕДЕНИЯ</w:t>
            </w:r>
          </w:p>
        </w:tc>
        <w:tc>
          <w:tcPr>
            <w:tcW w:w="3969" w:type="dxa"/>
          </w:tcPr>
          <w:p w14:paraId="3BFFCF76" w14:textId="74514673" w:rsidR="00D3314A" w:rsidRPr="007400D7" w:rsidRDefault="00D3314A" w:rsidP="00B8739D">
            <w:pPr>
              <w:jc w:val="center"/>
              <w:rPr>
                <w:sz w:val="28"/>
                <w:szCs w:val="28"/>
              </w:rPr>
            </w:pPr>
            <w:r w:rsidRPr="00EB294C">
              <w:rPr>
                <w:rFonts w:cstheme="minorBidi"/>
                <w:bCs/>
                <w:lang w:eastAsia="ar-SA"/>
              </w:rPr>
              <w:t>СТОИМОСТ</w:t>
            </w:r>
            <w:r>
              <w:rPr>
                <w:rFonts w:cstheme="minorBidi"/>
                <w:bCs/>
                <w:lang w:eastAsia="ar-SA"/>
              </w:rPr>
              <w:t xml:space="preserve">Ь </w:t>
            </w:r>
          </w:p>
        </w:tc>
      </w:tr>
      <w:tr w:rsidR="00D3314A" w:rsidRPr="007400D7" w14:paraId="7AE9EF15" w14:textId="77777777" w:rsidTr="00D3314A">
        <w:tc>
          <w:tcPr>
            <w:tcW w:w="626" w:type="dxa"/>
          </w:tcPr>
          <w:p w14:paraId="66441E9D" w14:textId="77777777" w:rsidR="00D3314A" w:rsidRPr="007400D7" w:rsidRDefault="00D3314A" w:rsidP="00B8739D">
            <w:pPr>
              <w:rPr>
                <w:sz w:val="28"/>
                <w:szCs w:val="28"/>
              </w:rPr>
            </w:pPr>
          </w:p>
        </w:tc>
        <w:tc>
          <w:tcPr>
            <w:tcW w:w="2612" w:type="dxa"/>
          </w:tcPr>
          <w:p w14:paraId="5E575974" w14:textId="77777777" w:rsidR="00D3314A" w:rsidRPr="007400D7" w:rsidRDefault="00D3314A" w:rsidP="00B8739D">
            <w:pPr>
              <w:jc w:val="center"/>
              <w:rPr>
                <w:sz w:val="28"/>
                <w:szCs w:val="28"/>
              </w:rPr>
            </w:pPr>
          </w:p>
        </w:tc>
        <w:tc>
          <w:tcPr>
            <w:tcW w:w="2711" w:type="dxa"/>
          </w:tcPr>
          <w:p w14:paraId="580FB0F9" w14:textId="77777777" w:rsidR="00D3314A" w:rsidRPr="007400D7" w:rsidRDefault="00D3314A" w:rsidP="00B8739D">
            <w:pPr>
              <w:jc w:val="center"/>
              <w:rPr>
                <w:sz w:val="28"/>
                <w:szCs w:val="28"/>
              </w:rPr>
            </w:pPr>
          </w:p>
        </w:tc>
        <w:tc>
          <w:tcPr>
            <w:tcW w:w="3969" w:type="dxa"/>
          </w:tcPr>
          <w:p w14:paraId="79CE5042" w14:textId="77777777" w:rsidR="00D3314A" w:rsidRPr="007400D7" w:rsidRDefault="00D3314A" w:rsidP="00B8739D">
            <w:pPr>
              <w:jc w:val="center"/>
              <w:rPr>
                <w:sz w:val="28"/>
                <w:szCs w:val="28"/>
              </w:rPr>
            </w:pPr>
          </w:p>
        </w:tc>
      </w:tr>
      <w:tr w:rsidR="00D3314A" w:rsidRPr="007400D7" w14:paraId="67CD6074" w14:textId="77777777" w:rsidTr="00D3314A">
        <w:tc>
          <w:tcPr>
            <w:tcW w:w="626" w:type="dxa"/>
          </w:tcPr>
          <w:p w14:paraId="7B85E340" w14:textId="77777777" w:rsidR="00D3314A" w:rsidRPr="007400D7" w:rsidRDefault="00D3314A" w:rsidP="00B8739D">
            <w:pPr>
              <w:rPr>
                <w:sz w:val="28"/>
                <w:szCs w:val="28"/>
              </w:rPr>
            </w:pPr>
          </w:p>
        </w:tc>
        <w:tc>
          <w:tcPr>
            <w:tcW w:w="2612" w:type="dxa"/>
          </w:tcPr>
          <w:p w14:paraId="5A6BFA5F" w14:textId="77777777" w:rsidR="00D3314A" w:rsidRPr="007400D7" w:rsidRDefault="00D3314A" w:rsidP="00B8739D">
            <w:pPr>
              <w:jc w:val="center"/>
              <w:rPr>
                <w:sz w:val="28"/>
                <w:szCs w:val="28"/>
              </w:rPr>
            </w:pPr>
          </w:p>
        </w:tc>
        <w:tc>
          <w:tcPr>
            <w:tcW w:w="2711" w:type="dxa"/>
          </w:tcPr>
          <w:p w14:paraId="7B70EC8B" w14:textId="77777777" w:rsidR="00D3314A" w:rsidRPr="007400D7" w:rsidRDefault="00D3314A" w:rsidP="00B8739D">
            <w:pPr>
              <w:jc w:val="center"/>
              <w:rPr>
                <w:sz w:val="28"/>
                <w:szCs w:val="28"/>
              </w:rPr>
            </w:pPr>
          </w:p>
        </w:tc>
        <w:tc>
          <w:tcPr>
            <w:tcW w:w="3969" w:type="dxa"/>
          </w:tcPr>
          <w:p w14:paraId="59929790" w14:textId="77777777" w:rsidR="00D3314A" w:rsidRPr="007400D7" w:rsidRDefault="00D3314A" w:rsidP="00B8739D">
            <w:pPr>
              <w:jc w:val="center"/>
              <w:rPr>
                <w:sz w:val="28"/>
                <w:szCs w:val="28"/>
              </w:rPr>
            </w:pPr>
          </w:p>
        </w:tc>
      </w:tr>
      <w:tr w:rsidR="00D3314A" w:rsidRPr="007400D7" w14:paraId="35C74D17" w14:textId="77777777" w:rsidTr="00D3314A">
        <w:tc>
          <w:tcPr>
            <w:tcW w:w="626" w:type="dxa"/>
          </w:tcPr>
          <w:p w14:paraId="4CFA269E" w14:textId="77777777" w:rsidR="00D3314A" w:rsidRPr="007400D7" w:rsidRDefault="00D3314A" w:rsidP="00B8739D">
            <w:pPr>
              <w:rPr>
                <w:sz w:val="28"/>
                <w:szCs w:val="28"/>
              </w:rPr>
            </w:pPr>
          </w:p>
        </w:tc>
        <w:tc>
          <w:tcPr>
            <w:tcW w:w="2612" w:type="dxa"/>
          </w:tcPr>
          <w:p w14:paraId="33A86B7E" w14:textId="77777777" w:rsidR="00D3314A" w:rsidRPr="007400D7" w:rsidRDefault="00D3314A" w:rsidP="00B8739D">
            <w:pPr>
              <w:jc w:val="center"/>
              <w:rPr>
                <w:sz w:val="28"/>
                <w:szCs w:val="28"/>
              </w:rPr>
            </w:pPr>
          </w:p>
        </w:tc>
        <w:tc>
          <w:tcPr>
            <w:tcW w:w="2711" w:type="dxa"/>
          </w:tcPr>
          <w:p w14:paraId="5F30906C" w14:textId="77777777" w:rsidR="00D3314A" w:rsidRPr="007400D7" w:rsidRDefault="00D3314A" w:rsidP="00B8739D">
            <w:pPr>
              <w:jc w:val="center"/>
              <w:rPr>
                <w:sz w:val="28"/>
                <w:szCs w:val="28"/>
              </w:rPr>
            </w:pPr>
          </w:p>
        </w:tc>
        <w:tc>
          <w:tcPr>
            <w:tcW w:w="3969" w:type="dxa"/>
          </w:tcPr>
          <w:p w14:paraId="4BDE9A03" w14:textId="77777777" w:rsidR="00D3314A" w:rsidRPr="007400D7" w:rsidRDefault="00D3314A" w:rsidP="00B8739D">
            <w:pPr>
              <w:jc w:val="center"/>
              <w:rPr>
                <w:sz w:val="28"/>
                <w:szCs w:val="28"/>
              </w:rPr>
            </w:pPr>
          </w:p>
        </w:tc>
      </w:tr>
    </w:tbl>
    <w:p w14:paraId="39E549B1" w14:textId="77777777" w:rsidR="00D3314A" w:rsidRPr="007400D7" w:rsidRDefault="00D3314A" w:rsidP="00D3314A">
      <w:pPr>
        <w:rPr>
          <w:sz w:val="28"/>
          <w:szCs w:val="28"/>
        </w:rPr>
      </w:pPr>
    </w:p>
    <w:p w14:paraId="2C48D914" w14:textId="77777777" w:rsidR="00D3314A" w:rsidRPr="007400D7" w:rsidRDefault="00D3314A" w:rsidP="00D3314A">
      <w:pPr>
        <w:rPr>
          <w:sz w:val="28"/>
          <w:szCs w:val="28"/>
        </w:rPr>
      </w:pPr>
    </w:p>
    <w:p w14:paraId="01BC9C93" w14:textId="77777777" w:rsidR="00D3314A" w:rsidRPr="007400D7" w:rsidRDefault="00D3314A" w:rsidP="00D3314A">
      <w:pPr>
        <w:rPr>
          <w:sz w:val="28"/>
          <w:szCs w:val="28"/>
        </w:rPr>
      </w:pPr>
      <w:r w:rsidRPr="007400D7">
        <w:rPr>
          <w:sz w:val="28"/>
          <w:szCs w:val="28"/>
        </w:rPr>
        <w:t xml:space="preserve">Приложение: </w:t>
      </w:r>
    </w:p>
    <w:p w14:paraId="3BCF71BE" w14:textId="77777777" w:rsidR="00D3314A" w:rsidRPr="007400D7" w:rsidRDefault="00D3314A" w:rsidP="00D3314A">
      <w:pPr>
        <w:rPr>
          <w:rFonts w:eastAsia="Courier New"/>
          <w:iCs/>
          <w:sz w:val="28"/>
          <w:szCs w:val="28"/>
        </w:rPr>
      </w:pPr>
      <w:r w:rsidRPr="007400D7">
        <w:rPr>
          <w:rFonts w:eastAsia="Courier New"/>
          <w:iCs/>
          <w:sz w:val="28"/>
          <w:szCs w:val="28"/>
        </w:rPr>
        <w:t>- копии исполненных контрактов на оказание услуг (выполнение работ) с предметом настоящей закупки, со всеми приложениями и (или) изменениями (при наличии);</w:t>
      </w:r>
    </w:p>
    <w:p w14:paraId="204B64AA" w14:textId="77777777" w:rsidR="00D3314A" w:rsidRPr="007400D7" w:rsidRDefault="00D3314A" w:rsidP="00D3314A">
      <w:pPr>
        <w:rPr>
          <w:rFonts w:eastAsia="Courier New"/>
          <w:iCs/>
          <w:sz w:val="28"/>
          <w:szCs w:val="28"/>
        </w:rPr>
      </w:pPr>
      <w:r w:rsidRPr="007400D7">
        <w:rPr>
          <w:rFonts w:eastAsia="Courier New"/>
          <w:iCs/>
          <w:sz w:val="28"/>
          <w:szCs w:val="28"/>
        </w:rPr>
        <w:t>- копии актов приемки оказанных услуг (выполненных работ), подписанных обеими сторонами</w:t>
      </w:r>
      <w:r>
        <w:rPr>
          <w:rFonts w:eastAsia="Courier New"/>
          <w:iCs/>
          <w:sz w:val="28"/>
          <w:szCs w:val="28"/>
        </w:rPr>
        <w:t>.</w:t>
      </w:r>
    </w:p>
    <w:p w14:paraId="076181B0" w14:textId="77777777" w:rsidR="00D3314A" w:rsidRPr="007400D7" w:rsidRDefault="00D3314A" w:rsidP="00D3314A">
      <w:pPr>
        <w:rPr>
          <w:sz w:val="28"/>
          <w:szCs w:val="28"/>
        </w:rPr>
      </w:pPr>
    </w:p>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4A64CE9C" w14:textId="1857183B" w:rsidR="00B105A2" w:rsidRDefault="00B105A2" w:rsidP="00F340EE"/>
    <w:p w14:paraId="604955F1" w14:textId="7872D577" w:rsidR="00B105A2" w:rsidRDefault="00B105A2" w:rsidP="00F340EE"/>
    <w:p w14:paraId="68742B0B" w14:textId="4BA425BA" w:rsidR="00B105A2" w:rsidRDefault="00B105A2" w:rsidP="00F340EE"/>
    <w:p w14:paraId="73483D83" w14:textId="356CCED7" w:rsidR="00B105A2" w:rsidRDefault="00B105A2" w:rsidP="00F340EE"/>
    <w:p w14:paraId="50182E1F" w14:textId="4AAE2CA2" w:rsidR="00F340EE" w:rsidRDefault="00F340EE" w:rsidP="00F340EE"/>
    <w:p w14:paraId="16F326BC" w14:textId="0921B2A6"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4A83D" w14:textId="77777777" w:rsidR="0072079E" w:rsidRDefault="0072079E">
      <w:r>
        <w:separator/>
      </w:r>
    </w:p>
  </w:endnote>
  <w:endnote w:type="continuationSeparator" w:id="0">
    <w:p w14:paraId="608A8E9E" w14:textId="77777777" w:rsidR="0072079E" w:rsidRDefault="0072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9A62F" w14:textId="77777777" w:rsidR="0072079E" w:rsidRDefault="0072079E">
      <w:r>
        <w:separator/>
      </w:r>
    </w:p>
  </w:footnote>
  <w:footnote w:type="continuationSeparator" w:id="0">
    <w:p w14:paraId="37B5BAE4" w14:textId="77777777" w:rsidR="0072079E" w:rsidRDefault="00720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A046F74"/>
    <w:multiLevelType w:val="hybridMultilevel"/>
    <w:tmpl w:val="5A42EC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BA144F9"/>
    <w:multiLevelType w:val="hybridMultilevel"/>
    <w:tmpl w:val="88E4379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35435DD"/>
    <w:multiLevelType w:val="hybridMultilevel"/>
    <w:tmpl w:val="15EE96A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1" w15:restartNumberingAfterBreak="0">
    <w:nsid w:val="19D77E3C"/>
    <w:multiLevelType w:val="hybridMultilevel"/>
    <w:tmpl w:val="EF94A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1E9C7A61"/>
    <w:multiLevelType w:val="hybridMultilevel"/>
    <w:tmpl w:val="D10EC17C"/>
    <w:lvl w:ilvl="0" w:tplc="CC30F4B8">
      <w:start w:val="1"/>
      <w:numFmt w:val="decimal"/>
      <w:lvlText w:val="%1."/>
      <w:lvlJc w:val="left"/>
      <w:pPr>
        <w:ind w:left="393" w:hanging="360"/>
      </w:pPr>
      <w:rPr>
        <w:b/>
        <w:bCs w:val="0"/>
      </w:rPr>
    </w:lvl>
    <w:lvl w:ilvl="1" w:tplc="04190019">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15:restartNumberingAfterBreak="0">
    <w:nsid w:val="1EC5136A"/>
    <w:multiLevelType w:val="hybridMultilevel"/>
    <w:tmpl w:val="E7F0864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90024B7"/>
    <w:multiLevelType w:val="hybridMultilevel"/>
    <w:tmpl w:val="B4E8BAA8"/>
    <w:lvl w:ilvl="0" w:tplc="1EC010C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B4C2D8E"/>
    <w:multiLevelType w:val="hybridMultilevel"/>
    <w:tmpl w:val="92AEB6C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9E95BF8"/>
    <w:multiLevelType w:val="hybridMultilevel"/>
    <w:tmpl w:val="05140FC2"/>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0"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41A80111"/>
    <w:multiLevelType w:val="hybridMultilevel"/>
    <w:tmpl w:val="3A068BA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2E86E6E"/>
    <w:multiLevelType w:val="hybridMultilevel"/>
    <w:tmpl w:val="A620C1A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D753CBA"/>
    <w:multiLevelType w:val="hybridMultilevel"/>
    <w:tmpl w:val="C40226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BF503E"/>
    <w:multiLevelType w:val="hybridMultilevel"/>
    <w:tmpl w:val="5D2A9AF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FB733EA"/>
    <w:multiLevelType w:val="hybridMultilevel"/>
    <w:tmpl w:val="87008858"/>
    <w:lvl w:ilvl="0" w:tplc="189A2E54">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4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00E0CCE"/>
    <w:multiLevelType w:val="hybridMultilevel"/>
    <w:tmpl w:val="D5E69A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6C12C39"/>
    <w:multiLevelType w:val="hybridMultilevel"/>
    <w:tmpl w:val="8DD0E65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7164CB1"/>
    <w:multiLevelType w:val="hybridMultilevel"/>
    <w:tmpl w:val="DAAA4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350D5B"/>
    <w:multiLevelType w:val="hybridMultilevel"/>
    <w:tmpl w:val="961C5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7F42EAB"/>
    <w:multiLevelType w:val="hybridMultilevel"/>
    <w:tmpl w:val="4864724A"/>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077EC5"/>
    <w:multiLevelType w:val="hybridMultilevel"/>
    <w:tmpl w:val="399C9A9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34"/>
  </w:num>
  <w:num w:numId="11">
    <w:abstractNumId w:val="44"/>
  </w:num>
  <w:num w:numId="12">
    <w:abstractNumId w:val="23"/>
  </w:num>
  <w:num w:numId="13">
    <w:abstractNumId w:val="22"/>
  </w:num>
  <w:num w:numId="14">
    <w:abstractNumId w:val="15"/>
  </w:num>
  <w:num w:numId="15">
    <w:abstractNumId w:val="42"/>
  </w:num>
  <w:num w:numId="16">
    <w:abstractNumId w:val="37"/>
  </w:num>
  <w:num w:numId="17">
    <w:abstractNumId w:val="19"/>
  </w:num>
  <w:num w:numId="18">
    <w:abstractNumId w:val="39"/>
  </w:num>
  <w:num w:numId="19">
    <w:abstractNumId w:val="41"/>
  </w:num>
  <w:num w:numId="20">
    <w:abstractNumId w:val="30"/>
  </w:num>
  <w:num w:numId="21">
    <w:abstractNumId w:val="45"/>
  </w:num>
  <w:num w:numId="22">
    <w:abstractNumId w:val="14"/>
  </w:num>
  <w:num w:numId="23">
    <w:abstractNumId w:val="28"/>
  </w:num>
  <w:num w:numId="24">
    <w:abstractNumId w:val="40"/>
  </w:num>
  <w:num w:numId="25">
    <w:abstractNumId w:val="26"/>
  </w:num>
  <w:num w:numId="26">
    <w:abstractNumId w:val="49"/>
  </w:num>
  <w:num w:numId="27">
    <w:abstractNumId w:val="24"/>
  </w:num>
  <w:num w:numId="28">
    <w:abstractNumId w:val="35"/>
  </w:num>
  <w:num w:numId="29">
    <w:abstractNumId w:val="50"/>
  </w:num>
  <w:num w:numId="30">
    <w:abstractNumId w:val="25"/>
  </w:num>
  <w:num w:numId="31">
    <w:abstractNumId w:val="43"/>
  </w:num>
  <w:num w:numId="32">
    <w:abstractNumId w:val="46"/>
  </w:num>
  <w:num w:numId="33">
    <w:abstractNumId w:val="32"/>
  </w:num>
  <w:num w:numId="34">
    <w:abstractNumId w:val="17"/>
  </w:num>
  <w:num w:numId="35">
    <w:abstractNumId w:val="38"/>
  </w:num>
  <w:num w:numId="36">
    <w:abstractNumId w:val="18"/>
  </w:num>
  <w:num w:numId="37">
    <w:abstractNumId w:val="27"/>
  </w:num>
  <w:num w:numId="38">
    <w:abstractNumId w:val="31"/>
  </w:num>
  <w:num w:numId="39">
    <w:abstractNumId w:val="48"/>
  </w:num>
  <w:num w:numId="40">
    <w:abstractNumId w:val="21"/>
  </w:num>
  <w:num w:numId="41">
    <w:abstractNumId w:val="33"/>
  </w:num>
  <w:num w:numId="42">
    <w:abstractNumId w:val="36"/>
  </w:num>
  <w:num w:numId="43">
    <w:abstractNumId w:val="29"/>
  </w:num>
  <w:num w:numId="44">
    <w:abstractNumId w:val="16"/>
  </w:num>
  <w:num w:numId="45">
    <w:abstractNumId w:val="47"/>
  </w:num>
  <w:num w:numId="46">
    <w:abstractNumId w:val="2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3B7E"/>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9A0"/>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E7FF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14EF"/>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3C7"/>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594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B04"/>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2B4"/>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1CD9"/>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00C"/>
    <w:rsid w:val="003E7286"/>
    <w:rsid w:val="003F0902"/>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6A39"/>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2AEC"/>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498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47D"/>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D74E3"/>
    <w:rsid w:val="005D7970"/>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694"/>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79E"/>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B5B2E"/>
    <w:rsid w:val="007C04EF"/>
    <w:rsid w:val="007C0B30"/>
    <w:rsid w:val="007C17B5"/>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7F6341"/>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6D39"/>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2B6"/>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24F"/>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B41"/>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64E31"/>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3D6"/>
    <w:rsid w:val="00CB7655"/>
    <w:rsid w:val="00CC0420"/>
    <w:rsid w:val="00CC1BA0"/>
    <w:rsid w:val="00CC2DF5"/>
    <w:rsid w:val="00CC3344"/>
    <w:rsid w:val="00CC371C"/>
    <w:rsid w:val="00CC3BE2"/>
    <w:rsid w:val="00CC3EFB"/>
    <w:rsid w:val="00CC5557"/>
    <w:rsid w:val="00CC5D17"/>
    <w:rsid w:val="00CD1473"/>
    <w:rsid w:val="00CD4D70"/>
    <w:rsid w:val="00CD5E71"/>
    <w:rsid w:val="00CD609D"/>
    <w:rsid w:val="00CD6B15"/>
    <w:rsid w:val="00CD6D18"/>
    <w:rsid w:val="00CE0613"/>
    <w:rsid w:val="00CE0B93"/>
    <w:rsid w:val="00CE2F3E"/>
    <w:rsid w:val="00CE40C5"/>
    <w:rsid w:val="00CE516F"/>
    <w:rsid w:val="00CE688F"/>
    <w:rsid w:val="00CE6FE8"/>
    <w:rsid w:val="00CE77B5"/>
    <w:rsid w:val="00CE7E88"/>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0D92"/>
    <w:rsid w:val="00D31CB5"/>
    <w:rsid w:val="00D3314A"/>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1693"/>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232C"/>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294C"/>
    <w:rsid w:val="00EB3DEA"/>
    <w:rsid w:val="00EB64A1"/>
    <w:rsid w:val="00EB6915"/>
    <w:rsid w:val="00EB71B4"/>
    <w:rsid w:val="00EB7504"/>
    <w:rsid w:val="00EB79D2"/>
    <w:rsid w:val="00EC08D3"/>
    <w:rsid w:val="00EC10CC"/>
    <w:rsid w:val="00EC237F"/>
    <w:rsid w:val="00EC4084"/>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9EE"/>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4E3"/>
    <w:rsid w:val="00F465B9"/>
    <w:rsid w:val="00F46891"/>
    <w:rsid w:val="00F46A5D"/>
    <w:rsid w:val="00F46AEC"/>
    <w:rsid w:val="00F53EC4"/>
    <w:rsid w:val="00F56A4D"/>
    <w:rsid w:val="00F60236"/>
    <w:rsid w:val="00F61034"/>
    <w:rsid w:val="00F62D4D"/>
    <w:rsid w:val="00F638E6"/>
    <w:rsid w:val="00F6467D"/>
    <w:rsid w:val="00F64D9C"/>
    <w:rsid w:val="00F713F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6"/>
    <w:next w:val="afc"/>
    <w:uiPriority w:val="39"/>
    <w:rsid w:val="001414E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5D74E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6455</Words>
  <Characters>46159</Characters>
  <Application>Microsoft Office Word</Application>
  <DocSecurity>4</DocSecurity>
  <Lines>384</Lines>
  <Paragraphs>105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52509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2</cp:revision>
  <cp:lastPrinted>2021-10-21T10:26:00Z</cp:lastPrinted>
  <dcterms:created xsi:type="dcterms:W3CDTF">2022-03-11T03:33:00Z</dcterms:created>
  <dcterms:modified xsi:type="dcterms:W3CDTF">2022-03-11T03:33:00Z</dcterms:modified>
</cp:coreProperties>
</file>