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6628A00E" w:rsidR="00EB0AF1" w:rsidRPr="00862D93" w:rsidRDefault="0006583B" w:rsidP="00AE35D8">
                  <w:pPr>
                    <w:jc w:val="right"/>
                  </w:pPr>
                  <w:r w:rsidRPr="00966763">
                    <w:t>от «</w:t>
                  </w:r>
                  <w:r w:rsidR="005963F3">
                    <w:t>04</w:t>
                  </w:r>
                  <w:r w:rsidR="002F211B" w:rsidRPr="00966763">
                    <w:t>»</w:t>
                  </w:r>
                  <w:r w:rsidR="00525EE4">
                    <w:t xml:space="preserve"> </w:t>
                  </w:r>
                  <w:r w:rsidR="005963F3">
                    <w:t>апреля</w:t>
                  </w:r>
                  <w:r w:rsidR="003E7286" w:rsidRPr="00966763">
                    <w:t xml:space="preserve"> </w:t>
                  </w:r>
                  <w:r w:rsidR="002B6872" w:rsidRPr="00532FE4">
                    <w:t>202</w:t>
                  </w:r>
                  <w:r w:rsidR="00744715" w:rsidRPr="00391BF9">
                    <w:t>2</w:t>
                  </w:r>
                  <w:r w:rsidR="002B6872" w:rsidRPr="00532FE4">
                    <w:t xml:space="preserve"> г. №</w:t>
                  </w:r>
                  <w:r w:rsidR="003E7286" w:rsidRPr="00532FE4">
                    <w:t xml:space="preserve"> </w:t>
                  </w:r>
                  <w:r w:rsidR="00525EE4">
                    <w:t>1</w:t>
                  </w:r>
                  <w:r w:rsidR="005963F3">
                    <w:t>9</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7520AC" w:rsidRDefault="00EB0AF1" w:rsidP="001D1CE7">
            <w:pPr>
              <w:keepNext/>
              <w:keepLines/>
              <w:widowControl w:val="0"/>
              <w:suppressLineNumbers/>
              <w:suppressAutoHyphens/>
              <w:spacing w:after="0" w:line="216" w:lineRule="auto"/>
              <w:jc w:val="center"/>
              <w:rPr>
                <w:bCs/>
                <w:sz w:val="28"/>
                <w:szCs w:val="28"/>
              </w:rPr>
            </w:pPr>
            <w:r w:rsidRPr="007520AC">
              <w:rPr>
                <w:bCs/>
                <w:sz w:val="28"/>
                <w:szCs w:val="28"/>
              </w:rPr>
              <w:t>ДОКУМЕНТАЦИЯ</w:t>
            </w:r>
          </w:p>
          <w:p w14:paraId="0C54A32E" w14:textId="766F27A7" w:rsidR="00EB0AF1" w:rsidRPr="000D6C37" w:rsidRDefault="007520AC" w:rsidP="00664240">
            <w:pPr>
              <w:keepNext/>
              <w:keepLines/>
              <w:widowControl w:val="0"/>
              <w:suppressLineNumbers/>
              <w:suppressAutoHyphens/>
              <w:spacing w:after="0" w:line="216" w:lineRule="auto"/>
              <w:jc w:val="center"/>
              <w:rPr>
                <w:bCs/>
                <w:sz w:val="28"/>
                <w:szCs w:val="28"/>
              </w:rPr>
            </w:pPr>
            <w:r w:rsidRPr="000D6C37">
              <w:rPr>
                <w:bCs/>
                <w:sz w:val="28"/>
                <w:szCs w:val="28"/>
              </w:rPr>
              <w:t>о проведении запроса предложений</w:t>
            </w:r>
          </w:p>
          <w:p w14:paraId="7C9DBE6C" w14:textId="10DF0B69" w:rsidR="000D6C37" w:rsidRPr="000D6C37" w:rsidRDefault="00525EE4" w:rsidP="000D6C37">
            <w:pPr>
              <w:shd w:val="clear" w:color="auto" w:fill="FFFFFF"/>
              <w:spacing w:after="0"/>
              <w:jc w:val="center"/>
              <w:rPr>
                <w:rFonts w:eastAsia="yandex-sans"/>
                <w:color w:val="000000"/>
                <w:sz w:val="28"/>
                <w:szCs w:val="28"/>
              </w:rPr>
            </w:pPr>
            <w:r w:rsidRPr="000D6C37">
              <w:rPr>
                <w:sz w:val="28"/>
                <w:szCs w:val="28"/>
                <w:lang w:eastAsia="ar-SA"/>
              </w:rPr>
              <w:t xml:space="preserve">на оказание </w:t>
            </w:r>
            <w:r w:rsidR="000D6C37" w:rsidRPr="000D6C37">
              <w:rPr>
                <w:rFonts w:eastAsia="yandex-sans"/>
                <w:color w:val="000000"/>
                <w:sz w:val="28"/>
                <w:szCs w:val="28"/>
              </w:rPr>
              <w:t>услуг по содействию в размещении продукции субъекта малого и среднего предпринимательства на международной торговой электронной площадке Alibaba.com</w:t>
            </w:r>
          </w:p>
          <w:p w14:paraId="3DA7D53D" w14:textId="4A9F337D" w:rsidR="00403786" w:rsidRPr="000D6C37" w:rsidRDefault="00403786" w:rsidP="000D6C37">
            <w:pPr>
              <w:suppressAutoHyphens/>
              <w:spacing w:after="0"/>
              <w:jc w:val="center"/>
              <w:rPr>
                <w:bCs/>
                <w:sz w:val="28"/>
                <w:szCs w:val="28"/>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Pr>
                <w:b/>
                <w:lang w:val="en-US"/>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4B341B" w:rsidRDefault="003D19FE" w:rsidP="0012262E">
      <w:pPr>
        <w:pStyle w:val="14"/>
        <w:tabs>
          <w:tab w:val="right" w:leader="dot" w:pos="9912"/>
        </w:tabs>
        <w:rPr>
          <w:bCs w:val="0"/>
          <w:caps w:val="0"/>
          <w:noProof/>
          <w:sz w:val="24"/>
          <w:szCs w:val="24"/>
        </w:rPr>
      </w:pPr>
      <w:r w:rsidRPr="004B341B">
        <w:rPr>
          <w:sz w:val="24"/>
          <w:szCs w:val="24"/>
        </w:rPr>
        <w:fldChar w:fldCharType="begin"/>
      </w:r>
      <w:r w:rsidR="00EB0AF1" w:rsidRPr="004B341B">
        <w:rPr>
          <w:sz w:val="24"/>
          <w:szCs w:val="24"/>
        </w:rPr>
        <w:instrText xml:space="preserve"> TOC \o "1-4" \u </w:instrText>
      </w:r>
      <w:r w:rsidRPr="004B341B">
        <w:rPr>
          <w:sz w:val="24"/>
          <w:szCs w:val="24"/>
        </w:rPr>
        <w:fldChar w:fldCharType="separate"/>
      </w:r>
      <w:r w:rsidR="00403786" w:rsidRPr="004B341B">
        <w:rPr>
          <w:noProof/>
          <w:sz w:val="24"/>
          <w:szCs w:val="24"/>
        </w:rPr>
        <w:t>СОДЕРЖАНИЕ</w:t>
      </w:r>
      <w:r w:rsidR="00403786" w:rsidRPr="004B341B">
        <w:rPr>
          <w:noProof/>
          <w:sz w:val="24"/>
          <w:szCs w:val="24"/>
        </w:rPr>
        <w:tab/>
      </w:r>
      <w:r w:rsidRPr="004B341B">
        <w:rPr>
          <w:noProof/>
          <w:sz w:val="24"/>
          <w:szCs w:val="24"/>
        </w:rPr>
        <w:fldChar w:fldCharType="begin"/>
      </w:r>
      <w:r w:rsidR="00403786" w:rsidRPr="004B341B">
        <w:rPr>
          <w:noProof/>
          <w:sz w:val="24"/>
          <w:szCs w:val="24"/>
        </w:rPr>
        <w:instrText xml:space="preserve"> PAGEREF _Toc342035831 \h </w:instrText>
      </w:r>
      <w:r w:rsidRPr="004B341B">
        <w:rPr>
          <w:noProof/>
          <w:sz w:val="24"/>
          <w:szCs w:val="24"/>
        </w:rPr>
      </w:r>
      <w:r w:rsidRPr="004B341B">
        <w:rPr>
          <w:noProof/>
          <w:sz w:val="24"/>
          <w:szCs w:val="24"/>
        </w:rPr>
        <w:fldChar w:fldCharType="separate"/>
      </w:r>
      <w:r w:rsidR="00273692" w:rsidRPr="004B341B">
        <w:rPr>
          <w:noProof/>
          <w:sz w:val="24"/>
          <w:szCs w:val="24"/>
        </w:rPr>
        <w:t>2</w:t>
      </w:r>
      <w:r w:rsidRPr="004B341B">
        <w:rPr>
          <w:noProof/>
          <w:sz w:val="24"/>
          <w:szCs w:val="24"/>
        </w:rPr>
        <w:fldChar w:fldCharType="end"/>
      </w:r>
    </w:p>
    <w:p w14:paraId="1E3C3E5A" w14:textId="77777777" w:rsidR="00403786" w:rsidRPr="004B341B" w:rsidRDefault="00403786" w:rsidP="009F08E5">
      <w:pPr>
        <w:pStyle w:val="14"/>
        <w:tabs>
          <w:tab w:val="right" w:leader="dot" w:pos="9912"/>
        </w:tabs>
        <w:jc w:val="both"/>
        <w:rPr>
          <w:bCs w:val="0"/>
          <w:caps w:val="0"/>
          <w:noProof/>
          <w:sz w:val="24"/>
          <w:szCs w:val="24"/>
        </w:rPr>
      </w:pPr>
      <w:r w:rsidRPr="004B341B">
        <w:rPr>
          <w:noProof/>
          <w:sz w:val="24"/>
          <w:szCs w:val="24"/>
        </w:rPr>
        <w:t xml:space="preserve">РАЗДЕЛ </w:t>
      </w:r>
      <w:r w:rsidRPr="004B341B">
        <w:rPr>
          <w:noProof/>
          <w:sz w:val="24"/>
          <w:szCs w:val="24"/>
          <w:lang w:val="en-US"/>
        </w:rPr>
        <w:t>I</w:t>
      </w:r>
      <w:r w:rsidRPr="004B341B">
        <w:rPr>
          <w:noProof/>
          <w:sz w:val="24"/>
          <w:szCs w:val="24"/>
        </w:rPr>
        <w:t>. ПОЛОЖЕНИЕ ОБ ОРГАНИЗАЦИИ И ПРОВЕДЕНИИ ЗАПРОСА ПРЕДЛОЖЕНИЙ</w:t>
      </w:r>
      <w:r w:rsidRPr="004B341B">
        <w:rPr>
          <w:noProof/>
          <w:sz w:val="24"/>
          <w:szCs w:val="24"/>
        </w:rPr>
        <w:tab/>
      </w:r>
      <w:r w:rsidR="00F01982" w:rsidRPr="004B341B">
        <w:rPr>
          <w:noProof/>
          <w:sz w:val="24"/>
          <w:szCs w:val="24"/>
        </w:rPr>
        <w:t>3</w:t>
      </w:r>
    </w:p>
    <w:p w14:paraId="0830BD5E" w14:textId="57DFEDED" w:rsidR="00D80AC0" w:rsidRPr="004B341B" w:rsidRDefault="00403786" w:rsidP="009F08E5">
      <w:pPr>
        <w:pStyle w:val="14"/>
        <w:tabs>
          <w:tab w:val="right" w:leader="dot" w:pos="9912"/>
        </w:tabs>
        <w:jc w:val="both"/>
        <w:rPr>
          <w:bCs w:val="0"/>
          <w:caps w:val="0"/>
          <w:noProof/>
          <w:sz w:val="24"/>
          <w:szCs w:val="24"/>
        </w:rPr>
      </w:pPr>
      <w:r w:rsidRPr="004B341B">
        <w:rPr>
          <w:noProof/>
          <w:sz w:val="24"/>
          <w:szCs w:val="24"/>
        </w:rPr>
        <w:t xml:space="preserve">РАЗДЕЛ </w:t>
      </w:r>
      <w:r w:rsidRPr="004B341B">
        <w:rPr>
          <w:noProof/>
          <w:sz w:val="24"/>
          <w:szCs w:val="24"/>
          <w:lang w:val="en-US"/>
        </w:rPr>
        <w:t>II</w:t>
      </w:r>
      <w:r w:rsidRPr="004B341B">
        <w:rPr>
          <w:noProof/>
          <w:sz w:val="24"/>
          <w:szCs w:val="24"/>
        </w:rPr>
        <w:t xml:space="preserve">. </w:t>
      </w:r>
      <w:r w:rsidR="00C74ABD" w:rsidRPr="004B341B">
        <w:rPr>
          <w:noProof/>
          <w:sz w:val="24"/>
          <w:szCs w:val="24"/>
        </w:rPr>
        <w:t>Техническое задание…………………</w:t>
      </w:r>
      <w:r w:rsidR="00C039AE" w:rsidRPr="004B341B">
        <w:rPr>
          <w:noProof/>
          <w:sz w:val="24"/>
          <w:szCs w:val="24"/>
        </w:rPr>
        <w:t>…………………………………..</w:t>
      </w:r>
      <w:r w:rsidR="00A600CE" w:rsidRPr="004B341B">
        <w:rPr>
          <w:noProof/>
          <w:sz w:val="24"/>
          <w:szCs w:val="24"/>
        </w:rPr>
        <w:t>..</w:t>
      </w:r>
      <w:r w:rsidR="00281C75" w:rsidRPr="004B341B">
        <w:rPr>
          <w:noProof/>
          <w:sz w:val="24"/>
          <w:szCs w:val="24"/>
        </w:rPr>
        <w:t>...</w:t>
      </w:r>
      <w:r w:rsidR="00672F8A" w:rsidRPr="004B341B">
        <w:rPr>
          <w:noProof/>
          <w:sz w:val="24"/>
          <w:szCs w:val="24"/>
        </w:rPr>
        <w:t>1</w:t>
      </w:r>
      <w:r w:rsidR="004B341B" w:rsidRPr="004B341B">
        <w:rPr>
          <w:noProof/>
          <w:sz w:val="24"/>
          <w:szCs w:val="24"/>
        </w:rPr>
        <w:t>3</w:t>
      </w:r>
    </w:p>
    <w:p w14:paraId="50DD7B3D" w14:textId="3ABEC44C" w:rsidR="00403786" w:rsidRPr="004B341B" w:rsidRDefault="00D93DC7" w:rsidP="009F08E5">
      <w:pPr>
        <w:pStyle w:val="14"/>
        <w:tabs>
          <w:tab w:val="right" w:leader="dot" w:pos="9912"/>
        </w:tabs>
        <w:jc w:val="both"/>
        <w:rPr>
          <w:bCs w:val="0"/>
          <w:caps w:val="0"/>
          <w:noProof/>
          <w:sz w:val="24"/>
          <w:szCs w:val="24"/>
        </w:rPr>
      </w:pPr>
      <w:r w:rsidRPr="004B341B">
        <w:rPr>
          <w:noProof/>
          <w:sz w:val="24"/>
          <w:szCs w:val="24"/>
        </w:rPr>
        <w:t xml:space="preserve">РАЗДЕЛ </w:t>
      </w:r>
      <w:r w:rsidRPr="004B341B">
        <w:rPr>
          <w:noProof/>
          <w:sz w:val="24"/>
          <w:szCs w:val="24"/>
          <w:lang w:val="en-US"/>
        </w:rPr>
        <w:t>IIi</w:t>
      </w:r>
      <w:r w:rsidRPr="004B341B">
        <w:rPr>
          <w:noProof/>
          <w:sz w:val="24"/>
          <w:szCs w:val="24"/>
        </w:rPr>
        <w:t>.</w:t>
      </w:r>
      <w:r w:rsidR="00403786" w:rsidRPr="004B341B">
        <w:rPr>
          <w:noProof/>
          <w:sz w:val="24"/>
          <w:szCs w:val="24"/>
        </w:rPr>
        <w:t>ОБРАЗЦЫ ФОРМ, ПРЕДСТАВЛЯЕМЫХ В СОСТАВЕ ЗАЯВКИ НА УЧАСТИЕ В ЗАПРОСЕ ПРЕДЛОЖЕНИЙ</w:t>
      </w:r>
      <w:r w:rsidR="00403786" w:rsidRPr="004B341B">
        <w:rPr>
          <w:noProof/>
          <w:sz w:val="24"/>
          <w:szCs w:val="24"/>
        </w:rPr>
        <w:tab/>
      </w:r>
      <w:r w:rsidR="00CE4542" w:rsidRPr="004B341B">
        <w:rPr>
          <w:noProof/>
          <w:sz w:val="24"/>
          <w:szCs w:val="24"/>
        </w:rPr>
        <w:t>15</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4B34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5A43F563" w14:textId="20263DF1" w:rsidR="000D6C37" w:rsidRPr="000D6C37" w:rsidRDefault="00F34639" w:rsidP="000D6C37">
      <w:pPr>
        <w:shd w:val="clear" w:color="auto" w:fill="FFFFFF"/>
        <w:spacing w:after="0"/>
        <w:ind w:firstLine="426"/>
        <w:rPr>
          <w:rFonts w:eastAsia="yandex-sans"/>
          <w:color w:val="000000"/>
        </w:rPr>
      </w:pPr>
      <w:r w:rsidRPr="00525EE4">
        <w:t>Запрос предложений</w:t>
      </w:r>
      <w:r w:rsidR="00D7480C" w:rsidRPr="00525EE4">
        <w:t xml:space="preserve"> </w:t>
      </w:r>
      <w:r w:rsidR="00A7543C" w:rsidRPr="00525EE4">
        <w:rPr>
          <w:lang w:eastAsia="ar-SA"/>
        </w:rPr>
        <w:t>на</w:t>
      </w:r>
      <w:r w:rsidR="007520AC" w:rsidRPr="00525EE4">
        <w:rPr>
          <w:lang w:eastAsia="ar-SA"/>
        </w:rPr>
        <w:t xml:space="preserve"> </w:t>
      </w:r>
      <w:r w:rsidR="00E024F5" w:rsidRPr="00525EE4">
        <w:rPr>
          <w:lang w:eastAsia="ar-SA"/>
        </w:rPr>
        <w:t xml:space="preserve">оказание </w:t>
      </w:r>
      <w:r w:rsidR="000D6C37" w:rsidRPr="008F5DF8">
        <w:rPr>
          <w:rFonts w:eastAsia="yandex-sans"/>
          <w:color w:val="000000"/>
        </w:rPr>
        <w:t>услуг по содействию в размещении продукции субъекта малого и среднего предпринимательства на международной торговой электронной площадке Alibaba.com</w:t>
      </w:r>
      <w:r w:rsidR="000D6C37">
        <w:rPr>
          <w:rFonts w:eastAsia="yandex-sans"/>
          <w:color w:val="000000"/>
        </w:rPr>
        <w:t>.</w:t>
      </w:r>
    </w:p>
    <w:p w14:paraId="5C7E02C2" w14:textId="48734B12" w:rsidR="00E84BC1" w:rsidRPr="000C5F76" w:rsidRDefault="00E84BC1" w:rsidP="000D6C37">
      <w:pPr>
        <w:suppressAutoHyphens/>
        <w:ind w:firstLine="426"/>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r w:rsidR="00C86C6C" w:rsidRPr="00B44B37">
              <w:t>Порохин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C78AA4E" w14:textId="77777777" w:rsidR="002C2679" w:rsidRDefault="002C2679" w:rsidP="002C2679">
            <w:pPr>
              <w:spacing w:after="0"/>
            </w:pPr>
            <w:r>
              <w:t>Никитина Яна Алексеевна</w:t>
            </w:r>
          </w:p>
          <w:p w14:paraId="3C2A7C21" w14:textId="66066E61" w:rsidR="002C2679" w:rsidRPr="002C2679" w:rsidRDefault="002C2679" w:rsidP="002C2679">
            <w:pPr>
              <w:spacing w:after="0"/>
            </w:pPr>
            <w:r>
              <w:t>(</w:t>
            </w:r>
            <w:r w:rsidRPr="002C2679">
              <w:t xml:space="preserve">адрес) 614096, г. Пермь, ул. Ленина, д. 68, оф. </w:t>
            </w:r>
            <w:r w:rsidR="001C384D">
              <w:t>220</w:t>
            </w:r>
          </w:p>
          <w:p w14:paraId="44E8D953" w14:textId="77777777" w:rsidR="002C2679" w:rsidRPr="002C2679" w:rsidRDefault="002C2679" w:rsidP="002C2679">
            <w:pPr>
              <w:spacing w:after="0"/>
            </w:pPr>
            <w:r w:rsidRPr="002C2679">
              <w:t>Тел: (342) 270 06 77, (доб. 201)</w:t>
            </w:r>
          </w:p>
          <w:p w14:paraId="2C8E3E26" w14:textId="33E62F1A" w:rsidR="00074577" w:rsidRPr="00BC1B3E" w:rsidRDefault="002C2679" w:rsidP="002C2679">
            <w:pPr>
              <w:pStyle w:val="afff6"/>
              <w:ind w:right="0"/>
              <w:rPr>
                <w:rFonts w:ascii="Times New Roman" w:hAnsi="Times New Roman"/>
                <w:sz w:val="24"/>
                <w:szCs w:val="24"/>
              </w:rPr>
            </w:pPr>
            <w:r w:rsidRPr="002C2679">
              <w:rPr>
                <w:rFonts w:ascii="Times New Roman" w:hAnsi="Times New Roman"/>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605F5849" w:rsidR="00525EE4" w:rsidRPr="000D6C37" w:rsidRDefault="00525EE4" w:rsidP="000D6C37">
            <w:pPr>
              <w:shd w:val="clear" w:color="auto" w:fill="FFFFFF"/>
              <w:spacing w:after="0"/>
              <w:rPr>
                <w:rFonts w:eastAsia="yandex-sans"/>
                <w:color w:val="000000"/>
              </w:rPr>
            </w:pPr>
            <w:r w:rsidRPr="00525EE4">
              <w:rPr>
                <w:lang w:eastAsia="ar-SA"/>
              </w:rPr>
              <w:t xml:space="preserve">оказание </w:t>
            </w:r>
            <w:r w:rsidR="000D6C37" w:rsidRPr="008F5DF8">
              <w:rPr>
                <w:rFonts w:eastAsia="yandex-sans"/>
                <w:color w:val="000000"/>
              </w:rPr>
              <w:t>услуг по содействию в размещении продукции субъекта малого и среднего предпринимательства на международной торговой электронной площадке Alibaba.com</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B44B37" w:rsidRDefault="00525EE4" w:rsidP="00525EE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DE03C6" w:rsidRDefault="00525EE4" w:rsidP="00525EE4">
            <w:pPr>
              <w:pStyle w:val="afff6"/>
              <w:ind w:right="0"/>
              <w:rPr>
                <w:rFonts w:ascii="Times New Roman" w:hAnsi="Times New Roman"/>
                <w:sz w:val="24"/>
                <w:szCs w:val="24"/>
              </w:rPr>
            </w:pPr>
            <w:r w:rsidRPr="00DE03C6">
              <w:rPr>
                <w:rFonts w:ascii="Times New Roman" w:hAnsi="Times New Roman"/>
                <w:sz w:val="24"/>
                <w:szCs w:val="24"/>
              </w:rPr>
              <w:t xml:space="preserve">Срок оказания услуг </w:t>
            </w:r>
          </w:p>
        </w:tc>
        <w:tc>
          <w:tcPr>
            <w:tcW w:w="5953" w:type="dxa"/>
            <w:tcBorders>
              <w:top w:val="single" w:sz="4" w:space="0" w:color="auto"/>
              <w:left w:val="single" w:sz="4" w:space="0" w:color="auto"/>
              <w:bottom w:val="single" w:sz="4" w:space="0" w:color="auto"/>
              <w:right w:val="single" w:sz="4" w:space="0" w:color="auto"/>
            </w:tcBorders>
          </w:tcPr>
          <w:p w14:paraId="039415B6" w14:textId="2EA0E059" w:rsidR="00DE03C6" w:rsidRPr="00DE03C6" w:rsidRDefault="00DE03C6" w:rsidP="00525EE4">
            <w:pPr>
              <w:suppressAutoHyphens/>
              <w:spacing w:after="0"/>
            </w:pPr>
            <w:r w:rsidRPr="00DE03C6">
              <w:t xml:space="preserve">60 рабочих  дней  с момента  подписания  Договора. </w:t>
            </w:r>
          </w:p>
          <w:p w14:paraId="2E97BAE5" w14:textId="478C65B4" w:rsidR="000D6C37" w:rsidRPr="00DE03C6" w:rsidRDefault="000D6C37" w:rsidP="00525EE4">
            <w:pPr>
              <w:suppressAutoHyphens/>
              <w:spacing w:after="0"/>
            </w:pP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525EE4"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525EE4" w:rsidRPr="00B44B37" w:rsidRDefault="00525EE4" w:rsidP="00525EE4">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525EE4" w:rsidRPr="00B44B37" w:rsidRDefault="00525EE4" w:rsidP="00525EE4">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102BFFEB" w:rsidR="00525EE4" w:rsidRPr="007520AC" w:rsidRDefault="00DE03C6" w:rsidP="00525EE4">
            <w:pPr>
              <w:suppressAutoHyphens/>
              <w:spacing w:after="160" w:line="259" w:lineRule="auto"/>
              <w:jc w:val="left"/>
              <w:rPr>
                <w:color w:val="000000" w:themeColor="text1"/>
                <w:lang w:eastAsia="ar-SA"/>
              </w:rPr>
            </w:pPr>
            <w:r>
              <w:t>424</w:t>
            </w:r>
            <w:r w:rsidRPr="0004752E">
              <w:t xml:space="preserve"> </w:t>
            </w:r>
            <w:r>
              <w:t>875</w:t>
            </w:r>
            <w:r w:rsidRPr="0004752E">
              <w:t xml:space="preserve"> (</w:t>
            </w:r>
            <w:r>
              <w:t>четыреста двадцать четыре тысячи восемьсот семьдесят пять</w:t>
            </w:r>
            <w:r w:rsidRPr="0004752E">
              <w:t xml:space="preserve">) рублей </w:t>
            </w:r>
            <w:r>
              <w:t>00</w:t>
            </w:r>
            <w:r w:rsidRPr="0004752E">
              <w:t xml:space="preserve"> копеек</w:t>
            </w:r>
          </w:p>
        </w:tc>
      </w:tr>
      <w:tr w:rsidR="00525EE4"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525EE4" w:rsidRPr="00B44B37" w:rsidRDefault="00525EE4" w:rsidP="00525EE4">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525EE4" w:rsidRPr="00B44B37" w:rsidRDefault="00525EE4" w:rsidP="00525EE4">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525EE4" w:rsidRPr="00B44B37" w:rsidRDefault="00525EE4" w:rsidP="00525EE4">
            <w:pPr>
              <w:widowControl w:val="0"/>
              <w:spacing w:after="0"/>
            </w:pPr>
            <w:r w:rsidRPr="00B44B37">
              <w:t>Цена договора включает в себя все затраты Исполнителя</w:t>
            </w:r>
            <w:r>
              <w:t>.</w:t>
            </w:r>
          </w:p>
        </w:tc>
      </w:tr>
      <w:tr w:rsidR="00525EE4"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525EE4" w:rsidRPr="00B44B37" w:rsidRDefault="00525EE4" w:rsidP="00525EE4">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525EE4" w:rsidRPr="00B44B37" w:rsidRDefault="00525EE4" w:rsidP="00525EE4">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534480B9" w14:textId="77777777" w:rsidR="00DE03C6" w:rsidRPr="00F43564" w:rsidRDefault="00DE03C6" w:rsidP="00DE03C6">
            <w:r w:rsidRPr="00F43564">
              <w:t>1-ый этап – заказчик обязуется осуществить оплату в размере 50% от общей стоимости услуг по договору в течение 10 (Десяти) рабочих дней с даты подписания договора на основании выставленного счета.</w:t>
            </w:r>
          </w:p>
          <w:p w14:paraId="0CF8BBD3" w14:textId="060B13E0" w:rsidR="00525EE4" w:rsidRPr="00F7732F" w:rsidRDefault="00DE03C6" w:rsidP="00DE03C6">
            <w:pPr>
              <w:autoSpaceDE w:val="0"/>
              <w:autoSpaceDN w:val="0"/>
              <w:adjustRightInd w:val="0"/>
              <w:rPr>
                <w:rFonts w:eastAsiaTheme="minorHAnsi"/>
                <w:lang w:eastAsia="en-US"/>
              </w:rPr>
            </w:pPr>
            <w:r w:rsidRPr="00F43564">
              <w:t>2-ой этап - заказчик обязуется оплатить оставшуюся сумму в размере 50% от общей стоимости услуг по договору, в течении 20 (Двадцати) рабочих дней с даты подписания акта оказанных услуг на основании выставленного счета.</w:t>
            </w:r>
          </w:p>
        </w:tc>
      </w:tr>
      <w:tr w:rsidR="00525EE4"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525EE4" w:rsidRPr="00B44B37" w:rsidRDefault="00525EE4" w:rsidP="00525EE4">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525EE4" w:rsidRPr="00B44B37" w:rsidRDefault="00525EE4" w:rsidP="00525EE4">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525EE4" w:rsidRPr="00B44B37" w:rsidRDefault="00525EE4" w:rsidP="00525EE4">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525EE4"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525EE4" w:rsidRPr="00B44B37" w:rsidRDefault="00525EE4" w:rsidP="00525EE4">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525EE4" w:rsidRPr="00B44B37" w:rsidRDefault="00525EE4" w:rsidP="00525EE4">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525EE4" w:rsidRPr="00734F7D" w:rsidRDefault="00525EE4" w:rsidP="00525EE4">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w:t>
            </w:r>
            <w:r w:rsidRPr="00734F7D">
              <w:rPr>
                <w:color w:val="000000"/>
              </w:rPr>
              <w:lastRenderedPageBreak/>
              <w:t>Федерации к лицам, осуществляющим поставки товаров, выполнение работ, оказание услуг, являющихся предметом договора;</w:t>
            </w:r>
          </w:p>
          <w:p w14:paraId="7B842647" w14:textId="77777777" w:rsidR="00525EE4" w:rsidRPr="00734F7D" w:rsidRDefault="00525EE4" w:rsidP="00525EE4">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525EE4" w:rsidRPr="00734F7D" w:rsidRDefault="00525EE4" w:rsidP="00525EE4">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525EE4" w:rsidRPr="00734F7D" w:rsidRDefault="00525EE4" w:rsidP="00525EE4">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525EE4" w:rsidRPr="00734F7D" w:rsidRDefault="00525EE4" w:rsidP="00525EE4">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525EE4" w:rsidRPr="00734F7D" w:rsidRDefault="00525EE4" w:rsidP="00525EE4">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525EE4" w:rsidRPr="00734F7D" w:rsidRDefault="00525EE4" w:rsidP="00525EE4">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525EE4" w:rsidRPr="00734F7D" w:rsidRDefault="00525EE4" w:rsidP="00525EE4">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525EE4" w:rsidRPr="00734F7D" w:rsidRDefault="00525EE4" w:rsidP="00525EE4">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525EE4" w:rsidRPr="00734F7D" w:rsidRDefault="00525EE4" w:rsidP="00525EE4">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525EE4" w:rsidRPr="00734F7D" w:rsidRDefault="00525EE4" w:rsidP="00525EE4">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525EE4" w:rsidRPr="00734F7D" w:rsidRDefault="00525EE4" w:rsidP="00525EE4">
            <w:pPr>
              <w:pBdr>
                <w:top w:val="nil"/>
                <w:left w:val="nil"/>
                <w:bottom w:val="nil"/>
                <w:right w:val="nil"/>
                <w:between w:val="nil"/>
              </w:pBdr>
              <w:rPr>
                <w:color w:val="000000"/>
              </w:rPr>
            </w:pPr>
            <w:r w:rsidRPr="00734F7D">
              <w:rPr>
                <w:color w:val="000000"/>
              </w:rPr>
              <w:lastRenderedPageBreak/>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525EE4" w:rsidRPr="00734F7D" w:rsidRDefault="00525EE4" w:rsidP="00525EE4">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5471F0A1" w14:textId="15D65CAA" w:rsidR="008860BF" w:rsidRDefault="00525EE4" w:rsidP="00525EE4">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590B1544" w:rsidR="00DE03C6" w:rsidRPr="008860BF" w:rsidRDefault="00DE03C6" w:rsidP="00525EE4">
            <w:pPr>
              <w:spacing w:after="0"/>
              <w:rPr>
                <w:color w:val="000000"/>
              </w:rPr>
            </w:pPr>
            <w:r>
              <w:rPr>
                <w:color w:val="000000"/>
              </w:rPr>
              <w:t xml:space="preserve">11. </w:t>
            </w:r>
            <w:r>
              <w:t>н</w:t>
            </w:r>
            <w:r w:rsidRPr="008F5DF8">
              <w:t>аличие опыта размещения продукции субъектов малого и среднего предпринимательства на международной торговой электронной площадке</w:t>
            </w:r>
            <w:r>
              <w:t xml:space="preserve"> </w:t>
            </w:r>
            <w:r w:rsidRPr="008F5DF8">
              <w:t>Alibaba.com. Подтверждающие документы – копии договоров и подписанных с обеих сторон актов оказанных услуг в количестве не менее 2 (двух) комплектов за период с 01.0</w:t>
            </w:r>
            <w:r>
              <w:t>3</w:t>
            </w:r>
            <w:r w:rsidRPr="008F5DF8">
              <w:t xml:space="preserve">.2019 по </w:t>
            </w:r>
            <w:r>
              <w:t>0</w:t>
            </w:r>
            <w:r w:rsidRPr="008F5DF8">
              <w:t>1.0</w:t>
            </w:r>
            <w:r>
              <w:t>3</w:t>
            </w:r>
            <w:r w:rsidRPr="008F5DF8">
              <w:t>.202</w:t>
            </w:r>
            <w:r>
              <w:t>2</w:t>
            </w:r>
            <w:r w:rsidRPr="008F5DF8">
              <w:t>г.</w:t>
            </w:r>
          </w:p>
        </w:tc>
      </w:tr>
      <w:tr w:rsidR="00525EE4"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525EE4" w:rsidRPr="00B44B37" w:rsidRDefault="00525EE4" w:rsidP="00525EE4">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525EE4" w:rsidRPr="00B44B37" w:rsidRDefault="00525EE4" w:rsidP="00525EE4">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525EE4" w:rsidRPr="00B44B37" w:rsidRDefault="00525EE4" w:rsidP="00525EE4">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525EE4" w:rsidRPr="00B44B37" w:rsidRDefault="00525EE4" w:rsidP="00525EE4">
            <w:pPr>
              <w:keepLines/>
              <w:widowControl w:val="0"/>
              <w:suppressLineNumbers/>
              <w:suppressAutoHyphens/>
              <w:spacing w:after="0"/>
            </w:pPr>
          </w:p>
        </w:tc>
      </w:tr>
      <w:tr w:rsidR="00525EE4"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525EE4" w:rsidRPr="00B44B37" w:rsidRDefault="00525EE4" w:rsidP="00525EE4">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525EE4" w:rsidRPr="00B44B37" w:rsidRDefault="00525EE4" w:rsidP="00525EE4">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525EE4" w:rsidRPr="00B44B37" w:rsidRDefault="00525EE4" w:rsidP="00525EE4">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525EE4"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525EE4" w:rsidRPr="00B44B37" w:rsidRDefault="00525EE4" w:rsidP="00525EE4">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525EE4" w:rsidRPr="00B44B37" w:rsidRDefault="00525EE4" w:rsidP="00525EE4">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525EE4" w:rsidRPr="00F7732F" w:rsidRDefault="00525EE4" w:rsidP="00525EE4">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525EE4" w:rsidRPr="00B44B37" w:rsidRDefault="00525EE4" w:rsidP="00525EE4">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525EE4"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525EE4" w:rsidRPr="00482FCB" w:rsidRDefault="00525EE4" w:rsidP="00525EE4">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525EE4"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525EE4" w:rsidRPr="00B44B37" w:rsidRDefault="00525EE4" w:rsidP="00525EE4">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525EE4" w:rsidRPr="00B44B37" w:rsidRDefault="00525EE4" w:rsidP="00525EE4">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525EE4" w:rsidRDefault="00525EE4" w:rsidP="00525EE4">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525EE4" w:rsidRDefault="00525EE4" w:rsidP="00525EE4">
            <w:pPr>
              <w:keepNext/>
              <w:keepLines/>
              <w:widowControl w:val="0"/>
              <w:suppressLineNumbers/>
              <w:suppressAutoHyphens/>
              <w:spacing w:after="0"/>
            </w:pPr>
          </w:p>
          <w:p w14:paraId="2051B7F7" w14:textId="54D2132D" w:rsidR="00525EE4" w:rsidRPr="00B44B37" w:rsidRDefault="00525EE4" w:rsidP="00525EE4">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525EE4" w:rsidRPr="00B44B37" w:rsidRDefault="00525EE4" w:rsidP="00525EE4">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525EE4" w:rsidRPr="00B44B37" w14:paraId="3E9556E8" w14:textId="77777777" w:rsidTr="002F211B">
              <w:trPr>
                <w:trHeight w:val="1786"/>
              </w:trPr>
              <w:tc>
                <w:tcPr>
                  <w:tcW w:w="5553" w:type="dxa"/>
                  <w:tcBorders>
                    <w:bottom w:val="single" w:sz="4" w:space="0" w:color="auto"/>
                  </w:tcBorders>
                </w:tcPr>
                <w:p w14:paraId="716C3DA1" w14:textId="77777777" w:rsidR="00525EE4" w:rsidRPr="00B44B37" w:rsidRDefault="00525EE4" w:rsidP="00525EE4">
                  <w:pPr>
                    <w:spacing w:after="0"/>
                    <w:jc w:val="center"/>
                  </w:pPr>
                  <w:r w:rsidRPr="00B44B37">
                    <w:t>Заявка</w:t>
                  </w:r>
                </w:p>
                <w:p w14:paraId="60852B58" w14:textId="2FB03AF7" w:rsidR="00525EE4" w:rsidRPr="00B44B37" w:rsidRDefault="00525EE4" w:rsidP="00525EE4">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525EE4" w:rsidRPr="00B44B37" w:rsidRDefault="00525EE4" w:rsidP="00525EE4">
                  <w:pPr>
                    <w:keepNext/>
                    <w:keepLines/>
                    <w:widowControl w:val="0"/>
                    <w:suppressLineNumbers/>
                    <w:suppressAutoHyphens/>
                    <w:spacing w:after="0"/>
                  </w:pPr>
                  <w:r w:rsidRPr="00B44B37">
                    <w:t>Участник закупки - _________________________</w:t>
                  </w:r>
                </w:p>
                <w:p w14:paraId="00924FE0" w14:textId="7A09C4C5" w:rsidR="00525EE4" w:rsidRPr="00B44B37" w:rsidRDefault="00525EE4" w:rsidP="00525EE4">
                  <w:pPr>
                    <w:keepNext/>
                    <w:keepLines/>
                    <w:widowControl w:val="0"/>
                    <w:suppressLineNumbers/>
                    <w:suppressAutoHyphens/>
                    <w:spacing w:after="0"/>
                  </w:pPr>
                  <w:r w:rsidRPr="00B44B37">
                    <w:t>Почтовый адрес - ___________________________</w:t>
                  </w:r>
                </w:p>
                <w:p w14:paraId="466BE4B7" w14:textId="7F6C551A" w:rsidR="00525EE4" w:rsidRPr="00B44B37" w:rsidRDefault="00525EE4" w:rsidP="00525EE4">
                  <w:pPr>
                    <w:keepNext/>
                    <w:keepLines/>
                    <w:widowControl w:val="0"/>
                    <w:suppressLineNumbers/>
                    <w:suppressAutoHyphens/>
                    <w:spacing w:after="0"/>
                  </w:pPr>
                  <w:r w:rsidRPr="00B44B37">
                    <w:t>ИНН (участника)____________________________</w:t>
                  </w:r>
                </w:p>
                <w:p w14:paraId="080EE5DF" w14:textId="77777777" w:rsidR="00525EE4" w:rsidRPr="00B44B37" w:rsidRDefault="00525EE4" w:rsidP="00525EE4">
                  <w:pPr>
                    <w:keepNext/>
                    <w:keepLines/>
                    <w:widowControl w:val="0"/>
                    <w:suppressLineNumbers/>
                    <w:suppressAutoHyphens/>
                    <w:spacing w:after="0"/>
                  </w:pPr>
                </w:p>
              </w:tc>
            </w:tr>
            <w:tr w:rsidR="00525EE4"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525EE4" w:rsidRDefault="00525EE4" w:rsidP="00525EE4">
                  <w:pPr>
                    <w:spacing w:after="0"/>
                  </w:pPr>
                </w:p>
                <w:p w14:paraId="06440581" w14:textId="76417D54" w:rsidR="00525EE4" w:rsidRPr="008C78EE" w:rsidRDefault="00525EE4" w:rsidP="00525EE4">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525EE4" w:rsidRPr="008C78EE" w:rsidRDefault="00525EE4" w:rsidP="00525EE4">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0E69EFA8" w:rsidR="00525EE4" w:rsidRPr="00B44B37" w:rsidRDefault="00525EE4" w:rsidP="00525EE4">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непредоставленным, заявка к участию в закупке не допускается. </w:t>
                  </w:r>
                </w:p>
              </w:tc>
            </w:tr>
          </w:tbl>
          <w:p w14:paraId="60BB28EB" w14:textId="7CF36409" w:rsidR="00525EE4" w:rsidRPr="00B44B37" w:rsidRDefault="00525EE4" w:rsidP="00525EE4">
            <w:pPr>
              <w:keepNext/>
              <w:keepLines/>
              <w:widowControl w:val="0"/>
              <w:suppressLineNumbers/>
              <w:suppressAutoHyphens/>
              <w:spacing w:after="0"/>
            </w:pPr>
          </w:p>
        </w:tc>
      </w:tr>
      <w:tr w:rsidR="00525EE4"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525EE4" w:rsidRPr="00B44B37" w:rsidRDefault="00525EE4" w:rsidP="00525EE4">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525EE4" w:rsidRPr="00B44B37" w:rsidRDefault="00525EE4" w:rsidP="00525EE4">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525EE4"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525EE4" w:rsidRPr="00B44B37" w:rsidRDefault="00525EE4" w:rsidP="00525EE4">
            <w:pPr>
              <w:keepLines/>
              <w:widowControl w:val="0"/>
              <w:suppressLineNumbers/>
              <w:suppressAutoHyphens/>
              <w:spacing w:after="0"/>
            </w:pPr>
          </w:p>
          <w:p w14:paraId="07DF8447" w14:textId="73B45401" w:rsidR="00525EE4" w:rsidRPr="00B44B37" w:rsidRDefault="00525EE4" w:rsidP="00525EE4">
            <w:pPr>
              <w:keepLines/>
              <w:widowControl w:val="0"/>
              <w:suppressLineNumbers/>
              <w:suppressAutoHyphens/>
              <w:spacing w:after="0"/>
            </w:pPr>
            <w:r>
              <w:t>15</w:t>
            </w:r>
            <w:r w:rsidRPr="00B44B37">
              <w:t>.1.</w:t>
            </w:r>
          </w:p>
          <w:p w14:paraId="1696FCF3" w14:textId="77777777" w:rsidR="00525EE4" w:rsidRPr="00B44B37" w:rsidRDefault="00525EE4" w:rsidP="00525EE4">
            <w:pPr>
              <w:keepLines/>
              <w:widowControl w:val="0"/>
              <w:suppressLineNumbers/>
              <w:suppressAutoHyphens/>
              <w:spacing w:after="0"/>
            </w:pPr>
          </w:p>
          <w:p w14:paraId="02623AB3" w14:textId="77777777" w:rsidR="00525EE4" w:rsidRPr="00B44B37" w:rsidRDefault="00525EE4" w:rsidP="00525EE4">
            <w:pPr>
              <w:keepLines/>
              <w:widowControl w:val="0"/>
              <w:suppressLineNumbers/>
              <w:suppressAutoHyphens/>
              <w:spacing w:after="0"/>
            </w:pPr>
          </w:p>
          <w:p w14:paraId="7E85733A" w14:textId="77777777" w:rsidR="00525EE4" w:rsidRPr="00B44B37" w:rsidRDefault="00525EE4" w:rsidP="00525EE4">
            <w:pPr>
              <w:keepLines/>
              <w:widowControl w:val="0"/>
              <w:suppressLineNumbers/>
              <w:suppressAutoHyphens/>
              <w:spacing w:after="0"/>
            </w:pPr>
          </w:p>
          <w:p w14:paraId="52A255F9" w14:textId="77777777" w:rsidR="00525EE4" w:rsidRPr="00B44B37" w:rsidRDefault="00525EE4" w:rsidP="00525EE4">
            <w:pPr>
              <w:keepLines/>
              <w:widowControl w:val="0"/>
              <w:suppressLineNumbers/>
              <w:suppressAutoHyphens/>
              <w:spacing w:after="0"/>
            </w:pPr>
          </w:p>
          <w:p w14:paraId="15BA3DA7" w14:textId="77777777" w:rsidR="00525EE4" w:rsidRPr="00B44B37" w:rsidRDefault="00525EE4" w:rsidP="00525EE4">
            <w:pPr>
              <w:keepLines/>
              <w:widowControl w:val="0"/>
              <w:suppressLineNumbers/>
              <w:suppressAutoHyphens/>
              <w:spacing w:after="0"/>
            </w:pPr>
          </w:p>
          <w:p w14:paraId="23BCA792" w14:textId="77777777" w:rsidR="00525EE4" w:rsidRPr="00B44B37" w:rsidRDefault="00525EE4" w:rsidP="00525EE4">
            <w:pPr>
              <w:keepLines/>
              <w:widowControl w:val="0"/>
              <w:suppressLineNumbers/>
              <w:suppressAutoHyphens/>
              <w:spacing w:after="0"/>
            </w:pPr>
          </w:p>
          <w:p w14:paraId="0B56F6FF" w14:textId="77777777" w:rsidR="00525EE4" w:rsidRPr="00B44B37" w:rsidRDefault="00525EE4" w:rsidP="00525EE4">
            <w:pPr>
              <w:keepLines/>
              <w:widowControl w:val="0"/>
              <w:suppressLineNumbers/>
              <w:suppressAutoHyphens/>
              <w:spacing w:after="0"/>
            </w:pPr>
          </w:p>
          <w:p w14:paraId="2EA1C42F" w14:textId="77777777" w:rsidR="00525EE4" w:rsidRPr="00B44B37" w:rsidRDefault="00525EE4" w:rsidP="00525EE4">
            <w:pPr>
              <w:keepLines/>
              <w:widowControl w:val="0"/>
              <w:suppressLineNumbers/>
              <w:suppressAutoHyphens/>
              <w:spacing w:after="0"/>
            </w:pPr>
          </w:p>
          <w:p w14:paraId="2B82BFFC" w14:textId="77777777" w:rsidR="00525EE4" w:rsidRPr="00B44B37" w:rsidRDefault="00525EE4" w:rsidP="00525EE4">
            <w:pPr>
              <w:keepLines/>
              <w:widowControl w:val="0"/>
              <w:suppressLineNumbers/>
              <w:suppressAutoHyphens/>
              <w:spacing w:after="0"/>
            </w:pPr>
          </w:p>
          <w:p w14:paraId="2DF9AFDC" w14:textId="77777777" w:rsidR="00525EE4" w:rsidRPr="00B44B37" w:rsidRDefault="00525EE4" w:rsidP="00525EE4">
            <w:pPr>
              <w:keepLines/>
              <w:widowControl w:val="0"/>
              <w:suppressLineNumbers/>
              <w:suppressAutoHyphens/>
              <w:spacing w:after="0"/>
            </w:pPr>
          </w:p>
          <w:p w14:paraId="449A2679" w14:textId="77777777" w:rsidR="00525EE4" w:rsidRPr="00B44B37" w:rsidRDefault="00525EE4" w:rsidP="00525EE4">
            <w:pPr>
              <w:keepLines/>
              <w:widowControl w:val="0"/>
              <w:suppressLineNumbers/>
              <w:suppressAutoHyphens/>
              <w:spacing w:after="0"/>
            </w:pPr>
          </w:p>
          <w:p w14:paraId="14CFBCC2" w14:textId="77777777" w:rsidR="00525EE4" w:rsidRPr="00B44B37" w:rsidRDefault="00525EE4" w:rsidP="00525EE4">
            <w:pPr>
              <w:keepLines/>
              <w:widowControl w:val="0"/>
              <w:suppressLineNumbers/>
              <w:suppressAutoHyphens/>
              <w:spacing w:after="0"/>
            </w:pPr>
          </w:p>
          <w:p w14:paraId="257FAF72" w14:textId="77777777" w:rsidR="00525EE4" w:rsidRPr="00B44B37" w:rsidRDefault="00525EE4" w:rsidP="00525EE4">
            <w:pPr>
              <w:keepLines/>
              <w:widowControl w:val="0"/>
              <w:suppressLineNumbers/>
              <w:suppressAutoHyphens/>
              <w:spacing w:after="0"/>
            </w:pPr>
          </w:p>
          <w:p w14:paraId="27B0F0AB" w14:textId="77777777" w:rsidR="00525EE4" w:rsidRPr="00B44B37" w:rsidRDefault="00525EE4" w:rsidP="00525EE4">
            <w:pPr>
              <w:keepLines/>
              <w:widowControl w:val="0"/>
              <w:suppressLineNumbers/>
              <w:suppressAutoHyphens/>
              <w:spacing w:after="0"/>
            </w:pPr>
          </w:p>
          <w:p w14:paraId="041AFF36" w14:textId="77777777" w:rsidR="00525EE4" w:rsidRPr="00B44B37" w:rsidRDefault="00525EE4" w:rsidP="00525EE4">
            <w:pPr>
              <w:keepLines/>
              <w:widowControl w:val="0"/>
              <w:suppressLineNumbers/>
              <w:suppressAutoHyphens/>
              <w:spacing w:after="0"/>
            </w:pPr>
          </w:p>
          <w:p w14:paraId="6E1BD892" w14:textId="77777777" w:rsidR="00525EE4" w:rsidRPr="00B44B37" w:rsidRDefault="00525EE4" w:rsidP="00525EE4">
            <w:pPr>
              <w:keepLines/>
              <w:widowControl w:val="0"/>
              <w:suppressLineNumbers/>
              <w:suppressAutoHyphens/>
              <w:spacing w:after="0"/>
            </w:pPr>
          </w:p>
          <w:p w14:paraId="4EEC8C4D" w14:textId="77777777" w:rsidR="00525EE4" w:rsidRPr="00B44B37" w:rsidRDefault="00525EE4" w:rsidP="00525EE4">
            <w:pPr>
              <w:keepLines/>
              <w:widowControl w:val="0"/>
              <w:suppressLineNumbers/>
              <w:suppressAutoHyphens/>
              <w:spacing w:after="0"/>
            </w:pPr>
          </w:p>
          <w:p w14:paraId="21BE7581" w14:textId="77777777" w:rsidR="00525EE4" w:rsidRPr="00B44B37" w:rsidRDefault="00525EE4" w:rsidP="00525EE4">
            <w:pPr>
              <w:keepLines/>
              <w:widowControl w:val="0"/>
              <w:suppressLineNumbers/>
              <w:suppressAutoHyphens/>
              <w:spacing w:after="0"/>
            </w:pPr>
          </w:p>
          <w:p w14:paraId="1D41FB7F" w14:textId="77777777" w:rsidR="00525EE4" w:rsidRPr="00B44B37" w:rsidRDefault="00525EE4" w:rsidP="00525EE4">
            <w:pPr>
              <w:keepLines/>
              <w:widowControl w:val="0"/>
              <w:suppressLineNumbers/>
              <w:suppressAutoHyphens/>
              <w:spacing w:after="0"/>
            </w:pPr>
          </w:p>
          <w:p w14:paraId="1F9E79CE" w14:textId="77777777" w:rsidR="00525EE4" w:rsidRPr="00B44B37" w:rsidRDefault="00525EE4" w:rsidP="00525EE4">
            <w:pPr>
              <w:keepLines/>
              <w:widowControl w:val="0"/>
              <w:suppressLineNumbers/>
              <w:suppressAutoHyphens/>
              <w:spacing w:after="0"/>
            </w:pPr>
          </w:p>
          <w:p w14:paraId="0CB6AA17" w14:textId="77777777" w:rsidR="00525EE4" w:rsidRPr="00B44B37" w:rsidRDefault="00525EE4" w:rsidP="00525EE4">
            <w:pPr>
              <w:keepLines/>
              <w:widowControl w:val="0"/>
              <w:suppressLineNumbers/>
              <w:suppressAutoHyphens/>
              <w:spacing w:after="0"/>
            </w:pPr>
          </w:p>
          <w:p w14:paraId="026748B4" w14:textId="77777777" w:rsidR="00525EE4" w:rsidRPr="00B44B37" w:rsidRDefault="00525EE4" w:rsidP="00525EE4">
            <w:pPr>
              <w:keepLines/>
              <w:widowControl w:val="0"/>
              <w:suppressLineNumbers/>
              <w:suppressAutoHyphens/>
              <w:spacing w:after="0"/>
            </w:pPr>
          </w:p>
          <w:p w14:paraId="34A499C0" w14:textId="77777777" w:rsidR="00525EE4" w:rsidRPr="00B44B37" w:rsidRDefault="00525EE4" w:rsidP="00525EE4">
            <w:pPr>
              <w:keepLines/>
              <w:widowControl w:val="0"/>
              <w:suppressLineNumbers/>
              <w:suppressAutoHyphens/>
              <w:spacing w:after="0"/>
            </w:pPr>
          </w:p>
          <w:p w14:paraId="26472AF6" w14:textId="77777777" w:rsidR="00525EE4" w:rsidRPr="00B44B37" w:rsidRDefault="00525EE4" w:rsidP="00525EE4">
            <w:pPr>
              <w:keepLines/>
              <w:widowControl w:val="0"/>
              <w:suppressLineNumbers/>
              <w:suppressAutoHyphens/>
              <w:spacing w:after="0"/>
            </w:pPr>
          </w:p>
          <w:p w14:paraId="4AF6BA83" w14:textId="77777777" w:rsidR="00525EE4" w:rsidRPr="00B44B37" w:rsidRDefault="00525EE4" w:rsidP="00525EE4">
            <w:pPr>
              <w:keepLines/>
              <w:widowControl w:val="0"/>
              <w:suppressLineNumbers/>
              <w:suppressAutoHyphens/>
              <w:spacing w:after="0"/>
            </w:pPr>
          </w:p>
          <w:p w14:paraId="11FF3D95" w14:textId="77777777" w:rsidR="00525EE4" w:rsidRPr="00B44B37" w:rsidRDefault="00525EE4" w:rsidP="00525EE4">
            <w:pPr>
              <w:keepLines/>
              <w:widowControl w:val="0"/>
              <w:suppressLineNumbers/>
              <w:suppressAutoHyphens/>
              <w:spacing w:after="0"/>
            </w:pPr>
          </w:p>
          <w:p w14:paraId="41095CF1" w14:textId="77777777" w:rsidR="00525EE4" w:rsidRPr="00B44B37" w:rsidRDefault="00525EE4" w:rsidP="00525EE4">
            <w:pPr>
              <w:keepLines/>
              <w:widowControl w:val="0"/>
              <w:suppressLineNumbers/>
              <w:suppressAutoHyphens/>
              <w:spacing w:after="0"/>
            </w:pPr>
          </w:p>
          <w:p w14:paraId="5F05774A" w14:textId="77777777" w:rsidR="00525EE4" w:rsidRPr="00B44B37" w:rsidRDefault="00525EE4" w:rsidP="00525EE4">
            <w:pPr>
              <w:keepLines/>
              <w:widowControl w:val="0"/>
              <w:suppressLineNumbers/>
              <w:suppressAutoHyphens/>
              <w:spacing w:after="0"/>
            </w:pPr>
          </w:p>
          <w:p w14:paraId="7115820B" w14:textId="77777777" w:rsidR="00525EE4" w:rsidRPr="00B44B37" w:rsidRDefault="00525EE4" w:rsidP="00525EE4">
            <w:pPr>
              <w:keepLines/>
              <w:widowControl w:val="0"/>
              <w:suppressLineNumbers/>
              <w:suppressAutoHyphens/>
              <w:spacing w:after="0"/>
            </w:pPr>
          </w:p>
          <w:p w14:paraId="445DDC7B" w14:textId="77777777" w:rsidR="00525EE4" w:rsidRPr="00B44B37" w:rsidRDefault="00525EE4" w:rsidP="00525EE4">
            <w:pPr>
              <w:keepLines/>
              <w:widowControl w:val="0"/>
              <w:suppressLineNumbers/>
              <w:suppressAutoHyphens/>
              <w:spacing w:after="0"/>
            </w:pPr>
          </w:p>
          <w:p w14:paraId="392BD4C1" w14:textId="77777777" w:rsidR="00525EE4" w:rsidRPr="00B44B37" w:rsidRDefault="00525EE4" w:rsidP="00525EE4">
            <w:pPr>
              <w:keepLines/>
              <w:widowControl w:val="0"/>
              <w:suppressLineNumbers/>
              <w:suppressAutoHyphens/>
              <w:spacing w:after="0"/>
            </w:pPr>
          </w:p>
          <w:p w14:paraId="17D14415" w14:textId="77777777" w:rsidR="00525EE4" w:rsidRPr="00B44B37" w:rsidRDefault="00525EE4" w:rsidP="00525EE4">
            <w:pPr>
              <w:keepLines/>
              <w:widowControl w:val="0"/>
              <w:suppressLineNumbers/>
              <w:suppressAutoHyphens/>
              <w:spacing w:after="0"/>
            </w:pPr>
          </w:p>
          <w:p w14:paraId="3A48A270" w14:textId="77777777" w:rsidR="00525EE4" w:rsidRPr="00B44B37" w:rsidRDefault="00525EE4" w:rsidP="00525EE4">
            <w:pPr>
              <w:keepLines/>
              <w:widowControl w:val="0"/>
              <w:suppressLineNumbers/>
              <w:suppressAutoHyphens/>
              <w:spacing w:after="0"/>
            </w:pPr>
          </w:p>
          <w:p w14:paraId="17C3A48F" w14:textId="77777777" w:rsidR="00525EE4" w:rsidRPr="00B44B37" w:rsidRDefault="00525EE4" w:rsidP="00525EE4">
            <w:pPr>
              <w:keepLines/>
              <w:widowControl w:val="0"/>
              <w:suppressLineNumbers/>
              <w:suppressAutoHyphens/>
              <w:spacing w:after="0"/>
            </w:pPr>
          </w:p>
          <w:p w14:paraId="7E6BED7F" w14:textId="77777777" w:rsidR="00525EE4" w:rsidRPr="00B44B37" w:rsidRDefault="00525EE4" w:rsidP="00525EE4">
            <w:pPr>
              <w:keepLines/>
              <w:widowControl w:val="0"/>
              <w:suppressLineNumbers/>
              <w:suppressAutoHyphens/>
              <w:spacing w:after="0"/>
            </w:pPr>
          </w:p>
          <w:p w14:paraId="7935C8B3" w14:textId="77777777" w:rsidR="00525EE4" w:rsidRPr="00B44B37" w:rsidRDefault="00525EE4" w:rsidP="00525EE4">
            <w:pPr>
              <w:keepLines/>
              <w:widowControl w:val="0"/>
              <w:suppressLineNumbers/>
              <w:suppressAutoHyphens/>
              <w:spacing w:after="0"/>
            </w:pPr>
          </w:p>
          <w:p w14:paraId="77A210B2" w14:textId="77777777" w:rsidR="00525EE4" w:rsidRPr="00B44B37" w:rsidRDefault="00525EE4" w:rsidP="00525EE4">
            <w:pPr>
              <w:keepLines/>
              <w:widowControl w:val="0"/>
              <w:suppressLineNumbers/>
              <w:suppressAutoHyphens/>
              <w:spacing w:after="0"/>
            </w:pPr>
          </w:p>
          <w:p w14:paraId="5E31595C" w14:textId="77777777" w:rsidR="00525EE4" w:rsidRPr="00B44B37" w:rsidRDefault="00525EE4" w:rsidP="00525EE4">
            <w:pPr>
              <w:keepLines/>
              <w:widowControl w:val="0"/>
              <w:suppressLineNumbers/>
              <w:suppressAutoHyphens/>
              <w:spacing w:after="0"/>
            </w:pPr>
          </w:p>
          <w:p w14:paraId="34837BD4" w14:textId="77777777" w:rsidR="00525EE4" w:rsidRPr="00B44B37" w:rsidRDefault="00525EE4" w:rsidP="00525EE4">
            <w:pPr>
              <w:keepLines/>
              <w:widowControl w:val="0"/>
              <w:suppressLineNumbers/>
              <w:suppressAutoHyphens/>
              <w:spacing w:after="0"/>
            </w:pPr>
          </w:p>
          <w:p w14:paraId="2B4F02D4" w14:textId="77777777" w:rsidR="00525EE4" w:rsidRPr="00B44B37" w:rsidRDefault="00525EE4" w:rsidP="00525EE4">
            <w:pPr>
              <w:keepLines/>
              <w:widowControl w:val="0"/>
              <w:suppressLineNumbers/>
              <w:suppressAutoHyphens/>
              <w:spacing w:after="0"/>
            </w:pPr>
          </w:p>
          <w:p w14:paraId="6A48DE89" w14:textId="77777777" w:rsidR="00525EE4" w:rsidRPr="00B44B37" w:rsidRDefault="00525EE4" w:rsidP="00525EE4">
            <w:pPr>
              <w:keepLines/>
              <w:widowControl w:val="0"/>
              <w:suppressLineNumbers/>
              <w:suppressAutoHyphens/>
              <w:spacing w:after="0"/>
            </w:pPr>
          </w:p>
          <w:p w14:paraId="4D958886" w14:textId="77777777" w:rsidR="00525EE4" w:rsidRPr="00B44B37" w:rsidRDefault="00525EE4" w:rsidP="00525EE4">
            <w:pPr>
              <w:keepLines/>
              <w:widowControl w:val="0"/>
              <w:suppressLineNumbers/>
              <w:suppressAutoHyphens/>
              <w:spacing w:after="0"/>
            </w:pPr>
          </w:p>
          <w:p w14:paraId="1F77B24B" w14:textId="77777777" w:rsidR="00525EE4" w:rsidRPr="00B44B37" w:rsidRDefault="00525EE4" w:rsidP="00525EE4">
            <w:pPr>
              <w:keepLines/>
              <w:widowControl w:val="0"/>
              <w:suppressLineNumbers/>
              <w:suppressAutoHyphens/>
              <w:spacing w:after="0"/>
            </w:pPr>
          </w:p>
          <w:p w14:paraId="66CA843B" w14:textId="77777777" w:rsidR="00525EE4" w:rsidRPr="00B44B37" w:rsidRDefault="00525EE4" w:rsidP="00525EE4">
            <w:pPr>
              <w:keepLines/>
              <w:widowControl w:val="0"/>
              <w:suppressLineNumbers/>
              <w:suppressAutoHyphens/>
              <w:spacing w:after="0"/>
            </w:pPr>
          </w:p>
          <w:p w14:paraId="64180206" w14:textId="77777777" w:rsidR="00525EE4" w:rsidRPr="00B44B37" w:rsidRDefault="00525EE4" w:rsidP="00525EE4">
            <w:pPr>
              <w:keepLines/>
              <w:widowControl w:val="0"/>
              <w:suppressLineNumbers/>
              <w:suppressAutoHyphens/>
              <w:spacing w:after="0"/>
            </w:pPr>
          </w:p>
          <w:p w14:paraId="4A529E4C" w14:textId="77777777" w:rsidR="00525EE4" w:rsidRPr="00B44B37" w:rsidRDefault="00525EE4" w:rsidP="00525EE4">
            <w:pPr>
              <w:keepLines/>
              <w:widowControl w:val="0"/>
              <w:suppressLineNumbers/>
              <w:suppressAutoHyphens/>
              <w:spacing w:after="0"/>
            </w:pPr>
          </w:p>
          <w:p w14:paraId="4969CE56" w14:textId="77777777" w:rsidR="00525EE4" w:rsidRPr="00B44B37" w:rsidRDefault="00525EE4" w:rsidP="00525EE4">
            <w:pPr>
              <w:keepLines/>
              <w:widowControl w:val="0"/>
              <w:suppressLineNumbers/>
              <w:suppressAutoHyphens/>
              <w:spacing w:after="0"/>
            </w:pPr>
          </w:p>
          <w:p w14:paraId="6A550E25" w14:textId="2878089A" w:rsidR="00525EE4" w:rsidRPr="00B44B37" w:rsidRDefault="00525EE4" w:rsidP="00525EE4">
            <w:pPr>
              <w:keepLines/>
              <w:widowControl w:val="0"/>
              <w:suppressLineNumbers/>
              <w:suppressAutoHyphens/>
              <w:spacing w:after="0"/>
            </w:pPr>
          </w:p>
          <w:p w14:paraId="1FEEB80A" w14:textId="102F1008" w:rsidR="00525EE4" w:rsidRPr="00B44B37" w:rsidRDefault="00525EE4" w:rsidP="00525EE4">
            <w:pPr>
              <w:keepLines/>
              <w:widowControl w:val="0"/>
              <w:suppressLineNumbers/>
              <w:suppressAutoHyphens/>
              <w:spacing w:after="0"/>
            </w:pPr>
          </w:p>
          <w:p w14:paraId="1873FCCC" w14:textId="79FC638B" w:rsidR="00525EE4" w:rsidRPr="00B44B37" w:rsidRDefault="00525EE4" w:rsidP="00525EE4">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525EE4" w:rsidRPr="00B44B37" w:rsidRDefault="00525EE4" w:rsidP="00525EE4">
            <w:pPr>
              <w:keepLines/>
              <w:widowControl w:val="0"/>
              <w:suppressLineNumbers/>
              <w:suppressAutoHyphens/>
              <w:spacing w:after="0"/>
              <w:rPr>
                <w:highlight w:val="red"/>
              </w:rPr>
            </w:pPr>
          </w:p>
          <w:p w14:paraId="6743DAEB" w14:textId="79952108" w:rsidR="00525EE4" w:rsidRPr="00B44B37" w:rsidRDefault="00525EE4" w:rsidP="00525EE4">
            <w:pPr>
              <w:keepLines/>
              <w:widowControl w:val="0"/>
              <w:suppressLineNumbers/>
              <w:suppressAutoHyphens/>
              <w:spacing w:after="0"/>
              <w:jc w:val="center"/>
            </w:pPr>
            <w:r w:rsidRPr="00B44B37">
              <w:t>обязательные документы</w:t>
            </w:r>
          </w:p>
          <w:p w14:paraId="74BE6CF2" w14:textId="77777777" w:rsidR="00525EE4" w:rsidRPr="00B44B37" w:rsidRDefault="00525EE4" w:rsidP="00525EE4">
            <w:pPr>
              <w:keepLines/>
              <w:widowControl w:val="0"/>
              <w:suppressLineNumbers/>
              <w:suppressAutoHyphens/>
              <w:spacing w:after="0"/>
            </w:pPr>
          </w:p>
          <w:p w14:paraId="1B851C4E" w14:textId="77777777" w:rsidR="00525EE4" w:rsidRPr="00B44B37" w:rsidRDefault="00525EE4" w:rsidP="00525EE4">
            <w:pPr>
              <w:keepLines/>
              <w:widowControl w:val="0"/>
              <w:suppressLineNumbers/>
              <w:suppressAutoHyphens/>
              <w:spacing w:after="0"/>
            </w:pPr>
          </w:p>
          <w:p w14:paraId="5A166BA2" w14:textId="77777777" w:rsidR="00525EE4" w:rsidRPr="00B44B37" w:rsidRDefault="00525EE4" w:rsidP="00525EE4">
            <w:pPr>
              <w:keepLines/>
              <w:widowControl w:val="0"/>
              <w:suppressLineNumbers/>
              <w:suppressAutoHyphens/>
              <w:spacing w:after="0"/>
            </w:pPr>
          </w:p>
          <w:p w14:paraId="1B5E340C" w14:textId="77777777" w:rsidR="00525EE4" w:rsidRPr="00B44B37" w:rsidRDefault="00525EE4" w:rsidP="00525EE4">
            <w:pPr>
              <w:keepLines/>
              <w:widowControl w:val="0"/>
              <w:suppressLineNumbers/>
              <w:suppressAutoHyphens/>
              <w:spacing w:after="0"/>
            </w:pPr>
          </w:p>
          <w:p w14:paraId="6F68CF16" w14:textId="77777777" w:rsidR="00525EE4" w:rsidRPr="00B44B37" w:rsidRDefault="00525EE4" w:rsidP="00525EE4">
            <w:pPr>
              <w:keepLines/>
              <w:widowControl w:val="0"/>
              <w:suppressLineNumbers/>
              <w:suppressAutoHyphens/>
              <w:spacing w:after="0"/>
            </w:pPr>
          </w:p>
          <w:p w14:paraId="266852B5" w14:textId="77777777" w:rsidR="00525EE4" w:rsidRPr="00B44B37" w:rsidRDefault="00525EE4" w:rsidP="00525EE4">
            <w:pPr>
              <w:keepLines/>
              <w:widowControl w:val="0"/>
              <w:suppressLineNumbers/>
              <w:suppressAutoHyphens/>
              <w:spacing w:after="0"/>
            </w:pPr>
          </w:p>
          <w:p w14:paraId="416217C8" w14:textId="77777777" w:rsidR="00525EE4" w:rsidRPr="00B44B37" w:rsidRDefault="00525EE4" w:rsidP="00525EE4">
            <w:pPr>
              <w:keepLines/>
              <w:widowControl w:val="0"/>
              <w:suppressLineNumbers/>
              <w:suppressAutoHyphens/>
              <w:spacing w:after="0"/>
            </w:pPr>
          </w:p>
          <w:p w14:paraId="3C35B133" w14:textId="77777777" w:rsidR="00525EE4" w:rsidRPr="00B44B37" w:rsidRDefault="00525EE4" w:rsidP="00525EE4">
            <w:pPr>
              <w:keepLines/>
              <w:widowControl w:val="0"/>
              <w:suppressLineNumbers/>
              <w:suppressAutoHyphens/>
              <w:spacing w:after="0"/>
            </w:pPr>
          </w:p>
          <w:p w14:paraId="766E974C" w14:textId="77777777" w:rsidR="00525EE4" w:rsidRPr="00B44B37" w:rsidRDefault="00525EE4" w:rsidP="00525EE4">
            <w:pPr>
              <w:keepLines/>
              <w:widowControl w:val="0"/>
              <w:suppressLineNumbers/>
              <w:suppressAutoHyphens/>
              <w:spacing w:after="0"/>
            </w:pPr>
          </w:p>
          <w:p w14:paraId="5D9EFC95" w14:textId="77777777" w:rsidR="00525EE4" w:rsidRPr="00B44B37" w:rsidRDefault="00525EE4" w:rsidP="00525EE4">
            <w:pPr>
              <w:keepLines/>
              <w:widowControl w:val="0"/>
              <w:suppressLineNumbers/>
              <w:suppressAutoHyphens/>
              <w:spacing w:after="0"/>
            </w:pPr>
          </w:p>
          <w:p w14:paraId="18E2AA1A" w14:textId="77777777" w:rsidR="00525EE4" w:rsidRPr="00B44B37" w:rsidRDefault="00525EE4" w:rsidP="00525EE4">
            <w:pPr>
              <w:keepLines/>
              <w:widowControl w:val="0"/>
              <w:suppressLineNumbers/>
              <w:suppressAutoHyphens/>
              <w:spacing w:after="0"/>
            </w:pPr>
          </w:p>
          <w:p w14:paraId="1D804A13" w14:textId="77777777" w:rsidR="00525EE4" w:rsidRPr="00B44B37" w:rsidRDefault="00525EE4" w:rsidP="00525EE4">
            <w:pPr>
              <w:keepLines/>
              <w:widowControl w:val="0"/>
              <w:suppressLineNumbers/>
              <w:suppressAutoHyphens/>
              <w:spacing w:after="0"/>
            </w:pPr>
          </w:p>
          <w:p w14:paraId="55F664A0" w14:textId="77777777" w:rsidR="00525EE4" w:rsidRPr="00B44B37" w:rsidRDefault="00525EE4" w:rsidP="00525EE4">
            <w:pPr>
              <w:keepLines/>
              <w:widowControl w:val="0"/>
              <w:suppressLineNumbers/>
              <w:suppressAutoHyphens/>
              <w:spacing w:after="0"/>
            </w:pPr>
          </w:p>
          <w:p w14:paraId="6FEDEEC1" w14:textId="77777777" w:rsidR="00525EE4" w:rsidRPr="00B44B37" w:rsidRDefault="00525EE4" w:rsidP="00525EE4">
            <w:pPr>
              <w:keepLines/>
              <w:widowControl w:val="0"/>
              <w:suppressLineNumbers/>
              <w:suppressAutoHyphens/>
              <w:spacing w:after="0"/>
            </w:pPr>
          </w:p>
          <w:p w14:paraId="4E603511" w14:textId="77777777" w:rsidR="00525EE4" w:rsidRPr="00B44B37" w:rsidRDefault="00525EE4" w:rsidP="00525EE4">
            <w:pPr>
              <w:keepLines/>
              <w:widowControl w:val="0"/>
              <w:suppressLineNumbers/>
              <w:suppressAutoHyphens/>
              <w:spacing w:after="0"/>
            </w:pPr>
          </w:p>
          <w:p w14:paraId="558529D7" w14:textId="77777777" w:rsidR="00525EE4" w:rsidRPr="00B44B37" w:rsidRDefault="00525EE4" w:rsidP="00525EE4">
            <w:pPr>
              <w:keepLines/>
              <w:widowControl w:val="0"/>
              <w:suppressLineNumbers/>
              <w:suppressAutoHyphens/>
              <w:spacing w:after="0"/>
            </w:pPr>
          </w:p>
          <w:p w14:paraId="35A961F1" w14:textId="77777777" w:rsidR="00525EE4" w:rsidRPr="00B44B37" w:rsidRDefault="00525EE4" w:rsidP="00525EE4">
            <w:pPr>
              <w:keepLines/>
              <w:widowControl w:val="0"/>
              <w:suppressLineNumbers/>
              <w:suppressAutoHyphens/>
              <w:spacing w:after="0"/>
            </w:pPr>
          </w:p>
          <w:p w14:paraId="4DAB37B1" w14:textId="77777777" w:rsidR="00525EE4" w:rsidRPr="00B44B37" w:rsidRDefault="00525EE4" w:rsidP="00525EE4">
            <w:pPr>
              <w:keepLines/>
              <w:widowControl w:val="0"/>
              <w:suppressLineNumbers/>
              <w:suppressAutoHyphens/>
              <w:spacing w:after="0"/>
            </w:pPr>
          </w:p>
          <w:p w14:paraId="3B0598A2" w14:textId="77777777" w:rsidR="00525EE4" w:rsidRPr="00B44B37" w:rsidRDefault="00525EE4" w:rsidP="00525EE4">
            <w:pPr>
              <w:keepLines/>
              <w:widowControl w:val="0"/>
              <w:suppressLineNumbers/>
              <w:suppressAutoHyphens/>
              <w:spacing w:after="0"/>
            </w:pPr>
          </w:p>
          <w:p w14:paraId="591D65B3" w14:textId="77777777" w:rsidR="00525EE4" w:rsidRPr="00B44B37" w:rsidRDefault="00525EE4" w:rsidP="00525EE4">
            <w:pPr>
              <w:keepLines/>
              <w:widowControl w:val="0"/>
              <w:suppressLineNumbers/>
              <w:suppressAutoHyphens/>
              <w:spacing w:after="0"/>
            </w:pPr>
          </w:p>
          <w:p w14:paraId="62F89CFE" w14:textId="77777777" w:rsidR="00525EE4" w:rsidRPr="00B44B37" w:rsidRDefault="00525EE4" w:rsidP="00525EE4">
            <w:pPr>
              <w:keepLines/>
              <w:widowControl w:val="0"/>
              <w:suppressLineNumbers/>
              <w:suppressAutoHyphens/>
              <w:spacing w:after="0"/>
            </w:pPr>
          </w:p>
          <w:p w14:paraId="2FFB2496" w14:textId="77777777" w:rsidR="00525EE4" w:rsidRPr="00B44B37" w:rsidRDefault="00525EE4" w:rsidP="00525EE4">
            <w:pPr>
              <w:keepLines/>
              <w:widowControl w:val="0"/>
              <w:suppressLineNumbers/>
              <w:suppressAutoHyphens/>
              <w:spacing w:after="0"/>
            </w:pPr>
          </w:p>
          <w:p w14:paraId="27135796" w14:textId="77777777" w:rsidR="00525EE4" w:rsidRPr="00B44B37" w:rsidRDefault="00525EE4" w:rsidP="00525EE4">
            <w:pPr>
              <w:keepLines/>
              <w:widowControl w:val="0"/>
              <w:suppressLineNumbers/>
              <w:suppressAutoHyphens/>
              <w:spacing w:after="0"/>
            </w:pPr>
          </w:p>
          <w:p w14:paraId="12F12BA4" w14:textId="77777777" w:rsidR="00525EE4" w:rsidRPr="00B44B37" w:rsidRDefault="00525EE4" w:rsidP="00525EE4">
            <w:pPr>
              <w:keepLines/>
              <w:widowControl w:val="0"/>
              <w:suppressLineNumbers/>
              <w:suppressAutoHyphens/>
              <w:spacing w:after="0"/>
            </w:pPr>
          </w:p>
          <w:p w14:paraId="0359E073" w14:textId="77777777" w:rsidR="00525EE4" w:rsidRPr="00B44B37" w:rsidRDefault="00525EE4" w:rsidP="00525EE4">
            <w:pPr>
              <w:keepLines/>
              <w:widowControl w:val="0"/>
              <w:suppressLineNumbers/>
              <w:suppressAutoHyphens/>
              <w:spacing w:after="0"/>
            </w:pPr>
          </w:p>
          <w:p w14:paraId="01308FFF" w14:textId="77777777" w:rsidR="00525EE4" w:rsidRPr="00B44B37" w:rsidRDefault="00525EE4" w:rsidP="00525EE4">
            <w:pPr>
              <w:keepLines/>
              <w:widowControl w:val="0"/>
              <w:suppressLineNumbers/>
              <w:suppressAutoHyphens/>
              <w:spacing w:after="0"/>
            </w:pPr>
          </w:p>
          <w:p w14:paraId="07275A62" w14:textId="77777777" w:rsidR="00525EE4" w:rsidRPr="00B44B37" w:rsidRDefault="00525EE4" w:rsidP="00525EE4">
            <w:pPr>
              <w:keepLines/>
              <w:widowControl w:val="0"/>
              <w:suppressLineNumbers/>
              <w:suppressAutoHyphens/>
              <w:spacing w:after="0"/>
            </w:pPr>
          </w:p>
          <w:p w14:paraId="541B284F" w14:textId="77777777" w:rsidR="00525EE4" w:rsidRPr="00B44B37" w:rsidRDefault="00525EE4" w:rsidP="00525EE4">
            <w:pPr>
              <w:keepLines/>
              <w:widowControl w:val="0"/>
              <w:suppressLineNumbers/>
              <w:suppressAutoHyphens/>
              <w:spacing w:after="0"/>
            </w:pPr>
          </w:p>
          <w:p w14:paraId="0E5E11EA" w14:textId="77777777" w:rsidR="00525EE4" w:rsidRPr="00B44B37" w:rsidRDefault="00525EE4" w:rsidP="00525EE4">
            <w:pPr>
              <w:keepLines/>
              <w:widowControl w:val="0"/>
              <w:suppressLineNumbers/>
              <w:suppressAutoHyphens/>
              <w:spacing w:after="0"/>
            </w:pPr>
          </w:p>
          <w:p w14:paraId="7EEDF1B4" w14:textId="77777777" w:rsidR="00525EE4" w:rsidRPr="00B44B37" w:rsidRDefault="00525EE4" w:rsidP="00525EE4">
            <w:pPr>
              <w:keepLines/>
              <w:widowControl w:val="0"/>
              <w:suppressLineNumbers/>
              <w:suppressAutoHyphens/>
              <w:spacing w:after="0"/>
            </w:pPr>
          </w:p>
          <w:p w14:paraId="08DA385A" w14:textId="77777777" w:rsidR="00525EE4" w:rsidRPr="00B44B37" w:rsidRDefault="00525EE4" w:rsidP="00525EE4">
            <w:pPr>
              <w:keepLines/>
              <w:widowControl w:val="0"/>
              <w:suppressLineNumbers/>
              <w:suppressAutoHyphens/>
              <w:spacing w:after="0"/>
            </w:pPr>
          </w:p>
          <w:p w14:paraId="30365132" w14:textId="77777777" w:rsidR="00525EE4" w:rsidRPr="00B44B37" w:rsidRDefault="00525EE4" w:rsidP="00525EE4">
            <w:pPr>
              <w:keepLines/>
              <w:widowControl w:val="0"/>
              <w:suppressLineNumbers/>
              <w:suppressAutoHyphens/>
              <w:spacing w:after="0"/>
            </w:pPr>
          </w:p>
          <w:p w14:paraId="5A18E75A" w14:textId="77777777" w:rsidR="00525EE4" w:rsidRPr="00B44B37" w:rsidRDefault="00525EE4" w:rsidP="00525EE4">
            <w:pPr>
              <w:keepLines/>
              <w:widowControl w:val="0"/>
              <w:suppressLineNumbers/>
              <w:suppressAutoHyphens/>
              <w:spacing w:after="0"/>
            </w:pPr>
          </w:p>
          <w:p w14:paraId="58F5EF41" w14:textId="77777777" w:rsidR="00525EE4" w:rsidRPr="00B44B37" w:rsidRDefault="00525EE4" w:rsidP="00525EE4">
            <w:pPr>
              <w:keepLines/>
              <w:widowControl w:val="0"/>
              <w:suppressLineNumbers/>
              <w:suppressAutoHyphens/>
              <w:spacing w:after="0"/>
            </w:pPr>
          </w:p>
          <w:p w14:paraId="0ACF78B8" w14:textId="77777777" w:rsidR="00525EE4" w:rsidRPr="00B44B37" w:rsidRDefault="00525EE4" w:rsidP="00525EE4">
            <w:pPr>
              <w:keepLines/>
              <w:widowControl w:val="0"/>
              <w:suppressLineNumbers/>
              <w:suppressAutoHyphens/>
              <w:spacing w:after="0"/>
            </w:pPr>
          </w:p>
          <w:p w14:paraId="22934D5C" w14:textId="77777777" w:rsidR="00525EE4" w:rsidRPr="00B44B37" w:rsidRDefault="00525EE4" w:rsidP="00525EE4">
            <w:pPr>
              <w:keepLines/>
              <w:widowControl w:val="0"/>
              <w:suppressLineNumbers/>
              <w:suppressAutoHyphens/>
              <w:spacing w:after="0"/>
            </w:pPr>
          </w:p>
          <w:p w14:paraId="3FB8D08C" w14:textId="77777777" w:rsidR="00525EE4" w:rsidRPr="00B44B37" w:rsidRDefault="00525EE4" w:rsidP="00525EE4">
            <w:pPr>
              <w:keepLines/>
              <w:widowControl w:val="0"/>
              <w:suppressLineNumbers/>
              <w:suppressAutoHyphens/>
              <w:spacing w:after="0"/>
            </w:pPr>
          </w:p>
          <w:p w14:paraId="2607F387" w14:textId="77777777" w:rsidR="00525EE4" w:rsidRPr="00B44B37" w:rsidRDefault="00525EE4" w:rsidP="00525EE4">
            <w:pPr>
              <w:keepLines/>
              <w:widowControl w:val="0"/>
              <w:suppressLineNumbers/>
              <w:suppressAutoHyphens/>
              <w:spacing w:after="0"/>
            </w:pPr>
          </w:p>
          <w:p w14:paraId="65099334" w14:textId="77777777" w:rsidR="00525EE4" w:rsidRPr="00B44B37" w:rsidRDefault="00525EE4" w:rsidP="00525EE4">
            <w:pPr>
              <w:keepLines/>
              <w:widowControl w:val="0"/>
              <w:suppressLineNumbers/>
              <w:suppressAutoHyphens/>
              <w:spacing w:after="0"/>
            </w:pPr>
          </w:p>
          <w:p w14:paraId="1A9216FB" w14:textId="77777777" w:rsidR="00525EE4" w:rsidRPr="00B44B37" w:rsidRDefault="00525EE4" w:rsidP="00525EE4">
            <w:pPr>
              <w:keepLines/>
              <w:widowControl w:val="0"/>
              <w:suppressLineNumbers/>
              <w:suppressAutoHyphens/>
              <w:spacing w:after="0"/>
            </w:pPr>
          </w:p>
          <w:p w14:paraId="1607B204" w14:textId="77777777" w:rsidR="00525EE4" w:rsidRPr="00B44B37" w:rsidRDefault="00525EE4" w:rsidP="00525EE4">
            <w:pPr>
              <w:keepLines/>
              <w:widowControl w:val="0"/>
              <w:suppressLineNumbers/>
              <w:suppressAutoHyphens/>
              <w:spacing w:after="0"/>
            </w:pPr>
          </w:p>
          <w:p w14:paraId="3373BB18" w14:textId="77777777" w:rsidR="00525EE4" w:rsidRPr="00B44B37" w:rsidRDefault="00525EE4" w:rsidP="00525EE4">
            <w:pPr>
              <w:keepLines/>
              <w:widowControl w:val="0"/>
              <w:suppressLineNumbers/>
              <w:suppressAutoHyphens/>
              <w:spacing w:after="0"/>
            </w:pPr>
          </w:p>
          <w:p w14:paraId="3E252EEA" w14:textId="77777777" w:rsidR="00525EE4" w:rsidRPr="00B44B37" w:rsidRDefault="00525EE4" w:rsidP="00525EE4">
            <w:pPr>
              <w:keepLines/>
              <w:widowControl w:val="0"/>
              <w:suppressLineNumbers/>
              <w:suppressAutoHyphens/>
              <w:spacing w:after="0"/>
            </w:pPr>
          </w:p>
          <w:p w14:paraId="262E10E3" w14:textId="77777777" w:rsidR="00525EE4" w:rsidRPr="00B44B37" w:rsidRDefault="00525EE4" w:rsidP="00525EE4">
            <w:pPr>
              <w:keepLines/>
              <w:widowControl w:val="0"/>
              <w:suppressLineNumbers/>
              <w:suppressAutoHyphens/>
              <w:spacing w:after="0"/>
            </w:pPr>
          </w:p>
          <w:p w14:paraId="5B7DFE79" w14:textId="77777777" w:rsidR="00525EE4" w:rsidRPr="00B44B37" w:rsidRDefault="00525EE4" w:rsidP="00525EE4">
            <w:pPr>
              <w:keepLines/>
              <w:widowControl w:val="0"/>
              <w:suppressLineNumbers/>
              <w:suppressAutoHyphens/>
              <w:spacing w:after="0"/>
            </w:pPr>
          </w:p>
          <w:p w14:paraId="6D31E8FC" w14:textId="77777777" w:rsidR="00525EE4" w:rsidRPr="00B44B37" w:rsidRDefault="00525EE4" w:rsidP="00525EE4">
            <w:pPr>
              <w:keepLines/>
              <w:widowControl w:val="0"/>
              <w:suppressLineNumbers/>
              <w:suppressAutoHyphens/>
              <w:spacing w:after="0"/>
            </w:pPr>
          </w:p>
          <w:p w14:paraId="2D8B89F8" w14:textId="77777777" w:rsidR="00525EE4" w:rsidRPr="00B44B37" w:rsidRDefault="00525EE4" w:rsidP="00525EE4">
            <w:pPr>
              <w:keepLines/>
              <w:widowControl w:val="0"/>
              <w:suppressLineNumbers/>
              <w:suppressAutoHyphens/>
              <w:spacing w:after="0"/>
            </w:pPr>
          </w:p>
          <w:p w14:paraId="02FF5664" w14:textId="77777777" w:rsidR="00525EE4" w:rsidRPr="00B44B37" w:rsidRDefault="00525EE4" w:rsidP="00525EE4">
            <w:pPr>
              <w:keepLines/>
              <w:widowControl w:val="0"/>
              <w:suppressLineNumbers/>
              <w:suppressAutoHyphens/>
              <w:spacing w:after="0"/>
              <w:jc w:val="center"/>
            </w:pPr>
          </w:p>
          <w:p w14:paraId="14EB0382" w14:textId="77777777" w:rsidR="00525EE4" w:rsidRPr="00B44B37" w:rsidRDefault="00525EE4" w:rsidP="00525EE4">
            <w:pPr>
              <w:keepLines/>
              <w:widowControl w:val="0"/>
              <w:suppressLineNumbers/>
              <w:suppressAutoHyphens/>
              <w:spacing w:after="0"/>
              <w:jc w:val="center"/>
            </w:pPr>
          </w:p>
          <w:p w14:paraId="3F2A8E2C" w14:textId="51E0ADBF" w:rsidR="00525EE4" w:rsidRPr="00B44B37" w:rsidRDefault="00525EE4" w:rsidP="00525EE4">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525EE4" w:rsidRPr="00B44B37" w:rsidRDefault="00525EE4" w:rsidP="00525EE4">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525EE4" w:rsidRPr="002D25C7" w:rsidRDefault="00525EE4" w:rsidP="00525EE4">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525EE4" w:rsidRPr="002D25C7" w:rsidRDefault="00525EE4" w:rsidP="00525EE4">
            <w:pPr>
              <w:spacing w:after="0"/>
              <w:rPr>
                <w:rFonts w:eastAsiaTheme="minorHAnsi"/>
                <w:lang w:eastAsia="en-US"/>
              </w:rPr>
            </w:pPr>
            <w:r w:rsidRPr="002D25C7">
              <w:rPr>
                <w:rFonts w:eastAsiaTheme="minorHAnsi"/>
                <w:lang w:eastAsia="en-US"/>
              </w:rPr>
              <w:lastRenderedPageBreak/>
              <w:t>2. К заявке прилагаются следующие документы:</w:t>
            </w:r>
          </w:p>
          <w:p w14:paraId="3750EE37" w14:textId="4315C045" w:rsidR="00525EE4" w:rsidRPr="002D25C7" w:rsidRDefault="00525EE4" w:rsidP="00525EE4">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525EE4" w:rsidRPr="002D25C7" w:rsidRDefault="00525EE4" w:rsidP="00525EE4">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525EE4" w:rsidRPr="002D25C7" w:rsidRDefault="00525EE4" w:rsidP="00525EE4">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525EE4" w:rsidRPr="002D25C7" w:rsidRDefault="00525EE4" w:rsidP="00525EE4">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525EE4" w:rsidRPr="002D25C7" w:rsidRDefault="00525EE4" w:rsidP="00525EE4">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525EE4" w:rsidRPr="002D25C7" w:rsidRDefault="00525EE4" w:rsidP="00525EE4">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w:t>
            </w:r>
            <w:r w:rsidRPr="002D25C7">
              <w:rPr>
                <w:rFonts w:eastAsiaTheme="minorHAnsi"/>
                <w:lang w:eastAsia="en-US"/>
              </w:rPr>
              <w:lastRenderedPageBreak/>
              <w:t>этим руководителем лицом, либо нотариально заверенную копию такой доверенности.</w:t>
            </w:r>
          </w:p>
          <w:p w14:paraId="57501499" w14:textId="77777777" w:rsidR="00525EE4" w:rsidRPr="002D25C7" w:rsidRDefault="00525EE4" w:rsidP="00525EE4">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525EE4" w:rsidRPr="002D25C7" w:rsidRDefault="00525EE4" w:rsidP="00525EE4">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3898A24" w14:textId="77777777" w:rsidR="00525EE4" w:rsidRDefault="00525EE4" w:rsidP="00525EE4">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7306F22D" w:rsidR="00DE03C6" w:rsidRPr="00B44B37" w:rsidRDefault="00DE03C6" w:rsidP="00525EE4">
            <w:pPr>
              <w:spacing w:after="0"/>
              <w:rPr>
                <w:rFonts w:eastAsiaTheme="minorHAnsi"/>
                <w:lang w:eastAsia="en-US"/>
              </w:rPr>
            </w:pPr>
            <w:r>
              <w:rPr>
                <w:rFonts w:eastAsiaTheme="minorHAnsi"/>
                <w:lang w:eastAsia="en-US"/>
              </w:rPr>
              <w:t xml:space="preserve">2.8. документы, подтверждающие </w:t>
            </w:r>
            <w:r>
              <w:t>н</w:t>
            </w:r>
            <w:r w:rsidRPr="008F5DF8">
              <w:t>аличие опыта размещения продукции субъектов малого и среднего предпринимательства на международной торговой электронной площадке</w:t>
            </w:r>
            <w:r>
              <w:t xml:space="preserve"> </w:t>
            </w:r>
            <w:r w:rsidRPr="008F5DF8">
              <w:t>Alibaba.com. Подтверждающие документы – копии договоров и подписанных с обеих сторон актов оказанных услуг в количестве не менее 2 (двух) комплектов за период с 01.0</w:t>
            </w:r>
            <w:r>
              <w:t>3</w:t>
            </w:r>
            <w:r w:rsidRPr="008F5DF8">
              <w:t xml:space="preserve">.2019 по </w:t>
            </w:r>
            <w:r>
              <w:t>0</w:t>
            </w:r>
            <w:r w:rsidRPr="008F5DF8">
              <w:t>1.0</w:t>
            </w:r>
            <w:r>
              <w:t>3</w:t>
            </w:r>
            <w:r w:rsidRPr="008F5DF8">
              <w:t>.202</w:t>
            </w:r>
            <w:r>
              <w:t>2</w:t>
            </w:r>
            <w:r w:rsidRPr="008F5DF8">
              <w:t>г.</w:t>
            </w:r>
          </w:p>
        </w:tc>
      </w:tr>
      <w:tr w:rsidR="00525EE4"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525EE4" w:rsidRPr="00B44B37" w:rsidRDefault="00525EE4" w:rsidP="00525EE4">
            <w:pPr>
              <w:keepLines/>
              <w:widowControl w:val="0"/>
              <w:suppressLineNumbers/>
              <w:suppressAutoHyphens/>
              <w:spacing w:after="0"/>
            </w:pPr>
          </w:p>
          <w:p w14:paraId="3DD5B707" w14:textId="07194605" w:rsidR="00525EE4" w:rsidRPr="00B44B37" w:rsidRDefault="00525EE4" w:rsidP="00525EE4">
            <w:pPr>
              <w:keepLines/>
              <w:widowControl w:val="0"/>
              <w:suppressLineNumbers/>
              <w:suppressAutoHyphens/>
              <w:spacing w:after="0"/>
            </w:pPr>
            <w:r>
              <w:t>15</w:t>
            </w:r>
            <w:r w:rsidRPr="00B44B37">
              <w:t xml:space="preserve">.2. </w:t>
            </w:r>
          </w:p>
          <w:p w14:paraId="72B07959" w14:textId="77777777" w:rsidR="00525EE4" w:rsidRPr="00B44B37" w:rsidRDefault="00525EE4" w:rsidP="00525EE4">
            <w:pPr>
              <w:keepLines/>
              <w:widowControl w:val="0"/>
              <w:suppressLineNumbers/>
              <w:suppressAutoHyphens/>
              <w:spacing w:after="0"/>
            </w:pPr>
          </w:p>
          <w:p w14:paraId="783285C2" w14:textId="77777777" w:rsidR="00525EE4" w:rsidRPr="00B44B37" w:rsidRDefault="00525EE4" w:rsidP="00525EE4">
            <w:pPr>
              <w:keepLines/>
              <w:widowControl w:val="0"/>
              <w:suppressLineNumbers/>
              <w:suppressAutoHyphens/>
              <w:spacing w:after="0"/>
            </w:pPr>
          </w:p>
          <w:p w14:paraId="1F475857" w14:textId="77777777" w:rsidR="00525EE4" w:rsidRPr="00B44B37" w:rsidRDefault="00525EE4" w:rsidP="00525EE4">
            <w:pPr>
              <w:keepLines/>
              <w:widowControl w:val="0"/>
              <w:suppressLineNumbers/>
              <w:suppressAutoHyphens/>
              <w:spacing w:after="0"/>
            </w:pPr>
          </w:p>
          <w:p w14:paraId="29624D92" w14:textId="77777777" w:rsidR="00525EE4" w:rsidRPr="00B44B37" w:rsidRDefault="00525EE4" w:rsidP="00525EE4">
            <w:pPr>
              <w:keepLines/>
              <w:widowControl w:val="0"/>
              <w:suppressLineNumbers/>
              <w:suppressAutoHyphens/>
              <w:spacing w:after="0"/>
            </w:pPr>
          </w:p>
          <w:p w14:paraId="1D1A2DD8" w14:textId="77777777" w:rsidR="00525EE4" w:rsidRPr="00B44B37" w:rsidRDefault="00525EE4" w:rsidP="00525EE4">
            <w:pPr>
              <w:keepLines/>
              <w:widowControl w:val="0"/>
              <w:suppressLineNumbers/>
              <w:suppressAutoHyphens/>
              <w:spacing w:after="0"/>
            </w:pPr>
          </w:p>
          <w:p w14:paraId="04DE9536" w14:textId="3B46904A" w:rsidR="00525EE4" w:rsidRPr="00B44B37" w:rsidRDefault="00525EE4" w:rsidP="00525EE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525EE4" w:rsidRPr="00B44B37" w:rsidRDefault="00525EE4" w:rsidP="00525EE4">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154D61F8" w:rsidR="00525EE4" w:rsidRDefault="00525EE4" w:rsidP="00525EE4">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p w14:paraId="54B41660" w14:textId="56F06DE9" w:rsidR="00DE03C6" w:rsidRPr="00DE03C6" w:rsidRDefault="00DE03C6" w:rsidP="00DE03C6">
            <w:pPr>
              <w:pStyle w:val="affff1"/>
              <w:numPr>
                <w:ilvl w:val="0"/>
                <w:numId w:val="45"/>
              </w:numPr>
              <w:spacing w:after="0"/>
              <w:ind w:left="0" w:firstLine="360"/>
              <w:rPr>
                <w:rFonts w:eastAsiaTheme="minorHAnsi"/>
                <w:b/>
                <w:bCs/>
                <w:lang w:eastAsia="en-US"/>
              </w:rPr>
            </w:pPr>
            <w:r w:rsidRPr="00DE03C6">
              <w:rPr>
                <w:rFonts w:eastAsiaTheme="minorHAnsi"/>
                <w:lang w:eastAsia="en-US"/>
              </w:rPr>
              <w:t xml:space="preserve">документы, подтверждающие </w:t>
            </w:r>
            <w:r>
              <w:t>н</w:t>
            </w:r>
            <w:r w:rsidRPr="008F5DF8">
              <w:t>аличие опыта размещения продукции субъектов малого и среднего предпринимательства на международной торговой электронной площадке</w:t>
            </w:r>
            <w:r>
              <w:t xml:space="preserve"> </w:t>
            </w:r>
            <w:r w:rsidRPr="008F5DF8">
              <w:t>Alibaba.com. Подтверждающие документы – копии договоров и подписанных с обеих сторон актов оказанных услу</w:t>
            </w:r>
            <w:r>
              <w:t>г,</w:t>
            </w:r>
            <w:r w:rsidRPr="008F5DF8">
              <w:t xml:space="preserve"> за период с 01.0</w:t>
            </w:r>
            <w:r>
              <w:t>3</w:t>
            </w:r>
            <w:r w:rsidRPr="008F5DF8">
              <w:t xml:space="preserve">.2019 по </w:t>
            </w:r>
            <w:r>
              <w:t>0</w:t>
            </w:r>
            <w:r w:rsidRPr="008F5DF8">
              <w:t>1.0</w:t>
            </w:r>
            <w:r>
              <w:t>3</w:t>
            </w:r>
            <w:r w:rsidRPr="008F5DF8">
              <w:t>.202</w:t>
            </w:r>
            <w:r>
              <w:t>2</w:t>
            </w:r>
            <w:r w:rsidRPr="008F5DF8">
              <w:t>г.</w:t>
            </w:r>
          </w:p>
          <w:bookmarkEnd w:id="12"/>
          <w:p w14:paraId="5BF3EA53" w14:textId="4283E136" w:rsidR="00525EE4" w:rsidRPr="002D4E29" w:rsidRDefault="00525EE4" w:rsidP="002D4E29">
            <w:pPr>
              <w:pStyle w:val="affff3"/>
              <w:ind w:left="31"/>
              <w:jc w:val="both"/>
              <w:rPr>
                <w:rFonts w:ascii="Times New Roman" w:eastAsiaTheme="minorHAnsi" w:hAnsi="Times New Roman"/>
                <w:sz w:val="24"/>
                <w:szCs w:val="24"/>
                <w:lang w:eastAsia="ar-SA"/>
              </w:rPr>
            </w:pPr>
          </w:p>
        </w:tc>
      </w:tr>
      <w:tr w:rsidR="00525EE4"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525EE4" w:rsidRPr="00B44B37" w:rsidRDefault="00525EE4" w:rsidP="00525EE4">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525EE4" w:rsidRPr="00B44B37" w:rsidRDefault="00525EE4" w:rsidP="00525EE4">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525EE4" w:rsidRDefault="00525EE4" w:rsidP="00525EE4">
            <w:pPr>
              <w:keepLines/>
              <w:widowControl w:val="0"/>
              <w:suppressLineNumbers/>
              <w:suppressAutoHyphens/>
              <w:spacing w:after="0"/>
            </w:pPr>
            <w:r w:rsidRPr="00273692">
              <w:t xml:space="preserve">Порядок оформления копий документов: </w:t>
            </w:r>
          </w:p>
          <w:p w14:paraId="3B84E2E2" w14:textId="2C03DEB0" w:rsidR="00525EE4" w:rsidRPr="00273692" w:rsidRDefault="00525EE4" w:rsidP="00525EE4">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525EE4" w:rsidRPr="00B44B37" w:rsidRDefault="00525EE4" w:rsidP="00525EE4">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525EE4"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525EE4" w:rsidRPr="00B44B37" w:rsidRDefault="00525EE4" w:rsidP="00525EE4">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525EE4" w:rsidRPr="00B44B37" w:rsidRDefault="00525EE4" w:rsidP="00525EE4">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11500287" w:rsidR="00525EE4" w:rsidRPr="00C051FA" w:rsidRDefault="00525EE4" w:rsidP="00525EE4">
            <w:pPr>
              <w:spacing w:after="0"/>
              <w:rPr>
                <w:rFonts w:eastAsiaTheme="minorHAnsi"/>
                <w:b/>
                <w:bCs/>
                <w:lang w:eastAsia="en-US"/>
              </w:rPr>
            </w:pPr>
            <w:r w:rsidRPr="003044A1">
              <w:rPr>
                <w:rFonts w:eastAsiaTheme="minorHAnsi"/>
                <w:b/>
                <w:bCs/>
                <w:lang w:eastAsia="en-US"/>
              </w:rPr>
              <w:t xml:space="preserve">до </w:t>
            </w:r>
            <w:r w:rsidRPr="00C051FA">
              <w:rPr>
                <w:rFonts w:eastAsiaTheme="minorHAnsi"/>
                <w:b/>
                <w:bCs/>
                <w:lang w:eastAsia="en-US"/>
              </w:rPr>
              <w:t>1</w:t>
            </w:r>
            <w:r w:rsidR="00750093">
              <w:rPr>
                <w:rFonts w:eastAsiaTheme="minorHAnsi"/>
                <w:b/>
                <w:bCs/>
                <w:lang w:eastAsia="en-US"/>
              </w:rPr>
              <w:t>6</w:t>
            </w:r>
            <w:r w:rsidRPr="00C051FA">
              <w:rPr>
                <w:rFonts w:eastAsiaTheme="minorHAnsi"/>
                <w:b/>
                <w:bCs/>
                <w:lang w:eastAsia="en-US"/>
              </w:rPr>
              <w:t xml:space="preserve">-00 часов местного времени </w:t>
            </w:r>
          </w:p>
          <w:p w14:paraId="1975D784" w14:textId="60AD5DCE" w:rsidR="00525EE4" w:rsidRPr="00C051FA" w:rsidRDefault="00525EE4" w:rsidP="00525EE4">
            <w:pPr>
              <w:spacing w:after="0"/>
              <w:rPr>
                <w:rFonts w:eastAsiaTheme="minorHAnsi"/>
                <w:b/>
                <w:bCs/>
                <w:lang w:eastAsia="en-US"/>
              </w:rPr>
            </w:pPr>
            <w:r w:rsidRPr="00C051FA">
              <w:rPr>
                <w:rFonts w:eastAsiaTheme="minorHAnsi"/>
                <w:b/>
                <w:bCs/>
                <w:lang w:eastAsia="en-US"/>
              </w:rPr>
              <w:t>«</w:t>
            </w:r>
            <w:r w:rsidR="005963F3">
              <w:rPr>
                <w:rFonts w:eastAsiaTheme="minorHAnsi"/>
                <w:b/>
                <w:bCs/>
                <w:lang w:eastAsia="en-US"/>
              </w:rPr>
              <w:t>11</w:t>
            </w:r>
            <w:r w:rsidRPr="00C051FA">
              <w:rPr>
                <w:rFonts w:eastAsiaTheme="minorHAnsi"/>
                <w:b/>
                <w:bCs/>
                <w:lang w:eastAsia="en-US"/>
              </w:rPr>
              <w:t>»</w:t>
            </w:r>
            <w:r w:rsidR="002D4E29">
              <w:rPr>
                <w:rFonts w:eastAsiaTheme="minorHAnsi"/>
                <w:b/>
                <w:bCs/>
                <w:lang w:eastAsia="en-US"/>
              </w:rPr>
              <w:t xml:space="preserve"> апреля 2022 года.</w:t>
            </w:r>
          </w:p>
        </w:tc>
      </w:tr>
      <w:tr w:rsidR="00525EE4"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525EE4" w:rsidRPr="00B44B37" w:rsidRDefault="00525EE4" w:rsidP="00525EE4">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525EE4" w:rsidRPr="00140578" w:rsidRDefault="00525EE4" w:rsidP="00525EE4">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p>
          <w:p w14:paraId="1CB47C34" w14:textId="77F5D2BC" w:rsidR="00525EE4" w:rsidRDefault="00525EE4" w:rsidP="00525EE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sidR="002D4E29">
              <w:rPr>
                <w:rFonts w:eastAsiaTheme="minorHAnsi" w:cstheme="minorBidi"/>
                <w:lang w:eastAsia="en-US"/>
              </w:rPr>
              <w:t xml:space="preserve"> </w:t>
            </w:r>
            <w:r w:rsidRPr="00140578">
              <w:rPr>
                <w:rFonts w:eastAsiaTheme="minorHAnsi" w:cstheme="minorBidi"/>
                <w:lang w:eastAsia="en-US"/>
              </w:rPr>
              <w:t>09</w:t>
            </w:r>
          </w:p>
          <w:p w14:paraId="5CD11617" w14:textId="2CA27959" w:rsidR="00525EE4" w:rsidRPr="00140578" w:rsidRDefault="00525EE4" w:rsidP="00525EE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525EE4"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525EE4" w:rsidRPr="00B44B37" w:rsidRDefault="00525EE4" w:rsidP="00525EE4">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525EE4" w:rsidRPr="00B44B37" w:rsidRDefault="00525EE4" w:rsidP="00525EE4">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w:t>
            </w:r>
            <w:r w:rsidRPr="00B44B37">
              <w:lastRenderedPageBreak/>
              <w:t xml:space="preserve">регистрационный номер заявки, присваиваемый в порядке очередности поступления заявок. </w:t>
            </w:r>
          </w:p>
          <w:p w14:paraId="4974160F" w14:textId="34C04709" w:rsidR="00525EE4" w:rsidRDefault="00525EE4" w:rsidP="00525EE4">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525EE4" w:rsidRPr="00B44B37" w:rsidRDefault="00525EE4" w:rsidP="00525EE4">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525EE4"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525EE4" w:rsidRPr="00CE0613" w:rsidRDefault="00525EE4" w:rsidP="00525EE4">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525EE4"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525EE4" w:rsidRPr="00B44B37" w:rsidRDefault="00525EE4" w:rsidP="00525EE4">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21877B22" w:rsidR="00525EE4" w:rsidRPr="003044A1" w:rsidRDefault="00525EE4" w:rsidP="00525EE4">
            <w:pPr>
              <w:pStyle w:val="33"/>
              <w:numPr>
                <w:ilvl w:val="0"/>
                <w:numId w:val="0"/>
              </w:numPr>
              <w:tabs>
                <w:tab w:val="num" w:pos="1620"/>
              </w:tabs>
              <w:rPr>
                <w:szCs w:val="24"/>
              </w:rPr>
            </w:pPr>
            <w:r w:rsidRPr="00C051FA">
              <w:rPr>
                <w:bCs/>
                <w:szCs w:val="24"/>
              </w:rPr>
              <w:t>Не позднее «</w:t>
            </w:r>
            <w:r w:rsidR="005963F3">
              <w:rPr>
                <w:bCs/>
                <w:szCs w:val="24"/>
              </w:rPr>
              <w:t>13</w:t>
            </w:r>
            <w:r w:rsidRPr="00C051FA">
              <w:rPr>
                <w:bCs/>
                <w:szCs w:val="24"/>
              </w:rPr>
              <w:t xml:space="preserve">» </w:t>
            </w:r>
            <w:r w:rsidR="002D4E29">
              <w:rPr>
                <w:bCs/>
                <w:szCs w:val="24"/>
              </w:rPr>
              <w:t xml:space="preserve">апреля </w:t>
            </w:r>
            <w:r w:rsidRPr="00C051FA">
              <w:rPr>
                <w:bCs/>
                <w:szCs w:val="24"/>
              </w:rPr>
              <w:t>2022 г. включительно</w:t>
            </w:r>
          </w:p>
        </w:tc>
      </w:tr>
      <w:tr w:rsidR="00525EE4"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525EE4" w:rsidRPr="00B44B37" w:rsidRDefault="00525EE4" w:rsidP="00525EE4">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525EE4" w:rsidRPr="00B44B37" w:rsidRDefault="00525EE4" w:rsidP="00525EE4">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525EE4"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525EE4" w:rsidRPr="00B44B37" w:rsidRDefault="00525EE4" w:rsidP="00525EE4">
            <w:pPr>
              <w:keepLines/>
              <w:widowControl w:val="0"/>
              <w:suppressLineNumbers/>
              <w:suppressAutoHyphens/>
              <w:spacing w:after="0"/>
            </w:pPr>
            <w:r>
              <w:t>22</w:t>
            </w:r>
          </w:p>
          <w:p w14:paraId="262B9C60" w14:textId="77777777" w:rsidR="00525EE4" w:rsidRPr="00B44B37" w:rsidRDefault="00525EE4" w:rsidP="00525EE4">
            <w:pPr>
              <w:keepLines/>
              <w:widowControl w:val="0"/>
              <w:suppressLineNumbers/>
              <w:suppressAutoHyphens/>
              <w:spacing w:after="0"/>
            </w:pPr>
          </w:p>
          <w:p w14:paraId="721AD827" w14:textId="77777777" w:rsidR="00525EE4" w:rsidRPr="00B44B37" w:rsidRDefault="00525EE4" w:rsidP="00525EE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525EE4" w:rsidRPr="00B44B37" w:rsidRDefault="00525EE4" w:rsidP="00525EE4">
            <w:pPr>
              <w:spacing w:after="0"/>
            </w:pPr>
            <w:r w:rsidRPr="00B44B37">
              <w:rPr>
                <w:bCs/>
                <w:lang w:eastAsia="ar-SA"/>
              </w:rPr>
              <w:t>Критерии оценки участников закупки</w:t>
            </w:r>
          </w:p>
          <w:p w14:paraId="2079623C" w14:textId="77777777" w:rsidR="00525EE4" w:rsidRPr="00B44B37" w:rsidRDefault="00525EE4" w:rsidP="00525EE4">
            <w:pPr>
              <w:spacing w:after="0"/>
            </w:pPr>
          </w:p>
          <w:p w14:paraId="6BBA6A71" w14:textId="77777777" w:rsidR="00525EE4" w:rsidRPr="00B44B37" w:rsidRDefault="00525EE4" w:rsidP="00525EE4">
            <w:pPr>
              <w:spacing w:after="0"/>
            </w:pPr>
          </w:p>
          <w:p w14:paraId="6992584D" w14:textId="77777777" w:rsidR="00525EE4" w:rsidRPr="00B44B37" w:rsidRDefault="00525EE4" w:rsidP="00525EE4">
            <w:pPr>
              <w:spacing w:after="0"/>
            </w:pPr>
          </w:p>
          <w:p w14:paraId="2E526780" w14:textId="77777777" w:rsidR="00525EE4" w:rsidRPr="00B44B37" w:rsidRDefault="00525EE4" w:rsidP="00525EE4">
            <w:pPr>
              <w:spacing w:after="0"/>
            </w:pPr>
          </w:p>
          <w:p w14:paraId="2A597810" w14:textId="77777777" w:rsidR="00525EE4" w:rsidRPr="00B44B37" w:rsidRDefault="00525EE4" w:rsidP="00525EE4">
            <w:pPr>
              <w:spacing w:after="0"/>
            </w:pPr>
          </w:p>
          <w:p w14:paraId="455FBA21" w14:textId="77777777" w:rsidR="00525EE4" w:rsidRPr="00B44B37" w:rsidRDefault="00525EE4" w:rsidP="00525EE4">
            <w:pPr>
              <w:spacing w:after="0"/>
            </w:pPr>
          </w:p>
          <w:p w14:paraId="0474664C" w14:textId="77777777" w:rsidR="00525EE4" w:rsidRPr="00B44B37" w:rsidRDefault="00525EE4" w:rsidP="00525EE4">
            <w:pPr>
              <w:spacing w:after="0"/>
            </w:pPr>
          </w:p>
          <w:p w14:paraId="00853114" w14:textId="77777777" w:rsidR="00525EE4" w:rsidRPr="00B44B37" w:rsidRDefault="00525EE4" w:rsidP="00525EE4">
            <w:pPr>
              <w:spacing w:after="0"/>
            </w:pPr>
          </w:p>
          <w:p w14:paraId="10B879FA" w14:textId="77777777" w:rsidR="00525EE4" w:rsidRPr="00B44B37" w:rsidRDefault="00525EE4" w:rsidP="00525EE4">
            <w:pPr>
              <w:spacing w:after="0"/>
            </w:pPr>
          </w:p>
          <w:p w14:paraId="102C17A8" w14:textId="77777777" w:rsidR="00525EE4" w:rsidRPr="00B44B37" w:rsidRDefault="00525EE4" w:rsidP="00525EE4">
            <w:pPr>
              <w:spacing w:after="0"/>
            </w:pPr>
          </w:p>
          <w:p w14:paraId="069450FA" w14:textId="77777777" w:rsidR="00525EE4" w:rsidRPr="00B44B37" w:rsidRDefault="00525EE4" w:rsidP="00525EE4">
            <w:pPr>
              <w:spacing w:after="0"/>
            </w:pPr>
          </w:p>
          <w:p w14:paraId="02F346DA" w14:textId="77777777" w:rsidR="00525EE4" w:rsidRPr="00B44B37" w:rsidRDefault="00525EE4" w:rsidP="00525EE4">
            <w:pPr>
              <w:spacing w:after="0"/>
            </w:pPr>
          </w:p>
          <w:p w14:paraId="49F1C19E" w14:textId="77777777" w:rsidR="00525EE4" w:rsidRPr="00B44B37" w:rsidRDefault="00525EE4" w:rsidP="00525EE4">
            <w:pPr>
              <w:spacing w:after="0"/>
            </w:pPr>
          </w:p>
          <w:p w14:paraId="5A9DB73C" w14:textId="77777777" w:rsidR="00525EE4" w:rsidRPr="00B44B37" w:rsidRDefault="00525EE4" w:rsidP="00525EE4">
            <w:pPr>
              <w:spacing w:after="0"/>
            </w:pPr>
          </w:p>
          <w:p w14:paraId="6F8B5003" w14:textId="77777777" w:rsidR="00525EE4" w:rsidRPr="00B44B37" w:rsidRDefault="00525EE4" w:rsidP="00525EE4">
            <w:pPr>
              <w:spacing w:after="0"/>
            </w:pPr>
          </w:p>
          <w:p w14:paraId="4E896D6A" w14:textId="77777777" w:rsidR="00525EE4" w:rsidRPr="00B44B37" w:rsidRDefault="00525EE4" w:rsidP="00525EE4">
            <w:pPr>
              <w:spacing w:after="0"/>
            </w:pPr>
          </w:p>
          <w:p w14:paraId="09374BC2" w14:textId="77777777" w:rsidR="00525EE4" w:rsidRPr="00B44B37" w:rsidRDefault="00525EE4" w:rsidP="00525EE4">
            <w:pPr>
              <w:spacing w:after="0"/>
            </w:pPr>
          </w:p>
          <w:p w14:paraId="2962198F" w14:textId="77777777" w:rsidR="00525EE4" w:rsidRPr="00B44B37" w:rsidRDefault="00525EE4" w:rsidP="00525EE4">
            <w:pPr>
              <w:spacing w:after="0"/>
            </w:pPr>
          </w:p>
          <w:p w14:paraId="337B52C0" w14:textId="77777777" w:rsidR="00525EE4" w:rsidRPr="00B44B37" w:rsidRDefault="00525EE4" w:rsidP="00525EE4">
            <w:pPr>
              <w:spacing w:after="0"/>
            </w:pPr>
          </w:p>
          <w:p w14:paraId="1D225463" w14:textId="77777777" w:rsidR="00525EE4" w:rsidRPr="00B44B37" w:rsidRDefault="00525EE4" w:rsidP="00525EE4">
            <w:pPr>
              <w:spacing w:after="0"/>
            </w:pPr>
          </w:p>
          <w:p w14:paraId="490C1C20" w14:textId="77777777" w:rsidR="00525EE4" w:rsidRPr="00B44B37" w:rsidRDefault="00525EE4" w:rsidP="00525EE4">
            <w:pPr>
              <w:spacing w:after="0"/>
            </w:pPr>
          </w:p>
          <w:p w14:paraId="709FE05F" w14:textId="77777777" w:rsidR="00525EE4" w:rsidRPr="00B44B37" w:rsidRDefault="00525EE4" w:rsidP="00525EE4">
            <w:pPr>
              <w:spacing w:after="0"/>
            </w:pPr>
          </w:p>
          <w:p w14:paraId="406F9A2B" w14:textId="77777777" w:rsidR="00525EE4" w:rsidRPr="00B44B37" w:rsidRDefault="00525EE4" w:rsidP="00525EE4">
            <w:pPr>
              <w:spacing w:after="0"/>
            </w:pPr>
          </w:p>
          <w:p w14:paraId="147A2EA1" w14:textId="77777777" w:rsidR="00525EE4" w:rsidRPr="00B44B37" w:rsidRDefault="00525EE4" w:rsidP="00525EE4">
            <w:pPr>
              <w:spacing w:after="0"/>
            </w:pPr>
          </w:p>
          <w:p w14:paraId="2E5B8326" w14:textId="77777777" w:rsidR="00525EE4" w:rsidRPr="00B44B37" w:rsidRDefault="00525EE4" w:rsidP="00525EE4">
            <w:pPr>
              <w:spacing w:after="0"/>
            </w:pPr>
          </w:p>
          <w:p w14:paraId="07C3062D" w14:textId="77777777" w:rsidR="00525EE4" w:rsidRPr="00B44B37" w:rsidRDefault="00525EE4" w:rsidP="00525EE4">
            <w:pPr>
              <w:spacing w:after="0"/>
            </w:pPr>
          </w:p>
          <w:p w14:paraId="5FD096C1" w14:textId="77777777" w:rsidR="00525EE4" w:rsidRPr="00B44B37" w:rsidRDefault="00525EE4" w:rsidP="00525EE4">
            <w:pPr>
              <w:spacing w:after="0"/>
            </w:pPr>
          </w:p>
          <w:p w14:paraId="603462F9" w14:textId="77777777" w:rsidR="00525EE4" w:rsidRPr="00B44B37" w:rsidRDefault="00525EE4" w:rsidP="00525EE4">
            <w:pPr>
              <w:spacing w:after="0"/>
            </w:pPr>
          </w:p>
          <w:p w14:paraId="54C5C3C5" w14:textId="77777777" w:rsidR="00525EE4" w:rsidRPr="00B44B37" w:rsidRDefault="00525EE4" w:rsidP="00525EE4">
            <w:pPr>
              <w:spacing w:after="0"/>
            </w:pPr>
          </w:p>
          <w:p w14:paraId="41F44A30" w14:textId="77777777" w:rsidR="00525EE4" w:rsidRPr="00B44B37" w:rsidRDefault="00525EE4" w:rsidP="00525EE4">
            <w:pPr>
              <w:spacing w:after="0"/>
            </w:pPr>
          </w:p>
        </w:tc>
        <w:tc>
          <w:tcPr>
            <w:tcW w:w="5953" w:type="dxa"/>
            <w:tcBorders>
              <w:top w:val="single" w:sz="4" w:space="0" w:color="auto"/>
              <w:left w:val="single" w:sz="4" w:space="0" w:color="auto"/>
              <w:bottom w:val="single" w:sz="4" w:space="0" w:color="auto"/>
              <w:right w:val="single" w:sz="4" w:space="0" w:color="auto"/>
            </w:tcBorders>
          </w:tcPr>
          <w:p w14:paraId="730EC68A" w14:textId="77777777" w:rsidR="002D4E29" w:rsidRPr="002D4E29" w:rsidRDefault="002D4E29" w:rsidP="002D4E29">
            <w:pPr>
              <w:suppressAutoHyphens/>
              <w:spacing w:after="0"/>
              <w:ind w:hanging="2"/>
              <w:jc w:val="left"/>
              <w:rPr>
                <w:rFonts w:eastAsiaTheme="minorHAnsi" w:cstheme="minorBidi"/>
                <w:lang w:eastAsia="ar-SA"/>
              </w:rPr>
            </w:pPr>
            <w:r w:rsidRPr="002D4E29">
              <w:rPr>
                <w:rFonts w:eastAsiaTheme="minorHAnsi" w:cstheme="minorBidi"/>
                <w:lang w:eastAsia="ar-SA"/>
              </w:rPr>
              <w:t xml:space="preserve">Критерии оценки участников закупки: </w:t>
            </w:r>
          </w:p>
          <w:p w14:paraId="158B3751" w14:textId="77777777" w:rsidR="00DE03C6" w:rsidRPr="00907092" w:rsidRDefault="00DE03C6" w:rsidP="00DE03C6"/>
          <w:p w14:paraId="18D5ECF4" w14:textId="77777777" w:rsidR="00DE03C6" w:rsidRPr="009A42AB" w:rsidRDefault="00DE03C6" w:rsidP="00DE03C6">
            <w:r w:rsidRPr="009A42AB">
              <w:t>1.</w:t>
            </w:r>
            <w:r w:rsidRPr="009A42AB">
              <w:tab/>
              <w:t>Продолжительность деятельности участника закупки с даты государственной регистрации:</w:t>
            </w:r>
          </w:p>
          <w:p w14:paraId="61F00DE7" w14:textId="77777777" w:rsidR="00DE03C6" w:rsidRPr="009A42AB" w:rsidRDefault="00DE03C6" w:rsidP="00DE03C6">
            <w:r w:rsidRPr="009A42AB">
              <w:t>•</w:t>
            </w:r>
            <w:r w:rsidRPr="009A42AB">
              <w:tab/>
              <w:t>менее 2 лет – 0 баллов;</w:t>
            </w:r>
          </w:p>
          <w:p w14:paraId="515238C6" w14:textId="77777777" w:rsidR="00DE03C6" w:rsidRPr="009A42AB" w:rsidRDefault="00DE03C6" w:rsidP="00DE03C6">
            <w:r w:rsidRPr="009A42AB">
              <w:t>•</w:t>
            </w:r>
            <w:r w:rsidRPr="009A42AB">
              <w:tab/>
              <w:t>от 2 до 10 лет – 5 баллов;</w:t>
            </w:r>
          </w:p>
          <w:p w14:paraId="5A58E64F" w14:textId="77777777" w:rsidR="00DE03C6" w:rsidRDefault="00DE03C6" w:rsidP="00DE03C6">
            <w:r w:rsidRPr="009A42AB">
              <w:t>•</w:t>
            </w:r>
            <w:r w:rsidRPr="009A42AB">
              <w:tab/>
              <w:t>более 11 лет – 10 баллов.</w:t>
            </w:r>
          </w:p>
          <w:p w14:paraId="1F88517F" w14:textId="77777777" w:rsidR="00DE03C6" w:rsidRPr="009A42AB" w:rsidRDefault="00DE03C6" w:rsidP="00DE03C6"/>
          <w:p w14:paraId="4BAB4516" w14:textId="77777777" w:rsidR="00DE03C6" w:rsidRPr="009A42AB" w:rsidRDefault="00DE03C6" w:rsidP="00DE03C6">
            <w:r w:rsidRPr="009A42AB">
              <w:t>2.</w:t>
            </w:r>
            <w:r w:rsidRPr="009A42AB">
              <w:tab/>
              <w:t xml:space="preserve">Наличие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Alibaba.com. Опыт подтверждается копиями подписанных со всех сторон договоров со всеми приложениями, предметом которых является размещение продукции субъектов малого и среднего предпринимательства на международной торговой электронной площадке Alibaba.com, подписанных со всех сторон актов оказанных услуг. </w:t>
            </w:r>
          </w:p>
          <w:p w14:paraId="04862F91" w14:textId="77777777" w:rsidR="00DE03C6" w:rsidRPr="009A42AB" w:rsidRDefault="00DE03C6" w:rsidP="00DE03C6">
            <w:r w:rsidRPr="009A42AB">
              <w:t>•</w:t>
            </w:r>
            <w:r w:rsidRPr="009A42AB">
              <w:tab/>
              <w:t>2 комплекта документов - 0 баллов;</w:t>
            </w:r>
          </w:p>
          <w:p w14:paraId="2ADB8799" w14:textId="77777777" w:rsidR="00DE03C6" w:rsidRPr="009A42AB" w:rsidRDefault="00DE03C6" w:rsidP="00DE03C6">
            <w:r w:rsidRPr="009A42AB">
              <w:t>•</w:t>
            </w:r>
            <w:r w:rsidRPr="009A42AB">
              <w:tab/>
              <w:t>от 3 до 4 комплектов документов – 5 баллов;</w:t>
            </w:r>
          </w:p>
          <w:p w14:paraId="42EDBBB8" w14:textId="77777777" w:rsidR="00DE03C6" w:rsidRDefault="00DE03C6" w:rsidP="00DE03C6">
            <w:r w:rsidRPr="009A42AB">
              <w:t>•</w:t>
            </w:r>
            <w:r w:rsidRPr="009A42AB">
              <w:tab/>
              <w:t>более 5 комплектов документов – 10 баллов.</w:t>
            </w:r>
          </w:p>
          <w:p w14:paraId="35475218" w14:textId="77777777" w:rsidR="00DE03C6" w:rsidRPr="009A42AB" w:rsidRDefault="00DE03C6" w:rsidP="00DE03C6"/>
          <w:p w14:paraId="0C252ACE" w14:textId="77777777" w:rsidR="00DE03C6" w:rsidRPr="009A42AB" w:rsidRDefault="00DE03C6" w:rsidP="00DE03C6">
            <w:r w:rsidRPr="009A42AB">
              <w:t>3.</w:t>
            </w:r>
            <w:r w:rsidRPr="009A42AB">
              <w:tab/>
              <w:t xml:space="preserve">Наличие у участника закупки статуса «Сервисный оператор» АО «Российский экспортный центр», подтверждающегося размещением на официальном сайте АО «Российский экспортный центр» в разделе «E-commerce» (https://www.exportcenter.ru/e-commerce/platform-card/alibaba/all/). Участник закупки должен предоставить заверенный скриншот с официального сайта АО «Российский экспортный центр», на котором </w:t>
            </w:r>
            <w:r w:rsidRPr="009A42AB">
              <w:lastRenderedPageBreak/>
              <w:t>имеется подтверждение наличия у него статуса «Сервисного оператора».</w:t>
            </w:r>
          </w:p>
          <w:p w14:paraId="08E7CA46" w14:textId="77777777" w:rsidR="00DE03C6" w:rsidRPr="009A42AB" w:rsidRDefault="00DE03C6" w:rsidP="00DE03C6">
            <w:r w:rsidRPr="009A42AB">
              <w:t>•</w:t>
            </w:r>
            <w:r w:rsidRPr="009A42AB">
              <w:tab/>
              <w:t xml:space="preserve"> Отсутствие статуса – 0 баллов;</w:t>
            </w:r>
          </w:p>
          <w:p w14:paraId="3F47A410" w14:textId="77777777" w:rsidR="00DE03C6" w:rsidRDefault="00DE03C6" w:rsidP="00DE03C6">
            <w:r w:rsidRPr="009A42AB">
              <w:t>•</w:t>
            </w:r>
            <w:r w:rsidRPr="009A42AB">
              <w:tab/>
              <w:t xml:space="preserve"> Наличие статуса – 10 баллов.</w:t>
            </w:r>
          </w:p>
          <w:p w14:paraId="3A6DE257" w14:textId="77777777" w:rsidR="00DE03C6" w:rsidRPr="009A42AB" w:rsidRDefault="00DE03C6" w:rsidP="00DE03C6"/>
          <w:p w14:paraId="2490E5FE" w14:textId="77777777" w:rsidR="00DE03C6" w:rsidRPr="009A42AB" w:rsidRDefault="00DE03C6" w:rsidP="00DE03C6">
            <w:r w:rsidRPr="009A42AB">
              <w:t>4.</w:t>
            </w:r>
            <w:r w:rsidRPr="009A42AB">
              <w:tab/>
              <w:t>Наличие у участника закупки статуса официального сервисного партнера площадки Alibaba.com и размещения в специальном разделе на сайте https://partner.alibaba.com/?auto_redirect. Участник закупки должен предоставить заверенный скриншот с официального сайта площадки Alibaba.com, на котором имеется подтверждение наличия у него статуса «Сервисного оператора».</w:t>
            </w:r>
          </w:p>
          <w:p w14:paraId="65D41890" w14:textId="77777777" w:rsidR="00DE03C6" w:rsidRPr="009A42AB" w:rsidRDefault="00DE03C6" w:rsidP="00DE03C6">
            <w:r w:rsidRPr="009A42AB">
              <w:t>•</w:t>
            </w:r>
            <w:r w:rsidRPr="009A42AB">
              <w:tab/>
              <w:t xml:space="preserve"> Отсутствие статуса – 0 баллов;</w:t>
            </w:r>
          </w:p>
          <w:p w14:paraId="14BF3D9B" w14:textId="77777777" w:rsidR="00DE03C6" w:rsidRPr="009A42AB" w:rsidRDefault="00DE03C6" w:rsidP="00DE03C6">
            <w:r w:rsidRPr="009A42AB">
              <w:t>•</w:t>
            </w:r>
            <w:r w:rsidRPr="009A42AB">
              <w:tab/>
              <w:t xml:space="preserve"> Наличие статуса – 5 баллов.</w:t>
            </w:r>
          </w:p>
          <w:p w14:paraId="07AB2F5D" w14:textId="77777777" w:rsidR="00DE03C6" w:rsidRPr="009A42AB" w:rsidRDefault="00DE03C6" w:rsidP="00DE03C6"/>
          <w:p w14:paraId="4D44C446" w14:textId="77777777" w:rsidR="00DE03C6" w:rsidRPr="009A42AB" w:rsidRDefault="00DE03C6" w:rsidP="00DE03C6">
            <w:r w:rsidRPr="009A42AB">
              <w:t>5.</w:t>
            </w:r>
            <w:r w:rsidRPr="009A42AB">
              <w:tab/>
              <w:t>Предложение участника закупки в отношении стоимости договора (указывается в заявке участника):</w:t>
            </w:r>
          </w:p>
          <w:p w14:paraId="622A81D3" w14:textId="77777777" w:rsidR="00DE03C6" w:rsidRPr="009A42AB" w:rsidRDefault="00DE03C6" w:rsidP="00DE03C6">
            <w:r w:rsidRPr="009A42AB">
              <w:t>•</w:t>
            </w:r>
            <w:r w:rsidRPr="009A42AB">
              <w:tab/>
              <w:t>снижение начальной (максимальной) цены до 5% включительно – 0 баллов;</w:t>
            </w:r>
          </w:p>
          <w:p w14:paraId="13C37809" w14:textId="77777777" w:rsidR="00DE03C6" w:rsidRPr="009A42AB" w:rsidRDefault="00DE03C6" w:rsidP="00DE03C6">
            <w:r w:rsidRPr="009A42AB">
              <w:t>•</w:t>
            </w:r>
            <w:r w:rsidRPr="009A42AB">
              <w:tab/>
              <w:t>снижение начальной (максимальной) цены свыше 5% до 10% включительно – 5 баллов;</w:t>
            </w:r>
          </w:p>
          <w:p w14:paraId="4CE0B8D3" w14:textId="77777777" w:rsidR="00DE03C6" w:rsidRPr="009A42AB" w:rsidRDefault="00DE03C6" w:rsidP="00DE03C6">
            <w:r w:rsidRPr="009A42AB">
              <w:t>•</w:t>
            </w:r>
            <w:r w:rsidRPr="009A42AB">
              <w:tab/>
              <w:t>снижение начальной (максимальной) цены свыше 10% до 15% включительно – 10 баллов;</w:t>
            </w:r>
          </w:p>
          <w:p w14:paraId="641F6266" w14:textId="77777777" w:rsidR="00DE03C6" w:rsidRPr="009A42AB" w:rsidRDefault="00DE03C6" w:rsidP="00DE03C6">
            <w:r w:rsidRPr="009A42AB">
              <w:t>•</w:t>
            </w:r>
            <w:r w:rsidRPr="009A42AB">
              <w:tab/>
              <w:t>снижение начальной (максимальной) цены свыше 15% – 15 баллов;</w:t>
            </w:r>
          </w:p>
          <w:p w14:paraId="230EC48A" w14:textId="77777777" w:rsidR="00DE03C6" w:rsidRDefault="00DE03C6" w:rsidP="00DE03C6">
            <w:r w:rsidRPr="009A42AB">
              <w:t>•</w:t>
            </w:r>
            <w:r w:rsidRPr="009A42AB">
              <w:tab/>
              <w:t>участник, предложивший снижение максимальной цены более чем на 15 % и одновременно предложивший минимальную стоимость среди всех участников – 20 баллов.</w:t>
            </w:r>
          </w:p>
          <w:p w14:paraId="0896A1AD" w14:textId="77777777" w:rsidR="00DE03C6" w:rsidRPr="00907092" w:rsidRDefault="00DE03C6" w:rsidP="00DE03C6"/>
          <w:p w14:paraId="15C51E86" w14:textId="77777777" w:rsidR="00DE03C6" w:rsidRPr="00907092" w:rsidRDefault="00DE03C6" w:rsidP="00DE03C6">
            <w:r w:rsidRPr="00907092">
              <w:t>Победителем признается участник закупки, набравший максимальное количество баллов</w:t>
            </w:r>
            <w:r>
              <w:t xml:space="preserve"> среди всех участников</w:t>
            </w:r>
            <w:r w:rsidRPr="00907092">
              <w:t>.</w:t>
            </w:r>
          </w:p>
          <w:p w14:paraId="4A87A11A" w14:textId="4630C8C1" w:rsidR="00525EE4" w:rsidRDefault="00DE03C6" w:rsidP="00DE03C6">
            <w:pPr>
              <w:rPr>
                <w:rFonts w:cstheme="minorBidi"/>
                <w:bCs/>
                <w:lang w:eastAsia="ar-SA"/>
              </w:rPr>
            </w:pPr>
            <w:r w:rsidRPr="00907092">
              <w:t>При равенстве баллов победителем признается участник с более ранним временем подачи заявки.</w:t>
            </w:r>
          </w:p>
          <w:p w14:paraId="785BCF40" w14:textId="611700D4" w:rsidR="00DE03C6" w:rsidRPr="00840161" w:rsidRDefault="00DE03C6" w:rsidP="00525EE4"/>
        </w:tc>
      </w:tr>
      <w:tr w:rsidR="00525EE4"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525EE4" w:rsidRPr="00B44B37" w:rsidRDefault="00525EE4" w:rsidP="00525EE4">
            <w:pPr>
              <w:keepLines/>
              <w:widowControl w:val="0"/>
              <w:suppressLineNumbers/>
              <w:suppressAutoHyphens/>
              <w:spacing w:after="0"/>
              <w:rPr>
                <w:b/>
                <w:caps/>
              </w:rPr>
            </w:pPr>
          </w:p>
          <w:p w14:paraId="4A7EF0FC" w14:textId="77777777" w:rsidR="00525EE4" w:rsidRPr="00B44B37" w:rsidRDefault="00525EE4" w:rsidP="00525EE4">
            <w:pPr>
              <w:keepLines/>
              <w:widowControl w:val="0"/>
              <w:suppressLineNumbers/>
              <w:suppressAutoHyphens/>
              <w:spacing w:after="0"/>
              <w:rPr>
                <w:color w:val="000000"/>
              </w:rPr>
            </w:pPr>
            <w:r w:rsidRPr="00B44B37">
              <w:rPr>
                <w:b/>
                <w:caps/>
              </w:rPr>
              <w:t>Заключение договора</w:t>
            </w:r>
          </w:p>
        </w:tc>
      </w:tr>
      <w:tr w:rsidR="00525EE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525EE4" w:rsidRPr="00B44B37" w:rsidRDefault="00525EE4" w:rsidP="00525EE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525EE4" w:rsidRPr="00B44B37" w:rsidRDefault="00525EE4" w:rsidP="00525EE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525EE4" w:rsidRPr="00B44B37" w:rsidRDefault="00525EE4" w:rsidP="00525EE4">
            <w:pPr>
              <w:keepLines/>
              <w:widowControl w:val="0"/>
              <w:suppressLineNumbers/>
              <w:suppressAutoHyphens/>
              <w:spacing w:after="0"/>
              <w:rPr>
                <w:bCs/>
              </w:rPr>
            </w:pPr>
          </w:p>
          <w:p w14:paraId="4966D8E4" w14:textId="77777777" w:rsidR="00525EE4" w:rsidRPr="00B44B37" w:rsidRDefault="00525EE4" w:rsidP="00525EE4">
            <w:pPr>
              <w:keepLines/>
              <w:widowControl w:val="0"/>
              <w:suppressLineNumbers/>
              <w:suppressAutoHyphens/>
              <w:spacing w:after="0"/>
              <w:rPr>
                <w:bCs/>
              </w:rPr>
            </w:pPr>
          </w:p>
          <w:p w14:paraId="099B80DE" w14:textId="77777777" w:rsidR="00525EE4" w:rsidRPr="00B44B37" w:rsidRDefault="00525EE4" w:rsidP="00525EE4">
            <w:pPr>
              <w:keepLines/>
              <w:widowControl w:val="0"/>
              <w:suppressLineNumbers/>
              <w:suppressAutoHyphens/>
              <w:spacing w:after="0"/>
              <w:rPr>
                <w:bCs/>
              </w:rPr>
            </w:pPr>
          </w:p>
          <w:p w14:paraId="2DAB768D" w14:textId="77777777" w:rsidR="00525EE4" w:rsidRPr="00B44B37" w:rsidRDefault="00525EE4" w:rsidP="00525EE4">
            <w:pPr>
              <w:keepLines/>
              <w:widowControl w:val="0"/>
              <w:suppressLineNumbers/>
              <w:suppressAutoHyphens/>
              <w:spacing w:after="0"/>
              <w:rPr>
                <w:bCs/>
              </w:rPr>
            </w:pPr>
          </w:p>
          <w:p w14:paraId="25EFD804" w14:textId="77777777" w:rsidR="00525EE4" w:rsidRPr="00B44B37" w:rsidRDefault="00525EE4" w:rsidP="00525EE4">
            <w:pPr>
              <w:keepLines/>
              <w:widowControl w:val="0"/>
              <w:suppressLineNumbers/>
              <w:suppressAutoHyphens/>
              <w:spacing w:after="0"/>
              <w:rPr>
                <w:bCs/>
              </w:rPr>
            </w:pPr>
          </w:p>
          <w:p w14:paraId="7D3ECE4B" w14:textId="77777777" w:rsidR="00525EE4" w:rsidRPr="00B44B37" w:rsidRDefault="00525EE4" w:rsidP="00525EE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525EE4" w:rsidRDefault="00525EE4" w:rsidP="00525EE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525EE4" w:rsidRPr="002C1874" w:rsidRDefault="00525EE4" w:rsidP="00525EE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w:t>
            </w:r>
            <w:r w:rsidRPr="002C1874">
              <w:rPr>
                <w:bCs/>
                <w:lang w:val="x-none"/>
              </w:rPr>
              <w:lastRenderedPageBreak/>
              <w:t xml:space="preserve">договора </w:t>
            </w:r>
            <w:bookmarkStart w:id="13" w:name="_Ref498693783"/>
            <w:r w:rsidRPr="002C1874">
              <w:t>направляет в адрес Заказчика следующие документы:</w:t>
            </w:r>
            <w:bookmarkEnd w:id="13"/>
          </w:p>
          <w:p w14:paraId="36982615" w14:textId="77777777" w:rsidR="00525EE4" w:rsidRPr="002C1874" w:rsidRDefault="00525EE4" w:rsidP="00525EE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525EE4" w:rsidRPr="002C1874" w:rsidRDefault="00525EE4" w:rsidP="00525EE4">
            <w:pPr>
              <w:pStyle w:val="52"/>
              <w:numPr>
                <w:ilvl w:val="0"/>
                <w:numId w:val="23"/>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525EE4" w:rsidRPr="002C1874" w:rsidRDefault="00525EE4" w:rsidP="00525EE4">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525EE4" w:rsidRPr="002C1874" w:rsidRDefault="00525EE4" w:rsidP="00525EE4">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525EE4" w:rsidRPr="002C1874" w:rsidRDefault="00525EE4" w:rsidP="00525EE4">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525EE4" w:rsidRPr="002C1874" w:rsidRDefault="00525EE4" w:rsidP="00525EE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525EE4" w:rsidRPr="002C1874" w:rsidRDefault="00525EE4" w:rsidP="00525EE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525EE4" w:rsidRPr="002C1874" w:rsidRDefault="00525EE4" w:rsidP="00525EE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525EE4" w:rsidRPr="002C1874" w:rsidRDefault="00525EE4" w:rsidP="00525EE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525EE4" w:rsidRPr="002C1874" w:rsidRDefault="00525EE4" w:rsidP="00525EE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525EE4" w:rsidRDefault="00525EE4" w:rsidP="00525EE4">
            <w:pPr>
              <w:keepLines/>
              <w:widowControl w:val="0"/>
              <w:suppressLineNumbers/>
              <w:spacing w:after="0"/>
            </w:pPr>
          </w:p>
          <w:p w14:paraId="43A988EC" w14:textId="3CC8CA05" w:rsidR="00525EE4" w:rsidRDefault="00525EE4" w:rsidP="00525EE4">
            <w:pPr>
              <w:keepLines/>
              <w:widowControl w:val="0"/>
              <w:suppressLineNumbers/>
              <w:spacing w:after="0"/>
            </w:pPr>
            <w:r>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525EE4" w:rsidRDefault="00525EE4" w:rsidP="00525EE4">
            <w:pPr>
              <w:keepLines/>
              <w:widowControl w:val="0"/>
              <w:suppressLineNumbers/>
              <w:spacing w:after="0"/>
            </w:pPr>
          </w:p>
          <w:p w14:paraId="59F68E90" w14:textId="77777777" w:rsidR="00525EE4" w:rsidRDefault="00525EE4" w:rsidP="00525EE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525EE4" w:rsidRPr="00B44B37" w:rsidRDefault="00525EE4" w:rsidP="00525EE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5" w:name="_Ref119427310"/>
    </w:p>
    <w:p w14:paraId="0CD6A0E0" w14:textId="7898BF1C" w:rsidR="003D5B29" w:rsidRPr="007400D7" w:rsidRDefault="003D5B29" w:rsidP="0014203D">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0" w:type="auto"/>
        <w:tblLook w:val="04A0" w:firstRow="1" w:lastRow="0" w:firstColumn="1" w:lastColumn="0" w:noHBand="0" w:noVBand="1"/>
      </w:tblPr>
      <w:tblGrid>
        <w:gridCol w:w="2686"/>
        <w:gridCol w:w="7509"/>
      </w:tblGrid>
      <w:tr w:rsidR="004B341B" w:rsidRPr="00FB48FE" w14:paraId="58DA9BB1" w14:textId="77777777" w:rsidTr="003C71AC">
        <w:tc>
          <w:tcPr>
            <w:tcW w:w="2686" w:type="dxa"/>
          </w:tcPr>
          <w:p w14:paraId="7E052EDB" w14:textId="77777777" w:rsidR="004B341B" w:rsidRPr="00FB48FE" w:rsidRDefault="004B341B" w:rsidP="004B341B">
            <w:pPr>
              <w:suppressAutoHyphens/>
              <w:spacing w:after="0"/>
              <w:rPr>
                <w:rFonts w:ascii="Times New Roman" w:hAnsi="Times New Roman"/>
                <w:b/>
                <w:lang w:eastAsia="ar-SA"/>
              </w:rPr>
            </w:pPr>
            <w:r w:rsidRPr="00FB48FE">
              <w:rPr>
                <w:rFonts w:ascii="Times New Roman" w:hAnsi="Times New Roman"/>
                <w:b/>
                <w:lang w:eastAsia="ar-SA"/>
              </w:rPr>
              <w:t>Техническое задание</w:t>
            </w:r>
          </w:p>
        </w:tc>
        <w:tc>
          <w:tcPr>
            <w:tcW w:w="7509" w:type="dxa"/>
          </w:tcPr>
          <w:p w14:paraId="227BB354" w14:textId="77777777" w:rsidR="004B341B" w:rsidRPr="0085010A" w:rsidRDefault="004B341B" w:rsidP="004B341B">
            <w:pPr>
              <w:pStyle w:val="affff1"/>
              <w:numPr>
                <w:ilvl w:val="0"/>
                <w:numId w:val="46"/>
              </w:numPr>
              <w:suppressAutoHyphens/>
              <w:spacing w:after="0"/>
              <w:ind w:left="0" w:firstLine="0"/>
              <w:rPr>
                <w:rFonts w:ascii="Times New Roman" w:hAnsi="Times New Roman"/>
                <w:lang w:eastAsia="ar-SA"/>
              </w:rPr>
            </w:pPr>
            <w:r w:rsidRPr="0085010A">
              <w:rPr>
                <w:rFonts w:ascii="Times New Roman" w:hAnsi="Times New Roman"/>
                <w:lang w:eastAsia="ar-SA"/>
              </w:rPr>
              <w:t xml:space="preserve">Исполнитель обеспечивает приобретение для Получателя </w:t>
            </w:r>
            <w:r>
              <w:rPr>
                <w:rFonts w:ascii="Times New Roman" w:hAnsi="Times New Roman"/>
              </w:rPr>
              <w:t>поддержки</w:t>
            </w:r>
            <w:r w:rsidRPr="0085010A">
              <w:rPr>
                <w:rFonts w:ascii="Times New Roman" w:hAnsi="Times New Roman"/>
                <w:lang w:eastAsia="ar-SA"/>
              </w:rPr>
              <w:t xml:space="preserve"> тарифа: Gold Supplier Standart и прохождение процедуры верификации на площадке Alibaba.com (далее – площадка), а именно:</w:t>
            </w:r>
          </w:p>
          <w:p w14:paraId="7E9B5E53" w14:textId="77777777" w:rsidR="004B341B" w:rsidRPr="0085010A" w:rsidRDefault="004B341B" w:rsidP="004B341B">
            <w:pPr>
              <w:pStyle w:val="affff1"/>
              <w:numPr>
                <w:ilvl w:val="0"/>
                <w:numId w:val="46"/>
              </w:numPr>
              <w:suppressAutoHyphens/>
              <w:spacing w:after="0"/>
              <w:ind w:left="0" w:firstLine="0"/>
              <w:rPr>
                <w:rFonts w:ascii="Times New Roman" w:hAnsi="Times New Roman"/>
                <w:lang w:eastAsia="ar-SA"/>
              </w:rPr>
            </w:pPr>
            <w:r w:rsidRPr="0085010A">
              <w:rPr>
                <w:rFonts w:ascii="Times New Roman" w:hAnsi="Times New Roman"/>
                <w:lang w:eastAsia="ar-SA"/>
              </w:rPr>
              <w:t xml:space="preserve">Исполнитель производит оплату в адрес компании «Alibaba.com Singapore E-Commerce Private Limited» стоимости предоставления Аккаунта сроком на 1 календарный год (статус «Золотой поставщик» - Gold Supplier Membership, тариф Стандартный – Standart) с учетом налогов, сборов и других платежей, календарный год начинается после прохождения верификации компанией Получателем </w:t>
            </w:r>
            <w:r>
              <w:rPr>
                <w:rFonts w:ascii="Times New Roman" w:hAnsi="Times New Roman"/>
              </w:rPr>
              <w:t>поддержки</w:t>
            </w:r>
            <w:r w:rsidRPr="0085010A">
              <w:rPr>
                <w:rFonts w:ascii="Times New Roman" w:hAnsi="Times New Roman"/>
                <w:lang w:eastAsia="ar-SA"/>
              </w:rPr>
              <w:t>.</w:t>
            </w:r>
          </w:p>
          <w:p w14:paraId="297E9AED" w14:textId="77777777" w:rsidR="004B341B" w:rsidRPr="0085010A" w:rsidRDefault="004B341B" w:rsidP="004B341B">
            <w:pPr>
              <w:pStyle w:val="affff1"/>
              <w:numPr>
                <w:ilvl w:val="0"/>
                <w:numId w:val="46"/>
              </w:numPr>
              <w:suppressAutoHyphens/>
              <w:spacing w:after="0"/>
              <w:ind w:left="0" w:firstLine="0"/>
              <w:rPr>
                <w:rFonts w:ascii="Times New Roman" w:hAnsi="Times New Roman"/>
                <w:lang w:eastAsia="ar-SA"/>
              </w:rPr>
            </w:pPr>
            <w:r w:rsidRPr="0085010A">
              <w:rPr>
                <w:rFonts w:ascii="Times New Roman" w:hAnsi="Times New Roman"/>
                <w:lang w:eastAsia="ar-SA"/>
              </w:rPr>
              <w:t xml:space="preserve">Исполнитель обеспечивает подготовку Получателя </w:t>
            </w:r>
            <w:r>
              <w:rPr>
                <w:rFonts w:ascii="Times New Roman" w:hAnsi="Times New Roman"/>
              </w:rPr>
              <w:t>поддержки</w:t>
            </w:r>
            <w:r w:rsidRPr="0085010A">
              <w:rPr>
                <w:rFonts w:ascii="Times New Roman" w:hAnsi="Times New Roman"/>
                <w:lang w:eastAsia="ar-SA"/>
              </w:rPr>
              <w:t xml:space="preserve"> к прохождению процедуры верификации, в том числе:</w:t>
            </w:r>
          </w:p>
          <w:p w14:paraId="790A4AD7" w14:textId="77777777" w:rsidR="004B341B" w:rsidRPr="0085010A" w:rsidRDefault="004B341B" w:rsidP="004B341B">
            <w:pPr>
              <w:pStyle w:val="affff1"/>
              <w:numPr>
                <w:ilvl w:val="1"/>
                <w:numId w:val="46"/>
              </w:numPr>
              <w:suppressAutoHyphens/>
              <w:spacing w:after="0"/>
              <w:ind w:left="0" w:firstLine="0"/>
              <w:rPr>
                <w:rFonts w:ascii="Times New Roman" w:hAnsi="Times New Roman"/>
                <w:lang w:eastAsia="ar-SA"/>
              </w:rPr>
            </w:pPr>
            <w:r w:rsidRPr="0085010A">
              <w:rPr>
                <w:rFonts w:ascii="Times New Roman" w:hAnsi="Times New Roman"/>
                <w:lang w:eastAsia="ar-SA"/>
              </w:rPr>
              <w:t xml:space="preserve">консультирование при подготовке документов для прохождения верификации; </w:t>
            </w:r>
          </w:p>
          <w:p w14:paraId="1AE604A8" w14:textId="77777777" w:rsidR="004B341B" w:rsidRPr="0085010A" w:rsidRDefault="004B341B" w:rsidP="004B341B">
            <w:pPr>
              <w:pStyle w:val="affff1"/>
              <w:numPr>
                <w:ilvl w:val="1"/>
                <w:numId w:val="46"/>
              </w:numPr>
              <w:suppressAutoHyphens/>
              <w:spacing w:after="0"/>
              <w:ind w:left="0" w:firstLine="0"/>
              <w:rPr>
                <w:rFonts w:ascii="Times New Roman" w:hAnsi="Times New Roman"/>
                <w:lang w:eastAsia="ar-SA"/>
              </w:rPr>
            </w:pPr>
            <w:r w:rsidRPr="0085010A">
              <w:rPr>
                <w:rFonts w:ascii="Times New Roman" w:hAnsi="Times New Roman"/>
                <w:lang w:eastAsia="ar-SA"/>
              </w:rPr>
              <w:t xml:space="preserve">проверку правильности заполнения Получателем </w:t>
            </w:r>
            <w:r>
              <w:rPr>
                <w:rFonts w:ascii="Times New Roman" w:hAnsi="Times New Roman"/>
              </w:rPr>
              <w:t>поддержки</w:t>
            </w:r>
            <w:r w:rsidRPr="0085010A">
              <w:rPr>
                <w:rFonts w:ascii="Times New Roman" w:hAnsi="Times New Roman"/>
                <w:lang w:eastAsia="ar-SA"/>
              </w:rPr>
              <w:t xml:space="preserve"> документов для прохождения верификации; </w:t>
            </w:r>
          </w:p>
          <w:p w14:paraId="054D5FE6" w14:textId="77777777" w:rsidR="004B341B" w:rsidRPr="0085010A" w:rsidRDefault="004B341B" w:rsidP="004B341B">
            <w:pPr>
              <w:pStyle w:val="affff1"/>
              <w:numPr>
                <w:ilvl w:val="1"/>
                <w:numId w:val="46"/>
              </w:numPr>
              <w:suppressAutoHyphens/>
              <w:spacing w:after="0"/>
              <w:ind w:left="0" w:firstLine="0"/>
              <w:rPr>
                <w:rFonts w:ascii="Times New Roman" w:hAnsi="Times New Roman"/>
                <w:lang w:eastAsia="ar-SA"/>
              </w:rPr>
            </w:pPr>
            <w:r w:rsidRPr="0085010A">
              <w:rPr>
                <w:rFonts w:ascii="Times New Roman" w:hAnsi="Times New Roman"/>
                <w:lang w:eastAsia="ar-SA"/>
              </w:rPr>
              <w:t xml:space="preserve">консультирование и подготовку к телефонному интервью с представителями верификационного агентства; </w:t>
            </w:r>
          </w:p>
          <w:p w14:paraId="0464BD3F" w14:textId="77777777" w:rsidR="004B341B" w:rsidRPr="0085010A" w:rsidRDefault="004B341B" w:rsidP="004B341B">
            <w:pPr>
              <w:pStyle w:val="affff1"/>
              <w:numPr>
                <w:ilvl w:val="1"/>
                <w:numId w:val="46"/>
              </w:numPr>
              <w:suppressAutoHyphens/>
              <w:spacing w:after="0"/>
              <w:ind w:left="0" w:firstLine="0"/>
              <w:rPr>
                <w:rFonts w:ascii="Times New Roman" w:hAnsi="Times New Roman"/>
                <w:lang w:eastAsia="ar-SA"/>
              </w:rPr>
            </w:pPr>
            <w:r w:rsidRPr="0085010A">
              <w:rPr>
                <w:rFonts w:ascii="Times New Roman" w:hAnsi="Times New Roman"/>
                <w:lang w:eastAsia="ar-SA"/>
              </w:rPr>
              <w:t xml:space="preserve">загрузку документов Получателя </w:t>
            </w:r>
            <w:r>
              <w:rPr>
                <w:rFonts w:ascii="Times New Roman" w:hAnsi="Times New Roman"/>
              </w:rPr>
              <w:t>поддержки</w:t>
            </w:r>
            <w:r w:rsidRPr="0085010A">
              <w:rPr>
                <w:rFonts w:ascii="Times New Roman" w:hAnsi="Times New Roman"/>
                <w:lang w:eastAsia="ar-SA"/>
              </w:rPr>
              <w:t xml:space="preserve"> в систему Площадки; </w:t>
            </w:r>
          </w:p>
          <w:p w14:paraId="27BCC054" w14:textId="77777777" w:rsidR="004B341B" w:rsidRPr="0085010A" w:rsidRDefault="004B341B" w:rsidP="004B341B">
            <w:pPr>
              <w:pStyle w:val="affff1"/>
              <w:numPr>
                <w:ilvl w:val="1"/>
                <w:numId w:val="46"/>
              </w:numPr>
              <w:suppressAutoHyphens/>
              <w:spacing w:after="0"/>
              <w:ind w:left="0" w:firstLine="0"/>
              <w:rPr>
                <w:rFonts w:ascii="Times New Roman" w:hAnsi="Times New Roman"/>
                <w:lang w:eastAsia="ar-SA"/>
              </w:rPr>
            </w:pPr>
            <w:r w:rsidRPr="0085010A">
              <w:rPr>
                <w:rFonts w:ascii="Times New Roman" w:hAnsi="Times New Roman"/>
                <w:lang w:eastAsia="ar-SA"/>
              </w:rPr>
              <w:t xml:space="preserve">организацию повторной верификации в случае неуспешной первой попытки прохождения верификации (оплата стоимости прохождения повторной процедуры верификации производится Получателем </w:t>
            </w:r>
            <w:r>
              <w:rPr>
                <w:rFonts w:ascii="Times New Roman" w:hAnsi="Times New Roman"/>
              </w:rPr>
              <w:t>поддержки</w:t>
            </w:r>
            <w:r w:rsidRPr="0085010A">
              <w:rPr>
                <w:rFonts w:ascii="Times New Roman" w:hAnsi="Times New Roman"/>
                <w:shd w:val="clear" w:color="auto" w:fill="FFFFFF" w:themeFill="background1"/>
                <w:lang w:eastAsia="ar-SA"/>
              </w:rPr>
              <w:t>)</w:t>
            </w:r>
            <w:r w:rsidRPr="0085010A">
              <w:rPr>
                <w:rFonts w:ascii="Times New Roman" w:hAnsi="Times New Roman"/>
                <w:lang w:eastAsia="ar-SA"/>
              </w:rPr>
              <w:t>.</w:t>
            </w:r>
          </w:p>
          <w:p w14:paraId="0F2B10F7" w14:textId="77777777" w:rsidR="004B341B" w:rsidRPr="0085010A" w:rsidRDefault="004B341B" w:rsidP="004B341B">
            <w:pPr>
              <w:pStyle w:val="affff1"/>
              <w:numPr>
                <w:ilvl w:val="0"/>
                <w:numId w:val="46"/>
              </w:numPr>
              <w:suppressAutoHyphens/>
              <w:spacing w:after="0"/>
              <w:ind w:left="0" w:firstLine="0"/>
              <w:rPr>
                <w:rFonts w:ascii="Times New Roman" w:hAnsi="Times New Roman"/>
                <w:lang w:eastAsia="ar-SA"/>
              </w:rPr>
            </w:pPr>
            <w:r w:rsidRPr="0085010A">
              <w:rPr>
                <w:rFonts w:ascii="Times New Roman" w:hAnsi="Times New Roman"/>
                <w:lang w:eastAsia="ar-SA"/>
              </w:rPr>
              <w:t>Исполнитель обеспечивает техническую и визуальную подготовку онлайн-магазина для Получателя поддержки, а именно:</w:t>
            </w:r>
          </w:p>
          <w:p w14:paraId="02367AEC" w14:textId="77777777" w:rsidR="004B341B" w:rsidRPr="0085010A" w:rsidRDefault="004B341B" w:rsidP="004B341B">
            <w:pPr>
              <w:pStyle w:val="affff1"/>
              <w:numPr>
                <w:ilvl w:val="1"/>
                <w:numId w:val="46"/>
              </w:numPr>
              <w:suppressAutoHyphens/>
              <w:spacing w:after="0"/>
              <w:ind w:left="0" w:firstLine="0"/>
              <w:rPr>
                <w:rFonts w:ascii="Times New Roman" w:hAnsi="Times New Roman"/>
                <w:lang w:eastAsia="ar-SA"/>
              </w:rPr>
            </w:pPr>
            <w:r w:rsidRPr="0085010A">
              <w:rPr>
                <w:rFonts w:ascii="Times New Roman" w:hAnsi="Times New Roman"/>
                <w:lang w:eastAsia="ar-SA"/>
              </w:rPr>
              <w:t>регистрация аккаунта;</w:t>
            </w:r>
          </w:p>
          <w:p w14:paraId="7F166322" w14:textId="77777777" w:rsidR="004B341B" w:rsidRPr="0085010A" w:rsidRDefault="004B341B" w:rsidP="004B341B">
            <w:pPr>
              <w:pStyle w:val="affff1"/>
              <w:numPr>
                <w:ilvl w:val="1"/>
                <w:numId w:val="46"/>
              </w:numPr>
              <w:suppressAutoHyphens/>
              <w:spacing w:after="0"/>
              <w:ind w:left="0" w:firstLine="0"/>
              <w:rPr>
                <w:rFonts w:ascii="Times New Roman" w:hAnsi="Times New Roman"/>
                <w:lang w:eastAsia="ar-SA"/>
              </w:rPr>
            </w:pPr>
            <w:r w:rsidRPr="0085010A">
              <w:rPr>
                <w:rFonts w:ascii="Times New Roman" w:hAnsi="Times New Roman"/>
                <w:lang w:eastAsia="ar-SA"/>
              </w:rPr>
              <w:t>подготовка и помощь в прохождении верификации;</w:t>
            </w:r>
          </w:p>
          <w:p w14:paraId="18E6006C" w14:textId="77777777" w:rsidR="004B341B" w:rsidRPr="0085010A" w:rsidRDefault="004B341B" w:rsidP="004B341B">
            <w:pPr>
              <w:pStyle w:val="affff1"/>
              <w:numPr>
                <w:ilvl w:val="1"/>
                <w:numId w:val="46"/>
              </w:numPr>
              <w:suppressAutoHyphens/>
              <w:spacing w:after="0"/>
              <w:ind w:left="0" w:firstLine="0"/>
              <w:rPr>
                <w:rFonts w:ascii="Times New Roman" w:hAnsi="Times New Roman"/>
                <w:lang w:eastAsia="ar-SA"/>
              </w:rPr>
            </w:pPr>
            <w:r w:rsidRPr="0085010A">
              <w:rPr>
                <w:rFonts w:ascii="Times New Roman" w:hAnsi="Times New Roman"/>
                <w:lang w:eastAsia="ar-SA"/>
              </w:rPr>
              <w:t>настройка профиля компании и менеджера аккаунта;</w:t>
            </w:r>
          </w:p>
          <w:p w14:paraId="4AAAFD62" w14:textId="77777777" w:rsidR="004B341B" w:rsidRPr="0085010A" w:rsidRDefault="004B341B" w:rsidP="004B341B">
            <w:pPr>
              <w:pStyle w:val="affff1"/>
              <w:numPr>
                <w:ilvl w:val="1"/>
                <w:numId w:val="46"/>
              </w:numPr>
              <w:suppressAutoHyphens/>
              <w:spacing w:after="0"/>
              <w:ind w:left="0" w:firstLine="0"/>
              <w:rPr>
                <w:rFonts w:ascii="Times New Roman" w:hAnsi="Times New Roman"/>
                <w:lang w:eastAsia="ar-SA"/>
              </w:rPr>
            </w:pPr>
            <w:r w:rsidRPr="0085010A">
              <w:rPr>
                <w:rFonts w:ascii="Times New Roman" w:hAnsi="Times New Roman"/>
                <w:lang w:eastAsia="ar-SA"/>
              </w:rPr>
              <w:t>настройки безопасности;</w:t>
            </w:r>
          </w:p>
          <w:p w14:paraId="1CC783C0" w14:textId="77777777" w:rsidR="004B341B" w:rsidRPr="0085010A" w:rsidRDefault="004B341B" w:rsidP="004B341B">
            <w:pPr>
              <w:pStyle w:val="affff1"/>
              <w:numPr>
                <w:ilvl w:val="1"/>
                <w:numId w:val="46"/>
              </w:numPr>
              <w:suppressAutoHyphens/>
              <w:spacing w:after="0"/>
              <w:ind w:left="0" w:firstLine="0"/>
              <w:rPr>
                <w:rFonts w:ascii="Times New Roman" w:hAnsi="Times New Roman"/>
                <w:lang w:eastAsia="ar-SA"/>
              </w:rPr>
            </w:pPr>
            <w:r w:rsidRPr="0085010A">
              <w:rPr>
                <w:rFonts w:ascii="Times New Roman" w:hAnsi="Times New Roman"/>
                <w:lang w:eastAsia="ar-SA"/>
              </w:rPr>
              <w:t>установка прав доступа;</w:t>
            </w:r>
          </w:p>
          <w:p w14:paraId="2D162CDA" w14:textId="77777777" w:rsidR="004B341B" w:rsidRPr="0085010A" w:rsidRDefault="004B341B" w:rsidP="004B341B">
            <w:pPr>
              <w:pStyle w:val="affff1"/>
              <w:numPr>
                <w:ilvl w:val="1"/>
                <w:numId w:val="46"/>
              </w:numPr>
              <w:suppressAutoHyphens/>
              <w:spacing w:after="0"/>
              <w:ind w:left="0" w:firstLine="0"/>
              <w:rPr>
                <w:rFonts w:ascii="Times New Roman" w:hAnsi="Times New Roman"/>
                <w:lang w:eastAsia="ar-SA"/>
              </w:rPr>
            </w:pPr>
            <w:r w:rsidRPr="0085010A">
              <w:rPr>
                <w:rFonts w:ascii="Times New Roman" w:hAnsi="Times New Roman"/>
                <w:lang w:eastAsia="ar-SA"/>
              </w:rPr>
              <w:t>индивидуальный дизайн мини-сайта компании на Alibaba.com, а именно:</w:t>
            </w:r>
          </w:p>
          <w:p w14:paraId="46C36157" w14:textId="77777777" w:rsidR="004B341B" w:rsidRPr="0085010A" w:rsidRDefault="004B341B" w:rsidP="004B341B">
            <w:pPr>
              <w:pStyle w:val="affff1"/>
              <w:numPr>
                <w:ilvl w:val="2"/>
                <w:numId w:val="46"/>
              </w:numPr>
              <w:suppressAutoHyphens/>
              <w:spacing w:after="0"/>
              <w:ind w:left="0" w:firstLine="0"/>
              <w:rPr>
                <w:rFonts w:ascii="Times New Roman" w:hAnsi="Times New Roman"/>
                <w:lang w:eastAsia="ar-SA"/>
              </w:rPr>
            </w:pPr>
            <w:r w:rsidRPr="0085010A">
              <w:rPr>
                <w:rFonts w:ascii="Times New Roman" w:hAnsi="Times New Roman"/>
                <w:lang w:eastAsia="ar-SA"/>
              </w:rPr>
              <w:t xml:space="preserve">обработка и загрузка фотографий сотрудника Получателя </w:t>
            </w:r>
            <w:r>
              <w:rPr>
                <w:rFonts w:ascii="Times New Roman" w:hAnsi="Times New Roman"/>
              </w:rPr>
              <w:t>поддержки</w:t>
            </w:r>
            <w:r w:rsidRPr="0085010A">
              <w:rPr>
                <w:rFonts w:ascii="Times New Roman" w:hAnsi="Times New Roman"/>
                <w:lang w:eastAsia="ar-SA"/>
              </w:rPr>
              <w:t>;</w:t>
            </w:r>
          </w:p>
          <w:p w14:paraId="507A1EA5" w14:textId="77777777" w:rsidR="004B341B" w:rsidRPr="0085010A" w:rsidRDefault="004B341B" w:rsidP="004B341B">
            <w:pPr>
              <w:pStyle w:val="affff1"/>
              <w:numPr>
                <w:ilvl w:val="2"/>
                <w:numId w:val="46"/>
              </w:numPr>
              <w:suppressAutoHyphens/>
              <w:spacing w:after="0"/>
              <w:ind w:left="0" w:firstLine="0"/>
              <w:rPr>
                <w:rFonts w:ascii="Times New Roman" w:hAnsi="Times New Roman"/>
                <w:lang w:eastAsia="ar-SA"/>
              </w:rPr>
            </w:pPr>
            <w:r w:rsidRPr="0085010A">
              <w:rPr>
                <w:rFonts w:ascii="Times New Roman" w:hAnsi="Times New Roman"/>
                <w:lang w:eastAsia="ar-SA"/>
              </w:rPr>
              <w:t>оформление шапки шоу-рума;</w:t>
            </w:r>
          </w:p>
          <w:p w14:paraId="77F68A30" w14:textId="77777777" w:rsidR="004B341B" w:rsidRPr="0085010A" w:rsidRDefault="004B341B" w:rsidP="004B341B">
            <w:pPr>
              <w:pStyle w:val="affff1"/>
              <w:numPr>
                <w:ilvl w:val="2"/>
                <w:numId w:val="46"/>
              </w:numPr>
              <w:suppressAutoHyphens/>
              <w:spacing w:after="0"/>
              <w:ind w:left="0" w:firstLine="0"/>
              <w:rPr>
                <w:rFonts w:ascii="Times New Roman" w:hAnsi="Times New Roman"/>
                <w:lang w:eastAsia="ar-SA"/>
              </w:rPr>
            </w:pPr>
            <w:r w:rsidRPr="0085010A">
              <w:rPr>
                <w:rFonts w:ascii="Times New Roman" w:hAnsi="Times New Roman"/>
                <w:lang w:eastAsia="ar-SA"/>
              </w:rPr>
              <w:t>анимационный scroll-баннер;</w:t>
            </w:r>
          </w:p>
          <w:p w14:paraId="48204301" w14:textId="77777777" w:rsidR="004B341B" w:rsidRPr="0085010A" w:rsidRDefault="004B341B" w:rsidP="004B341B">
            <w:pPr>
              <w:pStyle w:val="affff1"/>
              <w:numPr>
                <w:ilvl w:val="2"/>
                <w:numId w:val="46"/>
              </w:numPr>
              <w:suppressAutoHyphens/>
              <w:spacing w:after="0"/>
              <w:ind w:left="0" w:firstLine="0"/>
              <w:rPr>
                <w:rFonts w:ascii="Times New Roman" w:hAnsi="Times New Roman"/>
                <w:lang w:eastAsia="ar-SA"/>
              </w:rPr>
            </w:pPr>
            <w:r w:rsidRPr="0085010A">
              <w:rPr>
                <w:rFonts w:ascii="Times New Roman" w:hAnsi="Times New Roman"/>
                <w:lang w:eastAsia="ar-SA"/>
              </w:rPr>
              <w:t>оптимизация и загрузка контента;</w:t>
            </w:r>
          </w:p>
          <w:p w14:paraId="18B7690A" w14:textId="77777777" w:rsidR="004B341B" w:rsidRPr="0085010A" w:rsidRDefault="004B341B" w:rsidP="004B341B">
            <w:pPr>
              <w:pStyle w:val="affff1"/>
              <w:numPr>
                <w:ilvl w:val="2"/>
                <w:numId w:val="46"/>
              </w:numPr>
              <w:suppressAutoHyphens/>
              <w:spacing w:after="0"/>
              <w:ind w:left="0" w:firstLine="0"/>
              <w:rPr>
                <w:rFonts w:ascii="Times New Roman" w:hAnsi="Times New Roman"/>
                <w:lang w:eastAsia="ar-SA"/>
              </w:rPr>
            </w:pPr>
            <w:r w:rsidRPr="0085010A">
              <w:rPr>
                <w:rFonts w:ascii="Times New Roman" w:hAnsi="Times New Roman"/>
                <w:lang w:eastAsia="ar-SA"/>
              </w:rPr>
              <w:t>оптимизация и загрузка изображений;</w:t>
            </w:r>
          </w:p>
          <w:p w14:paraId="4F4558C8" w14:textId="77777777" w:rsidR="004B341B" w:rsidRPr="0085010A" w:rsidRDefault="004B341B" w:rsidP="004B341B">
            <w:pPr>
              <w:pStyle w:val="affff1"/>
              <w:numPr>
                <w:ilvl w:val="2"/>
                <w:numId w:val="46"/>
              </w:numPr>
              <w:suppressAutoHyphens/>
              <w:spacing w:after="0"/>
              <w:ind w:left="0" w:firstLine="0"/>
              <w:rPr>
                <w:rFonts w:ascii="Times New Roman" w:hAnsi="Times New Roman"/>
                <w:lang w:eastAsia="ar-SA"/>
              </w:rPr>
            </w:pPr>
            <w:r w:rsidRPr="0085010A">
              <w:rPr>
                <w:rFonts w:ascii="Times New Roman" w:hAnsi="Times New Roman"/>
                <w:lang w:eastAsia="ar-SA"/>
              </w:rPr>
              <w:t>оптимизация и добавление видео о компании;</w:t>
            </w:r>
          </w:p>
          <w:p w14:paraId="326BDAAE" w14:textId="77777777" w:rsidR="004B341B" w:rsidRPr="0085010A" w:rsidRDefault="004B341B" w:rsidP="004B341B">
            <w:pPr>
              <w:pStyle w:val="affff1"/>
              <w:numPr>
                <w:ilvl w:val="2"/>
                <w:numId w:val="46"/>
              </w:numPr>
              <w:suppressAutoHyphens/>
              <w:spacing w:after="0"/>
              <w:ind w:left="0" w:firstLine="0"/>
              <w:rPr>
                <w:rFonts w:ascii="Times New Roman" w:hAnsi="Times New Roman"/>
                <w:lang w:eastAsia="ar-SA"/>
              </w:rPr>
            </w:pPr>
            <w:r w:rsidRPr="0085010A">
              <w:rPr>
                <w:rFonts w:ascii="Times New Roman" w:hAnsi="Times New Roman"/>
                <w:lang w:eastAsia="ar-SA"/>
              </w:rPr>
              <w:t>верстка шаблона мини-сайт аккаунта;</w:t>
            </w:r>
          </w:p>
          <w:p w14:paraId="6EB11FDF" w14:textId="77777777" w:rsidR="004B341B" w:rsidRPr="0085010A" w:rsidRDefault="004B341B" w:rsidP="004B341B">
            <w:pPr>
              <w:pStyle w:val="affff1"/>
              <w:numPr>
                <w:ilvl w:val="2"/>
                <w:numId w:val="46"/>
              </w:numPr>
              <w:suppressAutoHyphens/>
              <w:spacing w:after="0"/>
              <w:ind w:left="0" w:firstLine="0"/>
              <w:rPr>
                <w:rFonts w:ascii="Times New Roman" w:hAnsi="Times New Roman"/>
                <w:lang w:eastAsia="ar-SA"/>
              </w:rPr>
            </w:pPr>
            <w:r w:rsidRPr="0085010A">
              <w:rPr>
                <w:rFonts w:ascii="Times New Roman" w:hAnsi="Times New Roman"/>
                <w:lang w:eastAsia="ar-SA"/>
              </w:rPr>
              <w:t>установка фона;</w:t>
            </w:r>
          </w:p>
          <w:p w14:paraId="1C20A5F9" w14:textId="77777777" w:rsidR="004B341B" w:rsidRPr="0085010A" w:rsidRDefault="004B341B" w:rsidP="004B341B">
            <w:pPr>
              <w:pStyle w:val="affff1"/>
              <w:numPr>
                <w:ilvl w:val="2"/>
                <w:numId w:val="46"/>
              </w:numPr>
              <w:suppressAutoHyphens/>
              <w:spacing w:after="0"/>
              <w:ind w:left="0" w:firstLine="0"/>
              <w:rPr>
                <w:rFonts w:ascii="Times New Roman" w:hAnsi="Times New Roman"/>
                <w:lang w:eastAsia="ar-SA"/>
              </w:rPr>
            </w:pPr>
            <w:r w:rsidRPr="0085010A">
              <w:rPr>
                <w:rFonts w:ascii="Times New Roman" w:hAnsi="Times New Roman"/>
                <w:lang w:eastAsia="ar-SA"/>
              </w:rPr>
              <w:t>установка поддомена для шоу-рума;</w:t>
            </w:r>
          </w:p>
          <w:p w14:paraId="2B8C13F4" w14:textId="77777777" w:rsidR="004B341B" w:rsidRPr="0085010A" w:rsidRDefault="004B341B" w:rsidP="004B341B">
            <w:pPr>
              <w:pStyle w:val="affff1"/>
              <w:numPr>
                <w:ilvl w:val="2"/>
                <w:numId w:val="46"/>
              </w:numPr>
              <w:suppressAutoHyphens/>
              <w:spacing w:after="0"/>
              <w:ind w:left="0" w:firstLine="0"/>
              <w:rPr>
                <w:rFonts w:ascii="Times New Roman" w:hAnsi="Times New Roman"/>
                <w:lang w:eastAsia="ar-SA"/>
              </w:rPr>
            </w:pPr>
            <w:r w:rsidRPr="0085010A">
              <w:rPr>
                <w:rFonts w:ascii="Times New Roman" w:hAnsi="Times New Roman"/>
                <w:lang w:eastAsia="ar-SA"/>
              </w:rPr>
              <w:t>создание QR Code мини-сайта;</w:t>
            </w:r>
          </w:p>
          <w:p w14:paraId="37E650F5" w14:textId="77777777" w:rsidR="004B341B" w:rsidRPr="0085010A" w:rsidRDefault="004B341B" w:rsidP="004B341B">
            <w:pPr>
              <w:pStyle w:val="affff1"/>
              <w:numPr>
                <w:ilvl w:val="2"/>
                <w:numId w:val="46"/>
              </w:numPr>
              <w:suppressAutoHyphens/>
              <w:spacing w:after="0"/>
              <w:ind w:left="0" w:firstLine="0"/>
              <w:rPr>
                <w:rFonts w:ascii="Times New Roman" w:hAnsi="Times New Roman"/>
                <w:lang w:eastAsia="ar-SA"/>
              </w:rPr>
            </w:pPr>
            <w:r w:rsidRPr="0085010A">
              <w:rPr>
                <w:rFonts w:ascii="Times New Roman" w:hAnsi="Times New Roman"/>
                <w:lang w:eastAsia="ar-SA"/>
              </w:rPr>
              <w:t>первичная настройка Функции «Витрина» (Showcase).</w:t>
            </w:r>
          </w:p>
          <w:p w14:paraId="19BC8E43" w14:textId="77777777" w:rsidR="004B341B" w:rsidRPr="0085010A" w:rsidRDefault="004B341B" w:rsidP="004B341B">
            <w:pPr>
              <w:pStyle w:val="affff1"/>
              <w:numPr>
                <w:ilvl w:val="0"/>
                <w:numId w:val="46"/>
              </w:numPr>
              <w:suppressAutoHyphens/>
              <w:spacing w:after="0"/>
              <w:ind w:left="0" w:firstLine="0"/>
              <w:rPr>
                <w:rFonts w:ascii="Times New Roman" w:hAnsi="Times New Roman"/>
                <w:lang w:eastAsia="ar-SA"/>
              </w:rPr>
            </w:pPr>
            <w:r w:rsidRPr="0085010A">
              <w:rPr>
                <w:rFonts w:ascii="Times New Roman" w:hAnsi="Times New Roman"/>
                <w:lang w:eastAsia="ar-SA"/>
              </w:rPr>
              <w:t>Исполнитель оказывает услуги по обучению не менее одного сотрудника Получателя поддержки работе с площадкой Alibaba.com в течение пятнадцати дней после оформления магазина под ключ на Alibaba.com по средствам предоставления на электронную почту Получателя поддержки видеоуроков и инструкций.</w:t>
            </w:r>
          </w:p>
          <w:p w14:paraId="71AA7036" w14:textId="77777777" w:rsidR="004B341B" w:rsidRPr="0085010A" w:rsidRDefault="004B341B" w:rsidP="004B341B">
            <w:pPr>
              <w:pStyle w:val="affff1"/>
              <w:numPr>
                <w:ilvl w:val="0"/>
                <w:numId w:val="46"/>
              </w:numPr>
              <w:suppressAutoHyphens/>
              <w:spacing w:after="0"/>
              <w:ind w:left="-110" w:firstLine="141"/>
              <w:rPr>
                <w:rFonts w:ascii="Times New Roman" w:hAnsi="Times New Roman"/>
                <w:lang w:eastAsia="ar-SA"/>
              </w:rPr>
            </w:pPr>
            <w:r w:rsidRPr="0085010A">
              <w:rPr>
                <w:rFonts w:ascii="Times New Roman" w:hAnsi="Times New Roman"/>
                <w:lang w:eastAsia="ar-SA"/>
              </w:rPr>
              <w:t>Исполнитель обеспечивает создание не менее 55 товарных карточек, а именно:</w:t>
            </w:r>
          </w:p>
          <w:p w14:paraId="329FB996" w14:textId="77777777" w:rsidR="004B341B" w:rsidRPr="0085010A" w:rsidRDefault="004B341B" w:rsidP="004B341B">
            <w:pPr>
              <w:pStyle w:val="affff1"/>
              <w:numPr>
                <w:ilvl w:val="1"/>
                <w:numId w:val="46"/>
              </w:numPr>
              <w:suppressAutoHyphens/>
              <w:spacing w:after="0"/>
              <w:ind w:left="-110" w:firstLine="141"/>
              <w:rPr>
                <w:rFonts w:ascii="Times New Roman" w:hAnsi="Times New Roman"/>
                <w:lang w:eastAsia="ar-SA"/>
              </w:rPr>
            </w:pPr>
            <w:r w:rsidRPr="0085010A">
              <w:rPr>
                <w:rFonts w:ascii="Times New Roman" w:hAnsi="Times New Roman"/>
                <w:lang w:eastAsia="ar-SA"/>
              </w:rPr>
              <w:t>создание и заполнение трех информационных модулей;</w:t>
            </w:r>
          </w:p>
          <w:p w14:paraId="349F6D9C" w14:textId="77777777" w:rsidR="004B341B" w:rsidRPr="0085010A" w:rsidRDefault="004B341B" w:rsidP="004B341B">
            <w:pPr>
              <w:pStyle w:val="affff1"/>
              <w:numPr>
                <w:ilvl w:val="1"/>
                <w:numId w:val="46"/>
              </w:numPr>
              <w:suppressAutoHyphens/>
              <w:spacing w:after="0"/>
              <w:ind w:left="-110" w:firstLine="141"/>
              <w:rPr>
                <w:rFonts w:ascii="Times New Roman" w:hAnsi="Times New Roman"/>
                <w:lang w:eastAsia="ar-SA"/>
              </w:rPr>
            </w:pPr>
            <w:r w:rsidRPr="0085010A">
              <w:rPr>
                <w:rFonts w:ascii="Times New Roman" w:hAnsi="Times New Roman"/>
                <w:lang w:eastAsia="ar-SA"/>
              </w:rPr>
              <w:lastRenderedPageBreak/>
              <w:t>подбор полного набора высоко- и низкочастотных ключевых слов;</w:t>
            </w:r>
          </w:p>
          <w:p w14:paraId="633CC366" w14:textId="77777777" w:rsidR="004B341B" w:rsidRPr="0085010A" w:rsidRDefault="004B341B" w:rsidP="004B341B">
            <w:pPr>
              <w:pStyle w:val="affff1"/>
              <w:numPr>
                <w:ilvl w:val="1"/>
                <w:numId w:val="46"/>
              </w:numPr>
              <w:suppressAutoHyphens/>
              <w:spacing w:after="0"/>
              <w:ind w:left="-110" w:firstLine="141"/>
              <w:rPr>
                <w:rFonts w:ascii="Times New Roman" w:hAnsi="Times New Roman"/>
                <w:lang w:eastAsia="ar-SA"/>
              </w:rPr>
            </w:pPr>
            <w:r w:rsidRPr="0085010A">
              <w:rPr>
                <w:rFonts w:ascii="Times New Roman" w:hAnsi="Times New Roman"/>
                <w:lang w:eastAsia="ar-SA"/>
              </w:rPr>
              <w:t>загрузка до шести фотографий;</w:t>
            </w:r>
          </w:p>
          <w:p w14:paraId="2D211611" w14:textId="77777777" w:rsidR="004B341B" w:rsidRPr="0085010A" w:rsidRDefault="004B341B" w:rsidP="004B341B">
            <w:pPr>
              <w:pStyle w:val="affff1"/>
              <w:numPr>
                <w:ilvl w:val="1"/>
                <w:numId w:val="46"/>
              </w:numPr>
              <w:suppressAutoHyphens/>
              <w:spacing w:after="0"/>
              <w:ind w:left="-110" w:firstLine="141"/>
              <w:rPr>
                <w:rFonts w:ascii="Times New Roman" w:hAnsi="Times New Roman"/>
                <w:lang w:eastAsia="ar-SA"/>
              </w:rPr>
            </w:pPr>
            <w:r w:rsidRPr="0085010A">
              <w:rPr>
                <w:rFonts w:ascii="Times New Roman" w:hAnsi="Times New Roman"/>
                <w:lang w:eastAsia="ar-SA"/>
              </w:rPr>
              <w:t>загрузка одного видео;</w:t>
            </w:r>
          </w:p>
          <w:p w14:paraId="6958673C" w14:textId="77777777" w:rsidR="004B341B" w:rsidRPr="0085010A" w:rsidRDefault="004B341B" w:rsidP="004B341B">
            <w:pPr>
              <w:pStyle w:val="affff1"/>
              <w:numPr>
                <w:ilvl w:val="1"/>
                <w:numId w:val="46"/>
              </w:numPr>
              <w:suppressAutoHyphens/>
              <w:spacing w:after="0"/>
              <w:ind w:left="-110" w:firstLine="141"/>
              <w:rPr>
                <w:rFonts w:ascii="Times New Roman" w:hAnsi="Times New Roman"/>
                <w:lang w:eastAsia="ar-SA"/>
              </w:rPr>
            </w:pPr>
            <w:r w:rsidRPr="0085010A">
              <w:rPr>
                <w:rFonts w:ascii="Times New Roman" w:hAnsi="Times New Roman"/>
                <w:lang w:eastAsia="ar-SA"/>
              </w:rPr>
              <w:t>добавление торговой информации;</w:t>
            </w:r>
          </w:p>
          <w:p w14:paraId="7F7D598F" w14:textId="77777777" w:rsidR="004B341B" w:rsidRPr="0085010A" w:rsidRDefault="004B341B" w:rsidP="004B341B">
            <w:pPr>
              <w:pStyle w:val="affff1"/>
              <w:numPr>
                <w:ilvl w:val="1"/>
                <w:numId w:val="46"/>
              </w:numPr>
              <w:suppressAutoHyphens/>
              <w:spacing w:after="0"/>
              <w:ind w:left="-110" w:firstLine="141"/>
              <w:rPr>
                <w:rFonts w:ascii="Times New Roman" w:hAnsi="Times New Roman"/>
                <w:lang w:eastAsia="ar-SA"/>
              </w:rPr>
            </w:pPr>
            <w:r w:rsidRPr="0085010A">
              <w:rPr>
                <w:rFonts w:ascii="Times New Roman" w:hAnsi="Times New Roman"/>
                <w:lang w:eastAsia="ar-SA"/>
              </w:rPr>
              <w:t>добавление логистической информации;</w:t>
            </w:r>
          </w:p>
          <w:p w14:paraId="06E1D151" w14:textId="77777777" w:rsidR="004B341B" w:rsidRPr="0085010A" w:rsidRDefault="004B341B" w:rsidP="004B341B">
            <w:pPr>
              <w:pStyle w:val="affff1"/>
              <w:numPr>
                <w:ilvl w:val="1"/>
                <w:numId w:val="46"/>
              </w:numPr>
              <w:suppressAutoHyphens/>
              <w:spacing w:after="0"/>
              <w:ind w:left="-110" w:firstLine="141"/>
              <w:rPr>
                <w:rFonts w:ascii="Times New Roman" w:hAnsi="Times New Roman"/>
                <w:lang w:eastAsia="ar-SA"/>
              </w:rPr>
            </w:pPr>
            <w:r w:rsidRPr="0085010A">
              <w:rPr>
                <w:rFonts w:ascii="Times New Roman" w:hAnsi="Times New Roman"/>
                <w:lang w:eastAsia="ar-SA"/>
              </w:rPr>
              <w:t>добавление характеристик товара;</w:t>
            </w:r>
          </w:p>
          <w:p w14:paraId="2027C866" w14:textId="77777777" w:rsidR="004B341B" w:rsidRPr="0085010A" w:rsidRDefault="004B341B" w:rsidP="004B341B">
            <w:pPr>
              <w:pStyle w:val="affff1"/>
              <w:numPr>
                <w:ilvl w:val="1"/>
                <w:numId w:val="46"/>
              </w:numPr>
              <w:suppressAutoHyphens/>
              <w:spacing w:after="0"/>
              <w:ind w:left="-110" w:firstLine="141"/>
              <w:rPr>
                <w:rFonts w:ascii="Times New Roman" w:hAnsi="Times New Roman"/>
                <w:lang w:eastAsia="ar-SA"/>
              </w:rPr>
            </w:pPr>
            <w:r w:rsidRPr="0085010A">
              <w:rPr>
                <w:rFonts w:ascii="Times New Roman" w:hAnsi="Times New Roman"/>
                <w:lang w:eastAsia="ar-SA"/>
              </w:rPr>
              <w:t>добавление информации об упаковке.</w:t>
            </w:r>
          </w:p>
          <w:p w14:paraId="313FBED5" w14:textId="77777777" w:rsidR="004B341B" w:rsidRPr="0085010A" w:rsidRDefault="004B341B" w:rsidP="004B341B">
            <w:pPr>
              <w:pStyle w:val="affff1"/>
              <w:numPr>
                <w:ilvl w:val="0"/>
                <w:numId w:val="46"/>
              </w:numPr>
              <w:suppressAutoHyphens/>
              <w:spacing w:after="0"/>
              <w:ind w:left="0" w:firstLine="0"/>
              <w:rPr>
                <w:rFonts w:ascii="Times New Roman" w:hAnsi="Times New Roman"/>
              </w:rPr>
            </w:pPr>
            <w:r w:rsidRPr="0085010A">
              <w:rPr>
                <w:rFonts w:ascii="Times New Roman" w:hAnsi="Times New Roman"/>
              </w:rPr>
              <w:t>Исполнитель обеспечивает Обслуживание аккаунта в течение 3 (трех) месяцев, а именно:</w:t>
            </w:r>
          </w:p>
          <w:p w14:paraId="7588B9AF" w14:textId="77777777" w:rsidR="004B341B" w:rsidRPr="0085010A" w:rsidRDefault="004B341B" w:rsidP="004B341B">
            <w:pPr>
              <w:pStyle w:val="affff1"/>
              <w:numPr>
                <w:ilvl w:val="1"/>
                <w:numId w:val="46"/>
              </w:numPr>
              <w:suppressAutoHyphens/>
              <w:spacing w:after="0"/>
              <w:ind w:left="0" w:firstLine="0"/>
              <w:rPr>
                <w:rFonts w:ascii="Times New Roman" w:hAnsi="Times New Roman"/>
              </w:rPr>
            </w:pPr>
            <w:r w:rsidRPr="0085010A">
              <w:rPr>
                <w:rFonts w:ascii="Times New Roman" w:hAnsi="Times New Roman"/>
              </w:rPr>
              <w:t>ежедневный мониторинг магазина (в рабочие дни)</w:t>
            </w:r>
          </w:p>
          <w:p w14:paraId="19485348" w14:textId="77777777" w:rsidR="004B341B" w:rsidRPr="0085010A" w:rsidRDefault="004B341B" w:rsidP="004B341B">
            <w:pPr>
              <w:pStyle w:val="affff1"/>
              <w:numPr>
                <w:ilvl w:val="1"/>
                <w:numId w:val="46"/>
              </w:numPr>
              <w:suppressAutoHyphens/>
              <w:spacing w:after="0"/>
              <w:ind w:left="0" w:firstLine="0"/>
              <w:rPr>
                <w:rFonts w:ascii="Times New Roman" w:hAnsi="Times New Roman"/>
              </w:rPr>
            </w:pPr>
            <w:r w:rsidRPr="0085010A">
              <w:rPr>
                <w:rFonts w:ascii="Times New Roman" w:hAnsi="Times New Roman"/>
              </w:rPr>
              <w:t>оптимизация рейтинга компании:</w:t>
            </w:r>
          </w:p>
          <w:p w14:paraId="06AFA96E" w14:textId="77777777" w:rsidR="004B341B" w:rsidRPr="0085010A" w:rsidRDefault="004B341B" w:rsidP="004B341B">
            <w:pPr>
              <w:pStyle w:val="affff1"/>
              <w:numPr>
                <w:ilvl w:val="2"/>
                <w:numId w:val="46"/>
              </w:numPr>
              <w:suppressAutoHyphens/>
              <w:spacing w:after="0"/>
              <w:ind w:left="0" w:firstLine="0"/>
              <w:rPr>
                <w:rFonts w:ascii="Times New Roman" w:hAnsi="Times New Roman"/>
              </w:rPr>
            </w:pPr>
            <w:r w:rsidRPr="0085010A">
              <w:rPr>
                <w:rFonts w:ascii="Times New Roman" w:hAnsi="Times New Roman"/>
              </w:rPr>
              <w:t xml:space="preserve">анализ и корректирование ключевых слов; </w:t>
            </w:r>
          </w:p>
          <w:p w14:paraId="1C03A440" w14:textId="77777777" w:rsidR="004B341B" w:rsidRPr="0085010A" w:rsidRDefault="004B341B" w:rsidP="004B341B">
            <w:pPr>
              <w:pStyle w:val="affff1"/>
              <w:numPr>
                <w:ilvl w:val="2"/>
                <w:numId w:val="46"/>
              </w:numPr>
              <w:suppressAutoHyphens/>
              <w:spacing w:after="0"/>
              <w:ind w:left="0" w:firstLine="0"/>
              <w:rPr>
                <w:rFonts w:ascii="Times New Roman" w:hAnsi="Times New Roman"/>
              </w:rPr>
            </w:pPr>
            <w:r w:rsidRPr="0085010A">
              <w:rPr>
                <w:rFonts w:ascii="Times New Roman" w:hAnsi="Times New Roman"/>
              </w:rPr>
              <w:t xml:space="preserve">аудит и оптимизация карточек товара; </w:t>
            </w:r>
          </w:p>
          <w:p w14:paraId="52C0E312" w14:textId="77777777" w:rsidR="004B341B" w:rsidRPr="0085010A" w:rsidRDefault="004B341B" w:rsidP="004B341B">
            <w:pPr>
              <w:pStyle w:val="affff1"/>
              <w:numPr>
                <w:ilvl w:val="2"/>
                <w:numId w:val="46"/>
              </w:numPr>
              <w:suppressAutoHyphens/>
              <w:spacing w:after="0"/>
              <w:ind w:left="0" w:firstLine="0"/>
              <w:rPr>
                <w:rFonts w:ascii="Times New Roman" w:hAnsi="Times New Roman"/>
              </w:rPr>
            </w:pPr>
            <w:r w:rsidRPr="0085010A">
              <w:rPr>
                <w:rFonts w:ascii="Times New Roman" w:hAnsi="Times New Roman"/>
              </w:rPr>
              <w:t xml:space="preserve">сверка шаблонов на соответствие требованиям; </w:t>
            </w:r>
          </w:p>
          <w:p w14:paraId="4CD40FBE" w14:textId="77777777" w:rsidR="004B341B" w:rsidRPr="0085010A" w:rsidRDefault="004B341B" w:rsidP="004B341B">
            <w:pPr>
              <w:pStyle w:val="affff1"/>
              <w:numPr>
                <w:ilvl w:val="2"/>
                <w:numId w:val="46"/>
              </w:numPr>
              <w:suppressAutoHyphens/>
              <w:spacing w:after="0"/>
              <w:ind w:left="0" w:firstLine="0"/>
              <w:rPr>
                <w:rFonts w:ascii="Times New Roman" w:hAnsi="Times New Roman"/>
              </w:rPr>
            </w:pPr>
            <w:r w:rsidRPr="0085010A">
              <w:rPr>
                <w:rFonts w:ascii="Times New Roman" w:hAnsi="Times New Roman"/>
              </w:rPr>
              <w:t xml:space="preserve">аудит фото и видеоматериалов; </w:t>
            </w:r>
          </w:p>
          <w:p w14:paraId="7E6CBC91" w14:textId="77777777" w:rsidR="004B341B" w:rsidRPr="0085010A" w:rsidRDefault="004B341B" w:rsidP="004B341B">
            <w:pPr>
              <w:pStyle w:val="affff1"/>
              <w:numPr>
                <w:ilvl w:val="2"/>
                <w:numId w:val="46"/>
              </w:numPr>
              <w:suppressAutoHyphens/>
              <w:spacing w:after="0"/>
              <w:ind w:left="0" w:firstLine="0"/>
              <w:rPr>
                <w:rFonts w:ascii="Times New Roman" w:hAnsi="Times New Roman"/>
              </w:rPr>
            </w:pPr>
            <w:r w:rsidRPr="0085010A">
              <w:rPr>
                <w:rFonts w:ascii="Times New Roman" w:hAnsi="Times New Roman"/>
              </w:rPr>
              <w:t xml:space="preserve">работа с дубликатами карточек (удаление, коррекция); </w:t>
            </w:r>
          </w:p>
          <w:p w14:paraId="2C8B10FF" w14:textId="77777777" w:rsidR="004B341B" w:rsidRPr="0085010A" w:rsidRDefault="004B341B" w:rsidP="004B341B">
            <w:pPr>
              <w:pStyle w:val="affff1"/>
              <w:numPr>
                <w:ilvl w:val="2"/>
                <w:numId w:val="46"/>
              </w:numPr>
              <w:suppressAutoHyphens/>
              <w:spacing w:after="0"/>
              <w:ind w:left="0" w:firstLine="0"/>
              <w:rPr>
                <w:rFonts w:ascii="Times New Roman" w:hAnsi="Times New Roman"/>
              </w:rPr>
            </w:pPr>
            <w:r w:rsidRPr="0085010A">
              <w:rPr>
                <w:rFonts w:ascii="Times New Roman" w:hAnsi="Times New Roman"/>
              </w:rPr>
              <w:t xml:space="preserve">дублирование карточек товара; </w:t>
            </w:r>
          </w:p>
          <w:p w14:paraId="6E17C619" w14:textId="77777777" w:rsidR="004B341B" w:rsidRPr="0085010A" w:rsidRDefault="004B341B" w:rsidP="004B341B">
            <w:pPr>
              <w:pStyle w:val="affff1"/>
              <w:numPr>
                <w:ilvl w:val="2"/>
                <w:numId w:val="46"/>
              </w:numPr>
              <w:suppressAutoHyphens/>
              <w:spacing w:after="0"/>
              <w:ind w:left="0" w:firstLine="0"/>
              <w:rPr>
                <w:rFonts w:ascii="Times New Roman" w:hAnsi="Times New Roman"/>
              </w:rPr>
            </w:pPr>
            <w:r w:rsidRPr="0085010A">
              <w:rPr>
                <w:rFonts w:ascii="Times New Roman" w:hAnsi="Times New Roman"/>
              </w:rPr>
              <w:t xml:space="preserve">работа с карточками с низкой выдачей; </w:t>
            </w:r>
          </w:p>
          <w:p w14:paraId="5C699088" w14:textId="2117A784" w:rsidR="004B341B" w:rsidRPr="004B341B" w:rsidRDefault="004B341B" w:rsidP="004B341B">
            <w:pPr>
              <w:pStyle w:val="affff1"/>
              <w:ind w:left="68"/>
              <w:rPr>
                <w:rFonts w:ascii="Times New Roman" w:hAnsi="Times New Roman"/>
              </w:rPr>
            </w:pPr>
            <w:r w:rsidRPr="0085010A">
              <w:rPr>
                <w:rFonts w:ascii="Times New Roman" w:hAnsi="Times New Roman"/>
              </w:rPr>
              <w:t>Подготовка отчётов о проделанной работе.</w:t>
            </w:r>
          </w:p>
        </w:tc>
      </w:tr>
      <w:tr w:rsidR="004B341B" w:rsidRPr="00FB48FE" w14:paraId="7493C285" w14:textId="77777777" w:rsidTr="00966763">
        <w:tc>
          <w:tcPr>
            <w:tcW w:w="2686" w:type="dxa"/>
          </w:tcPr>
          <w:p w14:paraId="5593B535" w14:textId="77777777" w:rsidR="004B341B" w:rsidRPr="00292646" w:rsidRDefault="004B341B" w:rsidP="004B341B">
            <w:pPr>
              <w:tabs>
                <w:tab w:val="left" w:pos="2385"/>
              </w:tabs>
              <w:suppressAutoHyphens/>
              <w:spacing w:after="0"/>
              <w:rPr>
                <w:rFonts w:ascii="Times New Roman" w:hAnsi="Times New Roman"/>
                <w:b/>
                <w:lang w:eastAsia="ar-SA"/>
              </w:rPr>
            </w:pPr>
            <w:r w:rsidRPr="00292646">
              <w:rPr>
                <w:rFonts w:ascii="Times New Roman" w:hAnsi="Times New Roman"/>
                <w:b/>
                <w:lang w:eastAsia="ar-SA"/>
              </w:rPr>
              <w:lastRenderedPageBreak/>
              <w:t>Отчетность об указанных услугах</w:t>
            </w:r>
          </w:p>
        </w:tc>
        <w:tc>
          <w:tcPr>
            <w:tcW w:w="7509" w:type="dxa"/>
            <w:tcBorders>
              <w:top w:val="single" w:sz="4" w:space="0" w:color="auto"/>
              <w:left w:val="single" w:sz="4" w:space="0" w:color="auto"/>
              <w:bottom w:val="single" w:sz="4" w:space="0" w:color="auto"/>
              <w:right w:val="single" w:sz="4" w:space="0" w:color="auto"/>
            </w:tcBorders>
          </w:tcPr>
          <w:p w14:paraId="741EE73A" w14:textId="77777777" w:rsidR="004B341B" w:rsidRPr="008926B0" w:rsidRDefault="004B341B" w:rsidP="004B341B">
            <w:pPr>
              <w:pBdr>
                <w:top w:val="nil"/>
                <w:left w:val="nil"/>
                <w:bottom w:val="nil"/>
                <w:right w:val="nil"/>
                <w:between w:val="nil"/>
              </w:pBdr>
              <w:tabs>
                <w:tab w:val="left" w:pos="435"/>
              </w:tabs>
              <w:spacing w:line="276" w:lineRule="auto"/>
              <w:ind w:firstLine="31"/>
              <w:rPr>
                <w:rFonts w:ascii="Times New Roman" w:hAnsi="Times New Roman"/>
              </w:rPr>
            </w:pPr>
            <w:r>
              <w:rPr>
                <w:rFonts w:ascii="Times New Roman" w:hAnsi="Times New Roman"/>
              </w:rPr>
              <w:t>1.</w:t>
            </w:r>
            <w:r w:rsidRPr="008926B0">
              <w:rPr>
                <w:rFonts w:ascii="Times New Roman" w:hAnsi="Times New Roman"/>
              </w:rPr>
              <w:t xml:space="preserve"> Акт о публикации товаров;</w:t>
            </w:r>
          </w:p>
          <w:p w14:paraId="609993A7" w14:textId="77777777" w:rsidR="004B341B" w:rsidRPr="008926B0" w:rsidRDefault="004B341B" w:rsidP="004B341B">
            <w:pPr>
              <w:pBdr>
                <w:top w:val="nil"/>
                <w:left w:val="nil"/>
                <w:bottom w:val="nil"/>
                <w:right w:val="nil"/>
                <w:between w:val="nil"/>
              </w:pBdr>
              <w:tabs>
                <w:tab w:val="left" w:pos="435"/>
              </w:tabs>
              <w:spacing w:line="276" w:lineRule="auto"/>
              <w:ind w:firstLine="31"/>
              <w:rPr>
                <w:rFonts w:ascii="Times New Roman" w:hAnsi="Times New Roman"/>
              </w:rPr>
            </w:pPr>
            <w:r>
              <w:rPr>
                <w:rFonts w:ascii="Times New Roman" w:hAnsi="Times New Roman"/>
              </w:rPr>
              <w:t>2.</w:t>
            </w:r>
            <w:r w:rsidRPr="008926B0">
              <w:rPr>
                <w:rFonts w:ascii="Times New Roman" w:hAnsi="Times New Roman"/>
              </w:rPr>
              <w:t xml:space="preserve"> Акт оказанных услуг;</w:t>
            </w:r>
          </w:p>
          <w:p w14:paraId="7EC269F8" w14:textId="77777777" w:rsidR="004B341B" w:rsidRPr="008926B0" w:rsidRDefault="004B341B" w:rsidP="004B341B">
            <w:pPr>
              <w:pBdr>
                <w:top w:val="nil"/>
                <w:left w:val="nil"/>
                <w:bottom w:val="nil"/>
                <w:right w:val="nil"/>
                <w:between w:val="nil"/>
              </w:pBdr>
              <w:tabs>
                <w:tab w:val="left" w:pos="435"/>
              </w:tabs>
              <w:spacing w:line="276" w:lineRule="auto"/>
              <w:ind w:firstLine="31"/>
              <w:rPr>
                <w:rFonts w:ascii="Times New Roman" w:hAnsi="Times New Roman"/>
              </w:rPr>
            </w:pPr>
            <w:r>
              <w:rPr>
                <w:rFonts w:ascii="Times New Roman" w:hAnsi="Times New Roman"/>
              </w:rPr>
              <w:t xml:space="preserve">3. </w:t>
            </w:r>
            <w:r w:rsidRPr="008926B0">
              <w:rPr>
                <w:rFonts w:ascii="Times New Roman" w:hAnsi="Times New Roman"/>
              </w:rPr>
              <w:t>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В составе отчета обязательно должны быть представлены:</w:t>
            </w:r>
          </w:p>
          <w:p w14:paraId="03685C6A" w14:textId="77777777" w:rsidR="004B341B" w:rsidRPr="008926B0" w:rsidRDefault="004B341B" w:rsidP="004B341B">
            <w:pPr>
              <w:pBdr>
                <w:top w:val="nil"/>
                <w:left w:val="nil"/>
                <w:bottom w:val="nil"/>
                <w:right w:val="nil"/>
                <w:between w:val="nil"/>
              </w:pBdr>
              <w:tabs>
                <w:tab w:val="left" w:pos="435"/>
              </w:tabs>
              <w:spacing w:line="276" w:lineRule="auto"/>
              <w:ind w:firstLine="31"/>
              <w:rPr>
                <w:rFonts w:ascii="Times New Roman" w:hAnsi="Times New Roman"/>
              </w:rPr>
            </w:pPr>
            <w:r w:rsidRPr="008926B0">
              <w:rPr>
                <w:rFonts w:ascii="Times New Roman" w:hAnsi="Times New Roman"/>
              </w:rPr>
              <w:t xml:space="preserve">3.1. Скриншоты созданной электронной витрины </w:t>
            </w:r>
            <w:r>
              <w:rPr>
                <w:rFonts w:ascii="Times New Roman" w:hAnsi="Times New Roman"/>
              </w:rPr>
              <w:t>П</w:t>
            </w:r>
            <w:r w:rsidRPr="008926B0">
              <w:rPr>
                <w:rFonts w:ascii="Times New Roman" w:hAnsi="Times New Roman"/>
              </w:rPr>
              <w:t xml:space="preserve">олучателя </w:t>
            </w:r>
            <w:r>
              <w:rPr>
                <w:rFonts w:ascii="Times New Roman" w:eastAsia="Times New Roman" w:hAnsi="Times New Roman"/>
              </w:rPr>
              <w:t>поддержки</w:t>
            </w:r>
            <w:r w:rsidRPr="008926B0">
              <w:rPr>
                <w:rFonts w:ascii="Times New Roman" w:hAnsi="Times New Roman"/>
              </w:rPr>
              <w:t>;</w:t>
            </w:r>
          </w:p>
          <w:p w14:paraId="55ADF1CC" w14:textId="77777777" w:rsidR="004B341B" w:rsidRPr="008926B0" w:rsidRDefault="004B341B" w:rsidP="004B341B">
            <w:pPr>
              <w:pBdr>
                <w:top w:val="nil"/>
                <w:left w:val="nil"/>
                <w:bottom w:val="nil"/>
                <w:right w:val="nil"/>
                <w:between w:val="nil"/>
              </w:pBdr>
              <w:tabs>
                <w:tab w:val="left" w:pos="435"/>
              </w:tabs>
              <w:spacing w:line="276" w:lineRule="auto"/>
              <w:ind w:firstLine="31"/>
              <w:rPr>
                <w:rFonts w:ascii="Times New Roman" w:hAnsi="Times New Roman"/>
              </w:rPr>
            </w:pPr>
            <w:r w:rsidRPr="008926B0">
              <w:rPr>
                <w:rFonts w:ascii="Times New Roman" w:hAnsi="Times New Roman"/>
              </w:rPr>
              <w:t xml:space="preserve">3.2. Скриншоты созданного мини-сайта </w:t>
            </w:r>
            <w:r>
              <w:rPr>
                <w:rFonts w:ascii="Times New Roman" w:hAnsi="Times New Roman"/>
              </w:rPr>
              <w:t>П</w:t>
            </w:r>
            <w:r w:rsidRPr="008926B0">
              <w:rPr>
                <w:rFonts w:ascii="Times New Roman" w:hAnsi="Times New Roman"/>
              </w:rPr>
              <w:t xml:space="preserve">олучателя </w:t>
            </w:r>
            <w:r>
              <w:rPr>
                <w:rFonts w:ascii="Times New Roman" w:eastAsia="Times New Roman" w:hAnsi="Times New Roman"/>
              </w:rPr>
              <w:t>поддержки</w:t>
            </w:r>
            <w:r w:rsidRPr="008926B0">
              <w:rPr>
                <w:rFonts w:ascii="Times New Roman" w:hAnsi="Times New Roman"/>
              </w:rPr>
              <w:t xml:space="preserve"> с заполненным профилем компании;</w:t>
            </w:r>
          </w:p>
          <w:p w14:paraId="0D220E28" w14:textId="77777777" w:rsidR="004B341B" w:rsidRPr="008926B0" w:rsidRDefault="004B341B" w:rsidP="004B341B">
            <w:pPr>
              <w:pBdr>
                <w:top w:val="nil"/>
                <w:left w:val="nil"/>
                <w:bottom w:val="nil"/>
                <w:right w:val="nil"/>
                <w:between w:val="nil"/>
              </w:pBdr>
              <w:tabs>
                <w:tab w:val="left" w:pos="435"/>
              </w:tabs>
              <w:spacing w:line="276" w:lineRule="auto"/>
              <w:ind w:firstLine="31"/>
              <w:rPr>
                <w:rFonts w:ascii="Times New Roman" w:hAnsi="Times New Roman"/>
              </w:rPr>
            </w:pPr>
            <w:r w:rsidRPr="008926B0">
              <w:rPr>
                <w:rFonts w:ascii="Times New Roman" w:hAnsi="Times New Roman"/>
              </w:rPr>
              <w:t xml:space="preserve">3.3. Скриншоты созданных товарных карточек </w:t>
            </w:r>
            <w:r>
              <w:rPr>
                <w:rFonts w:ascii="Times New Roman" w:hAnsi="Times New Roman"/>
              </w:rPr>
              <w:t>П</w:t>
            </w:r>
            <w:r w:rsidRPr="008926B0">
              <w:rPr>
                <w:rFonts w:ascii="Times New Roman" w:hAnsi="Times New Roman"/>
              </w:rPr>
              <w:t xml:space="preserve">олучателя </w:t>
            </w:r>
            <w:r>
              <w:rPr>
                <w:rFonts w:ascii="Times New Roman" w:eastAsia="Times New Roman" w:hAnsi="Times New Roman"/>
              </w:rPr>
              <w:t>поддержки</w:t>
            </w:r>
            <w:r w:rsidRPr="008926B0">
              <w:rPr>
                <w:rFonts w:ascii="Times New Roman" w:hAnsi="Times New Roman"/>
              </w:rPr>
              <w:t>;</w:t>
            </w:r>
          </w:p>
          <w:p w14:paraId="6E85CF59" w14:textId="77777777" w:rsidR="004B341B" w:rsidRPr="008926B0" w:rsidRDefault="004B341B" w:rsidP="004B341B">
            <w:pPr>
              <w:pBdr>
                <w:top w:val="nil"/>
                <w:left w:val="nil"/>
                <w:bottom w:val="nil"/>
                <w:right w:val="nil"/>
                <w:between w:val="nil"/>
              </w:pBdr>
              <w:tabs>
                <w:tab w:val="left" w:pos="435"/>
              </w:tabs>
              <w:spacing w:line="276" w:lineRule="auto"/>
              <w:ind w:firstLine="31"/>
              <w:rPr>
                <w:rFonts w:ascii="Times New Roman" w:hAnsi="Times New Roman"/>
              </w:rPr>
            </w:pPr>
            <w:r w:rsidRPr="008926B0">
              <w:rPr>
                <w:rFonts w:ascii="Times New Roman" w:hAnsi="Times New Roman"/>
              </w:rPr>
              <w:t xml:space="preserve">3.4. Скриншоты заявок на странице </w:t>
            </w:r>
            <w:r>
              <w:rPr>
                <w:rFonts w:ascii="Times New Roman" w:hAnsi="Times New Roman"/>
              </w:rPr>
              <w:t>П</w:t>
            </w:r>
            <w:r w:rsidRPr="008926B0">
              <w:rPr>
                <w:rFonts w:ascii="Times New Roman" w:hAnsi="Times New Roman"/>
              </w:rPr>
              <w:t xml:space="preserve">олучателя </w:t>
            </w:r>
            <w:r>
              <w:rPr>
                <w:rFonts w:ascii="Times New Roman" w:eastAsia="Times New Roman" w:hAnsi="Times New Roman"/>
              </w:rPr>
              <w:t>поддержки</w:t>
            </w:r>
            <w:r w:rsidRPr="008926B0">
              <w:rPr>
                <w:rFonts w:ascii="Times New Roman" w:hAnsi="Times New Roman"/>
              </w:rPr>
              <w:t xml:space="preserve"> и ответов на них, деловой переписки с покупателями;</w:t>
            </w:r>
          </w:p>
          <w:p w14:paraId="1E7079BA" w14:textId="77777777" w:rsidR="004B341B" w:rsidRPr="008926B0" w:rsidRDefault="004B341B" w:rsidP="004B341B">
            <w:pPr>
              <w:pBdr>
                <w:top w:val="nil"/>
                <w:left w:val="nil"/>
                <w:bottom w:val="nil"/>
                <w:right w:val="nil"/>
                <w:between w:val="nil"/>
              </w:pBdr>
              <w:tabs>
                <w:tab w:val="left" w:pos="435"/>
              </w:tabs>
              <w:spacing w:line="276" w:lineRule="auto"/>
              <w:ind w:firstLine="31"/>
              <w:rPr>
                <w:rFonts w:ascii="Times New Roman" w:hAnsi="Times New Roman"/>
              </w:rPr>
            </w:pPr>
            <w:r w:rsidRPr="008926B0">
              <w:rPr>
                <w:rFonts w:ascii="Times New Roman" w:hAnsi="Times New Roman"/>
              </w:rPr>
              <w:t xml:space="preserve">3.5. Фотографии личной встречи или скриншоты с проведенной видеоконференции по обучению сотрудника </w:t>
            </w:r>
            <w:r>
              <w:rPr>
                <w:rFonts w:ascii="Times New Roman" w:hAnsi="Times New Roman"/>
              </w:rPr>
              <w:t>П</w:t>
            </w:r>
            <w:r w:rsidRPr="008926B0">
              <w:rPr>
                <w:rFonts w:ascii="Times New Roman" w:hAnsi="Times New Roman"/>
              </w:rPr>
              <w:t xml:space="preserve">олучателя </w:t>
            </w:r>
            <w:r>
              <w:rPr>
                <w:rFonts w:ascii="Times New Roman" w:eastAsia="Times New Roman" w:hAnsi="Times New Roman"/>
              </w:rPr>
              <w:t>поддержки</w:t>
            </w:r>
            <w:r w:rsidRPr="008926B0">
              <w:rPr>
                <w:rFonts w:ascii="Times New Roman" w:hAnsi="Times New Roman"/>
              </w:rPr>
              <w:t>;</w:t>
            </w:r>
          </w:p>
          <w:p w14:paraId="5BFA99BA" w14:textId="77777777" w:rsidR="004B341B" w:rsidRPr="008926B0" w:rsidRDefault="004B341B" w:rsidP="004B341B">
            <w:pPr>
              <w:pBdr>
                <w:top w:val="nil"/>
                <w:left w:val="nil"/>
                <w:bottom w:val="nil"/>
                <w:right w:val="nil"/>
                <w:between w:val="nil"/>
              </w:pBdr>
              <w:tabs>
                <w:tab w:val="left" w:pos="435"/>
              </w:tabs>
              <w:spacing w:line="276" w:lineRule="auto"/>
              <w:rPr>
                <w:rFonts w:ascii="Times New Roman" w:hAnsi="Times New Roman"/>
              </w:rPr>
            </w:pPr>
            <w:r w:rsidRPr="008926B0">
              <w:rPr>
                <w:rFonts w:ascii="Times New Roman" w:hAnsi="Times New Roman"/>
              </w:rPr>
              <w:t>3.6. Таблица с контактными данными всех контрагентов, от которых поступали заявки или которым отправлено коммерческое предложение.</w:t>
            </w:r>
          </w:p>
          <w:p w14:paraId="37E86783" w14:textId="77777777" w:rsidR="004B341B" w:rsidRPr="008926B0" w:rsidRDefault="004B341B" w:rsidP="004B341B">
            <w:pPr>
              <w:pBdr>
                <w:top w:val="nil"/>
                <w:left w:val="nil"/>
                <w:bottom w:val="nil"/>
                <w:right w:val="nil"/>
                <w:between w:val="nil"/>
              </w:pBdr>
              <w:tabs>
                <w:tab w:val="left" w:pos="435"/>
              </w:tabs>
              <w:spacing w:line="276" w:lineRule="auto"/>
              <w:rPr>
                <w:rFonts w:ascii="Times New Roman" w:hAnsi="Times New Roman"/>
              </w:rPr>
            </w:pPr>
            <w:r w:rsidRPr="008926B0">
              <w:rPr>
                <w:rFonts w:ascii="Times New Roman" w:hAnsi="Times New Roman"/>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w:t>
            </w:r>
          </w:p>
          <w:p w14:paraId="4A63DFF6" w14:textId="69D7D87D" w:rsidR="004B341B" w:rsidRPr="00FE21E5" w:rsidRDefault="004B341B" w:rsidP="004B341B">
            <w:pPr>
              <w:suppressAutoHyphens/>
              <w:spacing w:after="0"/>
              <w:rPr>
                <w:rFonts w:ascii="Times New Roman" w:eastAsiaTheme="minorHAnsi" w:hAnsi="Times New Roman" w:cstheme="minorBidi"/>
                <w:lang w:eastAsia="en-US"/>
              </w:rPr>
            </w:pPr>
            <w:r w:rsidRPr="008926B0">
              <w:rPr>
                <w:rFonts w:ascii="Times New Roman" w:hAnsi="Times New Roman"/>
                <w:color w:val="000000"/>
              </w:rPr>
              <w:t>4.</w:t>
            </w:r>
            <w:r w:rsidRPr="008926B0">
              <w:rPr>
                <w:rFonts w:ascii="Times New Roman" w:hAnsi="Times New Roman"/>
                <w:color w:val="000000"/>
              </w:rPr>
              <w:tab/>
              <w:t xml:space="preserve">К отчету будут приниматься исключительно документы, составленные и подписанные Исполнителем и/или Получателем </w:t>
            </w:r>
            <w:r>
              <w:rPr>
                <w:rFonts w:ascii="Times New Roman" w:eastAsia="Times New Roman" w:hAnsi="Times New Roman"/>
              </w:rPr>
              <w:t>поддержки</w:t>
            </w:r>
            <w:r w:rsidRPr="008926B0">
              <w:rPr>
                <w:rFonts w:ascii="Times New Roman" w:hAnsi="Times New Roman"/>
                <w:color w:val="000000"/>
              </w:rPr>
              <w:t xml:space="preserve"> по Договору или лицом, уполномоченным на подписание таких документов.</w:t>
            </w: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6" w:name="_Toc183062408"/>
      <w:bookmarkStart w:id="17" w:name="_Toc342035834"/>
      <w:bookmarkEnd w:id="15"/>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6"/>
      <w:r w:rsidR="00767AEB" w:rsidRPr="00D828A4">
        <w:rPr>
          <w:rFonts w:ascii="Times New Roman" w:hAnsi="Times New Roman"/>
          <w:szCs w:val="24"/>
        </w:rPr>
        <w:t>ЗАПРОСЕ ПРЕДЛОЖЕНИЙ</w:t>
      </w:r>
      <w:bookmarkEnd w:id="17"/>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8" w:name="_Toc125778470"/>
      <w:bookmarkStart w:id="19" w:name="_Toc125786997"/>
      <w:bookmarkStart w:id="20"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1" w:name="_Toc342035837"/>
      <w:bookmarkStart w:id="22" w:name="_Toc121292706"/>
      <w:bookmarkStart w:id="23" w:name="_Toc125778472"/>
      <w:bookmarkStart w:id="24" w:name="_Toc125786999"/>
      <w:bookmarkStart w:id="25" w:name="_Toc125787080"/>
      <w:bookmarkStart w:id="26" w:name="_Toc125803204"/>
      <w:bookmarkStart w:id="27"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1"/>
    </w:p>
    <w:p w14:paraId="6250F72F" w14:textId="77777777" w:rsidR="00D2410D" w:rsidRPr="00D2410D" w:rsidRDefault="00D2410D" w:rsidP="00D2410D">
      <w:pPr>
        <w:spacing w:after="0"/>
      </w:pPr>
    </w:p>
    <w:bookmarkEnd w:id="22"/>
    <w:bookmarkEnd w:id="23"/>
    <w:bookmarkEnd w:id="24"/>
    <w:bookmarkEnd w:id="25"/>
    <w:bookmarkEnd w:id="26"/>
    <w:bookmarkEnd w:id="27"/>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неприостаповление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8"/>
      <w:bookmarkEnd w:id="19"/>
      <w:bookmarkEnd w:id="20"/>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77777777" w:rsidR="00F340EE" w:rsidRPr="00F340EE" w:rsidRDefault="00F340EE" w:rsidP="00F340EE"/>
    <w:sectPr w:rsidR="00F340EE" w:rsidRPr="00F340EE"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698"/>
        </w:tabs>
        <w:ind w:left="6698"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7881E15"/>
    <w:multiLevelType w:val="hybridMultilevel"/>
    <w:tmpl w:val="5656B01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61A1E3C"/>
    <w:multiLevelType w:val="hybridMultilevel"/>
    <w:tmpl w:val="E0B2A298"/>
    <w:lvl w:ilvl="0" w:tplc="CF0228EE">
      <w:start w:val="1"/>
      <w:numFmt w:val="decimal"/>
      <w:lvlText w:val="%1."/>
      <w:lvlJc w:val="left"/>
      <w:pPr>
        <w:ind w:left="502"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19" w15:restartNumberingAfterBreak="0">
    <w:nsid w:val="18B63730"/>
    <w:multiLevelType w:val="hybridMultilevel"/>
    <w:tmpl w:val="C7EA1338"/>
    <w:lvl w:ilvl="0" w:tplc="04190001">
      <w:start w:val="1"/>
      <w:numFmt w:val="bullet"/>
      <w:lvlText w:val=""/>
      <w:lvlJc w:val="left"/>
      <w:pPr>
        <w:ind w:left="679" w:hanging="360"/>
      </w:pPr>
      <w:rPr>
        <w:rFonts w:ascii="Symbol" w:hAnsi="Symbol"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20" w15:restartNumberingAfterBreak="0">
    <w:nsid w:val="19D77E3C"/>
    <w:multiLevelType w:val="hybridMultilevel"/>
    <w:tmpl w:val="9418C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30AB59BF"/>
    <w:multiLevelType w:val="hybridMultilevel"/>
    <w:tmpl w:val="9E42DC86"/>
    <w:lvl w:ilvl="0" w:tplc="04190001">
      <w:start w:val="1"/>
      <w:numFmt w:val="bullet"/>
      <w:lvlText w:val=""/>
      <w:lvlJc w:val="left"/>
      <w:pPr>
        <w:ind w:left="822" w:hanging="360"/>
      </w:pPr>
      <w:rPr>
        <w:rFonts w:ascii="Symbol" w:hAnsi="Symbol" w:hint="default"/>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44DB55E2"/>
    <w:multiLevelType w:val="multilevel"/>
    <w:tmpl w:val="0419001F"/>
    <w:lvl w:ilvl="0">
      <w:start w:val="1"/>
      <w:numFmt w:val="decimal"/>
      <w:lvlText w:val="%1."/>
      <w:lvlJc w:val="left"/>
      <w:pPr>
        <w:ind w:left="752" w:hanging="360"/>
      </w:pPr>
    </w:lvl>
    <w:lvl w:ilvl="1">
      <w:start w:val="1"/>
      <w:numFmt w:val="decimal"/>
      <w:lvlText w:val="%1.%2."/>
      <w:lvlJc w:val="left"/>
      <w:pPr>
        <w:ind w:left="1184" w:hanging="432"/>
      </w:pPr>
    </w:lvl>
    <w:lvl w:ilvl="2">
      <w:start w:val="1"/>
      <w:numFmt w:val="decimal"/>
      <w:lvlText w:val="%1.%2.%3."/>
      <w:lvlJc w:val="left"/>
      <w:pPr>
        <w:ind w:left="1616" w:hanging="504"/>
      </w:pPr>
    </w:lvl>
    <w:lvl w:ilvl="3">
      <w:start w:val="1"/>
      <w:numFmt w:val="decimal"/>
      <w:lvlText w:val="%1.%2.%3.%4."/>
      <w:lvlJc w:val="left"/>
      <w:pPr>
        <w:ind w:left="2120" w:hanging="648"/>
      </w:pPr>
    </w:lvl>
    <w:lvl w:ilvl="4">
      <w:start w:val="1"/>
      <w:numFmt w:val="decimal"/>
      <w:lvlText w:val="%1.%2.%3.%4.%5."/>
      <w:lvlJc w:val="left"/>
      <w:pPr>
        <w:ind w:left="2624" w:hanging="792"/>
      </w:pPr>
    </w:lvl>
    <w:lvl w:ilvl="5">
      <w:start w:val="1"/>
      <w:numFmt w:val="decimal"/>
      <w:lvlText w:val="%1.%2.%3.%4.%5.%6."/>
      <w:lvlJc w:val="left"/>
      <w:pPr>
        <w:ind w:left="3128" w:hanging="936"/>
      </w:pPr>
    </w:lvl>
    <w:lvl w:ilvl="6">
      <w:start w:val="1"/>
      <w:numFmt w:val="decimal"/>
      <w:lvlText w:val="%1.%2.%3.%4.%5.%6.%7."/>
      <w:lvlJc w:val="left"/>
      <w:pPr>
        <w:ind w:left="3632" w:hanging="1080"/>
      </w:pPr>
    </w:lvl>
    <w:lvl w:ilvl="7">
      <w:start w:val="1"/>
      <w:numFmt w:val="decimal"/>
      <w:lvlText w:val="%1.%2.%3.%4.%5.%6.%7.%8."/>
      <w:lvlJc w:val="left"/>
      <w:pPr>
        <w:ind w:left="4136" w:hanging="1224"/>
      </w:pPr>
    </w:lvl>
    <w:lvl w:ilvl="8">
      <w:start w:val="1"/>
      <w:numFmt w:val="decimal"/>
      <w:lvlText w:val="%1.%2.%3.%4.%5.%6.%7.%8.%9."/>
      <w:lvlJc w:val="left"/>
      <w:pPr>
        <w:ind w:left="4712" w:hanging="1440"/>
      </w:pPr>
    </w:lvl>
  </w:abstractNum>
  <w:abstractNum w:abstractNumId="27" w15:restartNumberingAfterBreak="0">
    <w:nsid w:val="4D370B65"/>
    <w:multiLevelType w:val="hybridMultilevel"/>
    <w:tmpl w:val="780AB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D58621C"/>
    <w:multiLevelType w:val="hybridMultilevel"/>
    <w:tmpl w:val="12E43634"/>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15:restartNumberingAfterBreak="0">
    <w:nsid w:val="4D753CBA"/>
    <w:multiLevelType w:val="hybridMultilevel"/>
    <w:tmpl w:val="C40226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E0C730F"/>
    <w:multiLevelType w:val="multilevel"/>
    <w:tmpl w:val="01F8CD2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F22201E"/>
    <w:multiLevelType w:val="hybridMultilevel"/>
    <w:tmpl w:val="E0B2A298"/>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2F8353D"/>
    <w:multiLevelType w:val="hybridMultilevel"/>
    <w:tmpl w:val="482A06C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4"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BAB7F22"/>
    <w:multiLevelType w:val="multilevel"/>
    <w:tmpl w:val="5EE02C78"/>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0625A18"/>
    <w:multiLevelType w:val="hybridMultilevel"/>
    <w:tmpl w:val="5C7C8810"/>
    <w:lvl w:ilvl="0" w:tplc="199021E2">
      <w:start w:val="1"/>
      <w:numFmt w:val="decimal"/>
      <w:lvlText w:val="%1."/>
      <w:lvlJc w:val="left"/>
      <w:pPr>
        <w:ind w:left="391" w:hanging="360"/>
      </w:pPr>
      <w:rPr>
        <w:rFonts w:eastAsia="Courier New"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38" w15:restartNumberingAfterBreak="0">
    <w:nsid w:val="612A52F7"/>
    <w:multiLevelType w:val="hybridMultilevel"/>
    <w:tmpl w:val="4DB4760A"/>
    <w:lvl w:ilvl="0" w:tplc="3CAAC828">
      <w:start w:val="1"/>
      <w:numFmt w:val="decimal"/>
      <w:lvlText w:val="%1."/>
      <w:lvlJc w:val="left"/>
      <w:pPr>
        <w:ind w:left="1068"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4F48E1"/>
    <w:multiLevelType w:val="multilevel"/>
    <w:tmpl w:val="5E5C6AC6"/>
    <w:lvl w:ilvl="0">
      <w:start w:val="1"/>
      <w:numFmt w:val="decimal"/>
      <w:lvlText w:val="%1."/>
      <w:lvlJc w:val="left"/>
      <w:pPr>
        <w:ind w:left="360" w:hanging="360"/>
      </w:pPr>
      <w:rPr>
        <w:b/>
        <w:bCs w:val="0"/>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2FE6DA4"/>
    <w:multiLevelType w:val="hybridMultilevel"/>
    <w:tmpl w:val="00D2C166"/>
    <w:lvl w:ilvl="0" w:tplc="04190001">
      <w:start w:val="1"/>
      <w:numFmt w:val="bullet"/>
      <w:lvlText w:val=""/>
      <w:lvlJc w:val="left"/>
      <w:pPr>
        <w:ind w:left="679" w:hanging="360"/>
      </w:pPr>
      <w:rPr>
        <w:rFonts w:ascii="Symbol" w:hAnsi="Symbol"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41" w15:restartNumberingAfterBreak="0">
    <w:nsid w:val="66B04285"/>
    <w:multiLevelType w:val="hybridMultilevel"/>
    <w:tmpl w:val="4B544DA6"/>
    <w:lvl w:ilvl="0" w:tplc="04190001">
      <w:start w:val="1"/>
      <w:numFmt w:val="bullet"/>
      <w:lvlText w:val=""/>
      <w:lvlJc w:val="left"/>
      <w:pPr>
        <w:ind w:left="679" w:hanging="360"/>
      </w:pPr>
      <w:rPr>
        <w:rFonts w:ascii="Symbol" w:hAnsi="Symbol"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42" w15:restartNumberingAfterBreak="0">
    <w:nsid w:val="6826594B"/>
    <w:multiLevelType w:val="hybridMultilevel"/>
    <w:tmpl w:val="4F6C6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6FCB00CB"/>
    <w:multiLevelType w:val="hybridMultilevel"/>
    <w:tmpl w:val="103AD920"/>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46" w15:restartNumberingAfterBreak="0">
    <w:nsid w:val="70414C7C"/>
    <w:multiLevelType w:val="hybridMultilevel"/>
    <w:tmpl w:val="F2A0A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6062410"/>
    <w:multiLevelType w:val="hybridMultilevel"/>
    <w:tmpl w:val="E2B00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0" w15:restartNumberingAfterBreak="0">
    <w:nsid w:val="7E6549A9"/>
    <w:multiLevelType w:val="hybridMultilevel"/>
    <w:tmpl w:val="38EC1FD2"/>
    <w:lvl w:ilvl="0" w:tplc="04190001">
      <w:start w:val="1"/>
      <w:numFmt w:val="bullet"/>
      <w:lvlText w:val=""/>
      <w:lvlJc w:val="left"/>
      <w:pPr>
        <w:ind w:left="680" w:hanging="360"/>
      </w:pPr>
      <w:rPr>
        <w:rFonts w:ascii="Symbol" w:hAnsi="Symbol"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num w:numId="1" w16cid:durableId="1227179360">
    <w:abstractNumId w:val="7"/>
  </w:num>
  <w:num w:numId="2" w16cid:durableId="2128085921">
    <w:abstractNumId w:val="6"/>
  </w:num>
  <w:num w:numId="3" w16cid:durableId="1629429217">
    <w:abstractNumId w:val="5"/>
  </w:num>
  <w:num w:numId="4" w16cid:durableId="2135519900">
    <w:abstractNumId w:val="4"/>
  </w:num>
  <w:num w:numId="5" w16cid:durableId="1787041240">
    <w:abstractNumId w:val="8"/>
  </w:num>
  <w:num w:numId="6" w16cid:durableId="779302873">
    <w:abstractNumId w:val="3"/>
  </w:num>
  <w:num w:numId="7" w16cid:durableId="1136531748">
    <w:abstractNumId w:val="2"/>
  </w:num>
  <w:num w:numId="8" w16cid:durableId="1459955652">
    <w:abstractNumId w:val="1"/>
  </w:num>
  <w:num w:numId="9" w16cid:durableId="642781494">
    <w:abstractNumId w:val="0"/>
  </w:num>
  <w:num w:numId="10" w16cid:durableId="2021350009">
    <w:abstractNumId w:val="32"/>
  </w:num>
  <w:num w:numId="11" w16cid:durableId="1096559985">
    <w:abstractNumId w:val="47"/>
  </w:num>
  <w:num w:numId="12" w16cid:durableId="175459817">
    <w:abstractNumId w:val="22"/>
  </w:num>
  <w:num w:numId="13" w16cid:durableId="279797943">
    <w:abstractNumId w:val="21"/>
  </w:num>
  <w:num w:numId="14" w16cid:durableId="1766462153">
    <w:abstractNumId w:val="16"/>
  </w:num>
  <w:num w:numId="15" w16cid:durableId="1555004661">
    <w:abstractNumId w:val="44"/>
  </w:num>
  <w:num w:numId="16" w16cid:durableId="1900433328">
    <w:abstractNumId w:val="34"/>
  </w:num>
  <w:num w:numId="17" w16cid:durableId="713164596">
    <w:abstractNumId w:val="17"/>
  </w:num>
  <w:num w:numId="18" w16cid:durableId="2120760204">
    <w:abstractNumId w:val="36"/>
  </w:num>
  <w:num w:numId="19" w16cid:durableId="68239547">
    <w:abstractNumId w:val="43"/>
  </w:num>
  <w:num w:numId="20" w16cid:durableId="215708213">
    <w:abstractNumId w:val="25"/>
  </w:num>
  <w:num w:numId="21" w16cid:durableId="269703156">
    <w:abstractNumId w:val="49"/>
  </w:num>
  <w:num w:numId="22" w16cid:durableId="827982582">
    <w:abstractNumId w:val="14"/>
  </w:num>
  <w:num w:numId="23" w16cid:durableId="628127280">
    <w:abstractNumId w:val="24"/>
  </w:num>
  <w:num w:numId="24" w16cid:durableId="334767686">
    <w:abstractNumId w:val="37"/>
  </w:num>
  <w:num w:numId="25" w16cid:durableId="779884226">
    <w:abstractNumId w:val="29"/>
  </w:num>
  <w:num w:numId="26" w16cid:durableId="1513370603">
    <w:abstractNumId w:val="20"/>
  </w:num>
  <w:num w:numId="27" w16cid:durableId="423188332">
    <w:abstractNumId w:val="50"/>
  </w:num>
  <w:num w:numId="28" w16cid:durableId="1653410291">
    <w:abstractNumId w:val="33"/>
  </w:num>
  <w:num w:numId="29" w16cid:durableId="1183665006">
    <w:abstractNumId w:val="45"/>
  </w:num>
  <w:num w:numId="30" w16cid:durableId="455687499">
    <w:abstractNumId w:val="27"/>
  </w:num>
  <w:num w:numId="31" w16cid:durableId="584925481">
    <w:abstractNumId w:val="39"/>
  </w:num>
  <w:num w:numId="32" w16cid:durableId="655375102">
    <w:abstractNumId w:val="30"/>
  </w:num>
  <w:num w:numId="33" w16cid:durableId="1754202652">
    <w:abstractNumId w:val="38"/>
  </w:num>
  <w:num w:numId="34" w16cid:durableId="71053275">
    <w:abstractNumId w:val="23"/>
  </w:num>
  <w:num w:numId="35" w16cid:durableId="820001992">
    <w:abstractNumId w:val="28"/>
  </w:num>
  <w:num w:numId="36" w16cid:durableId="268783891">
    <w:abstractNumId w:val="48"/>
  </w:num>
  <w:num w:numId="37" w16cid:durableId="1979802414">
    <w:abstractNumId w:val="42"/>
  </w:num>
  <w:num w:numId="38" w16cid:durableId="95904348">
    <w:abstractNumId w:val="18"/>
  </w:num>
  <w:num w:numId="39" w16cid:durableId="1911840154">
    <w:abstractNumId w:val="41"/>
  </w:num>
  <w:num w:numId="40" w16cid:durableId="1627155030">
    <w:abstractNumId w:val="40"/>
  </w:num>
  <w:num w:numId="41" w16cid:durableId="176580356">
    <w:abstractNumId w:val="19"/>
  </w:num>
  <w:num w:numId="42" w16cid:durableId="935748095">
    <w:abstractNumId w:val="31"/>
  </w:num>
  <w:num w:numId="43" w16cid:durableId="964506169">
    <w:abstractNumId w:val="46"/>
  </w:num>
  <w:num w:numId="44" w16cid:durableId="736560455">
    <w:abstractNumId w:val="35"/>
  </w:num>
  <w:num w:numId="45" w16cid:durableId="2008046497">
    <w:abstractNumId w:val="15"/>
  </w:num>
  <w:num w:numId="46" w16cid:durableId="1499298601">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D6C37"/>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384D"/>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341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3F3"/>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66763"/>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03C6"/>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20</Pages>
  <Words>4139</Words>
  <Characters>30075</Characters>
  <Application>Microsoft Office Word</Application>
  <DocSecurity>0</DocSecurity>
  <Lines>250</Lines>
  <Paragraphs>68</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34146</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12</cp:revision>
  <cp:lastPrinted>2021-10-21T10:26:00Z</cp:lastPrinted>
  <dcterms:created xsi:type="dcterms:W3CDTF">2021-11-22T06:38:00Z</dcterms:created>
  <dcterms:modified xsi:type="dcterms:W3CDTF">2022-04-05T09:01:00Z</dcterms:modified>
</cp:coreProperties>
</file>