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05202" w:rsidRDefault="00FE0EAE" w:rsidP="00D44BD8">
                  <w:pPr>
                    <w:jc w:val="right"/>
                  </w:pPr>
                  <w:r w:rsidRPr="00805202">
                    <w:t>У</w:t>
                  </w:r>
                  <w:r w:rsidR="001F572F" w:rsidRPr="00805202">
                    <w:t>ТВЕРЖДЕНО:</w:t>
                  </w:r>
                </w:p>
                <w:p w14:paraId="11757AA2" w14:textId="77777777" w:rsidR="001F572F" w:rsidRPr="00805202" w:rsidRDefault="001F572F" w:rsidP="00D44BD8">
                  <w:pPr>
                    <w:jc w:val="right"/>
                  </w:pPr>
                  <w:r w:rsidRPr="00805202">
                    <w:t>Приказом НО «ПФРП»</w:t>
                  </w:r>
                </w:p>
                <w:p w14:paraId="369862AA" w14:textId="283CFC40" w:rsidR="00EB0AF1" w:rsidRPr="00805202" w:rsidRDefault="0006583B" w:rsidP="00AE35D8">
                  <w:pPr>
                    <w:jc w:val="right"/>
                  </w:pPr>
                  <w:r w:rsidRPr="00805202">
                    <w:t xml:space="preserve">от </w:t>
                  </w:r>
                  <w:r w:rsidR="00445C65">
                    <w:t xml:space="preserve">08 апреля </w:t>
                  </w:r>
                  <w:r w:rsidR="002B6872" w:rsidRPr="00805202">
                    <w:t>202</w:t>
                  </w:r>
                  <w:r w:rsidR="007F4FC1" w:rsidRPr="00805202">
                    <w:t>2</w:t>
                  </w:r>
                  <w:r w:rsidR="002B6872" w:rsidRPr="00805202">
                    <w:t xml:space="preserve"> г. №</w:t>
                  </w:r>
                  <w:r w:rsidR="00445C65">
                    <w:t xml:space="preserve"> 21</w:t>
                  </w:r>
                  <w:r w:rsidR="002B6872" w:rsidRPr="00805202">
                    <w:t xml:space="preserve"> </w:t>
                  </w:r>
                  <w:r w:rsidR="00D36039" w:rsidRPr="00805202">
                    <w:t xml:space="preserve"> </w:t>
                  </w:r>
                </w:p>
                <w:p w14:paraId="62EE4F8C" w14:textId="3FA1A088" w:rsidR="005E70AC" w:rsidRPr="007F4FC1" w:rsidRDefault="005E70AC" w:rsidP="00AE35D8">
                  <w:pPr>
                    <w:jc w:val="right"/>
                    <w:rPr>
                      <w:highlight w:val="yellow"/>
                    </w:rPr>
                  </w:pPr>
                </w:p>
              </w:tc>
            </w:tr>
            <w:tr w:rsidR="00EB0AF1" w:rsidRPr="00D828A4" w14:paraId="5783D1F5" w14:textId="77777777">
              <w:tc>
                <w:tcPr>
                  <w:tcW w:w="5328" w:type="dxa"/>
                  <w:tcBorders>
                    <w:top w:val="nil"/>
                    <w:left w:val="nil"/>
                    <w:bottom w:val="nil"/>
                    <w:right w:val="nil"/>
                  </w:tcBorders>
                </w:tcPr>
                <w:p w14:paraId="0DC84821" w14:textId="77777777" w:rsidR="00EB0AF1" w:rsidRPr="007F4FC1" w:rsidRDefault="00EB0AF1" w:rsidP="00B64454">
                  <w:pPr>
                    <w:pStyle w:val="af1"/>
                    <w:jc w:val="right"/>
                    <w:rPr>
                      <w:szCs w:val="24"/>
                      <w:highlight w:val="yellow"/>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7F4FC1" w:rsidRDefault="00EB0AF1"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F4FC1" w:rsidRDefault="00EB0AF1" w:rsidP="00507CD5">
            <w:pPr>
              <w:keepNext/>
              <w:keepLines/>
              <w:widowControl w:val="0"/>
              <w:suppressLineNumbers/>
              <w:suppressAutoHyphens/>
              <w:jc w:val="center"/>
              <w:rPr>
                <w:sz w:val="28"/>
                <w:szCs w:val="28"/>
              </w:rPr>
            </w:pPr>
          </w:p>
          <w:p w14:paraId="7A986628" w14:textId="77777777" w:rsidR="00EB0AF1" w:rsidRPr="00445C65" w:rsidRDefault="00EB0AF1" w:rsidP="001D1CE7">
            <w:pPr>
              <w:keepNext/>
              <w:keepLines/>
              <w:widowControl w:val="0"/>
              <w:suppressLineNumbers/>
              <w:suppressAutoHyphens/>
              <w:spacing w:after="0" w:line="216" w:lineRule="auto"/>
              <w:jc w:val="center"/>
              <w:rPr>
                <w:sz w:val="28"/>
                <w:szCs w:val="28"/>
              </w:rPr>
            </w:pPr>
            <w:r w:rsidRPr="00445C65">
              <w:rPr>
                <w:sz w:val="28"/>
                <w:szCs w:val="28"/>
              </w:rPr>
              <w:t>ДОКУМЕНТАЦИЯ</w:t>
            </w:r>
          </w:p>
          <w:p w14:paraId="31D44B09" w14:textId="1DEC5384" w:rsidR="007F4FC1" w:rsidRPr="00445C65" w:rsidRDefault="007520AC" w:rsidP="00445C65">
            <w:pPr>
              <w:keepNext/>
              <w:keepLines/>
              <w:widowControl w:val="0"/>
              <w:suppressLineNumbers/>
              <w:suppressAutoHyphens/>
              <w:spacing w:after="0" w:line="216" w:lineRule="auto"/>
              <w:jc w:val="center"/>
              <w:rPr>
                <w:sz w:val="28"/>
                <w:szCs w:val="28"/>
              </w:rPr>
            </w:pPr>
            <w:r w:rsidRPr="00445C65">
              <w:rPr>
                <w:sz w:val="28"/>
                <w:szCs w:val="28"/>
              </w:rPr>
              <w:t>о проведении запроса предложений</w:t>
            </w:r>
          </w:p>
          <w:p w14:paraId="6A45F2CC" w14:textId="1FA0E0A4" w:rsidR="00445C65" w:rsidRPr="00445C65" w:rsidRDefault="00445C65" w:rsidP="00445C65">
            <w:pPr>
              <w:shd w:val="clear" w:color="auto" w:fill="FFFFFF"/>
              <w:spacing w:after="0"/>
              <w:jc w:val="center"/>
              <w:rPr>
                <w:rFonts w:eastAsia="yandex-sans"/>
                <w:color w:val="000000"/>
                <w:sz w:val="28"/>
                <w:szCs w:val="28"/>
              </w:rPr>
            </w:pPr>
            <w:r w:rsidRPr="00445C65">
              <w:rPr>
                <w:rFonts w:eastAsia="yandex-sans"/>
                <w:color w:val="000000"/>
                <w:sz w:val="28"/>
                <w:szCs w:val="28"/>
              </w:rPr>
              <w:t>на поставку и монтаж сплит</w:t>
            </w:r>
            <w:r w:rsidR="004201D1">
              <w:rPr>
                <w:rFonts w:eastAsia="yandex-sans"/>
                <w:color w:val="000000"/>
                <w:sz w:val="28"/>
                <w:szCs w:val="28"/>
              </w:rPr>
              <w:t>-</w:t>
            </w:r>
            <w:r w:rsidRPr="00445C65">
              <w:rPr>
                <w:rFonts w:eastAsia="yandex-sans"/>
                <w:color w:val="000000"/>
                <w:sz w:val="28"/>
                <w:szCs w:val="28"/>
              </w:rPr>
              <w:t>систем кондиционирования воздуха</w:t>
            </w:r>
          </w:p>
          <w:p w14:paraId="27888621" w14:textId="384F6D04" w:rsidR="004A01EA" w:rsidRPr="00445C65" w:rsidRDefault="004A01EA" w:rsidP="007F4FC1">
            <w:pPr>
              <w:suppressAutoHyphens/>
              <w:spacing w:after="0"/>
              <w:jc w:val="center"/>
              <w:rPr>
                <w:rFonts w:eastAsia="yandex-sans"/>
                <w:color w:val="000000"/>
                <w:sz w:val="28"/>
                <w:szCs w:val="28"/>
                <w:lang w:eastAsia="en-US"/>
              </w:rPr>
            </w:pPr>
          </w:p>
          <w:p w14:paraId="29F54750" w14:textId="3B8E72CE" w:rsidR="00F7732F" w:rsidRPr="007F4FC1" w:rsidRDefault="00F7732F" w:rsidP="00F7732F">
            <w:pPr>
              <w:shd w:val="clear" w:color="auto" w:fill="FFFFFF"/>
              <w:spacing w:after="0"/>
              <w:jc w:val="center"/>
              <w:rPr>
                <w:rFonts w:eastAsia="yandex-san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109FDB8F" w:rsidR="00EB0AF1" w:rsidRPr="00D828A4" w:rsidRDefault="00EB0AF1" w:rsidP="00074577">
            <w:pPr>
              <w:jc w:val="center"/>
            </w:pPr>
            <w:r w:rsidRPr="00D828A4">
              <w:rPr>
                <w:b/>
              </w:rPr>
              <w:t>ПЕРМЬ, 20</w:t>
            </w:r>
            <w:r w:rsidR="00F342D7">
              <w:rPr>
                <w:b/>
              </w:rPr>
              <w:t>2</w:t>
            </w:r>
            <w:r w:rsidR="007F4FC1">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84784D" w:rsidRDefault="003D19FE" w:rsidP="0012262E">
      <w:pPr>
        <w:pStyle w:val="14"/>
        <w:tabs>
          <w:tab w:val="right" w:leader="dot" w:pos="9912"/>
        </w:tabs>
        <w:rPr>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84784D">
        <w:rPr>
          <w:noProof/>
          <w:sz w:val="24"/>
          <w:szCs w:val="24"/>
        </w:rPr>
        <w:tab/>
      </w:r>
      <w:r w:rsidRPr="0084784D">
        <w:rPr>
          <w:noProof/>
          <w:sz w:val="24"/>
          <w:szCs w:val="24"/>
        </w:rPr>
        <w:fldChar w:fldCharType="begin"/>
      </w:r>
      <w:r w:rsidR="00403786" w:rsidRPr="0084784D">
        <w:rPr>
          <w:noProof/>
          <w:sz w:val="24"/>
          <w:szCs w:val="24"/>
        </w:rPr>
        <w:instrText xml:space="preserve"> PAGEREF _Toc342035831 \h </w:instrText>
      </w:r>
      <w:r w:rsidRPr="0084784D">
        <w:rPr>
          <w:noProof/>
          <w:sz w:val="24"/>
          <w:szCs w:val="24"/>
        </w:rPr>
      </w:r>
      <w:r w:rsidRPr="0084784D">
        <w:rPr>
          <w:noProof/>
          <w:sz w:val="24"/>
          <w:szCs w:val="24"/>
        </w:rPr>
        <w:fldChar w:fldCharType="separate"/>
      </w:r>
      <w:r w:rsidR="00273692" w:rsidRPr="0084784D">
        <w:rPr>
          <w:noProof/>
          <w:sz w:val="24"/>
          <w:szCs w:val="24"/>
        </w:rPr>
        <w:t>2</w:t>
      </w:r>
      <w:r w:rsidRPr="0084784D">
        <w:rPr>
          <w:noProof/>
          <w:sz w:val="24"/>
          <w:szCs w:val="24"/>
        </w:rPr>
        <w:fldChar w:fldCharType="end"/>
      </w:r>
    </w:p>
    <w:p w14:paraId="1E3C3E5A" w14:textId="4694E4D2" w:rsidR="00403786" w:rsidRPr="0084784D" w:rsidRDefault="00403786" w:rsidP="009F08E5">
      <w:pPr>
        <w:pStyle w:val="14"/>
        <w:tabs>
          <w:tab w:val="right" w:leader="dot" w:pos="9912"/>
        </w:tabs>
        <w:jc w:val="both"/>
        <w:rPr>
          <w:caps w:val="0"/>
          <w:noProof/>
          <w:sz w:val="24"/>
          <w:szCs w:val="24"/>
        </w:rPr>
      </w:pPr>
      <w:r w:rsidRPr="0084784D">
        <w:rPr>
          <w:noProof/>
          <w:sz w:val="24"/>
          <w:szCs w:val="24"/>
        </w:rPr>
        <w:t xml:space="preserve">РАЗДЕЛ </w:t>
      </w:r>
      <w:r w:rsidRPr="0084784D">
        <w:rPr>
          <w:noProof/>
          <w:sz w:val="24"/>
          <w:szCs w:val="24"/>
          <w:lang w:val="en-US"/>
        </w:rPr>
        <w:t>I</w:t>
      </w:r>
      <w:r w:rsidRPr="0084784D">
        <w:rPr>
          <w:noProof/>
          <w:sz w:val="24"/>
          <w:szCs w:val="24"/>
        </w:rPr>
        <w:t>. ПОЛОЖЕНИЕ ОБ ОРГАНИЗАЦИИ И ПРОВЕДЕНИИ ЗАПРОСА ПРЕДЛОЖЕНИЙ</w:t>
      </w:r>
      <w:r w:rsidRPr="0084784D">
        <w:rPr>
          <w:noProof/>
          <w:sz w:val="24"/>
          <w:szCs w:val="24"/>
        </w:rPr>
        <w:tab/>
      </w:r>
      <w:r w:rsidR="0084784D" w:rsidRPr="0084784D">
        <w:rPr>
          <w:noProof/>
          <w:sz w:val="24"/>
          <w:szCs w:val="24"/>
        </w:rPr>
        <w:t>3</w:t>
      </w:r>
    </w:p>
    <w:p w14:paraId="0830BD5E" w14:textId="4E2FFBAD" w:rsidR="00D80AC0" w:rsidRPr="0084784D" w:rsidRDefault="00403786" w:rsidP="009F08E5">
      <w:pPr>
        <w:pStyle w:val="14"/>
        <w:tabs>
          <w:tab w:val="right" w:leader="dot" w:pos="9912"/>
        </w:tabs>
        <w:jc w:val="both"/>
        <w:rPr>
          <w:caps w:val="0"/>
          <w:noProof/>
          <w:sz w:val="24"/>
          <w:szCs w:val="24"/>
        </w:rPr>
      </w:pPr>
      <w:r w:rsidRPr="0084784D">
        <w:rPr>
          <w:noProof/>
          <w:sz w:val="24"/>
          <w:szCs w:val="24"/>
        </w:rPr>
        <w:t xml:space="preserve">РАЗДЕЛ </w:t>
      </w:r>
      <w:r w:rsidRPr="0084784D">
        <w:rPr>
          <w:noProof/>
          <w:sz w:val="24"/>
          <w:szCs w:val="24"/>
          <w:lang w:val="en-US"/>
        </w:rPr>
        <w:t>II</w:t>
      </w:r>
      <w:r w:rsidRPr="0084784D">
        <w:rPr>
          <w:noProof/>
          <w:sz w:val="24"/>
          <w:szCs w:val="24"/>
        </w:rPr>
        <w:t xml:space="preserve">. </w:t>
      </w:r>
      <w:r w:rsidR="00C74ABD" w:rsidRPr="0084784D">
        <w:rPr>
          <w:noProof/>
          <w:sz w:val="24"/>
          <w:szCs w:val="24"/>
        </w:rPr>
        <w:t>Техническое задание…………………</w:t>
      </w:r>
      <w:r w:rsidR="00C039AE" w:rsidRPr="0084784D">
        <w:rPr>
          <w:noProof/>
          <w:sz w:val="24"/>
          <w:szCs w:val="24"/>
        </w:rPr>
        <w:t>…………………………………..</w:t>
      </w:r>
      <w:r w:rsidR="00A600CE" w:rsidRPr="0084784D">
        <w:rPr>
          <w:noProof/>
          <w:sz w:val="24"/>
          <w:szCs w:val="24"/>
        </w:rPr>
        <w:t>..</w:t>
      </w:r>
      <w:r w:rsidR="00281C75" w:rsidRPr="0084784D">
        <w:rPr>
          <w:noProof/>
          <w:sz w:val="24"/>
          <w:szCs w:val="24"/>
        </w:rPr>
        <w:t>...</w:t>
      </w:r>
      <w:r w:rsidR="00672F8A" w:rsidRPr="0084784D">
        <w:rPr>
          <w:noProof/>
          <w:sz w:val="24"/>
          <w:szCs w:val="24"/>
        </w:rPr>
        <w:t>1</w:t>
      </w:r>
      <w:r w:rsidR="002524AE" w:rsidRPr="0084784D">
        <w:rPr>
          <w:noProof/>
          <w:sz w:val="24"/>
          <w:szCs w:val="24"/>
        </w:rPr>
        <w:t>2</w:t>
      </w:r>
    </w:p>
    <w:p w14:paraId="50DD7B3D" w14:textId="02BD8437" w:rsidR="00403786" w:rsidRPr="002F211B" w:rsidRDefault="00D93DC7" w:rsidP="009F08E5">
      <w:pPr>
        <w:pStyle w:val="14"/>
        <w:tabs>
          <w:tab w:val="right" w:leader="dot" w:pos="9912"/>
        </w:tabs>
        <w:jc w:val="both"/>
        <w:rPr>
          <w:bCs w:val="0"/>
          <w:caps w:val="0"/>
          <w:noProof/>
          <w:sz w:val="24"/>
          <w:szCs w:val="24"/>
        </w:rPr>
      </w:pPr>
      <w:r w:rsidRPr="0084784D">
        <w:rPr>
          <w:noProof/>
          <w:sz w:val="24"/>
          <w:szCs w:val="24"/>
        </w:rPr>
        <w:t xml:space="preserve">РАЗДЕЛ </w:t>
      </w:r>
      <w:r w:rsidRPr="0084784D">
        <w:rPr>
          <w:noProof/>
          <w:sz w:val="24"/>
          <w:szCs w:val="24"/>
          <w:lang w:val="en-US"/>
        </w:rPr>
        <w:t>IIi</w:t>
      </w:r>
      <w:r w:rsidRPr="0084784D">
        <w:rPr>
          <w:noProof/>
          <w:sz w:val="24"/>
          <w:szCs w:val="24"/>
        </w:rPr>
        <w:t>.</w:t>
      </w:r>
      <w:r w:rsidR="00403786" w:rsidRPr="0084784D">
        <w:rPr>
          <w:noProof/>
          <w:sz w:val="24"/>
          <w:szCs w:val="24"/>
        </w:rPr>
        <w:t>ОБРАЗЦЫ ФОРМ, ПРЕДСТАВЛЯЕМЫХ В СОСТАВЕ ЗАЯВКИ НА УЧАСТИЕ В ЗАПРОСЕ ПРЕДЛОЖЕНИЙ</w:t>
      </w:r>
      <w:r w:rsidR="00403786" w:rsidRPr="00805202">
        <w:rPr>
          <w:noProof/>
          <w:sz w:val="24"/>
          <w:szCs w:val="24"/>
        </w:rPr>
        <w:tab/>
      </w:r>
      <w:r w:rsidR="002524AE" w:rsidRPr="00805202">
        <w:rPr>
          <w:noProof/>
          <w:sz w:val="24"/>
          <w:szCs w:val="24"/>
        </w:rPr>
        <w:t>1</w:t>
      </w:r>
      <w:r w:rsidR="0084784D">
        <w:rPr>
          <w:noProof/>
          <w:sz w:val="24"/>
          <w:szCs w:val="24"/>
        </w:rPr>
        <w:t>7</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D4FA262" w14:textId="2C5B18AB" w:rsidR="000128AB" w:rsidRPr="000128AB" w:rsidRDefault="00F34639" w:rsidP="000128AB">
      <w:pPr>
        <w:shd w:val="clear" w:color="auto" w:fill="FFFFFF"/>
        <w:spacing w:after="0"/>
        <w:ind w:firstLine="426"/>
        <w:rPr>
          <w:rFonts w:eastAsia="yandex-sans"/>
          <w:b/>
          <w:bCs/>
          <w:color w:val="000000"/>
        </w:rPr>
      </w:pPr>
      <w:r w:rsidRPr="004130A9">
        <w:t>Запрос предложений</w:t>
      </w:r>
      <w:r w:rsidR="00D7480C" w:rsidRPr="004130A9">
        <w:t xml:space="preserve"> </w:t>
      </w:r>
      <w:r w:rsidR="00A7543C" w:rsidRPr="004130A9">
        <w:rPr>
          <w:lang w:eastAsia="ar-SA"/>
        </w:rPr>
        <w:t>на</w:t>
      </w:r>
      <w:r w:rsidR="007520AC" w:rsidRPr="007520AC">
        <w:rPr>
          <w:lang w:eastAsia="ar-SA"/>
        </w:rPr>
        <w:t xml:space="preserve"> </w:t>
      </w:r>
      <w:r w:rsidR="007F4FC1" w:rsidRPr="007F4FC1">
        <w:rPr>
          <w:rFonts w:eastAsia="yandex-sans"/>
          <w:color w:val="000000"/>
        </w:rPr>
        <w:t xml:space="preserve">поставку </w:t>
      </w:r>
      <w:r w:rsidR="000128AB" w:rsidRPr="0084784D">
        <w:rPr>
          <w:rFonts w:eastAsia="yandex-sans"/>
          <w:color w:val="000000"/>
        </w:rPr>
        <w:t>и монтаж</w:t>
      </w:r>
      <w:r w:rsidR="000128AB" w:rsidRPr="000128AB">
        <w:rPr>
          <w:rFonts w:eastAsia="yandex-sans"/>
          <w:color w:val="000000"/>
        </w:rPr>
        <w:t xml:space="preserve"> сплит</w:t>
      </w:r>
      <w:r w:rsidR="004201D1">
        <w:rPr>
          <w:rFonts w:eastAsia="yandex-sans"/>
          <w:color w:val="000000"/>
        </w:rPr>
        <w:t>-</w:t>
      </w:r>
      <w:r w:rsidR="000128AB" w:rsidRPr="000128AB">
        <w:rPr>
          <w:rFonts w:eastAsia="yandex-sans"/>
          <w:color w:val="000000"/>
        </w:rPr>
        <w:t>систем кондиционирования воздуха</w:t>
      </w:r>
      <w:r w:rsidR="000128AB">
        <w:rPr>
          <w:rFonts w:eastAsia="yandex-sans"/>
          <w:color w:val="000000"/>
        </w:rPr>
        <w:t xml:space="preserve"> </w:t>
      </w:r>
      <w:proofErr w:type="gramStart"/>
      <w:r w:rsidR="000128AB">
        <w:rPr>
          <w:rFonts w:eastAsia="yandex-sans"/>
          <w:color w:val="000000"/>
        </w:rPr>
        <w:t xml:space="preserve">для </w:t>
      </w:r>
      <w:r w:rsidR="000128AB" w:rsidRPr="00A2790F">
        <w:t>конференц-зал</w:t>
      </w:r>
      <w:proofErr w:type="gramEnd"/>
      <w:r w:rsidR="000128AB">
        <w:t>, коворкинг центра «Мой бизнес»</w:t>
      </w:r>
      <w:r w:rsidR="000128AB">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4FE551E7" w:rsidR="008B1AAA" w:rsidRPr="00B44B37" w:rsidRDefault="008B1AAA" w:rsidP="000128AB">
            <w:pPr>
              <w:keepLines/>
              <w:widowControl w:val="0"/>
              <w:suppressLineNumbers/>
              <w:suppressAutoHyphens/>
              <w:spacing w:after="0"/>
              <w:jc w:val="center"/>
              <w:rPr>
                <w:b/>
              </w:rPr>
            </w:pPr>
            <w:r w:rsidRPr="00B44B37">
              <w:rPr>
                <w:b/>
              </w:rPr>
              <w:t>Наименование</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69459947" w14:textId="77777777" w:rsidR="007F4FC1" w:rsidRPr="00685653" w:rsidRDefault="007F4FC1" w:rsidP="007F4FC1">
            <w:pPr>
              <w:spacing w:after="0"/>
            </w:pPr>
            <w:proofErr w:type="spellStart"/>
            <w:r w:rsidRPr="00685653">
              <w:t>Ковачевич</w:t>
            </w:r>
            <w:proofErr w:type="spellEnd"/>
            <w:r w:rsidRPr="00685653">
              <w:t xml:space="preserve"> Сергей Александрович</w:t>
            </w:r>
          </w:p>
          <w:p w14:paraId="2E162105" w14:textId="77777777" w:rsidR="007F4FC1" w:rsidRPr="00685653" w:rsidRDefault="007F4FC1" w:rsidP="007F4FC1">
            <w:pPr>
              <w:spacing w:after="0"/>
            </w:pPr>
            <w:r w:rsidRPr="00685653">
              <w:t>(адрес) 614096, г. Пермь, ул. Ленина, д. 68, оф. 220</w:t>
            </w:r>
          </w:p>
          <w:p w14:paraId="21FD89B2" w14:textId="77777777" w:rsidR="007F4FC1" w:rsidRPr="00685653" w:rsidRDefault="007F4FC1" w:rsidP="007F4FC1">
            <w:pPr>
              <w:pStyle w:val="afff6"/>
              <w:ind w:right="0"/>
              <w:rPr>
                <w:rFonts w:ascii="Times New Roman" w:eastAsiaTheme="minorHAnsi" w:hAnsi="Times New Roman"/>
                <w:sz w:val="24"/>
                <w:szCs w:val="24"/>
                <w:lang w:eastAsia="en-US"/>
              </w:rPr>
            </w:pPr>
            <w:r w:rsidRPr="00685653">
              <w:rPr>
                <w:rFonts w:ascii="Times New Roman" w:eastAsiaTheme="minorHAnsi" w:hAnsi="Times New Roman"/>
                <w:sz w:val="24"/>
                <w:szCs w:val="24"/>
                <w:lang w:eastAsia="en-US"/>
              </w:rPr>
              <w:t>Тел: (342) 214 99- 09, (доб.</w:t>
            </w:r>
            <w:proofErr w:type="gramStart"/>
            <w:r w:rsidRPr="00685653">
              <w:rPr>
                <w:rFonts w:ascii="Times New Roman" w:eastAsiaTheme="minorHAnsi" w:hAnsi="Times New Roman"/>
                <w:sz w:val="24"/>
                <w:szCs w:val="24"/>
                <w:lang w:eastAsia="en-US"/>
              </w:rPr>
              <w:t>101 )</w:t>
            </w:r>
            <w:proofErr w:type="gramEnd"/>
            <w:r w:rsidRPr="00685653">
              <w:rPr>
                <w:rFonts w:ascii="Times New Roman" w:eastAsiaTheme="minorHAnsi" w:hAnsi="Times New Roman"/>
                <w:sz w:val="24"/>
                <w:szCs w:val="24"/>
                <w:lang w:eastAsia="en-US"/>
              </w:rPr>
              <w:t xml:space="preserve"> </w:t>
            </w:r>
          </w:p>
          <w:p w14:paraId="2C8E3E26" w14:textId="004723AD" w:rsidR="007F4FC1" w:rsidRPr="007F4FC1" w:rsidRDefault="007F4FC1" w:rsidP="007F4FC1">
            <w:pPr>
              <w:pStyle w:val="afff6"/>
              <w:ind w:right="0"/>
              <w:rPr>
                <w:rFonts w:ascii="Times New Roman" w:hAnsi="Times New Roman"/>
                <w:sz w:val="24"/>
                <w:szCs w:val="24"/>
              </w:rPr>
            </w:pPr>
            <w:r w:rsidRPr="00685653">
              <w:rPr>
                <w:rFonts w:ascii="Times New Roman" w:hAnsi="Times New Roman"/>
                <w:sz w:val="24"/>
                <w:szCs w:val="24"/>
              </w:rPr>
              <w:t xml:space="preserve"> эл. </w:t>
            </w:r>
            <w:proofErr w:type="gramStart"/>
            <w:r w:rsidRPr="00685653">
              <w:rPr>
                <w:rFonts w:ascii="Times New Roman" w:hAnsi="Times New Roman"/>
                <w:sz w:val="24"/>
                <w:szCs w:val="24"/>
              </w:rPr>
              <w:t xml:space="preserve">почта:  </w:t>
            </w:r>
            <w:proofErr w:type="spellStart"/>
            <w:r w:rsidRPr="00685653">
              <w:rPr>
                <w:rFonts w:ascii="Times New Roman" w:hAnsi="Times New Roman"/>
                <w:sz w:val="24"/>
                <w:szCs w:val="24"/>
                <w:lang w:val="en-US"/>
              </w:rPr>
              <w:t>ksa</w:t>
            </w:r>
            <w:proofErr w:type="spellEnd"/>
            <w:r w:rsidRPr="00685653">
              <w:rPr>
                <w:rFonts w:ascii="Times New Roman" w:hAnsi="Times New Roman"/>
                <w:sz w:val="24"/>
                <w:szCs w:val="24"/>
              </w:rPr>
              <w:t>@</w:t>
            </w:r>
            <w:proofErr w:type="spellStart"/>
            <w:r w:rsidRPr="00685653">
              <w:rPr>
                <w:rFonts w:ascii="Times New Roman" w:hAnsi="Times New Roman"/>
                <w:sz w:val="24"/>
                <w:szCs w:val="24"/>
                <w:lang w:val="en-US"/>
              </w:rPr>
              <w:t>frp</w:t>
            </w:r>
            <w:proofErr w:type="spellEnd"/>
            <w:r w:rsidRPr="00685653">
              <w:rPr>
                <w:rFonts w:ascii="Times New Roman" w:hAnsi="Times New Roman"/>
                <w:sz w:val="24"/>
                <w:szCs w:val="24"/>
              </w:rPr>
              <w:t>59.</w:t>
            </w:r>
            <w:proofErr w:type="spellStart"/>
            <w:r w:rsidRPr="00685653">
              <w:rPr>
                <w:rFonts w:ascii="Times New Roman" w:hAnsi="Times New Roman"/>
                <w:sz w:val="24"/>
                <w:szCs w:val="24"/>
                <w:lang w:val="en-US"/>
              </w:rPr>
              <w:t>ru</w:t>
            </w:r>
            <w:proofErr w:type="spellEnd"/>
            <w:proofErr w:type="gramEnd"/>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0112AFBA" w14:textId="262F4C48" w:rsidR="00445C65" w:rsidRDefault="00445C65" w:rsidP="00445C65">
            <w:pPr>
              <w:shd w:val="clear" w:color="auto" w:fill="FFFFFF"/>
              <w:spacing w:after="0"/>
              <w:rPr>
                <w:rFonts w:eastAsia="yandex-sans"/>
                <w:color w:val="000000"/>
              </w:rPr>
            </w:pPr>
            <w:r>
              <w:rPr>
                <w:rFonts w:eastAsia="yandex-sans"/>
                <w:color w:val="000000"/>
              </w:rPr>
              <w:t xml:space="preserve">Заключение договора на </w:t>
            </w:r>
            <w:r w:rsidRPr="00445C65">
              <w:rPr>
                <w:rFonts w:eastAsia="yandex-sans"/>
                <w:color w:val="000000"/>
              </w:rPr>
              <w:t>поставку и монтаж сплит</w:t>
            </w:r>
            <w:r w:rsidR="004201D1">
              <w:rPr>
                <w:rFonts w:eastAsia="yandex-sans"/>
                <w:color w:val="000000"/>
              </w:rPr>
              <w:t>-</w:t>
            </w:r>
            <w:r w:rsidRPr="00445C65">
              <w:rPr>
                <w:rFonts w:eastAsia="yandex-sans"/>
                <w:color w:val="000000"/>
              </w:rPr>
              <w:t>систем кондиционирования воздух</w:t>
            </w:r>
            <w:r>
              <w:rPr>
                <w:rFonts w:eastAsia="yandex-sans"/>
                <w:color w:val="000000"/>
              </w:rPr>
              <w:t>а</w:t>
            </w:r>
          </w:p>
          <w:p w14:paraId="4FC90843" w14:textId="3EC40578" w:rsidR="00445C65" w:rsidRPr="007F4FC1" w:rsidRDefault="00445C65" w:rsidP="007F4FC1">
            <w:pPr>
              <w:spacing w:after="0"/>
              <w:ind w:hanging="2"/>
              <w:rPr>
                <w:bCs/>
                <w:lang w:eastAsia="ar-SA"/>
              </w:rPr>
            </w:pP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28A0F1BE"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7F4FC1">
              <w:rPr>
                <w:rFonts w:ascii="Times New Roman" w:hAnsi="Times New Roman"/>
                <w:sz w:val="24"/>
                <w:szCs w:val="24"/>
              </w:rPr>
              <w:t>поставки</w:t>
            </w:r>
          </w:p>
        </w:tc>
        <w:tc>
          <w:tcPr>
            <w:tcW w:w="5953" w:type="dxa"/>
            <w:tcBorders>
              <w:top w:val="single" w:sz="4" w:space="0" w:color="auto"/>
              <w:left w:val="single" w:sz="4" w:space="0" w:color="auto"/>
              <w:bottom w:val="single" w:sz="4" w:space="0" w:color="auto"/>
              <w:right w:val="single" w:sz="4" w:space="0" w:color="auto"/>
            </w:tcBorders>
          </w:tcPr>
          <w:p w14:paraId="5CC5488C" w14:textId="31F14573" w:rsidR="003753C1" w:rsidRDefault="00445C65" w:rsidP="007520AC">
            <w:pPr>
              <w:suppressAutoHyphens/>
              <w:spacing w:after="0"/>
            </w:pPr>
            <w:r w:rsidRPr="002330C0">
              <w:t>не более 21 (двадцать один) рабочий день с даты заключения договора.</w:t>
            </w:r>
          </w:p>
          <w:p w14:paraId="2E97BAE5" w14:textId="0545AB32" w:rsidR="00445C65" w:rsidRPr="00B44B37" w:rsidRDefault="00445C65" w:rsidP="007520AC">
            <w:pPr>
              <w:suppressAutoHyphens/>
              <w:spacing w:after="0"/>
            </w:pP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7801483C" w:rsidR="00F7732F" w:rsidRPr="00B44B37" w:rsidRDefault="00F7732F" w:rsidP="00F7732F">
            <w:pPr>
              <w:spacing w:after="0"/>
            </w:pPr>
            <w:r w:rsidRPr="00B44B37">
              <w:t xml:space="preserve">Требования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141BA5EE" w:rsidR="00F7732F" w:rsidRPr="003753C1" w:rsidRDefault="00445C65" w:rsidP="003753C1">
            <w:pPr>
              <w:suppressAutoHyphens/>
              <w:spacing w:after="160" w:line="259" w:lineRule="auto"/>
              <w:rPr>
                <w:bCs/>
                <w:color w:val="000000" w:themeColor="text1"/>
                <w:lang w:eastAsia="ar-SA"/>
              </w:rPr>
            </w:pPr>
            <w:r>
              <w:rPr>
                <w:b/>
              </w:rPr>
              <w:t>577 910</w:t>
            </w:r>
            <w:r w:rsidRPr="00A2790F">
              <w:rPr>
                <w:b/>
              </w:rPr>
              <w:t xml:space="preserve"> (</w:t>
            </w:r>
            <w:r>
              <w:rPr>
                <w:b/>
              </w:rPr>
              <w:t>пятьсот семьдесят семь тысяч девятьсот десять</w:t>
            </w:r>
            <w:r w:rsidRPr="00A2790F">
              <w:rPr>
                <w:b/>
              </w:rPr>
              <w:t>)</w:t>
            </w:r>
            <w:r w:rsidRPr="00A2790F">
              <w:t xml:space="preserve"> рублей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7E7C4804" w:rsidR="00F7732F" w:rsidRPr="00B44B37" w:rsidRDefault="00F7732F" w:rsidP="00F7732F">
            <w:pPr>
              <w:widowControl w:val="0"/>
              <w:spacing w:after="0"/>
            </w:pPr>
            <w:r w:rsidRPr="00B44B37">
              <w:t xml:space="preserve">Цена договора включает в себя все затраты </w:t>
            </w:r>
            <w:r w:rsidR="003753C1">
              <w:t>Поставщика</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CF8BBD3" w14:textId="25879A09" w:rsidR="003753C1" w:rsidRPr="00F7732F" w:rsidRDefault="00445C65" w:rsidP="00DD1370">
            <w:pPr>
              <w:autoSpaceDE w:val="0"/>
              <w:autoSpaceDN w:val="0"/>
              <w:adjustRightInd w:val="0"/>
              <w:rPr>
                <w:rFonts w:eastAsiaTheme="minorHAnsi"/>
                <w:lang w:eastAsia="en-US"/>
              </w:rPr>
            </w:pPr>
            <w:r w:rsidRPr="001F1548">
              <w:rPr>
                <w:bCs/>
              </w:rPr>
              <w:t>Заказчик оплачивает 100% от общей стоимости настоящего договора в течение 7 (семи) рабочих дней после подписания сторонами акта выполненных работ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734F7D">
              <w:rPr>
                <w:color w:val="000000"/>
              </w:rPr>
              <w:lastRenderedPageBreak/>
              <w:t>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643D1DE8" w:rsidR="00F7732F" w:rsidRPr="00B44B37" w:rsidRDefault="00F7732F" w:rsidP="00F7732F">
                  <w:pPr>
                    <w:spacing w:after="0"/>
                    <w:rPr>
                      <w:b/>
                    </w:rPr>
                  </w:pPr>
                  <w:r w:rsidRPr="00B44B37">
                    <w:t>на участие в запросе предложений на право заключения договора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6560BF32" w14:textId="383FBD3D" w:rsidR="00090F00" w:rsidRPr="00891ABA" w:rsidRDefault="00770606" w:rsidP="00090F00">
            <w:pPr>
              <w:pStyle w:val="affff1"/>
              <w:numPr>
                <w:ilvl w:val="0"/>
                <w:numId w:val="36"/>
              </w:numPr>
              <w:spacing w:after="0"/>
              <w:ind w:left="31" w:firstLine="0"/>
              <w:contextualSpacing w:val="0"/>
            </w:pPr>
            <w:r w:rsidRPr="00090F00">
              <w:rPr>
                <w:rFonts w:eastAsia="Courier New"/>
                <w:bCs/>
                <w:iCs/>
              </w:rPr>
              <w:t xml:space="preserve">Документы, подтверждающие </w:t>
            </w:r>
            <w:r w:rsidR="00090F00">
              <w:rPr>
                <w:rFonts w:eastAsia="Courier New"/>
                <w:bCs/>
                <w:iCs/>
              </w:rPr>
              <w:t xml:space="preserve">опыт </w:t>
            </w:r>
            <w:r w:rsidR="00090F00" w:rsidRPr="00A2790F">
              <w:t xml:space="preserve">участника закупки по успешной поставке и монтажу </w:t>
            </w:r>
            <w:r w:rsidR="00090F00" w:rsidRPr="00891ABA">
              <w:rPr>
                <w:rFonts w:eastAsia="yandex-sans"/>
                <w:color w:val="000000"/>
              </w:rPr>
              <w:t>сплит</w:t>
            </w:r>
            <w:r w:rsidR="00090F00">
              <w:rPr>
                <w:rFonts w:eastAsia="yandex-sans"/>
                <w:color w:val="000000"/>
              </w:rPr>
              <w:t xml:space="preserve"> </w:t>
            </w:r>
            <w:r w:rsidR="00090F00" w:rsidRPr="00891ABA">
              <w:rPr>
                <w:rFonts w:eastAsia="yandex-sans"/>
                <w:color w:val="000000"/>
              </w:rPr>
              <w:t>систем кондиционирования воздуха</w:t>
            </w:r>
          </w:p>
          <w:p w14:paraId="1642843C" w14:textId="1DFFE88C" w:rsidR="00090F00" w:rsidRPr="00090F00" w:rsidRDefault="00090F00" w:rsidP="00090F00">
            <w:pPr>
              <w:rPr>
                <w:rFonts w:eastAsia="Courier New"/>
                <w:b/>
                <w:bCs/>
                <w:iCs/>
                <w:u w:val="single"/>
              </w:rPr>
            </w:pPr>
            <w:r>
              <w:t xml:space="preserve">в </w:t>
            </w:r>
            <w:r w:rsidRPr="00891ABA">
              <w:t xml:space="preserve">рамках показателя рассматриваются заключенные и исполненные договоры поставки оборудования, комплектующих </w:t>
            </w:r>
            <w:r w:rsidRPr="00090F00">
              <w:rPr>
                <w:b/>
                <w:bCs/>
              </w:rPr>
              <w:t>на сумму свыше 200 000 (двести тысяч) рублей 00 коп.</w:t>
            </w:r>
          </w:p>
          <w:p w14:paraId="144DDEAD" w14:textId="2F98DC27" w:rsidR="004E3BA9" w:rsidRPr="00090F00" w:rsidRDefault="004E3BA9" w:rsidP="00090F00">
            <w:pPr>
              <w:ind w:left="28"/>
              <w:rPr>
                <w:rFonts w:eastAsia="Courier New"/>
                <w:b/>
                <w:iCs/>
                <w:u w:val="single"/>
              </w:rPr>
            </w:pPr>
            <w:r w:rsidRPr="00090F00">
              <w:rPr>
                <w:rFonts w:eastAsia="Courier New"/>
                <w:b/>
                <w:iCs/>
                <w:u w:val="single"/>
              </w:rPr>
              <w:t xml:space="preserve">Документами, подтверждающими являются: </w:t>
            </w:r>
          </w:p>
          <w:p w14:paraId="18F8815B" w14:textId="2F552679" w:rsidR="004E3BA9" w:rsidRPr="00852CE4" w:rsidRDefault="004E3BA9" w:rsidP="004E3BA9">
            <w:pPr>
              <w:rPr>
                <w:rFonts w:eastAsia="Courier New"/>
                <w:iCs/>
              </w:rPr>
            </w:pPr>
            <w:r w:rsidRPr="00852CE4">
              <w:rPr>
                <w:rFonts w:eastAsia="Courier New"/>
                <w:iCs/>
              </w:rPr>
              <w:t>- копии исполненных контрактов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54B6BB96" w:rsidR="004E3BA9" w:rsidRPr="00852CE4" w:rsidRDefault="004E3BA9" w:rsidP="004E3BA9">
            <w:pPr>
              <w:rPr>
                <w:rFonts w:eastAsia="Courier New"/>
                <w:iCs/>
              </w:rPr>
            </w:pPr>
            <w:r w:rsidRPr="00852CE4">
              <w:rPr>
                <w:rFonts w:eastAsia="Courier New"/>
                <w:iCs/>
              </w:rPr>
              <w:t xml:space="preserve">- </w:t>
            </w:r>
            <w:proofErr w:type="gramStart"/>
            <w:r w:rsidRPr="00852CE4">
              <w:rPr>
                <w:rFonts w:eastAsia="Courier New"/>
                <w:iCs/>
              </w:rPr>
              <w:t>копии актов</w:t>
            </w:r>
            <w:proofErr w:type="gramEnd"/>
            <w:r w:rsidR="00512B79">
              <w:rPr>
                <w:rFonts w:eastAsia="Courier New"/>
                <w:iCs/>
              </w:rPr>
              <w:t xml:space="preserve"> </w:t>
            </w:r>
            <w:r w:rsidRPr="00852CE4">
              <w:rPr>
                <w:rFonts w:eastAsia="Courier New"/>
                <w:iCs/>
              </w:rPr>
              <w:t>подписанных обеими сторонами;</w:t>
            </w:r>
          </w:p>
          <w:p w14:paraId="30D33DC9" w14:textId="77777777" w:rsidR="004E3BA9" w:rsidRPr="00852CE4" w:rsidRDefault="004E3BA9" w:rsidP="004E3BA9">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77777777" w:rsidR="004E3BA9" w:rsidRPr="00852CE4" w:rsidRDefault="004E3BA9" w:rsidP="004E3BA9">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количество участников,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4E3BA9" w:rsidRPr="000B665B" w:rsidRDefault="004E3BA9" w:rsidP="004E3BA9">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34D8CA29" w:rsidR="00770606" w:rsidRDefault="004E3BA9" w:rsidP="004E3BA9">
            <w:pPr>
              <w:ind w:left="31"/>
              <w:rPr>
                <w:lang w:eastAsia="ar-SA"/>
              </w:rPr>
            </w:pPr>
            <w:r w:rsidRPr="000B665B">
              <w:rPr>
                <w:lang w:eastAsia="ar-SA"/>
              </w:rPr>
              <w:t xml:space="preserve">В случае если </w:t>
            </w:r>
            <w:r w:rsidR="00512B79">
              <w:rPr>
                <w:lang w:eastAsia="ar-SA"/>
              </w:rPr>
              <w:t>у</w:t>
            </w:r>
            <w:r w:rsidRPr="000B665B">
              <w:rPr>
                <w:lang w:eastAsia="ar-SA"/>
              </w:rPr>
              <w:t>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813B50F" w14:textId="39C886CC" w:rsidR="00F340EE" w:rsidRPr="00F340EE" w:rsidRDefault="00F340EE" w:rsidP="00F340EE">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5</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p w14:paraId="5BF3EA53" w14:textId="28E987F0" w:rsidR="004E3BA9" w:rsidRPr="000B665B" w:rsidRDefault="004E3BA9" w:rsidP="00512B79">
            <w:pPr>
              <w:rPr>
                <w:lang w:eastAsia="ar-SA"/>
              </w:rPr>
            </w:pP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w:t>
            </w:r>
            <w:r w:rsidRPr="008C78EE">
              <w:lastRenderedPageBreak/>
              <w:t xml:space="preserve">(при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30EF933" w14:textId="4EE03BA2" w:rsidR="00DB1917" w:rsidRPr="000128AB" w:rsidRDefault="004201D1" w:rsidP="00DB1917">
            <w:pPr>
              <w:spacing w:after="0" w:line="259" w:lineRule="auto"/>
              <w:jc w:val="center"/>
              <w:rPr>
                <w:rFonts w:eastAsiaTheme="minorHAnsi" w:cstheme="minorBidi"/>
                <w:b/>
                <w:bCs/>
                <w:lang w:eastAsia="en-US"/>
              </w:rPr>
            </w:pPr>
            <w:r>
              <w:rPr>
                <w:rFonts w:eastAsiaTheme="minorHAnsi" w:cstheme="minorBidi"/>
                <w:b/>
                <w:bCs/>
                <w:lang w:eastAsia="en-US"/>
              </w:rPr>
              <w:t xml:space="preserve">до </w:t>
            </w:r>
            <w:r w:rsidR="00DB1917" w:rsidRPr="000128AB">
              <w:rPr>
                <w:rFonts w:eastAsiaTheme="minorHAnsi" w:cstheme="minorBidi"/>
                <w:b/>
                <w:bCs/>
                <w:lang w:eastAsia="en-US"/>
              </w:rPr>
              <w:t>1</w:t>
            </w:r>
            <w:r w:rsidR="00090F00" w:rsidRPr="000128AB">
              <w:rPr>
                <w:rFonts w:eastAsiaTheme="minorHAnsi" w:cstheme="minorBidi"/>
                <w:b/>
                <w:bCs/>
                <w:lang w:eastAsia="en-US"/>
              </w:rPr>
              <w:t>4</w:t>
            </w:r>
            <w:r w:rsidR="00DB1917" w:rsidRPr="000128AB">
              <w:rPr>
                <w:rFonts w:eastAsiaTheme="minorHAnsi" w:cstheme="minorBidi"/>
                <w:b/>
                <w:bCs/>
                <w:lang w:eastAsia="en-US"/>
              </w:rPr>
              <w:t>-00 часов местного времени</w:t>
            </w:r>
          </w:p>
          <w:p w14:paraId="1975D784" w14:textId="216E7098" w:rsidR="00F7732F" w:rsidRPr="002F211B" w:rsidRDefault="00DB1917" w:rsidP="00DB1917">
            <w:pPr>
              <w:spacing w:after="0"/>
              <w:jc w:val="center"/>
              <w:rPr>
                <w:rFonts w:eastAsiaTheme="minorHAnsi"/>
                <w:highlight w:val="yellow"/>
                <w:lang w:eastAsia="en-US"/>
              </w:rPr>
            </w:pPr>
            <w:r w:rsidRPr="000128AB">
              <w:rPr>
                <w:rFonts w:eastAsiaTheme="minorHAnsi" w:cstheme="minorBidi"/>
                <w:b/>
                <w:bCs/>
                <w:lang w:eastAsia="en-US"/>
              </w:rPr>
              <w:t>«</w:t>
            </w:r>
            <w:r w:rsidR="00090F00" w:rsidRPr="000128AB">
              <w:rPr>
                <w:rFonts w:eastAsiaTheme="minorHAnsi" w:cstheme="minorBidi"/>
                <w:b/>
                <w:bCs/>
                <w:lang w:eastAsia="en-US"/>
              </w:rPr>
              <w:t>14</w:t>
            </w:r>
            <w:r w:rsidRPr="000128AB">
              <w:rPr>
                <w:rFonts w:eastAsiaTheme="minorHAnsi" w:cstheme="minorBidi"/>
                <w:b/>
                <w:bCs/>
                <w:lang w:eastAsia="en-US"/>
              </w:rPr>
              <w:t xml:space="preserve">» </w:t>
            </w:r>
            <w:r w:rsidR="00090F00" w:rsidRPr="000128AB">
              <w:rPr>
                <w:rFonts w:eastAsiaTheme="minorHAnsi" w:cstheme="minorBidi"/>
                <w:b/>
                <w:bCs/>
                <w:lang w:eastAsia="en-US"/>
              </w:rPr>
              <w:t>апреля</w:t>
            </w:r>
            <w:r w:rsidRPr="000128AB">
              <w:rPr>
                <w:rFonts w:eastAsiaTheme="minorHAnsi" w:cstheme="minorBidi"/>
                <w:b/>
                <w:bCs/>
                <w:lang w:eastAsia="en-US"/>
              </w:rPr>
              <w:t xml:space="preserve"> 2022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C24A754" w14:textId="225035B3" w:rsidR="00F7732F" w:rsidRPr="00DB1917" w:rsidRDefault="00DB1917" w:rsidP="00F7732F">
            <w:pPr>
              <w:pStyle w:val="33"/>
              <w:numPr>
                <w:ilvl w:val="0"/>
                <w:numId w:val="0"/>
              </w:numPr>
              <w:tabs>
                <w:tab w:val="num" w:pos="1620"/>
              </w:tabs>
              <w:rPr>
                <w:bCs/>
                <w:szCs w:val="24"/>
              </w:rPr>
            </w:pPr>
            <w:r w:rsidRPr="00DB1917">
              <w:rPr>
                <w:bCs/>
                <w:szCs w:val="24"/>
              </w:rPr>
              <w:t>Не позднее «</w:t>
            </w:r>
            <w:r w:rsidR="00090F00">
              <w:rPr>
                <w:bCs/>
                <w:szCs w:val="24"/>
              </w:rPr>
              <w:t>18</w:t>
            </w:r>
            <w:r w:rsidRPr="00DB1917">
              <w:rPr>
                <w:bCs/>
                <w:szCs w:val="24"/>
              </w:rPr>
              <w:t xml:space="preserve">» </w:t>
            </w:r>
            <w:r w:rsidR="00090F00">
              <w:rPr>
                <w:bCs/>
                <w:szCs w:val="24"/>
              </w:rPr>
              <w:t xml:space="preserve">апреля </w:t>
            </w:r>
            <w:r w:rsidRPr="00DB1917">
              <w:rPr>
                <w:bCs/>
                <w:szCs w:val="24"/>
              </w:rPr>
              <w:t>2022 г. включительно</w:t>
            </w:r>
          </w:p>
          <w:p w14:paraId="39D7BE88" w14:textId="3968FFA8" w:rsidR="00DB1917" w:rsidRPr="003044A1" w:rsidRDefault="00DB1917" w:rsidP="00F7732F">
            <w:pPr>
              <w:pStyle w:val="33"/>
              <w:numPr>
                <w:ilvl w:val="0"/>
                <w:numId w:val="0"/>
              </w:numPr>
              <w:tabs>
                <w:tab w:val="num" w:pos="1620"/>
              </w:tabs>
              <w:rPr>
                <w:szCs w:val="24"/>
              </w:rPr>
            </w:pP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FB48FE" w:rsidRPr="00FB48FE" w:rsidRDefault="00FB48FE" w:rsidP="00FB48FE">
            <w:pPr>
              <w:spacing w:after="0"/>
              <w:ind w:hanging="2"/>
              <w:jc w:val="left"/>
              <w:rPr>
                <w:rFonts w:eastAsia="Calibri"/>
                <w:lang w:eastAsia="ar-SA"/>
              </w:rPr>
            </w:pPr>
            <w:r w:rsidRPr="00FB48FE">
              <w:rPr>
                <w:rFonts w:eastAsia="Calibri"/>
                <w:lang w:eastAsia="ar-SA"/>
              </w:rPr>
              <w:lastRenderedPageBreak/>
              <w:t xml:space="preserve">Критерии оценки участников закупки: </w:t>
            </w:r>
          </w:p>
          <w:p w14:paraId="2BB60796" w14:textId="77777777" w:rsidR="00090F00" w:rsidRPr="00A2790F" w:rsidRDefault="00090F00" w:rsidP="00090F00">
            <w:pPr>
              <w:numPr>
                <w:ilvl w:val="0"/>
                <w:numId w:val="37"/>
              </w:numPr>
              <w:pBdr>
                <w:top w:val="nil"/>
                <w:left w:val="nil"/>
                <w:bottom w:val="nil"/>
                <w:right w:val="nil"/>
                <w:between w:val="nil"/>
              </w:pBdr>
              <w:spacing w:after="0"/>
              <w:rPr>
                <w:color w:val="000000"/>
              </w:rPr>
            </w:pPr>
            <w:r w:rsidRPr="00A2790F">
              <w:rPr>
                <w:color w:val="000000"/>
              </w:rPr>
              <w:t>Продолжительность деятельности Поставщика с даты государственной регистрации:</w:t>
            </w:r>
          </w:p>
          <w:p w14:paraId="014DCF3A" w14:textId="77777777" w:rsidR="00090F00" w:rsidRPr="00A2790F" w:rsidRDefault="00090F00" w:rsidP="00090F00">
            <w:r w:rsidRPr="00A2790F">
              <w:t>до 1 года включительно – 0 баллов;</w:t>
            </w:r>
          </w:p>
          <w:p w14:paraId="21138D5C" w14:textId="77777777" w:rsidR="00090F00" w:rsidRPr="00A2790F" w:rsidRDefault="00090F00" w:rsidP="00090F00">
            <w:r w:rsidRPr="00A2790F">
              <w:t>от 1 года до 2 лет включительно – 5 баллов;</w:t>
            </w:r>
          </w:p>
          <w:p w14:paraId="0622B920" w14:textId="77777777" w:rsidR="00090F00" w:rsidRPr="00CF0DA2" w:rsidRDefault="00090F00" w:rsidP="00090F00">
            <w:r w:rsidRPr="00A2790F">
              <w:t>свыше 3 лет – 10 баллов;</w:t>
            </w:r>
          </w:p>
          <w:p w14:paraId="7D24B02A" w14:textId="77777777" w:rsidR="00090F00" w:rsidRPr="00891ABA" w:rsidRDefault="00090F00" w:rsidP="00090F00">
            <w:pPr>
              <w:pStyle w:val="affff1"/>
              <w:numPr>
                <w:ilvl w:val="0"/>
                <w:numId w:val="37"/>
              </w:numPr>
              <w:spacing w:after="0"/>
              <w:contextualSpacing w:val="0"/>
            </w:pPr>
            <w:r w:rsidRPr="00A2790F">
              <w:t xml:space="preserve">Опыт участника закупки по успешной поставке и монтажу </w:t>
            </w:r>
            <w:r w:rsidRPr="00891ABA">
              <w:rPr>
                <w:rFonts w:eastAsia="yandex-sans"/>
                <w:color w:val="000000"/>
              </w:rPr>
              <w:t>сплит систем кондиционирования воздуха</w:t>
            </w:r>
          </w:p>
          <w:p w14:paraId="038731E9" w14:textId="77777777" w:rsidR="00090F00" w:rsidRPr="00891ABA" w:rsidRDefault="00090F00" w:rsidP="00090F00">
            <w:r>
              <w:t xml:space="preserve">в </w:t>
            </w:r>
            <w:r w:rsidRPr="00891ABA">
              <w:t xml:space="preserve">рамках показателя рассматриваются заключенные и исполненные договоры поставки оборудования, комплектующих </w:t>
            </w:r>
            <w:r w:rsidRPr="000128AB">
              <w:rPr>
                <w:b/>
                <w:bCs/>
              </w:rPr>
              <w:t>на сумму свыше 200 000 (двести тысяч)</w:t>
            </w:r>
            <w:r w:rsidRPr="00891ABA">
              <w:t xml:space="preserve"> рублей 00 коп. Подтверждением являются </w:t>
            </w:r>
            <w:r w:rsidRPr="00891ABA">
              <w:lastRenderedPageBreak/>
              <w:t xml:space="preserve">заверенные Участником закупки копии договоров, приложений, актов выполненных работ, товарных накладных и иных документов. </w:t>
            </w:r>
          </w:p>
          <w:p w14:paraId="74927010" w14:textId="77777777" w:rsidR="00090F00" w:rsidRPr="00A2790F" w:rsidRDefault="00090F00" w:rsidP="00090F00">
            <w:r w:rsidRPr="00A2790F">
              <w:t>- 1 комплект документов – 5 баллов;</w:t>
            </w:r>
          </w:p>
          <w:p w14:paraId="30E20D66" w14:textId="77777777" w:rsidR="00090F00" w:rsidRPr="00A2790F" w:rsidRDefault="00090F00" w:rsidP="00090F00">
            <w:r w:rsidRPr="00A2790F">
              <w:t>- 2 комплекта документов и более – 10 баллов.</w:t>
            </w:r>
          </w:p>
          <w:p w14:paraId="6B28D7FF" w14:textId="77777777" w:rsidR="00090F00" w:rsidRPr="00A2790F" w:rsidRDefault="00090F00" w:rsidP="00090F00">
            <w:r w:rsidRPr="00A2790F">
              <w:t>3. Предложение участника закупки в отношении стоимости договора (указывается в заявке участника):</w:t>
            </w:r>
          </w:p>
          <w:p w14:paraId="18F33897" w14:textId="77777777" w:rsidR="00090F00" w:rsidRPr="00A2790F" w:rsidRDefault="00090F00" w:rsidP="00090F00">
            <w:r w:rsidRPr="00A2790F">
              <w:t>•</w:t>
            </w:r>
            <w:r w:rsidRPr="00A2790F">
              <w:tab/>
              <w:t>снижение начальной (максимальной) цены до 5% включительно – 0 баллов;</w:t>
            </w:r>
          </w:p>
          <w:p w14:paraId="45CEC283" w14:textId="77777777" w:rsidR="00090F00" w:rsidRPr="00A2790F" w:rsidRDefault="00090F00" w:rsidP="00090F00">
            <w:r w:rsidRPr="00A2790F">
              <w:t>•</w:t>
            </w:r>
            <w:r w:rsidRPr="00A2790F">
              <w:tab/>
              <w:t>снижение начальной (максимальной) цены свыше 5% до 10% включительно – 5 баллов;</w:t>
            </w:r>
          </w:p>
          <w:p w14:paraId="2808E446" w14:textId="77777777" w:rsidR="00090F00" w:rsidRPr="00A2790F" w:rsidRDefault="00090F00" w:rsidP="00090F00">
            <w:r w:rsidRPr="00A2790F">
              <w:t>•</w:t>
            </w:r>
            <w:r w:rsidRPr="00A2790F">
              <w:tab/>
              <w:t>снижение начальной (максимальной) цены свыше 10% до 15% включительно – 10 баллов;</w:t>
            </w:r>
          </w:p>
          <w:p w14:paraId="782A0C3F" w14:textId="77777777" w:rsidR="00090F00" w:rsidRPr="00A2790F" w:rsidRDefault="00090F00" w:rsidP="00090F00">
            <w:r w:rsidRPr="00A2790F">
              <w:t>•</w:t>
            </w:r>
            <w:r w:rsidRPr="00A2790F">
              <w:tab/>
              <w:t>снижение начальной (максимальной) цены свыше 15% – 15 баллов;</w:t>
            </w:r>
          </w:p>
          <w:p w14:paraId="0024BD49" w14:textId="77777777" w:rsidR="00090F00" w:rsidRPr="00A2790F" w:rsidRDefault="00090F00" w:rsidP="00090F00">
            <w:r w:rsidRPr="00A2790F">
              <w:t>•</w:t>
            </w:r>
            <w:r w:rsidRPr="00A2790F">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1C7E3851" w14:textId="77777777" w:rsidR="00090F00" w:rsidRPr="00A2790F" w:rsidRDefault="00090F00" w:rsidP="00090F00">
            <w:r w:rsidRPr="00A2790F">
              <w:t>Победителем признается один участник закупки, набравший максимальное количество баллов.</w:t>
            </w:r>
          </w:p>
          <w:p w14:paraId="785BCF40" w14:textId="31434801" w:rsidR="00F340EE" w:rsidRPr="00840161" w:rsidRDefault="00090F00" w:rsidP="00090F00">
            <w:pPr>
              <w:spacing w:after="0"/>
              <w:jc w:val="left"/>
            </w:pPr>
            <w:r w:rsidRPr="00A2790F">
              <w:t>При равенстве баллов победителем признается участник, с более ранним временем подачи заявки</w:t>
            </w:r>
            <w:r>
              <w:t>.</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lastRenderedPageBreak/>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7587A0C7" w14:textId="08C90758" w:rsidR="009A3D50" w:rsidRPr="001F640B" w:rsidRDefault="003D5B29" w:rsidP="001F640B">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tbl>
      <w:tblPr>
        <w:tblStyle w:val="afc"/>
        <w:tblW w:w="0" w:type="auto"/>
        <w:tblInd w:w="-147" w:type="dxa"/>
        <w:tblLook w:val="04A0" w:firstRow="1" w:lastRow="0" w:firstColumn="1" w:lastColumn="0" w:noHBand="0" w:noVBand="1"/>
      </w:tblPr>
      <w:tblGrid>
        <w:gridCol w:w="2903"/>
        <w:gridCol w:w="7162"/>
      </w:tblGrid>
      <w:tr w:rsidR="001F640B" w:rsidRPr="00A2790F" w14:paraId="0E4CF6EA" w14:textId="77777777" w:rsidTr="0084784D">
        <w:tc>
          <w:tcPr>
            <w:tcW w:w="2903" w:type="dxa"/>
          </w:tcPr>
          <w:p w14:paraId="61542CE6" w14:textId="77777777" w:rsidR="001F640B" w:rsidRPr="00A2790F" w:rsidRDefault="001F640B" w:rsidP="00893A13">
            <w:r w:rsidRPr="00A2790F">
              <w:t>Результат работ</w:t>
            </w:r>
          </w:p>
        </w:tc>
        <w:tc>
          <w:tcPr>
            <w:tcW w:w="7162" w:type="dxa"/>
          </w:tcPr>
          <w:p w14:paraId="754B68F7" w14:textId="77777777" w:rsidR="001F640B" w:rsidRPr="00A2790F" w:rsidRDefault="001F640B" w:rsidP="00893A13">
            <w:pPr>
              <w:widowControl w:val="0"/>
              <w:jc w:val="center"/>
              <w:rPr>
                <w:b/>
              </w:rPr>
            </w:pPr>
            <w:r w:rsidRPr="00A2790F">
              <w:rPr>
                <w:b/>
              </w:rPr>
              <w:t xml:space="preserve">1. Требования к поставке Товара </w:t>
            </w:r>
          </w:p>
          <w:p w14:paraId="7204C47B" w14:textId="77777777" w:rsidR="00090F00" w:rsidRPr="002826A8" w:rsidRDefault="00090F00" w:rsidP="00090F00">
            <w:pPr>
              <w:ind w:right="-1" w:firstLine="444"/>
              <w:rPr>
                <w:rFonts w:eastAsiaTheme="minorHAnsi"/>
                <w:lang w:eastAsia="en-US"/>
              </w:rPr>
            </w:pPr>
            <w:r w:rsidRPr="002826A8">
              <w:rPr>
                <w:rFonts w:eastAsiaTheme="minorHAnsi"/>
                <w:lang w:eastAsia="en-US"/>
              </w:rPr>
              <w:t xml:space="preserve">1.1. Поставка включает в себя: доставка </w:t>
            </w:r>
            <w:r w:rsidRPr="00A2790F">
              <w:rPr>
                <w:rFonts w:eastAsiaTheme="minorHAnsi"/>
                <w:lang w:eastAsia="en-US"/>
              </w:rPr>
              <w:t xml:space="preserve">Товара </w:t>
            </w:r>
            <w:r w:rsidRPr="002826A8">
              <w:rPr>
                <w:rFonts w:eastAsiaTheme="minorHAnsi"/>
                <w:lang w:eastAsia="en-US"/>
              </w:rPr>
              <w:t>транспортом Поставщика до местонахождения Заказчика</w:t>
            </w:r>
            <w:r w:rsidRPr="00A2790F">
              <w:rPr>
                <w:rFonts w:eastAsiaTheme="minorHAnsi"/>
                <w:lang w:eastAsia="en-US"/>
              </w:rPr>
              <w:t xml:space="preserve"> (г. Пермь, ул. Ленина 68, конференц-зал</w:t>
            </w:r>
            <w:r>
              <w:rPr>
                <w:rFonts w:eastAsiaTheme="minorHAnsi"/>
                <w:lang w:eastAsia="en-US"/>
              </w:rPr>
              <w:t>, коворкинг</w:t>
            </w:r>
            <w:r w:rsidRPr="00A2790F">
              <w:rPr>
                <w:rFonts w:eastAsiaTheme="minorHAnsi"/>
                <w:lang w:eastAsia="en-US"/>
              </w:rPr>
              <w:t>),</w:t>
            </w:r>
            <w:r w:rsidRPr="002826A8">
              <w:rPr>
                <w:rFonts w:eastAsiaTheme="minorHAnsi"/>
                <w:lang w:eastAsia="en-US"/>
              </w:rPr>
              <w:t xml:space="preserve"> разгрузка оборудования, монтаж и пуско-наладочные работы выполняется силами Поставщика и за его счет.</w:t>
            </w:r>
          </w:p>
          <w:p w14:paraId="3BF290C1" w14:textId="77777777" w:rsidR="00090F00" w:rsidRPr="002826A8" w:rsidRDefault="00090F00" w:rsidP="00090F00">
            <w:pPr>
              <w:ind w:right="-1" w:firstLine="567"/>
              <w:rPr>
                <w:rFonts w:eastAsiaTheme="minorHAnsi"/>
                <w:lang w:eastAsia="en-US"/>
              </w:rPr>
            </w:pPr>
            <w:r w:rsidRPr="002826A8">
              <w:rPr>
                <w:rFonts w:eastAsiaTheme="minorHAnsi"/>
                <w:lang w:eastAsia="en-US"/>
              </w:rPr>
              <w:t>1.2. В состав поставляемого Товара должны быть включены: все необходимые расходные материалы – соединительные кабели, разъемы, переходники и прочие расходные материалы.</w:t>
            </w:r>
          </w:p>
          <w:p w14:paraId="63A80F82" w14:textId="77777777" w:rsidR="00090F00" w:rsidRPr="002826A8" w:rsidRDefault="00090F00" w:rsidP="00090F00">
            <w:pPr>
              <w:ind w:right="-1" w:firstLine="567"/>
              <w:rPr>
                <w:rFonts w:eastAsiaTheme="minorHAnsi"/>
                <w:lang w:eastAsia="en-US"/>
              </w:rPr>
            </w:pPr>
            <w:r w:rsidRPr="002826A8">
              <w:rPr>
                <w:rFonts w:eastAsiaTheme="minorHAnsi"/>
                <w:lang w:eastAsia="en-US"/>
              </w:rPr>
              <w:t>1.3. При поставке Товара Поставщик должен предоставить техническую документацию на Товар (в том числе, при их наличии: сертификаты соответствия Товара требованиям ГОСТ, ТУ или иных стандартов, заверенные изготовителем, технический паспорт, гарантийный талон, а также документ или паспорт качества (при наличии). Все необходимые Руководства пользователя должны быть на русском языке. Техническая документация должна быть на русском языке.</w:t>
            </w:r>
          </w:p>
          <w:p w14:paraId="4167CE6F" w14:textId="77777777" w:rsidR="00090F00" w:rsidRPr="002826A8" w:rsidRDefault="00090F00" w:rsidP="00090F00">
            <w:pPr>
              <w:widowControl w:val="0"/>
              <w:autoSpaceDE w:val="0"/>
              <w:autoSpaceDN w:val="0"/>
              <w:adjustRightInd w:val="0"/>
              <w:ind w:firstLine="604"/>
              <w:rPr>
                <w:rFonts w:eastAsiaTheme="minorHAnsi"/>
                <w:bCs/>
                <w:iCs/>
                <w:color w:val="000000"/>
                <w:shd w:val="clear" w:color="auto" w:fill="FFFFFF"/>
                <w:lang w:eastAsia="en-US"/>
              </w:rPr>
            </w:pPr>
            <w:r w:rsidRPr="00A2790F">
              <w:rPr>
                <w:rFonts w:eastAsiaTheme="minorHAnsi"/>
                <w:lang w:eastAsia="en-US"/>
              </w:rPr>
              <w:t>1.</w:t>
            </w:r>
            <w:r>
              <w:rPr>
                <w:rFonts w:eastAsiaTheme="minorHAnsi"/>
                <w:lang w:eastAsia="en-US"/>
              </w:rPr>
              <w:t>4</w:t>
            </w:r>
            <w:r w:rsidRPr="00A2790F">
              <w:rPr>
                <w:rFonts w:eastAsiaTheme="minorHAnsi"/>
                <w:lang w:eastAsia="en-US"/>
              </w:rPr>
              <w:t>.</w:t>
            </w:r>
            <w:r w:rsidRPr="00A2790F">
              <w:rPr>
                <w:rFonts w:eastAsiaTheme="minorHAnsi"/>
                <w:bCs/>
                <w:iCs/>
                <w:color w:val="000000"/>
                <w:shd w:val="clear" w:color="auto" w:fill="FFFFFF"/>
                <w:lang w:eastAsia="en-US"/>
              </w:rPr>
              <w:t xml:space="preserve"> Поставщик вправе поставить Оборудование, обладающие более высокими характеристиками (более новая модель и т.п.) при условии не превышения установленной </w:t>
            </w:r>
            <w:r>
              <w:rPr>
                <w:rFonts w:eastAsiaTheme="minorHAnsi"/>
                <w:bCs/>
                <w:iCs/>
                <w:color w:val="000000"/>
                <w:shd w:val="clear" w:color="auto" w:fill="FFFFFF"/>
                <w:lang w:eastAsia="en-US"/>
              </w:rPr>
              <w:t>начальной (</w:t>
            </w:r>
            <w:r w:rsidRPr="00A2790F">
              <w:rPr>
                <w:rFonts w:eastAsiaTheme="minorHAnsi"/>
                <w:bCs/>
                <w:iCs/>
                <w:color w:val="000000"/>
                <w:shd w:val="clear" w:color="auto" w:fill="FFFFFF"/>
                <w:lang w:eastAsia="en-US"/>
              </w:rPr>
              <w:t>максимальной</w:t>
            </w:r>
            <w:r>
              <w:rPr>
                <w:rFonts w:eastAsiaTheme="minorHAnsi"/>
                <w:bCs/>
                <w:iCs/>
                <w:color w:val="000000"/>
                <w:shd w:val="clear" w:color="auto" w:fill="FFFFFF"/>
                <w:lang w:eastAsia="en-US"/>
              </w:rPr>
              <w:t>)</w:t>
            </w:r>
            <w:r w:rsidRPr="00A2790F">
              <w:rPr>
                <w:rFonts w:eastAsiaTheme="minorHAnsi"/>
                <w:bCs/>
                <w:iCs/>
                <w:color w:val="000000"/>
                <w:shd w:val="clear" w:color="auto" w:fill="FFFFFF"/>
                <w:lang w:eastAsia="en-US"/>
              </w:rPr>
              <w:t xml:space="preserve"> цены договора. При этом такое Оборудование должно полностью соответствовать требования</w:t>
            </w:r>
            <w:r>
              <w:rPr>
                <w:rFonts w:eastAsiaTheme="minorHAnsi"/>
                <w:bCs/>
                <w:iCs/>
                <w:color w:val="000000"/>
                <w:shd w:val="clear" w:color="auto" w:fill="FFFFFF"/>
                <w:lang w:eastAsia="en-US"/>
              </w:rPr>
              <w:t>м</w:t>
            </w:r>
            <w:r w:rsidRPr="00A2790F">
              <w:rPr>
                <w:rFonts w:eastAsiaTheme="minorHAnsi"/>
                <w:bCs/>
                <w:iCs/>
                <w:color w:val="000000"/>
                <w:shd w:val="clear" w:color="auto" w:fill="FFFFFF"/>
                <w:lang w:eastAsia="en-US"/>
              </w:rPr>
              <w:t xml:space="preserve"> Заказчика.</w:t>
            </w:r>
          </w:p>
          <w:p w14:paraId="46675ADB" w14:textId="77777777" w:rsidR="00090F00" w:rsidRPr="00C07956" w:rsidRDefault="00090F00" w:rsidP="00090F00">
            <w:pPr>
              <w:ind w:right="-1" w:firstLine="567"/>
              <w:rPr>
                <w:rFonts w:eastAsiaTheme="minorHAnsi"/>
                <w:b/>
                <w:lang w:eastAsia="en-US"/>
              </w:rPr>
            </w:pPr>
            <w:r w:rsidRPr="00C07956">
              <w:rPr>
                <w:rFonts w:eastAsiaTheme="minorHAnsi"/>
                <w:b/>
                <w:lang w:eastAsia="en-US"/>
              </w:rPr>
              <w:t xml:space="preserve">2.Требования к качеству и безопасности Товара: </w:t>
            </w:r>
          </w:p>
          <w:p w14:paraId="061557EF" w14:textId="77777777" w:rsidR="00090F00" w:rsidRPr="00C07956" w:rsidRDefault="00090F00" w:rsidP="00090F00">
            <w:pPr>
              <w:ind w:right="-1" w:firstLine="567"/>
              <w:rPr>
                <w:rFonts w:eastAsiaTheme="minorHAnsi"/>
                <w:lang w:eastAsia="en-US"/>
              </w:rPr>
            </w:pPr>
            <w:r w:rsidRPr="00C07956">
              <w:rPr>
                <w:rFonts w:eastAsiaTheme="minorHAnsi"/>
                <w:lang w:eastAsia="en-US"/>
              </w:rPr>
              <w:t xml:space="preserve">2.1.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7BDB0D2A" w14:textId="77777777" w:rsidR="00090F00" w:rsidRPr="00C07956" w:rsidRDefault="00090F00" w:rsidP="00090F00">
            <w:pPr>
              <w:ind w:right="-1" w:firstLine="567"/>
              <w:rPr>
                <w:rFonts w:eastAsiaTheme="minorHAnsi"/>
                <w:b/>
                <w:bCs/>
                <w:lang w:eastAsia="en-US"/>
              </w:rPr>
            </w:pPr>
            <w:r w:rsidRPr="00C07956">
              <w:rPr>
                <w:rFonts w:eastAsiaTheme="minorHAnsi"/>
                <w:b/>
                <w:lang w:eastAsia="en-US"/>
              </w:rPr>
              <w:t xml:space="preserve">Год выпуска товара: </w:t>
            </w:r>
            <w:r w:rsidRPr="00C07956">
              <w:rPr>
                <w:rFonts w:eastAsiaTheme="minorHAnsi"/>
                <w:b/>
                <w:bCs/>
                <w:lang w:eastAsia="en-US"/>
              </w:rPr>
              <w:t>не ранее 2021 г.</w:t>
            </w:r>
          </w:p>
          <w:p w14:paraId="1D94FDF2" w14:textId="77777777" w:rsidR="00090F00" w:rsidRPr="00C07956" w:rsidRDefault="00090F00" w:rsidP="00090F00">
            <w:pPr>
              <w:ind w:right="-1" w:firstLine="567"/>
              <w:rPr>
                <w:rFonts w:eastAsiaTheme="minorHAnsi"/>
                <w:lang w:eastAsia="en-US"/>
              </w:rPr>
            </w:pPr>
            <w:r w:rsidRPr="00C07956">
              <w:rPr>
                <w:rFonts w:eastAsiaTheme="minorHAnsi"/>
                <w:lang w:eastAsia="en-US"/>
              </w:rPr>
              <w:t>2.2. Товар не должен иметь внешние и внутренние дефекты, конструктивные и производственные недостатки.</w:t>
            </w:r>
          </w:p>
          <w:p w14:paraId="77DEDFCA" w14:textId="77777777" w:rsidR="00090F00" w:rsidRPr="00C07956" w:rsidRDefault="00090F00" w:rsidP="00090F00">
            <w:pPr>
              <w:ind w:right="-1" w:firstLine="567"/>
              <w:rPr>
                <w:rFonts w:eastAsiaTheme="minorHAnsi"/>
                <w:lang w:eastAsia="en-US"/>
              </w:rPr>
            </w:pPr>
            <w:r w:rsidRPr="00C07956">
              <w:rPr>
                <w:rFonts w:eastAsiaTheme="minorHAnsi"/>
                <w:lang w:eastAsia="en-US"/>
              </w:rPr>
              <w:t>2.3.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(подтверждающие соответствие документы предоставляются Поставщиком непосредственно при поставке Товара).</w:t>
            </w:r>
          </w:p>
          <w:p w14:paraId="3C3C2F09" w14:textId="77777777" w:rsidR="00090F00" w:rsidRPr="00C07956" w:rsidRDefault="00090F00" w:rsidP="00090F00">
            <w:pPr>
              <w:ind w:right="-1" w:firstLine="567"/>
              <w:rPr>
                <w:rFonts w:eastAsiaTheme="minorHAnsi"/>
                <w:lang w:eastAsia="en-US"/>
              </w:rPr>
            </w:pPr>
            <w:r w:rsidRPr="00C07956">
              <w:rPr>
                <w:rFonts w:eastAsiaTheme="minorHAnsi"/>
                <w:lang w:eastAsia="en-US"/>
              </w:rPr>
              <w:t xml:space="preserve">2.4. Поставляемый Товар должен иметь надлежащим образом заверенные сертификаты соответствия, действующие на территории Российской Федерации, в случае если поставляемый Товар подлежит обязательной сертификации в соответствии с законодательством Российской Федерации (предоставляются Поставщиком непосредственно при поставке Товара). Заказчик имеет право потребовать предоставления серийных номеров поставляемого оборудования для проверки легальности ввоза оборудования на территорию РФ у импортера и/или производителя до подписания акта приемки оборудования для обеспечения </w:t>
            </w:r>
            <w:r w:rsidRPr="00C07956">
              <w:rPr>
                <w:rFonts w:eastAsiaTheme="minorHAnsi"/>
                <w:lang w:eastAsia="en-US"/>
              </w:rPr>
              <w:lastRenderedPageBreak/>
              <w:t>корректности предоставления гарантии и сервисной поддержки поставляемого оборудования на территории РФ.</w:t>
            </w:r>
          </w:p>
          <w:p w14:paraId="6BE54069" w14:textId="77777777" w:rsidR="00090F00" w:rsidRPr="00A2790F" w:rsidRDefault="00090F00" w:rsidP="00090F00">
            <w:pPr>
              <w:ind w:right="-1" w:firstLine="567"/>
              <w:rPr>
                <w:rFonts w:eastAsiaTheme="minorHAnsi"/>
                <w:lang w:eastAsia="en-US"/>
              </w:rPr>
            </w:pPr>
            <w:r w:rsidRPr="00C07956">
              <w:rPr>
                <w:rFonts w:eastAsiaTheme="minorHAnsi"/>
                <w:lang w:eastAsia="en-US"/>
              </w:rPr>
              <w:t>2.5. Показатели (характеристики) поставляемого Товара должны соответствовать требованиям, установленным в таблице «Описание технических характеристик товара»</w:t>
            </w:r>
            <w:r w:rsidRPr="00A2790F">
              <w:rPr>
                <w:rFonts w:eastAsiaTheme="minorHAnsi"/>
                <w:lang w:eastAsia="en-US"/>
              </w:rPr>
              <w:t xml:space="preserve"> Приложение № 1. </w:t>
            </w:r>
          </w:p>
          <w:p w14:paraId="54E4FBAC" w14:textId="77777777" w:rsidR="00090F00" w:rsidRPr="00A2790F" w:rsidRDefault="00090F00" w:rsidP="00090F00">
            <w:pPr>
              <w:widowControl w:val="0"/>
              <w:ind w:firstLine="709"/>
            </w:pPr>
            <w:r w:rsidRPr="00A2790F">
              <w:rPr>
                <w:rFonts w:eastAsiaTheme="minorHAnsi"/>
                <w:lang w:eastAsia="en-US"/>
              </w:rPr>
              <w:t xml:space="preserve">2.6. </w:t>
            </w:r>
            <w:r w:rsidRPr="00A2790F">
              <w:t>Товар не должен находиться в залоге, под арестом или под иным обременением.</w:t>
            </w:r>
          </w:p>
          <w:p w14:paraId="6F97D551" w14:textId="77777777" w:rsidR="00090F00" w:rsidRPr="00C07956" w:rsidRDefault="00090F00" w:rsidP="00090F00">
            <w:pPr>
              <w:spacing w:line="240" w:lineRule="atLeast"/>
              <w:ind w:firstLine="567"/>
            </w:pPr>
            <w:r w:rsidRPr="00C07956">
              <w:rPr>
                <w:b/>
              </w:rPr>
              <w:t>3.Требования к осуществлению монтажа и наладки Товара:</w:t>
            </w:r>
            <w:r w:rsidRPr="00C07956">
              <w:t xml:space="preserve"> </w:t>
            </w:r>
          </w:p>
          <w:p w14:paraId="2EDF6A7B" w14:textId="77777777" w:rsidR="00090F00" w:rsidRPr="00C07956" w:rsidRDefault="00090F00" w:rsidP="00090F00">
            <w:pPr>
              <w:ind w:firstLine="567"/>
            </w:pPr>
            <w:r w:rsidRPr="00A2790F">
              <w:t xml:space="preserve">3.1. </w:t>
            </w:r>
            <w:r w:rsidRPr="00C07956">
              <w:t>Поставщик своими силами и за свой счет поставляет на объект оборудование, измерительные приборы, инструменты, материалы, специальную технику, необходимую для выполнения пусконаладочных работ в полном объеме и надлежащего качества. При выполнении работ должны быть выполнены защитные мероприятия: установлены ограждения, применены защитные и предохранительные устройства. Особо опасные места должны быть огорожены. При монтаже проводок, кабель-каналов, отверстий</w:t>
            </w:r>
            <w:r>
              <w:t xml:space="preserve"> в</w:t>
            </w:r>
            <w:r w:rsidRPr="00C07956">
              <w:t xml:space="preserve"> стенах, прокладке коммуникаций по потолку или стенам осуществлять только по согласованию с представителями Заказчика.</w:t>
            </w:r>
          </w:p>
          <w:p w14:paraId="4C04B372" w14:textId="77777777" w:rsidR="00090F00" w:rsidRPr="00A2790F" w:rsidRDefault="00090F00" w:rsidP="00090F00">
            <w:pPr>
              <w:ind w:firstLine="567"/>
            </w:pPr>
            <w:r w:rsidRPr="00A2790F">
              <w:t xml:space="preserve">3.2. </w:t>
            </w:r>
            <w:r w:rsidRPr="00C07956">
              <w:t>Оборудование должно быть настроено и введено в эксплуатацию. Место размещения и монтажа оборудования согласовывается с Заказчиком.</w:t>
            </w:r>
          </w:p>
          <w:p w14:paraId="6B64F02E" w14:textId="77777777" w:rsidR="00090F00" w:rsidRPr="00EC3A9E" w:rsidRDefault="00090F00" w:rsidP="00090F00">
            <w:pPr>
              <w:ind w:firstLine="567"/>
            </w:pPr>
            <w:r w:rsidRPr="00A2790F">
              <w:t xml:space="preserve">3.3. </w:t>
            </w:r>
            <w:r w:rsidRPr="00EC3A9E">
              <w:t xml:space="preserve">Работы по монтажу, подключению электропитания и наладке оборудования выполняются материалами и техническими средствами Поставщика. Поставщик обязан убедиться, что предоставляемая точка для подключения соответствует необходимым характеристикам </w:t>
            </w:r>
            <w:proofErr w:type="gramStart"/>
            <w:r w:rsidRPr="00EC3A9E">
              <w:t>для  подключения</w:t>
            </w:r>
            <w:proofErr w:type="gramEnd"/>
            <w:r w:rsidRPr="00EC3A9E">
              <w:t xml:space="preserve"> Оборудования и дальнейшей его  эксплуатации. </w:t>
            </w:r>
          </w:p>
          <w:p w14:paraId="1A5F17C3" w14:textId="77777777" w:rsidR="00090F00" w:rsidRPr="00C07956" w:rsidRDefault="00090F00" w:rsidP="00090F00">
            <w:pPr>
              <w:ind w:firstLine="567"/>
            </w:pPr>
            <w:r w:rsidRPr="00EC3A9E">
              <w:t>3.4. Поставщик обязан осуществить выполнение работ в последовательности</w:t>
            </w:r>
            <w:r w:rsidRPr="00C07956">
              <w:t>, установленной нормативами и правилами для данных видов работ, с соблюдением технологического процесса. Место выполнения работ должны быть очищены от пыли и мусора, сдача места работы без повреждений стен, мебели, пола.</w:t>
            </w:r>
          </w:p>
          <w:p w14:paraId="4D1F61D7" w14:textId="77777777" w:rsidR="00090F00" w:rsidRPr="00C07956" w:rsidRDefault="00090F00" w:rsidP="00090F00">
            <w:pPr>
              <w:ind w:firstLine="567"/>
            </w:pPr>
            <w:r w:rsidRPr="00A2790F">
              <w:t>3.5. Поставщик обязан провести и</w:t>
            </w:r>
            <w:r w:rsidRPr="00C07956">
              <w:t xml:space="preserve">спытания и тестирование: индивидуальные испытания оборудования, настройка и уточнение параметров, оценка работоспособности оборудования. </w:t>
            </w:r>
          </w:p>
          <w:p w14:paraId="47F95251" w14:textId="77777777" w:rsidR="00090F00" w:rsidRPr="00C07956" w:rsidRDefault="00090F00" w:rsidP="00090F00">
            <w:pPr>
              <w:ind w:firstLine="567"/>
            </w:pPr>
            <w:r w:rsidRPr="00A2790F">
              <w:t>3.6. Поставщик обязан выполнять</w:t>
            </w:r>
            <w:r w:rsidRPr="00C07956">
              <w:t xml:space="preserve"> работ</w:t>
            </w:r>
            <w:r w:rsidRPr="00A2790F">
              <w:t>ы</w:t>
            </w:r>
            <w:r w:rsidRPr="00C07956">
              <w:t xml:space="preserve"> в дни и часы, согласованные с Заказчиком, предусмотреть круглосуточный необходимый и достаточный уровень контроля технологического процесса. Работы выполнять в присутствии представителя Заказчика. Представить список лиц, которым должен быть предоставлен доступ к месту выполнения работ.</w:t>
            </w:r>
          </w:p>
          <w:p w14:paraId="42D7C5C4" w14:textId="77777777" w:rsidR="00090F00" w:rsidRPr="00A2790F" w:rsidRDefault="00090F00" w:rsidP="00090F00">
            <w:pPr>
              <w:ind w:firstLine="567"/>
            </w:pPr>
            <w:r w:rsidRPr="00A2790F">
              <w:t xml:space="preserve">3.7. </w:t>
            </w:r>
            <w:r w:rsidRPr="00C07956">
              <w:t>При производстве пусконаладочных работ Поставщик несет ответственность за любые нарушения правил и требований по пожарной безопасности, установленные действующим законодательством РФ и подзаконными правовыми актами органов исполнительной власти РФ, а также за последствия этих нарушений.</w:t>
            </w:r>
          </w:p>
          <w:p w14:paraId="6ACACFF6" w14:textId="77777777" w:rsidR="00090F00" w:rsidRPr="00E3137D" w:rsidRDefault="00090F00" w:rsidP="00090F00">
            <w:pPr>
              <w:ind w:firstLine="567"/>
            </w:pPr>
            <w:r w:rsidRPr="00A2790F">
              <w:t xml:space="preserve">3.8. Риск случайной гибели или случайного повреждения оборудования до его передачи Заказчику лежит на Поставщике. Факт передачи оборудования Заказчику подтверждается </w:t>
            </w:r>
            <w:r w:rsidRPr="00A2790F">
              <w:lastRenderedPageBreak/>
              <w:t xml:space="preserve">подписанием </w:t>
            </w:r>
            <w:r w:rsidRPr="00E3137D">
              <w:t>товарной накладной, счет-фактуры,</w:t>
            </w:r>
            <w:r w:rsidRPr="00A2790F">
              <w:t xml:space="preserve"> Акта выполненных работ</w:t>
            </w:r>
            <w:r>
              <w:t xml:space="preserve">, </w:t>
            </w:r>
            <w:r w:rsidRPr="00A2790F">
              <w:t xml:space="preserve">(монтаж/установка). </w:t>
            </w:r>
          </w:p>
          <w:p w14:paraId="0198EF75" w14:textId="77777777" w:rsidR="00090F00" w:rsidRPr="0035612F" w:rsidRDefault="00090F00" w:rsidP="00090F00">
            <w:pPr>
              <w:spacing w:line="240" w:lineRule="atLeast"/>
              <w:ind w:firstLine="567"/>
              <w:rPr>
                <w:b/>
              </w:rPr>
            </w:pPr>
            <w:r w:rsidRPr="0035612F">
              <w:rPr>
                <w:b/>
              </w:rPr>
              <w:t>4.Требования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p>
          <w:p w14:paraId="6326FBF2" w14:textId="77777777" w:rsidR="00090F00" w:rsidRPr="0035612F" w:rsidRDefault="00090F00" w:rsidP="00090F00">
            <w:pPr>
              <w:ind w:firstLine="567"/>
            </w:pPr>
            <w:r w:rsidRPr="00A2790F">
              <w:t xml:space="preserve">4.1. </w:t>
            </w:r>
            <w:r w:rsidRPr="0035612F">
              <w:t>Поставщик должен обеспечить гарантийное обслуживание Товара.</w:t>
            </w:r>
          </w:p>
          <w:p w14:paraId="699C65B4" w14:textId="77777777" w:rsidR="00090F00" w:rsidRPr="0035612F" w:rsidRDefault="00090F00" w:rsidP="00090F00">
            <w:pPr>
              <w:ind w:firstLine="567"/>
            </w:pPr>
            <w:r w:rsidRPr="0035612F">
              <w:t>Гарантийные обязательства подразумевают замену или ремонт за счет Поставщика Товара с обнаруженными и заявленными в течение гарантийного срока дефектами материалов и производства (в том числе всех составляющих частей (компонентов), не проистекающими из нарушения Заказчиком правил эксплуатации Товара.</w:t>
            </w:r>
          </w:p>
          <w:p w14:paraId="2FF69A2F" w14:textId="77777777" w:rsidR="00090F00" w:rsidRPr="0035612F" w:rsidRDefault="00090F00" w:rsidP="00090F00">
            <w:pPr>
              <w:ind w:firstLine="567"/>
            </w:pPr>
            <w:r w:rsidRPr="00A2790F">
              <w:t xml:space="preserve">4.2. </w:t>
            </w:r>
            <w:r w:rsidRPr="0035612F">
              <w:t>В период всего гарантийного срока Товара мелкий ремонт и замена комплектующих должны производиться с выездом специалиста Поставщика (представителя Поставщика) на место эксплуатации в течение 7 рабочих день с даты обращения Заказчика. Крупный ремонт и замена Товара должны осуществляться в авторизованных сервисных центрах производителя (далее – сервисный центр), причем доставка Товара в сервисный центр и из сервисного центра должна осуществляться за счет Поставщика.</w:t>
            </w:r>
          </w:p>
          <w:p w14:paraId="2285D737" w14:textId="77777777" w:rsidR="00090F00" w:rsidRPr="0035612F" w:rsidRDefault="00090F00" w:rsidP="00090F00">
            <w:pPr>
              <w:ind w:firstLine="567"/>
            </w:pPr>
            <w:r w:rsidRPr="00A2790F">
              <w:t xml:space="preserve">4.3. </w:t>
            </w:r>
            <w:r w:rsidRPr="0035612F">
              <w:t>Гарантийное обслуживание должно осуществляться в сервисных центрах на основе стандартных условий гарантийного обслуживания производителя. Информация о местах нахождений сервисных центров и порядке обращения должна находиться в сопроводительной документации к Товару.</w:t>
            </w:r>
          </w:p>
          <w:p w14:paraId="039E202B" w14:textId="77777777" w:rsidR="00090F00" w:rsidRPr="0035612F" w:rsidRDefault="00090F00" w:rsidP="00090F00">
            <w:pPr>
              <w:ind w:firstLine="567"/>
            </w:pPr>
            <w:r w:rsidRPr="00A2790F">
              <w:t xml:space="preserve">4.4. </w:t>
            </w:r>
            <w:r w:rsidRPr="0035612F">
              <w:t>Все затраты по гарантийному обслуживанию несет Поставщик.</w:t>
            </w:r>
          </w:p>
          <w:p w14:paraId="6444B429" w14:textId="77777777" w:rsidR="00090F00" w:rsidRPr="0035612F" w:rsidRDefault="00090F00" w:rsidP="00090F00">
            <w:pPr>
              <w:ind w:firstLine="567"/>
            </w:pPr>
            <w:r w:rsidRPr="00A2790F">
              <w:t xml:space="preserve">4.5. </w:t>
            </w:r>
            <w:r w:rsidRPr="0035612F">
              <w:t>Все сопутствующие гарантийному обслуживанию мероприятия (доставка, погрузка, разгрузка) осуществляются силами и за счет Поставщика.</w:t>
            </w:r>
          </w:p>
          <w:p w14:paraId="3AC07EFB" w14:textId="77777777" w:rsidR="00090F00" w:rsidRPr="0035612F" w:rsidRDefault="00090F00" w:rsidP="00090F00">
            <w:pPr>
              <w:ind w:firstLine="567"/>
            </w:pPr>
            <w:r w:rsidRPr="00A2790F">
              <w:t xml:space="preserve">4.6. </w:t>
            </w:r>
            <w:r w:rsidRPr="0035612F">
              <w:t>Если в период гарантийной эксплуатации обнаружатся недостатки, которые не позволят продолжить нормальную эксплуатацию Товара до их устранения, то гарантийный срок продлевается на период устранения недостатков. Наличие недостатков и сроки их устранения фиксируются двусторонним актом. Устранение недостатков осуществляется Поставщиком (производителем) за свой счет</w:t>
            </w:r>
            <w:r>
              <w:t>.</w:t>
            </w:r>
          </w:p>
          <w:p w14:paraId="05D44737" w14:textId="77777777" w:rsidR="00090F00" w:rsidRPr="0035612F" w:rsidRDefault="00090F00" w:rsidP="00090F00">
            <w:pPr>
              <w:ind w:firstLine="567"/>
              <w:rPr>
                <w:b/>
                <w:bCs/>
              </w:rPr>
            </w:pPr>
            <w:r w:rsidRPr="00A2790F">
              <w:rPr>
                <w:b/>
                <w:bCs/>
              </w:rPr>
              <w:t>4.</w:t>
            </w:r>
            <w:r>
              <w:rPr>
                <w:b/>
                <w:bCs/>
              </w:rPr>
              <w:t>7</w:t>
            </w:r>
            <w:r w:rsidRPr="00A2790F">
              <w:rPr>
                <w:b/>
                <w:bCs/>
              </w:rPr>
              <w:t xml:space="preserve">. </w:t>
            </w:r>
            <w:r w:rsidRPr="0035612F">
              <w:rPr>
                <w:b/>
                <w:bCs/>
              </w:rPr>
              <w:t>Гарантийный срок на Товар не менее:</w:t>
            </w:r>
          </w:p>
          <w:p w14:paraId="284586B1" w14:textId="5C7C36D3" w:rsidR="001F640B" w:rsidRPr="00A2790F" w:rsidRDefault="00090F00" w:rsidP="001348BC">
            <w:pPr>
              <w:ind w:firstLine="567"/>
            </w:pPr>
            <w:r w:rsidRPr="00D616FD">
              <w:t>- 12 месяцев с момента подписания товарной накладной (УПД), и должен быть не менее чем срок действия гарантии производителя Товара. Гарантия качества Товара распространяется на все составляющие его части (комплектующие), а также на установленное программное обеспечение.</w:t>
            </w:r>
          </w:p>
        </w:tc>
      </w:tr>
      <w:tr w:rsidR="001F640B" w:rsidRPr="00A2790F" w14:paraId="29FD8373" w14:textId="77777777" w:rsidTr="0084784D">
        <w:tc>
          <w:tcPr>
            <w:tcW w:w="2903" w:type="dxa"/>
          </w:tcPr>
          <w:p w14:paraId="39A934D7" w14:textId="77777777" w:rsidR="001F640B" w:rsidRPr="00A2790F" w:rsidRDefault="001F640B" w:rsidP="00893A13">
            <w:r w:rsidRPr="00A2790F">
              <w:lastRenderedPageBreak/>
              <w:t>Отчетность об указанных услугах</w:t>
            </w:r>
          </w:p>
        </w:tc>
        <w:tc>
          <w:tcPr>
            <w:tcW w:w="7162" w:type="dxa"/>
          </w:tcPr>
          <w:p w14:paraId="2B5D0109" w14:textId="77777777" w:rsidR="001F640B" w:rsidRPr="00A2790F" w:rsidRDefault="001F640B" w:rsidP="00893A13">
            <w:pPr>
              <w:ind w:firstLine="708"/>
            </w:pPr>
            <w:r w:rsidRPr="00A2790F">
              <w:t>Вместе с поставленным оборудование поставщик представляет заказчику отчетные и финансовые документы: счет</w:t>
            </w:r>
            <w:r w:rsidRPr="00A2790F">
              <w:rPr>
                <w:bCs/>
              </w:rPr>
              <w:t xml:space="preserve">, акт выполненных работ, товарную накладную или УПД </w:t>
            </w:r>
            <w:r w:rsidRPr="00A2790F">
              <w:t>в 2-х экземплярах, счет-фактуру (</w:t>
            </w:r>
            <w:r w:rsidRPr="00A2790F">
              <w:rPr>
                <w:i/>
              </w:rPr>
              <w:t>кроме организаций, работающих по упрощенной системе налогообложения</w:t>
            </w:r>
            <w:r w:rsidRPr="00A2790F">
              <w:t xml:space="preserve">), комплект эксплуатационных документов (руководство пользователя или </w:t>
            </w:r>
            <w:r w:rsidRPr="00A2790F">
              <w:lastRenderedPageBreak/>
              <w:t xml:space="preserve">руководство по эксплуатации, гарантийный талон) на русском языке, а так же заверенные копии сертификата соответствия либо декларации о соответствии на товар, если они предусмотрены законодательством РФ для данного вида товара. </w:t>
            </w:r>
          </w:p>
        </w:tc>
      </w:tr>
    </w:tbl>
    <w:p w14:paraId="1D0988CD" w14:textId="11D1DDB1" w:rsidR="009A3D50" w:rsidRPr="007400D7" w:rsidRDefault="009A3D50" w:rsidP="005C5D02"/>
    <w:tbl>
      <w:tblPr>
        <w:tblpPr w:leftFromText="180" w:rightFromText="180" w:vertAnchor="page" w:horzAnchor="page" w:tblpX="989" w:tblpY="171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969"/>
        <w:gridCol w:w="5244"/>
      </w:tblGrid>
      <w:tr w:rsidR="000128AB" w:rsidRPr="00803EE2" w14:paraId="4931577E" w14:textId="77777777" w:rsidTr="000128AB">
        <w:trPr>
          <w:trHeight w:val="132"/>
        </w:trPr>
        <w:tc>
          <w:tcPr>
            <w:tcW w:w="10201" w:type="dxa"/>
            <w:gridSpan w:val="3"/>
            <w:shd w:val="clear" w:color="auto" w:fill="C9C9C9"/>
          </w:tcPr>
          <w:p w14:paraId="362573DF" w14:textId="77777777" w:rsidR="000128AB" w:rsidRPr="00A2790F" w:rsidRDefault="000128AB" w:rsidP="00A567E7">
            <w:pPr>
              <w:spacing w:after="0"/>
              <w:jc w:val="right"/>
            </w:pPr>
            <w:bookmarkStart w:id="16" w:name="_Toc183062408"/>
            <w:bookmarkStart w:id="17" w:name="_Toc342035834"/>
            <w:bookmarkEnd w:id="15"/>
            <w:r w:rsidRPr="00A2790F">
              <w:lastRenderedPageBreak/>
              <w:t>ПРИЛОЖЕНИЕ № 1</w:t>
            </w:r>
          </w:p>
          <w:p w14:paraId="55DB1105" w14:textId="77777777" w:rsidR="000128AB" w:rsidRPr="00A2790F" w:rsidRDefault="000128AB" w:rsidP="00A567E7">
            <w:pPr>
              <w:spacing w:after="0"/>
              <w:jc w:val="right"/>
            </w:pPr>
            <w:r w:rsidRPr="00C07956">
              <w:rPr>
                <w:rFonts w:eastAsiaTheme="minorHAnsi"/>
                <w:lang w:eastAsia="en-US"/>
              </w:rPr>
              <w:t>«ОПИСАНИЕ ТЕХНИЧЕСКИХ ХАРАКТЕРИСТИК ТОВАРА»</w:t>
            </w:r>
          </w:p>
          <w:p w14:paraId="5028D2F1" w14:textId="77777777" w:rsidR="000128AB" w:rsidRPr="00A2790F" w:rsidRDefault="000128AB" w:rsidP="00A567E7">
            <w:pPr>
              <w:spacing w:after="0"/>
              <w:rPr>
                <w:b/>
                <w:sz w:val="20"/>
                <w:szCs w:val="20"/>
              </w:rPr>
            </w:pPr>
            <w:r>
              <w:rPr>
                <w:b/>
                <w:sz w:val="20"/>
                <w:szCs w:val="20"/>
              </w:rPr>
              <w:t xml:space="preserve"> </w:t>
            </w:r>
          </w:p>
        </w:tc>
      </w:tr>
      <w:tr w:rsidR="000128AB" w:rsidRPr="00803EE2" w14:paraId="14B21B45" w14:textId="77777777" w:rsidTr="000128AB">
        <w:trPr>
          <w:trHeight w:val="132"/>
        </w:trPr>
        <w:tc>
          <w:tcPr>
            <w:tcW w:w="988" w:type="dxa"/>
            <w:shd w:val="clear" w:color="auto" w:fill="C9C9C9"/>
          </w:tcPr>
          <w:p w14:paraId="04F664DA" w14:textId="77777777" w:rsidR="000128AB" w:rsidRPr="00803EE2" w:rsidRDefault="000128AB" w:rsidP="00A567E7">
            <w:pPr>
              <w:spacing w:after="0"/>
              <w:rPr>
                <w:color w:val="000000"/>
                <w:sz w:val="20"/>
                <w:szCs w:val="20"/>
              </w:rPr>
            </w:pPr>
            <w:r w:rsidRPr="00803EE2">
              <w:rPr>
                <w:color w:val="000000"/>
                <w:sz w:val="20"/>
                <w:szCs w:val="20"/>
              </w:rPr>
              <w:t>Описание</w:t>
            </w:r>
          </w:p>
        </w:tc>
        <w:tc>
          <w:tcPr>
            <w:tcW w:w="3969" w:type="dxa"/>
            <w:shd w:val="clear" w:color="auto" w:fill="C9C9C9"/>
            <w:vAlign w:val="center"/>
          </w:tcPr>
          <w:p w14:paraId="7B87BE22" w14:textId="77777777" w:rsidR="000128AB" w:rsidRPr="00803EE2" w:rsidRDefault="000128AB" w:rsidP="00A567E7">
            <w:pPr>
              <w:spacing w:after="0"/>
              <w:rPr>
                <w:color w:val="000000"/>
                <w:sz w:val="20"/>
                <w:szCs w:val="20"/>
              </w:rPr>
            </w:pPr>
            <w:r w:rsidRPr="00803EE2">
              <w:rPr>
                <w:bCs/>
                <w:color w:val="000000"/>
                <w:sz w:val="20"/>
                <w:szCs w:val="20"/>
              </w:rPr>
              <w:t>Параметры</w:t>
            </w:r>
          </w:p>
        </w:tc>
        <w:tc>
          <w:tcPr>
            <w:tcW w:w="5244" w:type="dxa"/>
            <w:shd w:val="clear" w:color="auto" w:fill="C9C9C9"/>
            <w:vAlign w:val="center"/>
          </w:tcPr>
          <w:p w14:paraId="21960E5F" w14:textId="77777777" w:rsidR="000128AB" w:rsidRPr="00803EE2" w:rsidRDefault="000128AB" w:rsidP="00A567E7">
            <w:pPr>
              <w:spacing w:after="0"/>
              <w:rPr>
                <w:color w:val="000000"/>
                <w:sz w:val="20"/>
                <w:szCs w:val="20"/>
              </w:rPr>
            </w:pPr>
            <w:r w:rsidRPr="00803EE2">
              <w:rPr>
                <w:bCs/>
                <w:color w:val="000000"/>
                <w:sz w:val="20"/>
                <w:szCs w:val="20"/>
              </w:rPr>
              <w:t xml:space="preserve">Требования </w:t>
            </w:r>
          </w:p>
        </w:tc>
      </w:tr>
      <w:tr w:rsidR="000128AB" w:rsidRPr="00803EE2" w14:paraId="20D430CC" w14:textId="77777777" w:rsidTr="000128AB">
        <w:trPr>
          <w:trHeight w:val="199"/>
        </w:trPr>
        <w:tc>
          <w:tcPr>
            <w:tcW w:w="988" w:type="dxa"/>
            <w:vMerge w:val="restart"/>
            <w:shd w:val="clear" w:color="auto" w:fill="auto"/>
          </w:tcPr>
          <w:p w14:paraId="0FCCE7DB" w14:textId="77777777" w:rsidR="000128AB" w:rsidRDefault="000128AB" w:rsidP="00A567E7">
            <w:pPr>
              <w:spacing w:after="0"/>
              <w:rPr>
                <w:bCs/>
                <w:color w:val="000000"/>
                <w:sz w:val="20"/>
                <w:szCs w:val="20"/>
              </w:rPr>
            </w:pPr>
            <w:r>
              <w:rPr>
                <w:bCs/>
                <w:color w:val="000000"/>
                <w:sz w:val="20"/>
                <w:szCs w:val="20"/>
              </w:rPr>
              <w:t>Сплит система для конференц-зала</w:t>
            </w:r>
          </w:p>
          <w:p w14:paraId="42E78278" w14:textId="77777777" w:rsidR="000128AB" w:rsidRDefault="000128AB" w:rsidP="00A567E7">
            <w:pPr>
              <w:spacing w:after="0"/>
              <w:rPr>
                <w:bCs/>
                <w:color w:val="000000"/>
                <w:sz w:val="20"/>
                <w:szCs w:val="20"/>
              </w:rPr>
            </w:pPr>
            <w:r>
              <w:rPr>
                <w:bCs/>
                <w:color w:val="000000"/>
                <w:sz w:val="20"/>
                <w:szCs w:val="20"/>
              </w:rPr>
              <w:t>(комплект кассетный Ва</w:t>
            </w:r>
            <w:proofErr w:type="spellStart"/>
            <w:r>
              <w:rPr>
                <w:bCs/>
                <w:color w:val="000000"/>
                <w:sz w:val="20"/>
                <w:szCs w:val="20"/>
                <w:lang w:val="en-US"/>
              </w:rPr>
              <w:t>llu</w:t>
            </w:r>
            <w:proofErr w:type="spellEnd"/>
            <w:r w:rsidRPr="00861DA5">
              <w:rPr>
                <w:bCs/>
                <w:color w:val="000000"/>
                <w:sz w:val="20"/>
                <w:szCs w:val="20"/>
              </w:rPr>
              <w:t xml:space="preserve"> </w:t>
            </w:r>
            <w:r>
              <w:rPr>
                <w:bCs/>
                <w:color w:val="000000"/>
                <w:sz w:val="20"/>
                <w:szCs w:val="20"/>
                <w:lang w:val="en-US"/>
              </w:rPr>
              <w:t>BLC</w:t>
            </w:r>
            <w:r w:rsidRPr="00861DA5">
              <w:rPr>
                <w:bCs/>
                <w:color w:val="000000"/>
                <w:sz w:val="20"/>
                <w:szCs w:val="20"/>
              </w:rPr>
              <w:t>_</w:t>
            </w:r>
            <w:r>
              <w:rPr>
                <w:bCs/>
                <w:color w:val="000000"/>
                <w:sz w:val="20"/>
                <w:szCs w:val="20"/>
                <w:lang w:val="en-US"/>
              </w:rPr>
              <w:t>M</w:t>
            </w:r>
            <w:r w:rsidRPr="00861DA5">
              <w:rPr>
                <w:bCs/>
                <w:color w:val="000000"/>
                <w:sz w:val="20"/>
                <w:szCs w:val="20"/>
              </w:rPr>
              <w:t>_</w:t>
            </w:r>
            <w:r>
              <w:rPr>
                <w:bCs/>
                <w:color w:val="000000"/>
                <w:sz w:val="20"/>
                <w:szCs w:val="20"/>
                <w:lang w:val="en-US"/>
              </w:rPr>
              <w:t>C</w:t>
            </w:r>
            <w:r w:rsidRPr="00861DA5">
              <w:rPr>
                <w:bCs/>
                <w:color w:val="000000"/>
                <w:sz w:val="20"/>
                <w:szCs w:val="20"/>
              </w:rPr>
              <w:t>-60</w:t>
            </w:r>
            <w:r>
              <w:rPr>
                <w:bCs/>
                <w:color w:val="000000"/>
                <w:sz w:val="20"/>
                <w:szCs w:val="20"/>
                <w:lang w:val="en-US"/>
              </w:rPr>
              <w:t>HN</w:t>
            </w:r>
            <w:r w:rsidRPr="00861DA5">
              <w:rPr>
                <w:bCs/>
                <w:color w:val="000000"/>
                <w:sz w:val="20"/>
                <w:szCs w:val="20"/>
              </w:rPr>
              <w:t>1</w:t>
            </w:r>
            <w:r>
              <w:rPr>
                <w:bCs/>
                <w:color w:val="000000"/>
                <w:sz w:val="20"/>
                <w:szCs w:val="20"/>
              </w:rPr>
              <w:t>)</w:t>
            </w:r>
          </w:p>
          <w:p w14:paraId="4684FB21" w14:textId="77777777" w:rsidR="000128AB" w:rsidRDefault="000128AB" w:rsidP="00A567E7">
            <w:pPr>
              <w:spacing w:after="0"/>
              <w:rPr>
                <w:bCs/>
                <w:color w:val="000000"/>
                <w:sz w:val="20"/>
                <w:szCs w:val="20"/>
              </w:rPr>
            </w:pPr>
          </w:p>
          <w:p w14:paraId="76A2EA0A" w14:textId="77777777" w:rsidR="000128AB" w:rsidRDefault="000128AB" w:rsidP="00A567E7">
            <w:pPr>
              <w:spacing w:after="0"/>
              <w:rPr>
                <w:bCs/>
                <w:color w:val="000000"/>
                <w:sz w:val="20"/>
                <w:szCs w:val="20"/>
              </w:rPr>
            </w:pPr>
          </w:p>
          <w:p w14:paraId="62F985A8" w14:textId="77777777" w:rsidR="000128AB" w:rsidRDefault="000128AB" w:rsidP="00A567E7">
            <w:pPr>
              <w:spacing w:after="0"/>
              <w:rPr>
                <w:bCs/>
                <w:color w:val="000000"/>
                <w:sz w:val="20"/>
                <w:szCs w:val="20"/>
              </w:rPr>
            </w:pPr>
          </w:p>
          <w:p w14:paraId="198959F9" w14:textId="77777777" w:rsidR="000128AB" w:rsidRDefault="000128AB" w:rsidP="00A567E7">
            <w:pPr>
              <w:spacing w:after="0"/>
              <w:rPr>
                <w:bCs/>
                <w:color w:val="000000"/>
                <w:sz w:val="20"/>
                <w:szCs w:val="20"/>
              </w:rPr>
            </w:pPr>
          </w:p>
          <w:p w14:paraId="454D5410" w14:textId="77777777" w:rsidR="000128AB" w:rsidRDefault="000128AB" w:rsidP="00A567E7">
            <w:pPr>
              <w:spacing w:after="0"/>
              <w:rPr>
                <w:bCs/>
                <w:color w:val="000000"/>
                <w:sz w:val="20"/>
                <w:szCs w:val="20"/>
              </w:rPr>
            </w:pPr>
          </w:p>
          <w:p w14:paraId="429EC2E7" w14:textId="77777777" w:rsidR="000128AB" w:rsidRDefault="000128AB" w:rsidP="00A567E7">
            <w:pPr>
              <w:spacing w:after="0"/>
              <w:rPr>
                <w:bCs/>
                <w:color w:val="000000"/>
                <w:sz w:val="20"/>
                <w:szCs w:val="20"/>
              </w:rPr>
            </w:pPr>
          </w:p>
          <w:p w14:paraId="5FA7F0A2" w14:textId="77777777" w:rsidR="000128AB" w:rsidRDefault="000128AB" w:rsidP="00A567E7">
            <w:pPr>
              <w:spacing w:after="0"/>
              <w:rPr>
                <w:bCs/>
                <w:color w:val="000000"/>
                <w:sz w:val="20"/>
                <w:szCs w:val="20"/>
              </w:rPr>
            </w:pPr>
          </w:p>
          <w:p w14:paraId="48C75317" w14:textId="77777777" w:rsidR="000128AB" w:rsidRDefault="000128AB" w:rsidP="00A567E7">
            <w:pPr>
              <w:spacing w:after="0"/>
              <w:rPr>
                <w:bCs/>
                <w:color w:val="000000"/>
                <w:sz w:val="20"/>
                <w:szCs w:val="20"/>
              </w:rPr>
            </w:pPr>
          </w:p>
          <w:p w14:paraId="21CB63D6" w14:textId="77777777" w:rsidR="000128AB" w:rsidRDefault="000128AB" w:rsidP="00A567E7">
            <w:pPr>
              <w:spacing w:after="0"/>
              <w:rPr>
                <w:bCs/>
                <w:color w:val="000000"/>
                <w:sz w:val="20"/>
                <w:szCs w:val="20"/>
              </w:rPr>
            </w:pPr>
          </w:p>
          <w:p w14:paraId="12C1D15A" w14:textId="77777777" w:rsidR="000128AB" w:rsidRDefault="000128AB" w:rsidP="00A567E7">
            <w:pPr>
              <w:spacing w:after="0"/>
              <w:rPr>
                <w:bCs/>
                <w:color w:val="000000"/>
                <w:sz w:val="20"/>
                <w:szCs w:val="20"/>
              </w:rPr>
            </w:pPr>
          </w:p>
          <w:p w14:paraId="30891D8C" w14:textId="77777777" w:rsidR="000128AB" w:rsidRDefault="000128AB" w:rsidP="00A567E7">
            <w:pPr>
              <w:spacing w:after="0"/>
              <w:rPr>
                <w:bCs/>
                <w:color w:val="000000"/>
                <w:sz w:val="20"/>
                <w:szCs w:val="20"/>
              </w:rPr>
            </w:pPr>
          </w:p>
          <w:p w14:paraId="173F5203" w14:textId="77777777" w:rsidR="000128AB" w:rsidRDefault="000128AB" w:rsidP="00A567E7">
            <w:pPr>
              <w:spacing w:after="0"/>
              <w:rPr>
                <w:bCs/>
                <w:color w:val="000000"/>
                <w:sz w:val="20"/>
                <w:szCs w:val="20"/>
              </w:rPr>
            </w:pPr>
          </w:p>
          <w:p w14:paraId="733A01DF" w14:textId="77777777" w:rsidR="000128AB" w:rsidRDefault="000128AB" w:rsidP="00A567E7">
            <w:pPr>
              <w:spacing w:after="0"/>
              <w:rPr>
                <w:bCs/>
                <w:color w:val="000000"/>
                <w:sz w:val="20"/>
                <w:szCs w:val="20"/>
              </w:rPr>
            </w:pPr>
          </w:p>
          <w:p w14:paraId="1366BE7A" w14:textId="77777777" w:rsidR="000128AB" w:rsidRDefault="000128AB" w:rsidP="00A567E7">
            <w:pPr>
              <w:spacing w:after="0"/>
              <w:rPr>
                <w:bCs/>
                <w:color w:val="000000"/>
                <w:sz w:val="20"/>
                <w:szCs w:val="20"/>
              </w:rPr>
            </w:pPr>
          </w:p>
          <w:p w14:paraId="67A6088A" w14:textId="77777777" w:rsidR="000128AB" w:rsidRDefault="000128AB" w:rsidP="00A567E7">
            <w:pPr>
              <w:spacing w:after="0"/>
              <w:rPr>
                <w:bCs/>
                <w:color w:val="000000"/>
                <w:sz w:val="20"/>
                <w:szCs w:val="20"/>
              </w:rPr>
            </w:pPr>
          </w:p>
          <w:p w14:paraId="67A27524" w14:textId="77777777" w:rsidR="000128AB" w:rsidRDefault="000128AB" w:rsidP="00A567E7">
            <w:pPr>
              <w:spacing w:after="0"/>
              <w:rPr>
                <w:bCs/>
                <w:color w:val="000000"/>
                <w:sz w:val="20"/>
                <w:szCs w:val="20"/>
              </w:rPr>
            </w:pPr>
          </w:p>
          <w:p w14:paraId="5E74CC34" w14:textId="77777777" w:rsidR="000128AB" w:rsidRDefault="000128AB" w:rsidP="00A567E7">
            <w:pPr>
              <w:spacing w:after="0"/>
              <w:rPr>
                <w:bCs/>
                <w:color w:val="000000"/>
                <w:sz w:val="20"/>
                <w:szCs w:val="20"/>
              </w:rPr>
            </w:pPr>
          </w:p>
          <w:p w14:paraId="41CAD6D5" w14:textId="77777777" w:rsidR="000128AB" w:rsidRDefault="000128AB" w:rsidP="00A567E7">
            <w:pPr>
              <w:spacing w:after="0"/>
              <w:rPr>
                <w:bCs/>
                <w:color w:val="000000"/>
                <w:sz w:val="20"/>
                <w:szCs w:val="20"/>
              </w:rPr>
            </w:pPr>
          </w:p>
          <w:p w14:paraId="1DA09175" w14:textId="77777777" w:rsidR="000128AB" w:rsidRDefault="000128AB" w:rsidP="00A567E7">
            <w:pPr>
              <w:spacing w:after="0"/>
              <w:rPr>
                <w:bCs/>
                <w:color w:val="000000"/>
                <w:sz w:val="20"/>
                <w:szCs w:val="20"/>
              </w:rPr>
            </w:pPr>
          </w:p>
          <w:p w14:paraId="33F8F472" w14:textId="77777777" w:rsidR="000128AB" w:rsidRDefault="000128AB" w:rsidP="00A567E7">
            <w:pPr>
              <w:spacing w:after="0"/>
              <w:rPr>
                <w:bCs/>
                <w:color w:val="000000"/>
                <w:sz w:val="20"/>
                <w:szCs w:val="20"/>
              </w:rPr>
            </w:pPr>
          </w:p>
          <w:p w14:paraId="70C68311" w14:textId="77777777" w:rsidR="000128AB" w:rsidRDefault="000128AB" w:rsidP="00A567E7">
            <w:pPr>
              <w:spacing w:after="0"/>
              <w:rPr>
                <w:bCs/>
                <w:color w:val="000000"/>
                <w:sz w:val="20"/>
                <w:szCs w:val="20"/>
              </w:rPr>
            </w:pPr>
          </w:p>
          <w:p w14:paraId="0A9F1239" w14:textId="77777777" w:rsidR="000128AB" w:rsidRDefault="000128AB" w:rsidP="00A567E7">
            <w:pPr>
              <w:spacing w:after="0"/>
              <w:rPr>
                <w:bCs/>
                <w:color w:val="000000"/>
                <w:sz w:val="20"/>
                <w:szCs w:val="20"/>
              </w:rPr>
            </w:pPr>
          </w:p>
          <w:p w14:paraId="138ACFAE" w14:textId="77777777" w:rsidR="000128AB" w:rsidRPr="00A86BAB" w:rsidRDefault="000128AB" w:rsidP="00A567E7">
            <w:pPr>
              <w:spacing w:after="0"/>
              <w:rPr>
                <w:b/>
                <w:sz w:val="20"/>
                <w:szCs w:val="20"/>
              </w:rPr>
            </w:pPr>
          </w:p>
        </w:tc>
        <w:tc>
          <w:tcPr>
            <w:tcW w:w="3969" w:type="dxa"/>
            <w:shd w:val="clear" w:color="auto" w:fill="auto"/>
            <w:vAlign w:val="center"/>
          </w:tcPr>
          <w:p w14:paraId="4F4DF7D0" w14:textId="77777777" w:rsidR="000128AB" w:rsidRPr="00EF7FEB" w:rsidRDefault="000128AB" w:rsidP="00A567E7">
            <w:pPr>
              <w:spacing w:after="0"/>
            </w:pPr>
            <w:r w:rsidRPr="00EF7FEB">
              <w:t>Тип блока</w:t>
            </w:r>
          </w:p>
        </w:tc>
        <w:tc>
          <w:tcPr>
            <w:tcW w:w="5244" w:type="dxa"/>
            <w:shd w:val="clear" w:color="auto" w:fill="auto"/>
            <w:vAlign w:val="center"/>
          </w:tcPr>
          <w:p w14:paraId="7D28C9D7" w14:textId="77777777" w:rsidR="000128AB" w:rsidRPr="00EF7FEB" w:rsidRDefault="000128AB" w:rsidP="00A567E7">
            <w:pPr>
              <w:spacing w:after="0"/>
            </w:pPr>
            <w:r w:rsidRPr="00EF7FEB">
              <w:t>Кассетный</w:t>
            </w:r>
          </w:p>
        </w:tc>
      </w:tr>
      <w:tr w:rsidR="000128AB" w:rsidRPr="00803EE2" w14:paraId="38B8A693" w14:textId="77777777" w:rsidTr="000128AB">
        <w:trPr>
          <w:trHeight w:val="199"/>
        </w:trPr>
        <w:tc>
          <w:tcPr>
            <w:tcW w:w="988" w:type="dxa"/>
            <w:vMerge/>
            <w:shd w:val="clear" w:color="auto" w:fill="auto"/>
          </w:tcPr>
          <w:p w14:paraId="0760C6F9" w14:textId="77777777" w:rsidR="000128AB" w:rsidRPr="0037266F" w:rsidRDefault="000128AB" w:rsidP="00A567E7">
            <w:pPr>
              <w:spacing w:after="0"/>
              <w:rPr>
                <w:b/>
                <w:sz w:val="20"/>
                <w:szCs w:val="20"/>
              </w:rPr>
            </w:pPr>
          </w:p>
        </w:tc>
        <w:tc>
          <w:tcPr>
            <w:tcW w:w="3969" w:type="dxa"/>
            <w:shd w:val="clear" w:color="auto" w:fill="auto"/>
            <w:vAlign w:val="center"/>
          </w:tcPr>
          <w:p w14:paraId="26BDEF2A" w14:textId="77777777" w:rsidR="000128AB" w:rsidRPr="00EF7FEB" w:rsidRDefault="000128AB" w:rsidP="00A567E7">
            <w:pPr>
              <w:spacing w:after="0"/>
            </w:pPr>
            <w:r w:rsidRPr="00EF7FEB">
              <w:t>Цвет декоративной панели</w:t>
            </w:r>
          </w:p>
        </w:tc>
        <w:tc>
          <w:tcPr>
            <w:tcW w:w="5244" w:type="dxa"/>
            <w:shd w:val="clear" w:color="auto" w:fill="auto"/>
            <w:vAlign w:val="center"/>
          </w:tcPr>
          <w:p w14:paraId="5F8CD448" w14:textId="77777777" w:rsidR="000128AB" w:rsidRPr="00EF7FEB" w:rsidRDefault="000128AB" w:rsidP="00A567E7">
            <w:pPr>
              <w:spacing w:after="0"/>
            </w:pPr>
            <w:r w:rsidRPr="00EF7FEB">
              <w:t>Белая матовая</w:t>
            </w:r>
          </w:p>
        </w:tc>
      </w:tr>
      <w:tr w:rsidR="000128AB" w:rsidRPr="00803EE2" w14:paraId="241D12DF" w14:textId="77777777" w:rsidTr="000128AB">
        <w:trPr>
          <w:trHeight w:val="284"/>
        </w:trPr>
        <w:tc>
          <w:tcPr>
            <w:tcW w:w="988" w:type="dxa"/>
            <w:vMerge/>
            <w:shd w:val="clear" w:color="auto" w:fill="auto"/>
          </w:tcPr>
          <w:p w14:paraId="1EDB15C5" w14:textId="77777777" w:rsidR="000128AB" w:rsidRPr="00803EE2" w:rsidRDefault="000128AB" w:rsidP="00A567E7">
            <w:pPr>
              <w:spacing w:after="0"/>
              <w:rPr>
                <w:color w:val="000000"/>
                <w:sz w:val="20"/>
                <w:szCs w:val="20"/>
              </w:rPr>
            </w:pPr>
          </w:p>
        </w:tc>
        <w:tc>
          <w:tcPr>
            <w:tcW w:w="3969" w:type="dxa"/>
            <w:shd w:val="clear" w:color="auto" w:fill="auto"/>
            <w:vAlign w:val="center"/>
          </w:tcPr>
          <w:p w14:paraId="55DEDB2A" w14:textId="77777777" w:rsidR="000128AB" w:rsidRPr="00EF7FEB" w:rsidRDefault="000128AB" w:rsidP="00A567E7">
            <w:pPr>
              <w:spacing w:after="0"/>
            </w:pPr>
            <w:r w:rsidRPr="00EF7FEB">
              <w:t>Цвет корпуса внешнего блока</w:t>
            </w:r>
          </w:p>
        </w:tc>
        <w:tc>
          <w:tcPr>
            <w:tcW w:w="5244" w:type="dxa"/>
            <w:shd w:val="clear" w:color="auto" w:fill="auto"/>
            <w:vAlign w:val="center"/>
          </w:tcPr>
          <w:p w14:paraId="618AC7BA" w14:textId="77777777" w:rsidR="000128AB" w:rsidRPr="00EF7FEB" w:rsidRDefault="000128AB" w:rsidP="00A567E7">
            <w:pPr>
              <w:spacing w:after="0"/>
            </w:pPr>
            <w:r w:rsidRPr="00EF7FEB">
              <w:t>Белый</w:t>
            </w:r>
          </w:p>
        </w:tc>
      </w:tr>
      <w:tr w:rsidR="000128AB" w:rsidRPr="00803EE2" w14:paraId="61AD85A3" w14:textId="77777777" w:rsidTr="000128AB">
        <w:trPr>
          <w:trHeight w:val="284"/>
        </w:trPr>
        <w:tc>
          <w:tcPr>
            <w:tcW w:w="988" w:type="dxa"/>
            <w:vMerge/>
            <w:shd w:val="clear" w:color="auto" w:fill="auto"/>
          </w:tcPr>
          <w:p w14:paraId="0A69C8DC" w14:textId="77777777" w:rsidR="000128AB" w:rsidRPr="00803EE2" w:rsidRDefault="000128AB" w:rsidP="00A567E7">
            <w:pPr>
              <w:spacing w:after="0"/>
              <w:rPr>
                <w:color w:val="000000"/>
                <w:sz w:val="20"/>
                <w:szCs w:val="20"/>
              </w:rPr>
            </w:pPr>
          </w:p>
        </w:tc>
        <w:tc>
          <w:tcPr>
            <w:tcW w:w="3969" w:type="dxa"/>
            <w:shd w:val="clear" w:color="auto" w:fill="auto"/>
            <w:vAlign w:val="center"/>
          </w:tcPr>
          <w:p w14:paraId="174B5D37" w14:textId="77777777" w:rsidR="000128AB" w:rsidRPr="00EF7FEB" w:rsidRDefault="000128AB" w:rsidP="00A567E7">
            <w:pPr>
              <w:spacing w:after="0"/>
            </w:pPr>
            <w:r w:rsidRPr="00AB2D12">
              <w:t>Макс. производительность обогрева</w:t>
            </w:r>
          </w:p>
        </w:tc>
        <w:tc>
          <w:tcPr>
            <w:tcW w:w="5244" w:type="dxa"/>
            <w:shd w:val="clear" w:color="auto" w:fill="auto"/>
            <w:vAlign w:val="center"/>
          </w:tcPr>
          <w:p w14:paraId="4143D0C9" w14:textId="77777777" w:rsidR="000128AB" w:rsidRPr="00EF7FEB" w:rsidRDefault="000128AB" w:rsidP="00A567E7">
            <w:pPr>
              <w:spacing w:after="0"/>
            </w:pPr>
            <w:r w:rsidRPr="00AB2D12">
              <w:t>17,878 кВт</w:t>
            </w:r>
          </w:p>
        </w:tc>
      </w:tr>
      <w:tr w:rsidR="000128AB" w:rsidRPr="00803EE2" w14:paraId="3D8D6171" w14:textId="77777777" w:rsidTr="000128AB">
        <w:trPr>
          <w:trHeight w:val="284"/>
        </w:trPr>
        <w:tc>
          <w:tcPr>
            <w:tcW w:w="988" w:type="dxa"/>
            <w:vMerge/>
            <w:shd w:val="clear" w:color="auto" w:fill="auto"/>
          </w:tcPr>
          <w:p w14:paraId="58EC9727" w14:textId="77777777" w:rsidR="000128AB" w:rsidRPr="00803EE2" w:rsidRDefault="000128AB" w:rsidP="00A567E7">
            <w:pPr>
              <w:spacing w:after="0"/>
              <w:rPr>
                <w:color w:val="000000"/>
                <w:sz w:val="20"/>
                <w:szCs w:val="20"/>
              </w:rPr>
            </w:pPr>
          </w:p>
        </w:tc>
        <w:tc>
          <w:tcPr>
            <w:tcW w:w="3969" w:type="dxa"/>
            <w:shd w:val="clear" w:color="auto" w:fill="auto"/>
            <w:vAlign w:val="center"/>
          </w:tcPr>
          <w:p w14:paraId="076FA450" w14:textId="77777777" w:rsidR="000128AB" w:rsidRPr="00EF7FEB" w:rsidRDefault="000128AB" w:rsidP="00A567E7">
            <w:pPr>
              <w:spacing w:after="0"/>
            </w:pPr>
            <w:r w:rsidRPr="00AB2D12">
              <w:t>Макс. производительность охлаждения</w:t>
            </w:r>
          </w:p>
        </w:tc>
        <w:tc>
          <w:tcPr>
            <w:tcW w:w="5244" w:type="dxa"/>
            <w:shd w:val="clear" w:color="auto" w:fill="auto"/>
            <w:vAlign w:val="center"/>
          </w:tcPr>
          <w:p w14:paraId="60FF4F2D" w14:textId="77777777" w:rsidR="000128AB" w:rsidRPr="00EF7FEB" w:rsidRDefault="000128AB" w:rsidP="00A567E7">
            <w:pPr>
              <w:spacing w:after="0"/>
            </w:pPr>
            <w:r w:rsidRPr="00AB2D12">
              <w:t>16.12 кВт</w:t>
            </w:r>
          </w:p>
        </w:tc>
      </w:tr>
      <w:tr w:rsidR="000128AB" w:rsidRPr="00803EE2" w14:paraId="688E9D4B" w14:textId="77777777" w:rsidTr="000128AB">
        <w:trPr>
          <w:trHeight w:val="284"/>
        </w:trPr>
        <w:tc>
          <w:tcPr>
            <w:tcW w:w="988" w:type="dxa"/>
            <w:vMerge/>
            <w:shd w:val="clear" w:color="auto" w:fill="auto"/>
          </w:tcPr>
          <w:p w14:paraId="73DFFBB2" w14:textId="77777777" w:rsidR="000128AB" w:rsidRPr="00803EE2" w:rsidRDefault="000128AB" w:rsidP="00A567E7">
            <w:pPr>
              <w:spacing w:after="0"/>
              <w:rPr>
                <w:color w:val="000000"/>
                <w:sz w:val="20"/>
                <w:szCs w:val="20"/>
              </w:rPr>
            </w:pPr>
          </w:p>
        </w:tc>
        <w:tc>
          <w:tcPr>
            <w:tcW w:w="3969" w:type="dxa"/>
            <w:shd w:val="clear" w:color="auto" w:fill="auto"/>
            <w:vAlign w:val="center"/>
          </w:tcPr>
          <w:p w14:paraId="72C7DF16" w14:textId="77777777" w:rsidR="000128AB" w:rsidRPr="00EF7FEB" w:rsidRDefault="000128AB" w:rsidP="00A567E7">
            <w:pPr>
              <w:spacing w:after="0"/>
            </w:pPr>
            <w:r w:rsidRPr="00AB2D12">
              <w:t>Макс. производительность</w:t>
            </w:r>
          </w:p>
        </w:tc>
        <w:tc>
          <w:tcPr>
            <w:tcW w:w="5244" w:type="dxa"/>
            <w:shd w:val="clear" w:color="auto" w:fill="auto"/>
            <w:vAlign w:val="center"/>
          </w:tcPr>
          <w:p w14:paraId="78C63FE8" w14:textId="77777777" w:rsidR="000128AB" w:rsidRPr="00EF7FEB" w:rsidRDefault="000128AB" w:rsidP="00A567E7">
            <w:pPr>
              <w:spacing w:after="0"/>
            </w:pPr>
            <w:r w:rsidRPr="00AB2D12">
              <w:t>1962 м3/час</w:t>
            </w:r>
          </w:p>
        </w:tc>
      </w:tr>
      <w:tr w:rsidR="000128AB" w:rsidRPr="00803EE2" w14:paraId="2D87D4F4" w14:textId="77777777" w:rsidTr="000128AB">
        <w:trPr>
          <w:trHeight w:val="284"/>
        </w:trPr>
        <w:tc>
          <w:tcPr>
            <w:tcW w:w="988" w:type="dxa"/>
            <w:vMerge/>
            <w:shd w:val="clear" w:color="auto" w:fill="auto"/>
          </w:tcPr>
          <w:p w14:paraId="42352362" w14:textId="77777777" w:rsidR="000128AB" w:rsidRPr="00803EE2" w:rsidRDefault="000128AB" w:rsidP="00A567E7">
            <w:pPr>
              <w:spacing w:after="0"/>
              <w:rPr>
                <w:color w:val="000000"/>
                <w:sz w:val="20"/>
                <w:szCs w:val="20"/>
              </w:rPr>
            </w:pPr>
          </w:p>
        </w:tc>
        <w:tc>
          <w:tcPr>
            <w:tcW w:w="3969" w:type="dxa"/>
            <w:shd w:val="clear" w:color="auto" w:fill="auto"/>
            <w:vAlign w:val="center"/>
          </w:tcPr>
          <w:p w14:paraId="0B9B37FA" w14:textId="77777777" w:rsidR="000128AB" w:rsidRPr="00EF7FEB" w:rsidRDefault="000128AB" w:rsidP="00A567E7">
            <w:pPr>
              <w:spacing w:after="0"/>
            </w:pPr>
            <w:r w:rsidRPr="00EF7FEB">
              <w:t xml:space="preserve">Уровень шума </w:t>
            </w:r>
            <w:proofErr w:type="spellStart"/>
            <w:r w:rsidRPr="00EF7FEB">
              <w:t>внутр</w:t>
            </w:r>
            <w:proofErr w:type="spellEnd"/>
            <w:r w:rsidRPr="00EF7FEB">
              <w:t>. блока</w:t>
            </w:r>
          </w:p>
        </w:tc>
        <w:tc>
          <w:tcPr>
            <w:tcW w:w="5244" w:type="dxa"/>
            <w:shd w:val="clear" w:color="auto" w:fill="auto"/>
            <w:vAlign w:val="center"/>
          </w:tcPr>
          <w:p w14:paraId="5CBF2F56" w14:textId="77777777" w:rsidR="000128AB" w:rsidRPr="00EF7FEB" w:rsidRDefault="000128AB" w:rsidP="00A567E7">
            <w:pPr>
              <w:spacing w:after="0"/>
            </w:pPr>
            <w:r w:rsidRPr="00EF7FEB">
              <w:t>46 дБ</w:t>
            </w:r>
          </w:p>
        </w:tc>
      </w:tr>
      <w:tr w:rsidR="000128AB" w:rsidRPr="00803EE2" w14:paraId="24E451D5" w14:textId="77777777" w:rsidTr="000128AB">
        <w:trPr>
          <w:trHeight w:val="284"/>
        </w:trPr>
        <w:tc>
          <w:tcPr>
            <w:tcW w:w="988" w:type="dxa"/>
            <w:vMerge/>
            <w:shd w:val="clear" w:color="auto" w:fill="auto"/>
          </w:tcPr>
          <w:p w14:paraId="4F015EE5" w14:textId="77777777" w:rsidR="000128AB" w:rsidRPr="00803EE2" w:rsidRDefault="000128AB" w:rsidP="00A567E7">
            <w:pPr>
              <w:spacing w:after="0"/>
              <w:rPr>
                <w:color w:val="000000"/>
                <w:sz w:val="20"/>
                <w:szCs w:val="20"/>
              </w:rPr>
            </w:pPr>
          </w:p>
        </w:tc>
        <w:tc>
          <w:tcPr>
            <w:tcW w:w="3969" w:type="dxa"/>
            <w:shd w:val="clear" w:color="auto" w:fill="auto"/>
            <w:vAlign w:val="center"/>
          </w:tcPr>
          <w:p w14:paraId="02A25142" w14:textId="77777777" w:rsidR="000128AB" w:rsidRPr="00EF7FEB" w:rsidRDefault="000128AB" w:rsidP="00A567E7">
            <w:pPr>
              <w:spacing w:after="0"/>
            </w:pPr>
            <w:r w:rsidRPr="00EF7FEB">
              <w:t xml:space="preserve">Эффективен для </w:t>
            </w:r>
            <w:proofErr w:type="spellStart"/>
            <w:r w:rsidRPr="00EF7FEB">
              <w:t>помещ</w:t>
            </w:r>
            <w:proofErr w:type="spellEnd"/>
            <w:r w:rsidRPr="00EF7FEB">
              <w:t>. площадью до</w:t>
            </w:r>
          </w:p>
        </w:tc>
        <w:tc>
          <w:tcPr>
            <w:tcW w:w="5244" w:type="dxa"/>
            <w:shd w:val="clear" w:color="auto" w:fill="auto"/>
            <w:vAlign w:val="center"/>
          </w:tcPr>
          <w:p w14:paraId="28141131" w14:textId="77777777" w:rsidR="000128AB" w:rsidRPr="00EF7FEB" w:rsidRDefault="000128AB" w:rsidP="00A567E7">
            <w:pPr>
              <w:spacing w:after="0"/>
            </w:pPr>
            <w:r w:rsidRPr="00EF7FEB">
              <w:t>165 м2</w:t>
            </w:r>
          </w:p>
        </w:tc>
      </w:tr>
      <w:tr w:rsidR="000128AB" w:rsidRPr="00803EE2" w14:paraId="2E6DE0BE" w14:textId="77777777" w:rsidTr="000128AB">
        <w:trPr>
          <w:trHeight w:val="284"/>
        </w:trPr>
        <w:tc>
          <w:tcPr>
            <w:tcW w:w="988" w:type="dxa"/>
            <w:vMerge/>
            <w:shd w:val="clear" w:color="auto" w:fill="auto"/>
          </w:tcPr>
          <w:p w14:paraId="6624185E" w14:textId="77777777" w:rsidR="000128AB" w:rsidRPr="00803EE2" w:rsidRDefault="000128AB" w:rsidP="00A567E7">
            <w:pPr>
              <w:spacing w:after="0"/>
              <w:rPr>
                <w:color w:val="000000"/>
                <w:sz w:val="20"/>
                <w:szCs w:val="20"/>
              </w:rPr>
            </w:pPr>
          </w:p>
        </w:tc>
        <w:tc>
          <w:tcPr>
            <w:tcW w:w="3969" w:type="dxa"/>
            <w:shd w:val="clear" w:color="auto" w:fill="auto"/>
            <w:vAlign w:val="center"/>
          </w:tcPr>
          <w:p w14:paraId="11C7ACA3" w14:textId="77777777" w:rsidR="000128AB" w:rsidRPr="00EF7FEB" w:rsidRDefault="000128AB" w:rsidP="00A567E7">
            <w:pPr>
              <w:spacing w:after="0"/>
            </w:pPr>
            <w:r w:rsidRPr="00EF7FEB">
              <w:t xml:space="preserve">Режим </w:t>
            </w:r>
            <w:proofErr w:type="spellStart"/>
            <w:r w:rsidRPr="00EF7FEB">
              <w:t>автоочистки</w:t>
            </w:r>
            <w:proofErr w:type="spellEnd"/>
          </w:p>
        </w:tc>
        <w:tc>
          <w:tcPr>
            <w:tcW w:w="5244" w:type="dxa"/>
            <w:shd w:val="clear" w:color="auto" w:fill="auto"/>
            <w:vAlign w:val="center"/>
          </w:tcPr>
          <w:p w14:paraId="34369E91" w14:textId="77777777" w:rsidR="000128AB" w:rsidRPr="00EF7FEB" w:rsidRDefault="000128AB" w:rsidP="00A567E7">
            <w:pPr>
              <w:spacing w:after="0"/>
            </w:pPr>
            <w:r>
              <w:t>Наличие</w:t>
            </w:r>
          </w:p>
        </w:tc>
      </w:tr>
      <w:tr w:rsidR="000128AB" w:rsidRPr="00803EE2" w14:paraId="52478987" w14:textId="77777777" w:rsidTr="000128AB">
        <w:trPr>
          <w:trHeight w:val="284"/>
        </w:trPr>
        <w:tc>
          <w:tcPr>
            <w:tcW w:w="988" w:type="dxa"/>
            <w:vMerge/>
            <w:shd w:val="clear" w:color="auto" w:fill="auto"/>
          </w:tcPr>
          <w:p w14:paraId="4853981D" w14:textId="77777777" w:rsidR="000128AB" w:rsidRPr="00803EE2" w:rsidRDefault="000128AB" w:rsidP="00A567E7">
            <w:pPr>
              <w:spacing w:after="0"/>
              <w:rPr>
                <w:color w:val="000000"/>
                <w:sz w:val="20"/>
                <w:szCs w:val="20"/>
              </w:rPr>
            </w:pPr>
          </w:p>
        </w:tc>
        <w:tc>
          <w:tcPr>
            <w:tcW w:w="3969" w:type="dxa"/>
            <w:shd w:val="clear" w:color="auto" w:fill="auto"/>
          </w:tcPr>
          <w:p w14:paraId="49FF6820" w14:textId="77777777" w:rsidR="000128AB" w:rsidRPr="00EF7FEB" w:rsidRDefault="000128AB" w:rsidP="00A567E7">
            <w:pPr>
              <w:spacing w:after="0"/>
            </w:pPr>
            <w:r w:rsidRPr="00EF7FEB">
              <w:t>Режим обогрева</w:t>
            </w:r>
          </w:p>
        </w:tc>
        <w:tc>
          <w:tcPr>
            <w:tcW w:w="5244" w:type="dxa"/>
            <w:shd w:val="clear" w:color="auto" w:fill="auto"/>
          </w:tcPr>
          <w:p w14:paraId="664A7A6D" w14:textId="77777777" w:rsidR="000128AB" w:rsidRPr="00EF7FEB" w:rsidRDefault="000128AB" w:rsidP="00A567E7">
            <w:pPr>
              <w:spacing w:after="0"/>
            </w:pPr>
            <w:r>
              <w:t>Наличие</w:t>
            </w:r>
          </w:p>
        </w:tc>
      </w:tr>
      <w:tr w:rsidR="000128AB" w:rsidRPr="00803EE2" w14:paraId="43A3E6FD" w14:textId="77777777" w:rsidTr="000128AB">
        <w:trPr>
          <w:trHeight w:val="284"/>
        </w:trPr>
        <w:tc>
          <w:tcPr>
            <w:tcW w:w="988" w:type="dxa"/>
            <w:vMerge/>
            <w:shd w:val="clear" w:color="auto" w:fill="auto"/>
          </w:tcPr>
          <w:p w14:paraId="1D73E965" w14:textId="77777777" w:rsidR="000128AB" w:rsidRPr="00803EE2" w:rsidRDefault="000128AB" w:rsidP="00A567E7">
            <w:pPr>
              <w:spacing w:after="0"/>
              <w:rPr>
                <w:color w:val="000000"/>
                <w:sz w:val="20"/>
                <w:szCs w:val="20"/>
              </w:rPr>
            </w:pPr>
          </w:p>
        </w:tc>
        <w:tc>
          <w:tcPr>
            <w:tcW w:w="3969" w:type="dxa"/>
            <w:shd w:val="clear" w:color="auto" w:fill="auto"/>
            <w:vAlign w:val="center"/>
          </w:tcPr>
          <w:p w14:paraId="02CD8A02" w14:textId="77777777" w:rsidR="000128AB" w:rsidRPr="00EF7FEB" w:rsidRDefault="000128AB" w:rsidP="00A567E7">
            <w:pPr>
              <w:spacing w:after="0"/>
            </w:pPr>
            <w:r w:rsidRPr="00EF7FEB">
              <w:t>Функция интенсивного охлаждения</w:t>
            </w:r>
          </w:p>
        </w:tc>
        <w:tc>
          <w:tcPr>
            <w:tcW w:w="5244" w:type="dxa"/>
            <w:shd w:val="clear" w:color="auto" w:fill="auto"/>
            <w:vAlign w:val="center"/>
          </w:tcPr>
          <w:p w14:paraId="223418B0" w14:textId="77777777" w:rsidR="000128AB" w:rsidRPr="00EF7FEB" w:rsidRDefault="000128AB" w:rsidP="00A567E7">
            <w:pPr>
              <w:spacing w:after="0"/>
            </w:pPr>
            <w:r>
              <w:t>Наличие</w:t>
            </w:r>
          </w:p>
        </w:tc>
      </w:tr>
      <w:tr w:rsidR="000128AB" w:rsidRPr="00803EE2" w14:paraId="4DDEE347" w14:textId="77777777" w:rsidTr="000128AB">
        <w:trPr>
          <w:trHeight w:val="284"/>
        </w:trPr>
        <w:tc>
          <w:tcPr>
            <w:tcW w:w="988" w:type="dxa"/>
            <w:vMerge/>
            <w:shd w:val="clear" w:color="auto" w:fill="auto"/>
          </w:tcPr>
          <w:p w14:paraId="01E15A98" w14:textId="77777777" w:rsidR="000128AB" w:rsidRPr="00803EE2" w:rsidRDefault="000128AB" w:rsidP="00A567E7">
            <w:pPr>
              <w:spacing w:after="0"/>
              <w:rPr>
                <w:color w:val="000000"/>
                <w:sz w:val="20"/>
                <w:szCs w:val="20"/>
              </w:rPr>
            </w:pPr>
          </w:p>
        </w:tc>
        <w:tc>
          <w:tcPr>
            <w:tcW w:w="3969" w:type="dxa"/>
            <w:shd w:val="clear" w:color="auto" w:fill="auto"/>
            <w:vAlign w:val="center"/>
          </w:tcPr>
          <w:p w14:paraId="3D5D3529" w14:textId="77777777" w:rsidR="000128AB" w:rsidRPr="00EF7FEB" w:rsidRDefault="000128AB" w:rsidP="00A567E7">
            <w:pPr>
              <w:spacing w:after="0"/>
            </w:pPr>
            <w:r w:rsidRPr="00EF7FEB">
              <w:t>Система самодиагностики неисправности</w:t>
            </w:r>
          </w:p>
        </w:tc>
        <w:tc>
          <w:tcPr>
            <w:tcW w:w="5244" w:type="dxa"/>
            <w:shd w:val="clear" w:color="auto" w:fill="auto"/>
            <w:vAlign w:val="center"/>
          </w:tcPr>
          <w:p w14:paraId="3BCD4BBA" w14:textId="77777777" w:rsidR="000128AB" w:rsidRPr="00EF7FEB" w:rsidRDefault="000128AB" w:rsidP="00A567E7">
            <w:pPr>
              <w:spacing w:after="0"/>
            </w:pPr>
            <w:r>
              <w:t>Наличие</w:t>
            </w:r>
          </w:p>
        </w:tc>
      </w:tr>
      <w:tr w:rsidR="000128AB" w:rsidRPr="00803EE2" w14:paraId="35C4FD3D" w14:textId="77777777" w:rsidTr="000128AB">
        <w:trPr>
          <w:trHeight w:val="284"/>
        </w:trPr>
        <w:tc>
          <w:tcPr>
            <w:tcW w:w="988" w:type="dxa"/>
            <w:vMerge/>
            <w:shd w:val="clear" w:color="auto" w:fill="auto"/>
          </w:tcPr>
          <w:p w14:paraId="7AC20A48" w14:textId="77777777" w:rsidR="000128AB" w:rsidRPr="00803EE2" w:rsidRDefault="000128AB" w:rsidP="00A567E7">
            <w:pPr>
              <w:spacing w:after="0"/>
              <w:rPr>
                <w:color w:val="000000"/>
                <w:sz w:val="20"/>
                <w:szCs w:val="20"/>
              </w:rPr>
            </w:pPr>
          </w:p>
        </w:tc>
        <w:tc>
          <w:tcPr>
            <w:tcW w:w="3969" w:type="dxa"/>
            <w:shd w:val="clear" w:color="auto" w:fill="auto"/>
            <w:vAlign w:val="center"/>
          </w:tcPr>
          <w:p w14:paraId="01117727" w14:textId="77777777" w:rsidR="000128AB" w:rsidRPr="00EF7FEB" w:rsidRDefault="000128AB" w:rsidP="00A567E7">
            <w:pPr>
              <w:spacing w:after="0"/>
            </w:pPr>
            <w:r w:rsidRPr="00EF7FEB">
              <w:t>Класс энергоэффективности</w:t>
            </w:r>
          </w:p>
        </w:tc>
        <w:tc>
          <w:tcPr>
            <w:tcW w:w="5244" w:type="dxa"/>
            <w:shd w:val="clear" w:color="auto" w:fill="auto"/>
            <w:vAlign w:val="center"/>
          </w:tcPr>
          <w:p w14:paraId="1614C48C" w14:textId="77777777" w:rsidR="000128AB" w:rsidRPr="00EF7FEB" w:rsidRDefault="000128AB" w:rsidP="00A567E7">
            <w:pPr>
              <w:spacing w:after="0"/>
            </w:pPr>
            <w:r w:rsidRPr="00EF7FEB">
              <w:t>E</w:t>
            </w:r>
          </w:p>
        </w:tc>
      </w:tr>
      <w:tr w:rsidR="000128AB" w:rsidRPr="00803EE2" w14:paraId="7FD50272" w14:textId="77777777" w:rsidTr="000128AB">
        <w:trPr>
          <w:trHeight w:val="284"/>
        </w:trPr>
        <w:tc>
          <w:tcPr>
            <w:tcW w:w="988" w:type="dxa"/>
            <w:vMerge/>
            <w:shd w:val="clear" w:color="auto" w:fill="auto"/>
          </w:tcPr>
          <w:p w14:paraId="6133CBFC" w14:textId="77777777" w:rsidR="000128AB" w:rsidRPr="00803EE2" w:rsidRDefault="000128AB" w:rsidP="00A567E7">
            <w:pPr>
              <w:spacing w:after="0"/>
              <w:rPr>
                <w:color w:val="000000"/>
                <w:sz w:val="20"/>
                <w:szCs w:val="20"/>
              </w:rPr>
            </w:pPr>
          </w:p>
        </w:tc>
        <w:tc>
          <w:tcPr>
            <w:tcW w:w="3969" w:type="dxa"/>
            <w:shd w:val="clear" w:color="auto" w:fill="auto"/>
            <w:vAlign w:val="center"/>
          </w:tcPr>
          <w:p w14:paraId="1B257B55" w14:textId="77777777" w:rsidR="000128AB" w:rsidRPr="00EF7FEB" w:rsidRDefault="000128AB" w:rsidP="00A567E7">
            <w:pPr>
              <w:spacing w:after="0"/>
            </w:pPr>
            <w:r w:rsidRPr="00EF7FEB">
              <w:t>Количество ступеней очистки</w:t>
            </w:r>
          </w:p>
        </w:tc>
        <w:tc>
          <w:tcPr>
            <w:tcW w:w="5244" w:type="dxa"/>
            <w:shd w:val="clear" w:color="auto" w:fill="auto"/>
            <w:vAlign w:val="center"/>
          </w:tcPr>
          <w:p w14:paraId="07F93E3B" w14:textId="77777777" w:rsidR="000128AB" w:rsidRPr="00EF7FEB" w:rsidRDefault="000128AB" w:rsidP="00A567E7">
            <w:pPr>
              <w:spacing w:after="0"/>
            </w:pPr>
            <w:r w:rsidRPr="00EF7FEB">
              <w:t>1</w:t>
            </w:r>
          </w:p>
        </w:tc>
      </w:tr>
      <w:tr w:rsidR="000128AB" w:rsidRPr="00803EE2" w14:paraId="0FB8E799" w14:textId="77777777" w:rsidTr="000128AB">
        <w:trPr>
          <w:trHeight w:val="284"/>
        </w:trPr>
        <w:tc>
          <w:tcPr>
            <w:tcW w:w="988" w:type="dxa"/>
            <w:vMerge/>
            <w:shd w:val="clear" w:color="auto" w:fill="auto"/>
          </w:tcPr>
          <w:p w14:paraId="29CBC547" w14:textId="77777777" w:rsidR="000128AB" w:rsidRPr="00803EE2" w:rsidRDefault="000128AB" w:rsidP="00A567E7">
            <w:pPr>
              <w:spacing w:after="0"/>
              <w:rPr>
                <w:color w:val="000000"/>
                <w:sz w:val="20"/>
                <w:szCs w:val="20"/>
              </w:rPr>
            </w:pPr>
          </w:p>
        </w:tc>
        <w:tc>
          <w:tcPr>
            <w:tcW w:w="3969" w:type="dxa"/>
            <w:shd w:val="clear" w:color="auto" w:fill="auto"/>
            <w:vAlign w:val="center"/>
          </w:tcPr>
          <w:p w14:paraId="095C03FF" w14:textId="77777777" w:rsidR="000128AB" w:rsidRPr="00EF7FEB" w:rsidRDefault="000128AB" w:rsidP="00A567E7">
            <w:pPr>
              <w:spacing w:after="0"/>
            </w:pPr>
            <w:r w:rsidRPr="00EF7FEB">
              <w:t>Вид установки (крепления)</w:t>
            </w:r>
          </w:p>
        </w:tc>
        <w:tc>
          <w:tcPr>
            <w:tcW w:w="5244" w:type="dxa"/>
            <w:shd w:val="clear" w:color="auto" w:fill="auto"/>
            <w:vAlign w:val="center"/>
          </w:tcPr>
          <w:p w14:paraId="2A1200E4" w14:textId="77777777" w:rsidR="000128AB" w:rsidRPr="00EF7FEB" w:rsidRDefault="000128AB" w:rsidP="00A567E7">
            <w:pPr>
              <w:spacing w:after="0"/>
            </w:pPr>
            <w:r w:rsidRPr="00EF7FEB">
              <w:t>Подвесное крепление на шпильках</w:t>
            </w:r>
          </w:p>
        </w:tc>
      </w:tr>
      <w:tr w:rsidR="000128AB" w:rsidRPr="00803EE2" w14:paraId="4E5B8022" w14:textId="77777777" w:rsidTr="000128AB">
        <w:trPr>
          <w:trHeight w:val="284"/>
        </w:trPr>
        <w:tc>
          <w:tcPr>
            <w:tcW w:w="988" w:type="dxa"/>
            <w:vMerge/>
            <w:shd w:val="clear" w:color="auto" w:fill="auto"/>
          </w:tcPr>
          <w:p w14:paraId="439997F9" w14:textId="77777777" w:rsidR="000128AB" w:rsidRPr="00803EE2" w:rsidRDefault="000128AB" w:rsidP="00A567E7">
            <w:pPr>
              <w:spacing w:after="0"/>
              <w:rPr>
                <w:color w:val="000000"/>
                <w:sz w:val="20"/>
                <w:szCs w:val="20"/>
              </w:rPr>
            </w:pPr>
          </w:p>
        </w:tc>
        <w:tc>
          <w:tcPr>
            <w:tcW w:w="3969" w:type="dxa"/>
            <w:shd w:val="clear" w:color="auto" w:fill="auto"/>
            <w:vAlign w:val="center"/>
          </w:tcPr>
          <w:p w14:paraId="7667F88E" w14:textId="77777777" w:rsidR="000128AB" w:rsidRPr="00EF7FEB" w:rsidRDefault="000128AB" w:rsidP="00A567E7">
            <w:pPr>
              <w:spacing w:after="0"/>
            </w:pPr>
            <w:proofErr w:type="spellStart"/>
            <w:r w:rsidRPr="00EF7FEB">
              <w:t>Pre</w:t>
            </w:r>
            <w:proofErr w:type="spellEnd"/>
            <w:r w:rsidRPr="00EF7FEB">
              <w:t xml:space="preserve"> Filter/ фильтр предварительной очистки</w:t>
            </w:r>
          </w:p>
        </w:tc>
        <w:tc>
          <w:tcPr>
            <w:tcW w:w="5244" w:type="dxa"/>
            <w:shd w:val="clear" w:color="auto" w:fill="auto"/>
            <w:vAlign w:val="center"/>
          </w:tcPr>
          <w:p w14:paraId="0DB75C45" w14:textId="77777777" w:rsidR="000128AB" w:rsidRPr="00EF7FEB" w:rsidRDefault="000128AB" w:rsidP="00A567E7">
            <w:pPr>
              <w:spacing w:after="0"/>
            </w:pPr>
            <w:r>
              <w:t>Наличие</w:t>
            </w:r>
          </w:p>
        </w:tc>
      </w:tr>
      <w:tr w:rsidR="000128AB" w:rsidRPr="00803EE2" w14:paraId="54FDB269" w14:textId="77777777" w:rsidTr="000128AB">
        <w:trPr>
          <w:trHeight w:val="284"/>
        </w:trPr>
        <w:tc>
          <w:tcPr>
            <w:tcW w:w="988" w:type="dxa"/>
            <w:vMerge/>
            <w:shd w:val="clear" w:color="auto" w:fill="auto"/>
          </w:tcPr>
          <w:p w14:paraId="274F739E" w14:textId="77777777" w:rsidR="000128AB" w:rsidRPr="00803EE2" w:rsidRDefault="000128AB" w:rsidP="00A567E7">
            <w:pPr>
              <w:spacing w:after="0"/>
              <w:rPr>
                <w:color w:val="000000"/>
                <w:sz w:val="20"/>
                <w:szCs w:val="20"/>
              </w:rPr>
            </w:pPr>
          </w:p>
        </w:tc>
        <w:tc>
          <w:tcPr>
            <w:tcW w:w="3969" w:type="dxa"/>
            <w:shd w:val="clear" w:color="auto" w:fill="auto"/>
            <w:vAlign w:val="center"/>
          </w:tcPr>
          <w:p w14:paraId="2E133104" w14:textId="77777777" w:rsidR="000128AB" w:rsidRPr="00EF7FEB" w:rsidRDefault="000128AB" w:rsidP="00A567E7">
            <w:pPr>
              <w:spacing w:after="0"/>
            </w:pPr>
            <w:r w:rsidRPr="00EF7FEB">
              <w:t>Моющийся воздушный фильтр в комплекте</w:t>
            </w:r>
          </w:p>
        </w:tc>
        <w:tc>
          <w:tcPr>
            <w:tcW w:w="5244" w:type="dxa"/>
            <w:shd w:val="clear" w:color="auto" w:fill="auto"/>
            <w:vAlign w:val="center"/>
          </w:tcPr>
          <w:p w14:paraId="314C3E45" w14:textId="77777777" w:rsidR="000128AB" w:rsidRPr="00EF7FEB" w:rsidRDefault="000128AB" w:rsidP="00A567E7">
            <w:pPr>
              <w:spacing w:after="0"/>
            </w:pPr>
            <w:r>
              <w:t>Наличие</w:t>
            </w:r>
          </w:p>
        </w:tc>
      </w:tr>
      <w:tr w:rsidR="000128AB" w:rsidRPr="00803EE2" w14:paraId="1B5B7FF8" w14:textId="77777777" w:rsidTr="000128AB">
        <w:trPr>
          <w:trHeight w:val="284"/>
        </w:trPr>
        <w:tc>
          <w:tcPr>
            <w:tcW w:w="988" w:type="dxa"/>
            <w:vMerge/>
            <w:shd w:val="clear" w:color="auto" w:fill="auto"/>
          </w:tcPr>
          <w:p w14:paraId="23B23BB7" w14:textId="77777777" w:rsidR="000128AB" w:rsidRPr="00803EE2" w:rsidRDefault="000128AB" w:rsidP="00A567E7">
            <w:pPr>
              <w:spacing w:after="0"/>
              <w:rPr>
                <w:color w:val="000000"/>
                <w:sz w:val="20"/>
                <w:szCs w:val="20"/>
              </w:rPr>
            </w:pPr>
          </w:p>
        </w:tc>
        <w:tc>
          <w:tcPr>
            <w:tcW w:w="3969" w:type="dxa"/>
            <w:shd w:val="clear" w:color="auto" w:fill="auto"/>
            <w:vAlign w:val="center"/>
          </w:tcPr>
          <w:p w14:paraId="07A99F98" w14:textId="77777777" w:rsidR="000128AB" w:rsidRPr="00EF7FEB" w:rsidRDefault="000128AB" w:rsidP="00A567E7">
            <w:pPr>
              <w:spacing w:after="0"/>
            </w:pPr>
            <w:r w:rsidRPr="00EF7FEB">
              <w:t>Таймер на отключение</w:t>
            </w:r>
          </w:p>
        </w:tc>
        <w:tc>
          <w:tcPr>
            <w:tcW w:w="5244" w:type="dxa"/>
            <w:shd w:val="clear" w:color="auto" w:fill="auto"/>
            <w:vAlign w:val="center"/>
          </w:tcPr>
          <w:p w14:paraId="115C41F8" w14:textId="77777777" w:rsidR="000128AB" w:rsidRPr="00EF7FEB" w:rsidRDefault="000128AB" w:rsidP="00A567E7">
            <w:pPr>
              <w:spacing w:after="0"/>
            </w:pPr>
            <w:r>
              <w:t>Наличие</w:t>
            </w:r>
          </w:p>
        </w:tc>
      </w:tr>
      <w:tr w:rsidR="000128AB" w:rsidRPr="00803EE2" w14:paraId="6CD0B075" w14:textId="77777777" w:rsidTr="000128AB">
        <w:trPr>
          <w:trHeight w:val="284"/>
        </w:trPr>
        <w:tc>
          <w:tcPr>
            <w:tcW w:w="988" w:type="dxa"/>
            <w:vMerge/>
            <w:shd w:val="clear" w:color="auto" w:fill="auto"/>
          </w:tcPr>
          <w:p w14:paraId="2048FB67" w14:textId="77777777" w:rsidR="000128AB" w:rsidRPr="00803EE2" w:rsidRDefault="000128AB" w:rsidP="00A567E7">
            <w:pPr>
              <w:spacing w:after="0"/>
              <w:rPr>
                <w:color w:val="000000"/>
                <w:sz w:val="20"/>
                <w:szCs w:val="20"/>
              </w:rPr>
            </w:pPr>
          </w:p>
        </w:tc>
        <w:tc>
          <w:tcPr>
            <w:tcW w:w="3969" w:type="dxa"/>
            <w:shd w:val="clear" w:color="auto" w:fill="auto"/>
            <w:vAlign w:val="center"/>
          </w:tcPr>
          <w:p w14:paraId="2AE15BA3" w14:textId="77777777" w:rsidR="000128AB" w:rsidRPr="00EF7FEB" w:rsidRDefault="000128AB" w:rsidP="00A567E7">
            <w:pPr>
              <w:spacing w:after="0"/>
            </w:pPr>
            <w:r w:rsidRPr="00EF7FEB">
              <w:t>Вид управления</w:t>
            </w:r>
          </w:p>
        </w:tc>
        <w:tc>
          <w:tcPr>
            <w:tcW w:w="5244" w:type="dxa"/>
            <w:shd w:val="clear" w:color="auto" w:fill="auto"/>
            <w:vAlign w:val="center"/>
          </w:tcPr>
          <w:p w14:paraId="22853F0E" w14:textId="77777777" w:rsidR="000128AB" w:rsidRPr="00EF7FEB" w:rsidRDefault="000128AB" w:rsidP="00A567E7">
            <w:pPr>
              <w:spacing w:after="0"/>
            </w:pPr>
            <w:r w:rsidRPr="00EF7FEB">
              <w:t>Дистанционное беспроводное</w:t>
            </w:r>
          </w:p>
        </w:tc>
      </w:tr>
      <w:tr w:rsidR="000128AB" w:rsidRPr="00803EE2" w14:paraId="536D7F78" w14:textId="77777777" w:rsidTr="000128AB">
        <w:trPr>
          <w:trHeight w:val="284"/>
        </w:trPr>
        <w:tc>
          <w:tcPr>
            <w:tcW w:w="988" w:type="dxa"/>
            <w:vMerge/>
            <w:shd w:val="clear" w:color="auto" w:fill="auto"/>
          </w:tcPr>
          <w:p w14:paraId="1D0E776F" w14:textId="77777777" w:rsidR="000128AB" w:rsidRPr="00803EE2" w:rsidRDefault="000128AB" w:rsidP="00A567E7">
            <w:pPr>
              <w:spacing w:after="0"/>
              <w:rPr>
                <w:color w:val="000000"/>
                <w:sz w:val="20"/>
                <w:szCs w:val="20"/>
              </w:rPr>
            </w:pPr>
          </w:p>
        </w:tc>
        <w:tc>
          <w:tcPr>
            <w:tcW w:w="3969" w:type="dxa"/>
            <w:shd w:val="clear" w:color="auto" w:fill="auto"/>
            <w:vAlign w:val="center"/>
          </w:tcPr>
          <w:p w14:paraId="4F08ABC6" w14:textId="77777777" w:rsidR="000128AB" w:rsidRPr="001348BC" w:rsidRDefault="000128AB" w:rsidP="00A567E7">
            <w:pPr>
              <w:spacing w:after="0"/>
              <w:rPr>
                <w:b/>
                <w:bCs/>
              </w:rPr>
            </w:pPr>
            <w:r w:rsidRPr="001348BC">
              <w:rPr>
                <w:b/>
                <w:bCs/>
              </w:rPr>
              <w:t>Зимний комплект</w:t>
            </w:r>
          </w:p>
        </w:tc>
        <w:tc>
          <w:tcPr>
            <w:tcW w:w="5244" w:type="dxa"/>
            <w:shd w:val="clear" w:color="auto" w:fill="auto"/>
            <w:vAlign w:val="center"/>
          </w:tcPr>
          <w:p w14:paraId="1AB2AB97" w14:textId="77777777" w:rsidR="000128AB" w:rsidRPr="001348BC" w:rsidRDefault="000128AB" w:rsidP="00A567E7">
            <w:pPr>
              <w:spacing w:after="0"/>
              <w:rPr>
                <w:b/>
                <w:bCs/>
              </w:rPr>
            </w:pPr>
            <w:r w:rsidRPr="001348BC">
              <w:rPr>
                <w:b/>
                <w:bCs/>
              </w:rPr>
              <w:t>Наличие</w:t>
            </w:r>
          </w:p>
        </w:tc>
      </w:tr>
      <w:tr w:rsidR="000128AB" w:rsidRPr="00803EE2" w14:paraId="04FEF3E0" w14:textId="77777777" w:rsidTr="000128AB">
        <w:trPr>
          <w:trHeight w:val="284"/>
        </w:trPr>
        <w:tc>
          <w:tcPr>
            <w:tcW w:w="988" w:type="dxa"/>
            <w:vMerge/>
            <w:shd w:val="clear" w:color="auto" w:fill="auto"/>
          </w:tcPr>
          <w:p w14:paraId="2AC0009A" w14:textId="77777777" w:rsidR="000128AB" w:rsidRPr="00803EE2" w:rsidRDefault="000128AB" w:rsidP="00A567E7">
            <w:pPr>
              <w:spacing w:after="0"/>
              <w:rPr>
                <w:color w:val="000000"/>
                <w:sz w:val="20"/>
                <w:szCs w:val="20"/>
              </w:rPr>
            </w:pPr>
          </w:p>
        </w:tc>
        <w:tc>
          <w:tcPr>
            <w:tcW w:w="3969" w:type="dxa"/>
            <w:shd w:val="clear" w:color="auto" w:fill="auto"/>
            <w:vAlign w:val="center"/>
          </w:tcPr>
          <w:p w14:paraId="22E3DDE7" w14:textId="77777777" w:rsidR="000128AB" w:rsidRPr="00EF7FEB" w:rsidRDefault="000128AB" w:rsidP="00A567E7">
            <w:pPr>
              <w:spacing w:after="0"/>
            </w:pPr>
            <w:r w:rsidRPr="00E357EE">
              <w:t xml:space="preserve">Высота </w:t>
            </w:r>
            <w:proofErr w:type="spellStart"/>
            <w:r w:rsidRPr="00E357EE">
              <w:t>внутр</w:t>
            </w:r>
            <w:proofErr w:type="spellEnd"/>
            <w:r w:rsidRPr="00E357EE">
              <w:t>. блока</w:t>
            </w:r>
          </w:p>
        </w:tc>
        <w:tc>
          <w:tcPr>
            <w:tcW w:w="5244" w:type="dxa"/>
            <w:shd w:val="clear" w:color="auto" w:fill="auto"/>
            <w:vAlign w:val="center"/>
          </w:tcPr>
          <w:p w14:paraId="1AC4A51C" w14:textId="77777777" w:rsidR="000128AB" w:rsidRDefault="000128AB" w:rsidP="00A567E7">
            <w:pPr>
              <w:spacing w:after="0"/>
            </w:pPr>
            <w:r w:rsidRPr="00E357EE">
              <w:t>0.287 м</w:t>
            </w:r>
          </w:p>
        </w:tc>
      </w:tr>
      <w:tr w:rsidR="000128AB" w:rsidRPr="00803EE2" w14:paraId="0D867022" w14:textId="77777777" w:rsidTr="000128AB">
        <w:trPr>
          <w:trHeight w:val="284"/>
        </w:trPr>
        <w:tc>
          <w:tcPr>
            <w:tcW w:w="988" w:type="dxa"/>
            <w:vMerge/>
            <w:shd w:val="clear" w:color="auto" w:fill="auto"/>
          </w:tcPr>
          <w:p w14:paraId="43DE7D8A" w14:textId="77777777" w:rsidR="000128AB" w:rsidRPr="00803EE2" w:rsidRDefault="000128AB" w:rsidP="00A567E7">
            <w:pPr>
              <w:spacing w:after="0"/>
              <w:rPr>
                <w:color w:val="000000"/>
                <w:sz w:val="20"/>
                <w:szCs w:val="20"/>
              </w:rPr>
            </w:pPr>
          </w:p>
        </w:tc>
        <w:tc>
          <w:tcPr>
            <w:tcW w:w="3969" w:type="dxa"/>
            <w:shd w:val="clear" w:color="auto" w:fill="auto"/>
            <w:vAlign w:val="center"/>
          </w:tcPr>
          <w:p w14:paraId="4982F491" w14:textId="77777777" w:rsidR="000128AB" w:rsidRPr="00EF7FEB" w:rsidRDefault="000128AB" w:rsidP="00A567E7">
            <w:pPr>
              <w:spacing w:after="0"/>
            </w:pPr>
            <w:r w:rsidRPr="00E357EE">
              <w:t xml:space="preserve">Глубина </w:t>
            </w:r>
            <w:proofErr w:type="spellStart"/>
            <w:r w:rsidRPr="00E357EE">
              <w:t>внутр</w:t>
            </w:r>
            <w:proofErr w:type="spellEnd"/>
            <w:r w:rsidRPr="00E357EE">
              <w:t>. блока</w:t>
            </w:r>
          </w:p>
        </w:tc>
        <w:tc>
          <w:tcPr>
            <w:tcW w:w="5244" w:type="dxa"/>
            <w:shd w:val="clear" w:color="auto" w:fill="auto"/>
            <w:vAlign w:val="center"/>
          </w:tcPr>
          <w:p w14:paraId="3FED4BEC" w14:textId="77777777" w:rsidR="000128AB" w:rsidRDefault="000128AB" w:rsidP="00A567E7">
            <w:pPr>
              <w:spacing w:after="0"/>
            </w:pPr>
            <w:r w:rsidRPr="00E357EE">
              <w:t>0.84 м</w:t>
            </w:r>
          </w:p>
        </w:tc>
      </w:tr>
      <w:tr w:rsidR="000128AB" w:rsidRPr="00803EE2" w14:paraId="6EAAC7D8" w14:textId="77777777" w:rsidTr="000128AB">
        <w:trPr>
          <w:trHeight w:val="284"/>
        </w:trPr>
        <w:tc>
          <w:tcPr>
            <w:tcW w:w="988" w:type="dxa"/>
            <w:vMerge/>
            <w:shd w:val="clear" w:color="auto" w:fill="auto"/>
          </w:tcPr>
          <w:p w14:paraId="79888231" w14:textId="77777777" w:rsidR="000128AB" w:rsidRPr="00803EE2" w:rsidRDefault="000128AB" w:rsidP="00A567E7">
            <w:pPr>
              <w:spacing w:after="0"/>
              <w:rPr>
                <w:color w:val="000000"/>
                <w:sz w:val="20"/>
                <w:szCs w:val="20"/>
              </w:rPr>
            </w:pPr>
          </w:p>
        </w:tc>
        <w:tc>
          <w:tcPr>
            <w:tcW w:w="3969" w:type="dxa"/>
            <w:shd w:val="clear" w:color="auto" w:fill="auto"/>
            <w:vAlign w:val="center"/>
          </w:tcPr>
          <w:p w14:paraId="04F79AB3" w14:textId="77777777" w:rsidR="000128AB" w:rsidRPr="00EF7FEB" w:rsidRDefault="000128AB" w:rsidP="00A567E7">
            <w:pPr>
              <w:spacing w:after="0"/>
            </w:pPr>
            <w:r w:rsidRPr="00E357EE">
              <w:t xml:space="preserve">Ширина </w:t>
            </w:r>
            <w:proofErr w:type="spellStart"/>
            <w:r w:rsidRPr="00E357EE">
              <w:t>внутр</w:t>
            </w:r>
            <w:proofErr w:type="spellEnd"/>
            <w:r w:rsidRPr="00E357EE">
              <w:t>. блока</w:t>
            </w:r>
          </w:p>
        </w:tc>
        <w:tc>
          <w:tcPr>
            <w:tcW w:w="5244" w:type="dxa"/>
            <w:shd w:val="clear" w:color="auto" w:fill="auto"/>
            <w:vAlign w:val="center"/>
          </w:tcPr>
          <w:p w14:paraId="29F6731C" w14:textId="77777777" w:rsidR="000128AB" w:rsidRDefault="000128AB" w:rsidP="00A567E7">
            <w:pPr>
              <w:spacing w:after="0"/>
            </w:pPr>
            <w:r w:rsidRPr="00E357EE">
              <w:t>0.84 м</w:t>
            </w:r>
          </w:p>
        </w:tc>
      </w:tr>
      <w:tr w:rsidR="000128AB" w:rsidRPr="00803EE2" w14:paraId="5348E1ED" w14:textId="77777777" w:rsidTr="000128AB">
        <w:trPr>
          <w:trHeight w:val="284"/>
        </w:trPr>
        <w:tc>
          <w:tcPr>
            <w:tcW w:w="988" w:type="dxa"/>
            <w:vMerge w:val="restart"/>
            <w:shd w:val="clear" w:color="auto" w:fill="auto"/>
          </w:tcPr>
          <w:p w14:paraId="28C19F08" w14:textId="77777777" w:rsidR="000128AB" w:rsidRDefault="000128AB" w:rsidP="00A567E7">
            <w:pPr>
              <w:spacing w:after="0"/>
              <w:rPr>
                <w:color w:val="000000"/>
                <w:sz w:val="20"/>
                <w:szCs w:val="20"/>
              </w:rPr>
            </w:pPr>
            <w:r>
              <w:rPr>
                <w:color w:val="000000"/>
                <w:sz w:val="20"/>
                <w:szCs w:val="20"/>
              </w:rPr>
              <w:t>Сплит система для коворкинга</w:t>
            </w:r>
          </w:p>
          <w:p w14:paraId="26FECF99" w14:textId="77777777" w:rsidR="000128AB" w:rsidRPr="00803EE2" w:rsidRDefault="000128AB" w:rsidP="00A567E7">
            <w:pPr>
              <w:spacing w:after="0"/>
              <w:rPr>
                <w:color w:val="000000"/>
                <w:sz w:val="20"/>
                <w:szCs w:val="20"/>
              </w:rPr>
            </w:pPr>
            <w:r>
              <w:rPr>
                <w:bCs/>
                <w:color w:val="000000"/>
                <w:sz w:val="20"/>
                <w:szCs w:val="20"/>
              </w:rPr>
              <w:t>(комплект кассетный Ва</w:t>
            </w:r>
            <w:proofErr w:type="spellStart"/>
            <w:r>
              <w:rPr>
                <w:bCs/>
                <w:color w:val="000000"/>
                <w:sz w:val="20"/>
                <w:szCs w:val="20"/>
                <w:lang w:val="en-US"/>
              </w:rPr>
              <w:t>llu</w:t>
            </w:r>
            <w:proofErr w:type="spellEnd"/>
            <w:r w:rsidRPr="00861DA5">
              <w:rPr>
                <w:bCs/>
                <w:color w:val="000000"/>
                <w:sz w:val="20"/>
                <w:szCs w:val="20"/>
              </w:rPr>
              <w:t xml:space="preserve"> </w:t>
            </w:r>
            <w:r>
              <w:rPr>
                <w:bCs/>
                <w:color w:val="000000"/>
                <w:sz w:val="20"/>
                <w:szCs w:val="20"/>
                <w:lang w:val="en-US"/>
              </w:rPr>
              <w:t>BLC</w:t>
            </w:r>
            <w:r w:rsidRPr="00861DA5">
              <w:rPr>
                <w:bCs/>
                <w:color w:val="000000"/>
                <w:sz w:val="20"/>
                <w:szCs w:val="20"/>
              </w:rPr>
              <w:t>_</w:t>
            </w:r>
            <w:r>
              <w:rPr>
                <w:bCs/>
                <w:color w:val="000000"/>
                <w:sz w:val="20"/>
                <w:szCs w:val="20"/>
                <w:lang w:val="en-US"/>
              </w:rPr>
              <w:t>M</w:t>
            </w:r>
            <w:r w:rsidRPr="00861DA5">
              <w:rPr>
                <w:bCs/>
                <w:color w:val="000000"/>
                <w:sz w:val="20"/>
                <w:szCs w:val="20"/>
              </w:rPr>
              <w:t>_</w:t>
            </w:r>
            <w:r>
              <w:rPr>
                <w:bCs/>
                <w:color w:val="000000"/>
                <w:sz w:val="20"/>
                <w:szCs w:val="20"/>
                <w:lang w:val="en-US"/>
              </w:rPr>
              <w:t>C</w:t>
            </w:r>
            <w:r w:rsidRPr="00861DA5">
              <w:rPr>
                <w:bCs/>
                <w:color w:val="000000"/>
                <w:sz w:val="20"/>
                <w:szCs w:val="20"/>
              </w:rPr>
              <w:t>-24</w:t>
            </w:r>
            <w:r>
              <w:rPr>
                <w:bCs/>
                <w:color w:val="000000"/>
                <w:sz w:val="20"/>
                <w:szCs w:val="20"/>
                <w:lang w:val="en-US"/>
              </w:rPr>
              <w:t>HN</w:t>
            </w:r>
            <w:r w:rsidRPr="00861DA5">
              <w:rPr>
                <w:bCs/>
                <w:color w:val="000000"/>
                <w:sz w:val="20"/>
                <w:szCs w:val="20"/>
              </w:rPr>
              <w:t>1</w:t>
            </w:r>
            <w:r>
              <w:rPr>
                <w:bCs/>
                <w:color w:val="000000"/>
                <w:sz w:val="20"/>
                <w:szCs w:val="20"/>
              </w:rPr>
              <w:t>)</w:t>
            </w:r>
          </w:p>
        </w:tc>
        <w:tc>
          <w:tcPr>
            <w:tcW w:w="3969" w:type="dxa"/>
            <w:shd w:val="clear" w:color="auto" w:fill="auto"/>
            <w:vAlign w:val="center"/>
          </w:tcPr>
          <w:p w14:paraId="186EE452" w14:textId="77777777" w:rsidR="000128AB" w:rsidRPr="00803EE2" w:rsidRDefault="000128AB" w:rsidP="00A567E7">
            <w:pPr>
              <w:spacing w:after="0"/>
              <w:rPr>
                <w:color w:val="000000"/>
                <w:sz w:val="20"/>
                <w:szCs w:val="20"/>
              </w:rPr>
            </w:pPr>
            <w:r w:rsidRPr="00EF7FEB">
              <w:t>Тип блока</w:t>
            </w:r>
          </w:p>
        </w:tc>
        <w:tc>
          <w:tcPr>
            <w:tcW w:w="5244" w:type="dxa"/>
            <w:shd w:val="clear" w:color="auto" w:fill="auto"/>
            <w:vAlign w:val="center"/>
          </w:tcPr>
          <w:p w14:paraId="7139D90E" w14:textId="77777777" w:rsidR="000128AB" w:rsidRPr="007E4BF7" w:rsidRDefault="000128AB" w:rsidP="00A567E7">
            <w:pPr>
              <w:spacing w:after="0"/>
            </w:pPr>
            <w:r w:rsidRPr="007E4BF7">
              <w:t>Кассетный</w:t>
            </w:r>
          </w:p>
        </w:tc>
      </w:tr>
      <w:tr w:rsidR="000128AB" w:rsidRPr="00803EE2" w14:paraId="15EC6FA3" w14:textId="77777777" w:rsidTr="000128AB">
        <w:trPr>
          <w:trHeight w:val="284"/>
        </w:trPr>
        <w:tc>
          <w:tcPr>
            <w:tcW w:w="988" w:type="dxa"/>
            <w:vMerge/>
            <w:shd w:val="clear" w:color="auto" w:fill="auto"/>
          </w:tcPr>
          <w:p w14:paraId="2E10140B" w14:textId="77777777" w:rsidR="000128AB" w:rsidRPr="00803EE2" w:rsidRDefault="000128AB" w:rsidP="00A567E7">
            <w:pPr>
              <w:spacing w:after="0"/>
              <w:rPr>
                <w:color w:val="000000"/>
                <w:sz w:val="20"/>
                <w:szCs w:val="20"/>
              </w:rPr>
            </w:pPr>
          </w:p>
        </w:tc>
        <w:tc>
          <w:tcPr>
            <w:tcW w:w="3969" w:type="dxa"/>
            <w:shd w:val="clear" w:color="auto" w:fill="auto"/>
            <w:vAlign w:val="center"/>
          </w:tcPr>
          <w:p w14:paraId="39DDC6C2" w14:textId="77777777" w:rsidR="000128AB" w:rsidRPr="00803EE2" w:rsidRDefault="000128AB" w:rsidP="00A567E7">
            <w:pPr>
              <w:spacing w:after="0"/>
              <w:rPr>
                <w:color w:val="000000"/>
                <w:sz w:val="20"/>
                <w:szCs w:val="20"/>
              </w:rPr>
            </w:pPr>
            <w:r w:rsidRPr="00EF7FEB">
              <w:t>Цвет декоративной панели</w:t>
            </w:r>
          </w:p>
        </w:tc>
        <w:tc>
          <w:tcPr>
            <w:tcW w:w="5244" w:type="dxa"/>
            <w:shd w:val="clear" w:color="auto" w:fill="auto"/>
            <w:vAlign w:val="center"/>
          </w:tcPr>
          <w:p w14:paraId="0C1ED560" w14:textId="77777777" w:rsidR="000128AB" w:rsidRPr="007E4BF7" w:rsidRDefault="000128AB" w:rsidP="00A567E7">
            <w:pPr>
              <w:spacing w:after="0"/>
            </w:pPr>
            <w:r w:rsidRPr="007E4BF7">
              <w:t>Белая матовая</w:t>
            </w:r>
          </w:p>
        </w:tc>
      </w:tr>
      <w:tr w:rsidR="000128AB" w:rsidRPr="00803EE2" w14:paraId="07F04E2C" w14:textId="77777777" w:rsidTr="000128AB">
        <w:trPr>
          <w:trHeight w:val="284"/>
        </w:trPr>
        <w:tc>
          <w:tcPr>
            <w:tcW w:w="988" w:type="dxa"/>
            <w:vMerge/>
            <w:shd w:val="clear" w:color="auto" w:fill="auto"/>
          </w:tcPr>
          <w:p w14:paraId="2A8376B0" w14:textId="77777777" w:rsidR="000128AB" w:rsidRPr="00803EE2" w:rsidRDefault="000128AB" w:rsidP="00A567E7">
            <w:pPr>
              <w:spacing w:after="0"/>
              <w:rPr>
                <w:color w:val="000000"/>
                <w:sz w:val="20"/>
                <w:szCs w:val="20"/>
              </w:rPr>
            </w:pPr>
          </w:p>
        </w:tc>
        <w:tc>
          <w:tcPr>
            <w:tcW w:w="3969" w:type="dxa"/>
            <w:shd w:val="clear" w:color="auto" w:fill="auto"/>
            <w:vAlign w:val="center"/>
          </w:tcPr>
          <w:p w14:paraId="106D19CE" w14:textId="77777777" w:rsidR="000128AB" w:rsidRPr="00803EE2" w:rsidRDefault="000128AB" w:rsidP="00A567E7">
            <w:pPr>
              <w:spacing w:after="0"/>
              <w:rPr>
                <w:bCs/>
                <w:color w:val="000000"/>
                <w:sz w:val="20"/>
                <w:szCs w:val="20"/>
              </w:rPr>
            </w:pPr>
            <w:r w:rsidRPr="00EF7FEB">
              <w:t>Цвет корпуса внешнего блока</w:t>
            </w:r>
          </w:p>
        </w:tc>
        <w:tc>
          <w:tcPr>
            <w:tcW w:w="5244" w:type="dxa"/>
            <w:shd w:val="clear" w:color="auto" w:fill="auto"/>
            <w:vAlign w:val="center"/>
          </w:tcPr>
          <w:p w14:paraId="44839B79" w14:textId="77777777" w:rsidR="000128AB" w:rsidRPr="007E4BF7" w:rsidRDefault="000128AB" w:rsidP="00A567E7">
            <w:pPr>
              <w:spacing w:after="0"/>
            </w:pPr>
            <w:r w:rsidRPr="007E4BF7">
              <w:t>Белый</w:t>
            </w:r>
          </w:p>
        </w:tc>
      </w:tr>
      <w:tr w:rsidR="000128AB" w:rsidRPr="00803EE2" w14:paraId="535F4ED9" w14:textId="77777777" w:rsidTr="000128AB">
        <w:trPr>
          <w:trHeight w:val="284"/>
        </w:trPr>
        <w:tc>
          <w:tcPr>
            <w:tcW w:w="988" w:type="dxa"/>
            <w:vMerge/>
            <w:shd w:val="clear" w:color="auto" w:fill="auto"/>
          </w:tcPr>
          <w:p w14:paraId="28F39FF7" w14:textId="77777777" w:rsidR="000128AB" w:rsidRPr="00803EE2" w:rsidRDefault="000128AB" w:rsidP="00A567E7">
            <w:pPr>
              <w:spacing w:after="0"/>
              <w:rPr>
                <w:color w:val="000000"/>
                <w:sz w:val="20"/>
                <w:szCs w:val="20"/>
              </w:rPr>
            </w:pPr>
          </w:p>
        </w:tc>
        <w:tc>
          <w:tcPr>
            <w:tcW w:w="3969" w:type="dxa"/>
            <w:shd w:val="clear" w:color="auto" w:fill="auto"/>
            <w:vAlign w:val="center"/>
          </w:tcPr>
          <w:p w14:paraId="254C8021" w14:textId="77777777" w:rsidR="000128AB" w:rsidRPr="00803EE2" w:rsidRDefault="000128AB" w:rsidP="00A567E7">
            <w:pPr>
              <w:spacing w:after="0"/>
              <w:rPr>
                <w:bCs/>
                <w:color w:val="000000"/>
                <w:sz w:val="20"/>
                <w:szCs w:val="20"/>
              </w:rPr>
            </w:pPr>
            <w:r w:rsidRPr="00AB2D12">
              <w:t>Макс. производительность обогрева</w:t>
            </w:r>
          </w:p>
        </w:tc>
        <w:tc>
          <w:tcPr>
            <w:tcW w:w="5244" w:type="dxa"/>
            <w:shd w:val="clear" w:color="auto" w:fill="auto"/>
            <w:vAlign w:val="center"/>
          </w:tcPr>
          <w:p w14:paraId="02DC2AB7" w14:textId="77777777" w:rsidR="000128AB" w:rsidRPr="007E4BF7" w:rsidRDefault="000128AB" w:rsidP="00A567E7">
            <w:pPr>
              <w:spacing w:after="0"/>
            </w:pPr>
            <w:r w:rsidRPr="007E4BF7">
              <w:t>7,620 кВт</w:t>
            </w:r>
          </w:p>
        </w:tc>
      </w:tr>
      <w:tr w:rsidR="000128AB" w:rsidRPr="00803EE2" w14:paraId="66F7500E" w14:textId="77777777" w:rsidTr="000128AB">
        <w:trPr>
          <w:trHeight w:val="284"/>
        </w:trPr>
        <w:tc>
          <w:tcPr>
            <w:tcW w:w="988" w:type="dxa"/>
            <w:vMerge/>
            <w:shd w:val="clear" w:color="auto" w:fill="auto"/>
          </w:tcPr>
          <w:p w14:paraId="0A60C6A9"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3DB1F41F" w14:textId="77777777" w:rsidR="000128AB" w:rsidRPr="00B0157F" w:rsidRDefault="000128AB" w:rsidP="00A567E7">
            <w:pPr>
              <w:spacing w:after="0"/>
              <w:rPr>
                <w:bCs/>
                <w:color w:val="000000"/>
                <w:sz w:val="20"/>
                <w:szCs w:val="20"/>
              </w:rPr>
            </w:pPr>
            <w:r w:rsidRPr="00AB2D12">
              <w:t>Макс. производительность охлаждения</w:t>
            </w:r>
          </w:p>
        </w:tc>
        <w:tc>
          <w:tcPr>
            <w:tcW w:w="5244" w:type="dxa"/>
            <w:shd w:val="clear" w:color="auto" w:fill="auto"/>
          </w:tcPr>
          <w:p w14:paraId="6EEF21F9" w14:textId="77777777" w:rsidR="000128AB" w:rsidRPr="007E4BF7" w:rsidRDefault="000128AB" w:rsidP="00A567E7">
            <w:pPr>
              <w:spacing w:after="0"/>
            </w:pPr>
            <w:r w:rsidRPr="007E4BF7">
              <w:t>7.03 кВт</w:t>
            </w:r>
          </w:p>
        </w:tc>
      </w:tr>
      <w:tr w:rsidR="000128AB" w:rsidRPr="00803EE2" w14:paraId="6980F0AE" w14:textId="77777777" w:rsidTr="000128AB">
        <w:trPr>
          <w:trHeight w:val="284"/>
        </w:trPr>
        <w:tc>
          <w:tcPr>
            <w:tcW w:w="988" w:type="dxa"/>
            <w:vMerge/>
            <w:shd w:val="clear" w:color="auto" w:fill="auto"/>
          </w:tcPr>
          <w:p w14:paraId="38C71A01"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493D67F0" w14:textId="77777777" w:rsidR="000128AB" w:rsidRPr="00B0157F" w:rsidRDefault="000128AB" w:rsidP="00A567E7">
            <w:pPr>
              <w:spacing w:after="0"/>
              <w:rPr>
                <w:bCs/>
                <w:color w:val="000000"/>
                <w:sz w:val="20"/>
                <w:szCs w:val="20"/>
              </w:rPr>
            </w:pPr>
            <w:r w:rsidRPr="00AB2D12">
              <w:t>Макс. производительность</w:t>
            </w:r>
          </w:p>
        </w:tc>
        <w:tc>
          <w:tcPr>
            <w:tcW w:w="5244" w:type="dxa"/>
            <w:shd w:val="clear" w:color="auto" w:fill="auto"/>
          </w:tcPr>
          <w:p w14:paraId="53C93847" w14:textId="77777777" w:rsidR="000128AB" w:rsidRPr="007E4BF7" w:rsidRDefault="000128AB" w:rsidP="00A567E7">
            <w:pPr>
              <w:spacing w:after="0"/>
            </w:pPr>
            <w:r w:rsidRPr="007E4BF7">
              <w:t>1200 м3/час</w:t>
            </w:r>
          </w:p>
        </w:tc>
      </w:tr>
      <w:tr w:rsidR="000128AB" w:rsidRPr="00803EE2" w14:paraId="26869A2A" w14:textId="77777777" w:rsidTr="000128AB">
        <w:trPr>
          <w:trHeight w:val="284"/>
        </w:trPr>
        <w:tc>
          <w:tcPr>
            <w:tcW w:w="988" w:type="dxa"/>
            <w:vMerge/>
            <w:shd w:val="clear" w:color="auto" w:fill="auto"/>
          </w:tcPr>
          <w:p w14:paraId="129E2AD7"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58DE3599" w14:textId="77777777" w:rsidR="000128AB" w:rsidRPr="00EE2EC8" w:rsidRDefault="000128AB" w:rsidP="00A567E7">
            <w:pPr>
              <w:spacing w:after="0"/>
              <w:rPr>
                <w:bCs/>
                <w:color w:val="000000"/>
                <w:sz w:val="20"/>
                <w:szCs w:val="20"/>
              </w:rPr>
            </w:pPr>
            <w:r w:rsidRPr="00EF7FEB">
              <w:t xml:space="preserve">Уровень шума </w:t>
            </w:r>
            <w:proofErr w:type="spellStart"/>
            <w:r w:rsidRPr="00EF7FEB">
              <w:t>внутр</w:t>
            </w:r>
            <w:proofErr w:type="spellEnd"/>
            <w:r w:rsidRPr="00EF7FEB">
              <w:t>. блока</w:t>
            </w:r>
          </w:p>
        </w:tc>
        <w:tc>
          <w:tcPr>
            <w:tcW w:w="5244" w:type="dxa"/>
            <w:shd w:val="clear" w:color="auto" w:fill="auto"/>
          </w:tcPr>
          <w:p w14:paraId="5FBB10F6" w14:textId="77777777" w:rsidR="000128AB" w:rsidRPr="007E4BF7" w:rsidRDefault="000128AB" w:rsidP="00A567E7">
            <w:pPr>
              <w:spacing w:after="0"/>
            </w:pPr>
            <w:r w:rsidRPr="007E4BF7">
              <w:t>39 дБ</w:t>
            </w:r>
          </w:p>
        </w:tc>
      </w:tr>
      <w:tr w:rsidR="000128AB" w:rsidRPr="00803EE2" w14:paraId="3AA3DC53" w14:textId="77777777" w:rsidTr="000128AB">
        <w:trPr>
          <w:trHeight w:val="284"/>
        </w:trPr>
        <w:tc>
          <w:tcPr>
            <w:tcW w:w="988" w:type="dxa"/>
            <w:vMerge/>
            <w:shd w:val="clear" w:color="auto" w:fill="auto"/>
          </w:tcPr>
          <w:p w14:paraId="14D50D36"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4C687CD3" w14:textId="77777777" w:rsidR="000128AB" w:rsidRPr="00EE2EC8" w:rsidRDefault="000128AB" w:rsidP="00A567E7">
            <w:pPr>
              <w:spacing w:after="0"/>
              <w:rPr>
                <w:bCs/>
                <w:color w:val="000000"/>
                <w:sz w:val="20"/>
                <w:szCs w:val="20"/>
              </w:rPr>
            </w:pPr>
            <w:r w:rsidRPr="00EF7FEB">
              <w:t xml:space="preserve">Эффективен для </w:t>
            </w:r>
            <w:proofErr w:type="spellStart"/>
            <w:r w:rsidRPr="00EF7FEB">
              <w:t>помещ</w:t>
            </w:r>
            <w:proofErr w:type="spellEnd"/>
            <w:r w:rsidRPr="00EF7FEB">
              <w:t>. площадью до</w:t>
            </w:r>
          </w:p>
        </w:tc>
        <w:tc>
          <w:tcPr>
            <w:tcW w:w="5244" w:type="dxa"/>
            <w:shd w:val="clear" w:color="auto" w:fill="auto"/>
          </w:tcPr>
          <w:p w14:paraId="5F898AEF" w14:textId="77777777" w:rsidR="000128AB" w:rsidRPr="007E4BF7" w:rsidRDefault="000128AB" w:rsidP="00A567E7">
            <w:pPr>
              <w:spacing w:after="0"/>
            </w:pPr>
            <w:r w:rsidRPr="007E4BF7">
              <w:t>72 м2</w:t>
            </w:r>
          </w:p>
        </w:tc>
      </w:tr>
      <w:tr w:rsidR="000128AB" w:rsidRPr="00803EE2" w14:paraId="2AF69F9C" w14:textId="77777777" w:rsidTr="000128AB">
        <w:trPr>
          <w:trHeight w:val="284"/>
        </w:trPr>
        <w:tc>
          <w:tcPr>
            <w:tcW w:w="988" w:type="dxa"/>
            <w:vMerge/>
            <w:shd w:val="clear" w:color="auto" w:fill="auto"/>
          </w:tcPr>
          <w:p w14:paraId="3B482C67"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5ADC337F" w14:textId="77777777" w:rsidR="000128AB" w:rsidRPr="00EE2EC8" w:rsidRDefault="000128AB" w:rsidP="00A567E7">
            <w:pPr>
              <w:spacing w:after="0"/>
              <w:rPr>
                <w:bCs/>
                <w:color w:val="000000"/>
                <w:sz w:val="20"/>
                <w:szCs w:val="20"/>
              </w:rPr>
            </w:pPr>
            <w:r w:rsidRPr="00EF7FEB">
              <w:t xml:space="preserve">Режим </w:t>
            </w:r>
            <w:proofErr w:type="spellStart"/>
            <w:r w:rsidRPr="00EF7FEB">
              <w:t>автоочистки</w:t>
            </w:r>
            <w:proofErr w:type="spellEnd"/>
          </w:p>
        </w:tc>
        <w:tc>
          <w:tcPr>
            <w:tcW w:w="5244" w:type="dxa"/>
            <w:shd w:val="clear" w:color="auto" w:fill="auto"/>
          </w:tcPr>
          <w:p w14:paraId="4CB0854C" w14:textId="77777777" w:rsidR="000128AB" w:rsidRPr="007E4BF7" w:rsidRDefault="000128AB" w:rsidP="00A567E7">
            <w:pPr>
              <w:spacing w:after="0"/>
            </w:pPr>
            <w:r w:rsidRPr="007E4BF7">
              <w:t>Наличие</w:t>
            </w:r>
          </w:p>
        </w:tc>
      </w:tr>
      <w:tr w:rsidR="000128AB" w:rsidRPr="00803EE2" w14:paraId="24AF8716" w14:textId="77777777" w:rsidTr="000128AB">
        <w:trPr>
          <w:trHeight w:val="284"/>
        </w:trPr>
        <w:tc>
          <w:tcPr>
            <w:tcW w:w="988" w:type="dxa"/>
            <w:vMerge/>
            <w:shd w:val="clear" w:color="auto" w:fill="auto"/>
          </w:tcPr>
          <w:p w14:paraId="5255E5D5" w14:textId="77777777" w:rsidR="000128AB" w:rsidRPr="00803EE2" w:rsidRDefault="000128AB" w:rsidP="00A567E7">
            <w:pPr>
              <w:spacing w:after="0"/>
              <w:rPr>
                <w:bCs/>
                <w:color w:val="000000"/>
                <w:sz w:val="20"/>
                <w:szCs w:val="20"/>
              </w:rPr>
            </w:pPr>
          </w:p>
        </w:tc>
        <w:tc>
          <w:tcPr>
            <w:tcW w:w="3969" w:type="dxa"/>
            <w:shd w:val="clear" w:color="auto" w:fill="auto"/>
          </w:tcPr>
          <w:p w14:paraId="445F0521" w14:textId="77777777" w:rsidR="000128AB" w:rsidRPr="00EE2EC8" w:rsidRDefault="000128AB" w:rsidP="00A567E7">
            <w:pPr>
              <w:spacing w:after="0"/>
              <w:rPr>
                <w:bCs/>
                <w:color w:val="000000"/>
                <w:sz w:val="20"/>
                <w:szCs w:val="20"/>
              </w:rPr>
            </w:pPr>
            <w:r w:rsidRPr="00EF7FEB">
              <w:t>Режим обогрева</w:t>
            </w:r>
          </w:p>
        </w:tc>
        <w:tc>
          <w:tcPr>
            <w:tcW w:w="5244" w:type="dxa"/>
            <w:shd w:val="clear" w:color="auto" w:fill="auto"/>
          </w:tcPr>
          <w:p w14:paraId="0C549A49" w14:textId="77777777" w:rsidR="000128AB" w:rsidRPr="007E4BF7" w:rsidRDefault="000128AB" w:rsidP="00A567E7">
            <w:pPr>
              <w:spacing w:after="0"/>
            </w:pPr>
            <w:r w:rsidRPr="007E4BF7">
              <w:t>Наличие</w:t>
            </w:r>
          </w:p>
        </w:tc>
      </w:tr>
      <w:tr w:rsidR="000128AB" w:rsidRPr="00803EE2" w14:paraId="3965B245" w14:textId="77777777" w:rsidTr="000128AB">
        <w:trPr>
          <w:trHeight w:val="284"/>
        </w:trPr>
        <w:tc>
          <w:tcPr>
            <w:tcW w:w="988" w:type="dxa"/>
            <w:vMerge/>
            <w:shd w:val="clear" w:color="auto" w:fill="auto"/>
          </w:tcPr>
          <w:p w14:paraId="7CDE230B"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70F344D8" w14:textId="77777777" w:rsidR="000128AB" w:rsidRPr="00EE2EC8" w:rsidRDefault="000128AB" w:rsidP="00A567E7">
            <w:pPr>
              <w:spacing w:after="0"/>
              <w:rPr>
                <w:bCs/>
                <w:color w:val="000000"/>
                <w:sz w:val="20"/>
                <w:szCs w:val="20"/>
              </w:rPr>
            </w:pPr>
            <w:r w:rsidRPr="00EF7FEB">
              <w:t>Функция интенсивного охлаждения</w:t>
            </w:r>
          </w:p>
        </w:tc>
        <w:tc>
          <w:tcPr>
            <w:tcW w:w="5244" w:type="dxa"/>
            <w:shd w:val="clear" w:color="auto" w:fill="auto"/>
          </w:tcPr>
          <w:p w14:paraId="3FA50961" w14:textId="77777777" w:rsidR="000128AB" w:rsidRPr="007E4BF7" w:rsidRDefault="000128AB" w:rsidP="00A567E7">
            <w:pPr>
              <w:spacing w:after="0"/>
            </w:pPr>
            <w:r w:rsidRPr="007E4BF7">
              <w:t>Наличие</w:t>
            </w:r>
          </w:p>
        </w:tc>
      </w:tr>
      <w:tr w:rsidR="000128AB" w:rsidRPr="00803EE2" w14:paraId="54E4FD35" w14:textId="77777777" w:rsidTr="000128AB">
        <w:trPr>
          <w:trHeight w:val="284"/>
        </w:trPr>
        <w:tc>
          <w:tcPr>
            <w:tcW w:w="988" w:type="dxa"/>
            <w:vMerge/>
            <w:shd w:val="clear" w:color="auto" w:fill="auto"/>
          </w:tcPr>
          <w:p w14:paraId="0D74C75A"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541089B5" w14:textId="77777777" w:rsidR="000128AB" w:rsidRPr="00EE2EC8" w:rsidRDefault="000128AB" w:rsidP="00A567E7">
            <w:pPr>
              <w:spacing w:after="0"/>
              <w:rPr>
                <w:bCs/>
                <w:color w:val="000000"/>
                <w:sz w:val="20"/>
                <w:szCs w:val="20"/>
              </w:rPr>
            </w:pPr>
            <w:r w:rsidRPr="00EF7FEB">
              <w:t>Система самодиагностики неисправности</w:t>
            </w:r>
          </w:p>
        </w:tc>
        <w:tc>
          <w:tcPr>
            <w:tcW w:w="5244" w:type="dxa"/>
            <w:shd w:val="clear" w:color="auto" w:fill="auto"/>
          </w:tcPr>
          <w:p w14:paraId="197FBF92" w14:textId="77777777" w:rsidR="000128AB" w:rsidRPr="007E4BF7" w:rsidRDefault="000128AB" w:rsidP="00A567E7">
            <w:pPr>
              <w:spacing w:after="0"/>
            </w:pPr>
            <w:r w:rsidRPr="007E4BF7">
              <w:t>Наличие</w:t>
            </w:r>
          </w:p>
        </w:tc>
      </w:tr>
      <w:tr w:rsidR="000128AB" w:rsidRPr="00803EE2" w14:paraId="191B4D61" w14:textId="77777777" w:rsidTr="000128AB">
        <w:trPr>
          <w:trHeight w:val="284"/>
        </w:trPr>
        <w:tc>
          <w:tcPr>
            <w:tcW w:w="988" w:type="dxa"/>
            <w:vMerge/>
            <w:shd w:val="clear" w:color="auto" w:fill="auto"/>
          </w:tcPr>
          <w:p w14:paraId="6FD2CACB"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04BAC735" w14:textId="77777777" w:rsidR="000128AB" w:rsidRPr="00EE2EC8" w:rsidRDefault="000128AB" w:rsidP="00A567E7">
            <w:pPr>
              <w:spacing w:after="0"/>
              <w:rPr>
                <w:bCs/>
                <w:color w:val="000000"/>
                <w:sz w:val="20"/>
                <w:szCs w:val="20"/>
              </w:rPr>
            </w:pPr>
            <w:r w:rsidRPr="00EF7FEB">
              <w:t>Класс энергоэффективности</w:t>
            </w:r>
          </w:p>
        </w:tc>
        <w:tc>
          <w:tcPr>
            <w:tcW w:w="5244" w:type="dxa"/>
            <w:shd w:val="clear" w:color="auto" w:fill="auto"/>
          </w:tcPr>
          <w:p w14:paraId="0C7900AB" w14:textId="77777777" w:rsidR="000128AB" w:rsidRPr="007E4BF7" w:rsidRDefault="000128AB" w:rsidP="00A567E7">
            <w:pPr>
              <w:spacing w:after="0"/>
            </w:pPr>
            <w:r w:rsidRPr="007E4BF7">
              <w:t>D</w:t>
            </w:r>
          </w:p>
        </w:tc>
      </w:tr>
      <w:tr w:rsidR="000128AB" w:rsidRPr="00803EE2" w14:paraId="0FC049FC" w14:textId="77777777" w:rsidTr="000128AB">
        <w:trPr>
          <w:trHeight w:val="284"/>
        </w:trPr>
        <w:tc>
          <w:tcPr>
            <w:tcW w:w="988" w:type="dxa"/>
            <w:vMerge/>
            <w:shd w:val="clear" w:color="auto" w:fill="auto"/>
          </w:tcPr>
          <w:p w14:paraId="477450FD"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5453D014" w14:textId="77777777" w:rsidR="000128AB" w:rsidRPr="00EE2EC8" w:rsidRDefault="000128AB" w:rsidP="00A567E7">
            <w:pPr>
              <w:spacing w:after="0"/>
              <w:rPr>
                <w:bCs/>
                <w:color w:val="000000"/>
                <w:sz w:val="20"/>
                <w:szCs w:val="20"/>
              </w:rPr>
            </w:pPr>
            <w:r w:rsidRPr="00EF7FEB">
              <w:t>Количество ступеней очистки</w:t>
            </w:r>
          </w:p>
        </w:tc>
        <w:tc>
          <w:tcPr>
            <w:tcW w:w="5244" w:type="dxa"/>
            <w:shd w:val="clear" w:color="auto" w:fill="auto"/>
          </w:tcPr>
          <w:p w14:paraId="2E6264C3" w14:textId="77777777" w:rsidR="000128AB" w:rsidRPr="007E4BF7" w:rsidRDefault="000128AB" w:rsidP="00A567E7">
            <w:pPr>
              <w:spacing w:after="0"/>
            </w:pPr>
            <w:r w:rsidRPr="007E4BF7">
              <w:t>1</w:t>
            </w:r>
          </w:p>
        </w:tc>
      </w:tr>
      <w:tr w:rsidR="000128AB" w:rsidRPr="00803EE2" w14:paraId="77D5EE6D" w14:textId="77777777" w:rsidTr="000128AB">
        <w:trPr>
          <w:trHeight w:val="284"/>
        </w:trPr>
        <w:tc>
          <w:tcPr>
            <w:tcW w:w="988" w:type="dxa"/>
            <w:vMerge/>
            <w:shd w:val="clear" w:color="auto" w:fill="auto"/>
          </w:tcPr>
          <w:p w14:paraId="5EE3046A"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462D355E" w14:textId="77777777" w:rsidR="000128AB" w:rsidRPr="00B0157F" w:rsidRDefault="000128AB" w:rsidP="00A567E7">
            <w:pPr>
              <w:spacing w:after="0"/>
              <w:rPr>
                <w:bCs/>
                <w:color w:val="000000"/>
                <w:sz w:val="20"/>
                <w:szCs w:val="20"/>
              </w:rPr>
            </w:pPr>
            <w:r w:rsidRPr="00EF7FEB">
              <w:t>Вид установки (крепления)</w:t>
            </w:r>
          </w:p>
        </w:tc>
        <w:tc>
          <w:tcPr>
            <w:tcW w:w="5244" w:type="dxa"/>
            <w:shd w:val="clear" w:color="auto" w:fill="auto"/>
          </w:tcPr>
          <w:p w14:paraId="4F652F57" w14:textId="77777777" w:rsidR="000128AB" w:rsidRPr="007E4BF7" w:rsidRDefault="000128AB" w:rsidP="00A567E7">
            <w:pPr>
              <w:spacing w:after="0"/>
            </w:pPr>
            <w:r w:rsidRPr="007E4BF7">
              <w:t>Подвесное крепление на шпильках</w:t>
            </w:r>
          </w:p>
        </w:tc>
      </w:tr>
      <w:tr w:rsidR="000128AB" w:rsidRPr="00803EE2" w14:paraId="6C76C52D" w14:textId="77777777" w:rsidTr="000128AB">
        <w:trPr>
          <w:trHeight w:val="284"/>
        </w:trPr>
        <w:tc>
          <w:tcPr>
            <w:tcW w:w="988" w:type="dxa"/>
            <w:vMerge/>
            <w:shd w:val="clear" w:color="auto" w:fill="auto"/>
          </w:tcPr>
          <w:p w14:paraId="6528B2EC"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6564F427" w14:textId="77777777" w:rsidR="000128AB" w:rsidRPr="00B0157F" w:rsidRDefault="000128AB" w:rsidP="00A567E7">
            <w:pPr>
              <w:spacing w:after="0"/>
              <w:rPr>
                <w:bCs/>
                <w:color w:val="000000"/>
                <w:sz w:val="20"/>
                <w:szCs w:val="20"/>
              </w:rPr>
            </w:pPr>
            <w:proofErr w:type="spellStart"/>
            <w:r w:rsidRPr="00EF7FEB">
              <w:t>Pre</w:t>
            </w:r>
            <w:proofErr w:type="spellEnd"/>
            <w:r w:rsidRPr="00EF7FEB">
              <w:t xml:space="preserve"> Filter/ фильтр предварительной очистки</w:t>
            </w:r>
          </w:p>
        </w:tc>
        <w:tc>
          <w:tcPr>
            <w:tcW w:w="5244" w:type="dxa"/>
            <w:shd w:val="clear" w:color="auto" w:fill="auto"/>
          </w:tcPr>
          <w:p w14:paraId="6CF77600" w14:textId="77777777" w:rsidR="000128AB" w:rsidRPr="007E4BF7" w:rsidRDefault="000128AB" w:rsidP="00A567E7">
            <w:pPr>
              <w:spacing w:after="0"/>
            </w:pPr>
            <w:r w:rsidRPr="007E4BF7">
              <w:t>Наличие</w:t>
            </w:r>
          </w:p>
        </w:tc>
      </w:tr>
      <w:tr w:rsidR="000128AB" w:rsidRPr="00803EE2" w14:paraId="0D006001" w14:textId="77777777" w:rsidTr="000128AB">
        <w:trPr>
          <w:trHeight w:val="284"/>
        </w:trPr>
        <w:tc>
          <w:tcPr>
            <w:tcW w:w="988" w:type="dxa"/>
            <w:vMerge/>
            <w:shd w:val="clear" w:color="auto" w:fill="auto"/>
          </w:tcPr>
          <w:p w14:paraId="23772DD6"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2E26202B" w14:textId="77777777" w:rsidR="000128AB" w:rsidRPr="00B0157F" w:rsidRDefault="000128AB" w:rsidP="00A567E7">
            <w:pPr>
              <w:spacing w:after="0"/>
              <w:rPr>
                <w:bCs/>
                <w:color w:val="000000"/>
                <w:sz w:val="20"/>
                <w:szCs w:val="20"/>
              </w:rPr>
            </w:pPr>
            <w:r w:rsidRPr="00EF7FEB">
              <w:t>Моющийся воздушный фильтр в комплекте</w:t>
            </w:r>
          </w:p>
        </w:tc>
        <w:tc>
          <w:tcPr>
            <w:tcW w:w="5244" w:type="dxa"/>
            <w:shd w:val="clear" w:color="auto" w:fill="auto"/>
          </w:tcPr>
          <w:p w14:paraId="07ACD8A8" w14:textId="77777777" w:rsidR="000128AB" w:rsidRPr="007E4BF7" w:rsidRDefault="000128AB" w:rsidP="00A567E7">
            <w:pPr>
              <w:spacing w:after="0"/>
            </w:pPr>
            <w:r w:rsidRPr="007E4BF7">
              <w:t>Наличие</w:t>
            </w:r>
          </w:p>
        </w:tc>
      </w:tr>
      <w:tr w:rsidR="000128AB" w:rsidRPr="00803EE2" w14:paraId="794CFFBA" w14:textId="77777777" w:rsidTr="000128AB">
        <w:trPr>
          <w:trHeight w:val="284"/>
        </w:trPr>
        <w:tc>
          <w:tcPr>
            <w:tcW w:w="988" w:type="dxa"/>
            <w:vMerge/>
            <w:shd w:val="clear" w:color="auto" w:fill="auto"/>
          </w:tcPr>
          <w:p w14:paraId="626FB7F7"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72F16202" w14:textId="77777777" w:rsidR="000128AB" w:rsidRPr="00B0157F" w:rsidRDefault="000128AB" w:rsidP="00A567E7">
            <w:pPr>
              <w:spacing w:after="0"/>
              <w:rPr>
                <w:bCs/>
                <w:color w:val="000000"/>
                <w:sz w:val="20"/>
                <w:szCs w:val="20"/>
              </w:rPr>
            </w:pPr>
            <w:r w:rsidRPr="00EF7FEB">
              <w:t>Таймер на отключение</w:t>
            </w:r>
          </w:p>
        </w:tc>
        <w:tc>
          <w:tcPr>
            <w:tcW w:w="5244" w:type="dxa"/>
            <w:shd w:val="clear" w:color="auto" w:fill="auto"/>
          </w:tcPr>
          <w:p w14:paraId="3149DA6B" w14:textId="77777777" w:rsidR="000128AB" w:rsidRPr="007E4BF7" w:rsidRDefault="000128AB" w:rsidP="00A567E7">
            <w:pPr>
              <w:spacing w:after="0"/>
            </w:pPr>
            <w:r w:rsidRPr="007E4BF7">
              <w:t>Наличие</w:t>
            </w:r>
          </w:p>
        </w:tc>
      </w:tr>
      <w:tr w:rsidR="000128AB" w:rsidRPr="00803EE2" w14:paraId="49F8B5BF" w14:textId="77777777" w:rsidTr="000128AB">
        <w:trPr>
          <w:trHeight w:val="284"/>
        </w:trPr>
        <w:tc>
          <w:tcPr>
            <w:tcW w:w="988" w:type="dxa"/>
            <w:vMerge/>
            <w:shd w:val="clear" w:color="auto" w:fill="auto"/>
          </w:tcPr>
          <w:p w14:paraId="19FB8001"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606A5C89" w14:textId="77777777" w:rsidR="000128AB" w:rsidRPr="00B0157F" w:rsidRDefault="000128AB" w:rsidP="00A567E7">
            <w:pPr>
              <w:spacing w:after="0"/>
              <w:rPr>
                <w:bCs/>
                <w:color w:val="000000"/>
                <w:sz w:val="20"/>
                <w:szCs w:val="20"/>
              </w:rPr>
            </w:pPr>
            <w:r w:rsidRPr="00EF7FEB">
              <w:t>Вид управления</w:t>
            </w:r>
          </w:p>
        </w:tc>
        <w:tc>
          <w:tcPr>
            <w:tcW w:w="5244" w:type="dxa"/>
            <w:shd w:val="clear" w:color="auto" w:fill="auto"/>
          </w:tcPr>
          <w:p w14:paraId="6B6CDA1F" w14:textId="77777777" w:rsidR="000128AB" w:rsidRPr="007E4BF7" w:rsidRDefault="000128AB" w:rsidP="00A567E7">
            <w:pPr>
              <w:spacing w:after="0"/>
            </w:pPr>
            <w:r w:rsidRPr="007E4BF7">
              <w:t>Дистанционное беспроводное</w:t>
            </w:r>
          </w:p>
        </w:tc>
      </w:tr>
      <w:tr w:rsidR="000128AB" w:rsidRPr="00803EE2" w14:paraId="521ED401" w14:textId="77777777" w:rsidTr="000128AB">
        <w:trPr>
          <w:trHeight w:val="284"/>
        </w:trPr>
        <w:tc>
          <w:tcPr>
            <w:tcW w:w="988" w:type="dxa"/>
            <w:vMerge/>
            <w:shd w:val="clear" w:color="auto" w:fill="auto"/>
          </w:tcPr>
          <w:p w14:paraId="65613C2C"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5E4E5161" w14:textId="77777777" w:rsidR="000128AB" w:rsidRPr="00B0157F" w:rsidRDefault="000128AB" w:rsidP="00A567E7">
            <w:pPr>
              <w:spacing w:after="0"/>
              <w:rPr>
                <w:bCs/>
                <w:color w:val="000000"/>
                <w:sz w:val="20"/>
                <w:szCs w:val="20"/>
              </w:rPr>
            </w:pPr>
            <w:r w:rsidRPr="00EF7FEB">
              <w:t>Зимний комплект</w:t>
            </w:r>
          </w:p>
        </w:tc>
        <w:tc>
          <w:tcPr>
            <w:tcW w:w="5244" w:type="dxa"/>
            <w:shd w:val="clear" w:color="auto" w:fill="auto"/>
          </w:tcPr>
          <w:p w14:paraId="7D94D791" w14:textId="77777777" w:rsidR="000128AB" w:rsidRPr="007E4BF7" w:rsidRDefault="000128AB" w:rsidP="00A567E7">
            <w:pPr>
              <w:spacing w:after="0"/>
            </w:pPr>
            <w:r w:rsidRPr="007E4BF7">
              <w:t>Наличие</w:t>
            </w:r>
          </w:p>
        </w:tc>
      </w:tr>
      <w:tr w:rsidR="000128AB" w:rsidRPr="00803EE2" w14:paraId="39120A92" w14:textId="77777777" w:rsidTr="000128AB">
        <w:trPr>
          <w:trHeight w:val="284"/>
        </w:trPr>
        <w:tc>
          <w:tcPr>
            <w:tcW w:w="988" w:type="dxa"/>
            <w:vMerge/>
            <w:shd w:val="clear" w:color="auto" w:fill="auto"/>
          </w:tcPr>
          <w:p w14:paraId="03B80DCC"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46F60002" w14:textId="77777777" w:rsidR="000128AB" w:rsidRPr="00B0157F" w:rsidRDefault="000128AB" w:rsidP="00A567E7">
            <w:pPr>
              <w:spacing w:after="0"/>
              <w:rPr>
                <w:bCs/>
                <w:color w:val="000000"/>
                <w:sz w:val="20"/>
                <w:szCs w:val="20"/>
              </w:rPr>
            </w:pPr>
            <w:r w:rsidRPr="00E357EE">
              <w:t xml:space="preserve">Высота </w:t>
            </w:r>
            <w:proofErr w:type="spellStart"/>
            <w:r w:rsidRPr="00E357EE">
              <w:t>внутр</w:t>
            </w:r>
            <w:proofErr w:type="spellEnd"/>
            <w:r w:rsidRPr="00E357EE">
              <w:t>. блока</w:t>
            </w:r>
          </w:p>
        </w:tc>
        <w:tc>
          <w:tcPr>
            <w:tcW w:w="5244" w:type="dxa"/>
            <w:shd w:val="clear" w:color="auto" w:fill="auto"/>
          </w:tcPr>
          <w:p w14:paraId="666B2FB4" w14:textId="77777777" w:rsidR="000128AB" w:rsidRPr="00E357EE" w:rsidRDefault="000128AB" w:rsidP="00A567E7">
            <w:pPr>
              <w:spacing w:after="0"/>
            </w:pPr>
            <w:r w:rsidRPr="00E357EE">
              <w:t>0.205 м</w:t>
            </w:r>
          </w:p>
        </w:tc>
      </w:tr>
      <w:tr w:rsidR="000128AB" w:rsidRPr="00803EE2" w14:paraId="672B07D4" w14:textId="77777777" w:rsidTr="000128AB">
        <w:trPr>
          <w:trHeight w:val="284"/>
        </w:trPr>
        <w:tc>
          <w:tcPr>
            <w:tcW w:w="988" w:type="dxa"/>
            <w:vMerge/>
            <w:shd w:val="clear" w:color="auto" w:fill="auto"/>
          </w:tcPr>
          <w:p w14:paraId="042C5863"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34477D2C" w14:textId="77777777" w:rsidR="000128AB" w:rsidRPr="00B0157F" w:rsidRDefault="000128AB" w:rsidP="00A567E7">
            <w:pPr>
              <w:spacing w:after="0"/>
              <w:rPr>
                <w:bCs/>
                <w:color w:val="000000"/>
                <w:sz w:val="20"/>
                <w:szCs w:val="20"/>
              </w:rPr>
            </w:pPr>
            <w:r w:rsidRPr="00E357EE">
              <w:t xml:space="preserve">Глубина </w:t>
            </w:r>
            <w:proofErr w:type="spellStart"/>
            <w:r w:rsidRPr="00E357EE">
              <w:t>внутр</w:t>
            </w:r>
            <w:proofErr w:type="spellEnd"/>
            <w:r w:rsidRPr="00E357EE">
              <w:t>. блока</w:t>
            </w:r>
          </w:p>
        </w:tc>
        <w:tc>
          <w:tcPr>
            <w:tcW w:w="5244" w:type="dxa"/>
            <w:shd w:val="clear" w:color="auto" w:fill="auto"/>
          </w:tcPr>
          <w:p w14:paraId="3599C518" w14:textId="77777777" w:rsidR="000128AB" w:rsidRPr="00E357EE" w:rsidRDefault="000128AB" w:rsidP="00A567E7">
            <w:pPr>
              <w:spacing w:after="0"/>
            </w:pPr>
            <w:r w:rsidRPr="00E357EE">
              <w:t>0.84 м</w:t>
            </w:r>
          </w:p>
        </w:tc>
      </w:tr>
      <w:tr w:rsidR="000128AB" w:rsidRPr="00803EE2" w14:paraId="44167338" w14:textId="77777777" w:rsidTr="000128AB">
        <w:trPr>
          <w:trHeight w:val="284"/>
        </w:trPr>
        <w:tc>
          <w:tcPr>
            <w:tcW w:w="988" w:type="dxa"/>
            <w:vMerge/>
            <w:shd w:val="clear" w:color="auto" w:fill="auto"/>
          </w:tcPr>
          <w:p w14:paraId="78D82F3F" w14:textId="77777777" w:rsidR="000128AB" w:rsidRPr="00803EE2" w:rsidRDefault="000128AB" w:rsidP="00A567E7">
            <w:pPr>
              <w:spacing w:after="0"/>
              <w:rPr>
                <w:bCs/>
                <w:color w:val="000000"/>
                <w:sz w:val="20"/>
                <w:szCs w:val="20"/>
              </w:rPr>
            </w:pPr>
          </w:p>
        </w:tc>
        <w:tc>
          <w:tcPr>
            <w:tcW w:w="3969" w:type="dxa"/>
            <w:shd w:val="clear" w:color="auto" w:fill="auto"/>
            <w:vAlign w:val="center"/>
          </w:tcPr>
          <w:p w14:paraId="18997EEC" w14:textId="77777777" w:rsidR="000128AB" w:rsidRPr="00B0157F" w:rsidRDefault="000128AB" w:rsidP="00A567E7">
            <w:pPr>
              <w:spacing w:after="0"/>
              <w:rPr>
                <w:bCs/>
                <w:color w:val="000000"/>
                <w:sz w:val="20"/>
                <w:szCs w:val="20"/>
              </w:rPr>
            </w:pPr>
            <w:r w:rsidRPr="00E357EE">
              <w:t xml:space="preserve">Ширина </w:t>
            </w:r>
            <w:proofErr w:type="spellStart"/>
            <w:r w:rsidRPr="00E357EE">
              <w:t>внутр</w:t>
            </w:r>
            <w:proofErr w:type="spellEnd"/>
            <w:r w:rsidRPr="00E357EE">
              <w:t>. блока</w:t>
            </w:r>
          </w:p>
        </w:tc>
        <w:tc>
          <w:tcPr>
            <w:tcW w:w="5244" w:type="dxa"/>
            <w:shd w:val="clear" w:color="auto" w:fill="auto"/>
          </w:tcPr>
          <w:p w14:paraId="53A6E11A" w14:textId="77777777" w:rsidR="000128AB" w:rsidRPr="00E357EE" w:rsidRDefault="000128AB" w:rsidP="00A567E7">
            <w:pPr>
              <w:spacing w:after="0"/>
            </w:pPr>
            <w:r w:rsidRPr="00E357EE">
              <w:t>0.84 м</w:t>
            </w:r>
          </w:p>
        </w:tc>
      </w:tr>
    </w:tbl>
    <w:p w14:paraId="54A3B0CC" w14:textId="26C273ED" w:rsidR="001F640B" w:rsidRDefault="001F640B" w:rsidP="001F640B"/>
    <w:p w14:paraId="0CE62191" w14:textId="73A282AD" w:rsidR="001F640B" w:rsidRDefault="001F640B" w:rsidP="001F640B"/>
    <w:p w14:paraId="3C7C203B" w14:textId="00ED5B2B" w:rsidR="001F640B" w:rsidRDefault="001F640B" w:rsidP="001F640B"/>
    <w:p w14:paraId="2CCF2B08" w14:textId="22B2A468" w:rsidR="001F640B" w:rsidRDefault="001F640B" w:rsidP="001F640B"/>
    <w:p w14:paraId="3A59E83C" w14:textId="262F1BB4" w:rsidR="001F640B" w:rsidRDefault="001F640B" w:rsidP="001F640B"/>
    <w:p w14:paraId="784698B6" w14:textId="475D7388" w:rsidR="001F640B" w:rsidRDefault="001F640B" w:rsidP="001F640B"/>
    <w:p w14:paraId="6725F428" w14:textId="7DBDBA37" w:rsidR="001F640B" w:rsidRDefault="001F640B" w:rsidP="001F640B"/>
    <w:p w14:paraId="729DC4F1" w14:textId="28364FDE" w:rsidR="000128AB" w:rsidRDefault="000128AB" w:rsidP="001F640B"/>
    <w:p w14:paraId="46A2B6D0" w14:textId="77777777" w:rsidR="000128AB" w:rsidRDefault="000128AB" w:rsidP="001F640B"/>
    <w:p w14:paraId="673DD750" w14:textId="244C824E" w:rsidR="0049600B" w:rsidRDefault="0049600B" w:rsidP="001F640B"/>
    <w:p w14:paraId="262F9E30" w14:textId="0BD46597" w:rsidR="001348BC" w:rsidRDefault="001348BC" w:rsidP="001F640B"/>
    <w:p w14:paraId="6E4A16A3" w14:textId="2B5361AE" w:rsidR="001348BC" w:rsidRDefault="001348BC" w:rsidP="001F640B"/>
    <w:p w14:paraId="38D70A6E" w14:textId="2CB7FCF9" w:rsidR="001348BC" w:rsidRDefault="001348BC" w:rsidP="001F640B"/>
    <w:p w14:paraId="29709C39" w14:textId="60260049" w:rsidR="001348BC" w:rsidRDefault="001348BC" w:rsidP="001F640B"/>
    <w:p w14:paraId="2CE5D899" w14:textId="08B32487" w:rsidR="001348BC" w:rsidRDefault="001348BC" w:rsidP="001F640B"/>
    <w:p w14:paraId="5B8CF255" w14:textId="493995EC" w:rsidR="001348BC" w:rsidRDefault="001348BC" w:rsidP="001F640B"/>
    <w:p w14:paraId="41395FEB" w14:textId="51218466" w:rsidR="001348BC" w:rsidRDefault="001348BC" w:rsidP="001F640B"/>
    <w:p w14:paraId="0DE12895" w14:textId="11DE8258" w:rsidR="001348BC" w:rsidRDefault="001348BC" w:rsidP="001F640B"/>
    <w:p w14:paraId="203B35E0" w14:textId="1A8E85EE" w:rsidR="001348BC" w:rsidRDefault="001348BC" w:rsidP="001F640B"/>
    <w:p w14:paraId="68B4ADBC" w14:textId="767A00ED" w:rsidR="001348BC" w:rsidRDefault="001348BC" w:rsidP="001F640B"/>
    <w:p w14:paraId="41827910" w14:textId="456B231E" w:rsidR="001348BC" w:rsidRDefault="001348BC" w:rsidP="001F640B"/>
    <w:p w14:paraId="3A2F1A9A" w14:textId="3C1C6495" w:rsidR="001348BC" w:rsidRDefault="001348BC" w:rsidP="001F640B"/>
    <w:p w14:paraId="284B6B6B" w14:textId="70649FB1" w:rsidR="001348BC" w:rsidRDefault="001348BC" w:rsidP="001F640B"/>
    <w:p w14:paraId="5F4F2F80" w14:textId="7BDE3868" w:rsidR="001348BC" w:rsidRDefault="001348BC" w:rsidP="001F640B"/>
    <w:p w14:paraId="1726F81A" w14:textId="4D08BCE9" w:rsidR="001348BC" w:rsidRDefault="001348BC" w:rsidP="001F640B"/>
    <w:p w14:paraId="63440AB6" w14:textId="445BE0AD" w:rsidR="001348BC" w:rsidRDefault="001348BC" w:rsidP="001F640B"/>
    <w:p w14:paraId="13C730A8" w14:textId="5BA24E68" w:rsidR="001348BC" w:rsidRDefault="001348BC" w:rsidP="001F640B"/>
    <w:p w14:paraId="7CA6E084" w14:textId="29002802" w:rsidR="001348BC" w:rsidRDefault="001348BC" w:rsidP="001F640B"/>
    <w:p w14:paraId="060B988A" w14:textId="05E7A860" w:rsidR="001348BC" w:rsidRDefault="001348BC" w:rsidP="001F640B"/>
    <w:p w14:paraId="23330DDE" w14:textId="78A7D0D1" w:rsidR="001348BC" w:rsidRDefault="001348BC" w:rsidP="001F640B"/>
    <w:p w14:paraId="5902D397" w14:textId="77777777" w:rsidR="001348BC" w:rsidRDefault="001348BC" w:rsidP="001F640B"/>
    <w:p w14:paraId="721FFDC9" w14:textId="77777777" w:rsidR="001F640B" w:rsidRPr="001F640B" w:rsidRDefault="001F640B" w:rsidP="001F640B"/>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AE92B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E959DD">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1F640B">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E959DD" w:rsidRDefault="00F340EE" w:rsidP="00F340EE">
      <w:pPr>
        <w:pStyle w:val="affff1"/>
        <w:ind w:left="391"/>
        <w:rPr>
          <w:rFonts w:eastAsia="Courier New"/>
          <w:b/>
          <w:iCs/>
          <w:sz w:val="28"/>
          <w:szCs w:val="28"/>
        </w:rPr>
      </w:pPr>
      <w:r w:rsidRPr="00F340EE">
        <w:rPr>
          <w:rFonts w:eastAsia="Courier New"/>
          <w:b/>
          <w:iCs/>
        </w:rPr>
        <w:lastRenderedPageBreak/>
        <w:t xml:space="preserve">ФОРМА 5 </w:t>
      </w:r>
    </w:p>
    <w:p w14:paraId="42B9B23F" w14:textId="4B9320CB" w:rsidR="00FB48FE" w:rsidRPr="00E959DD" w:rsidRDefault="00FB48FE" w:rsidP="00B105A2">
      <w:pPr>
        <w:rPr>
          <w:rFonts w:eastAsia="Courier New"/>
          <w:bCs/>
          <w:iCs/>
          <w:sz w:val="28"/>
          <w:szCs w:val="28"/>
        </w:rPr>
      </w:pPr>
    </w:p>
    <w:p w14:paraId="1510F085" w14:textId="77777777" w:rsidR="00FB48FE" w:rsidRPr="00E959DD" w:rsidRDefault="00FB48FE" w:rsidP="00FB48FE">
      <w:pPr>
        <w:pStyle w:val="affff1"/>
        <w:ind w:left="391"/>
        <w:jc w:val="center"/>
        <w:rPr>
          <w:rFonts w:eastAsia="Courier New"/>
          <w:bCs/>
          <w:iCs/>
          <w:sz w:val="28"/>
          <w:szCs w:val="28"/>
        </w:rPr>
      </w:pPr>
    </w:p>
    <w:p w14:paraId="48E977B2" w14:textId="77777777" w:rsidR="00FB48FE" w:rsidRPr="00E959DD" w:rsidRDefault="00FB48FE" w:rsidP="00FB48FE">
      <w:pPr>
        <w:pStyle w:val="affff1"/>
        <w:ind w:left="391"/>
        <w:jc w:val="center"/>
        <w:rPr>
          <w:rFonts w:eastAsia="Courier New"/>
          <w:bCs/>
          <w:iCs/>
          <w:sz w:val="28"/>
          <w:szCs w:val="28"/>
        </w:rPr>
      </w:pPr>
      <w:r w:rsidRPr="00E959DD">
        <w:rPr>
          <w:rFonts w:eastAsia="Courier New"/>
          <w:bCs/>
          <w:iCs/>
          <w:sz w:val="28"/>
          <w:szCs w:val="28"/>
        </w:rPr>
        <w:t xml:space="preserve">ДОКУМЕНТЫ, </w:t>
      </w:r>
    </w:p>
    <w:p w14:paraId="17C3D29D" w14:textId="3B4EABEB" w:rsidR="00FB48FE" w:rsidRPr="00E959DD" w:rsidRDefault="00FB48FE" w:rsidP="00B105A2">
      <w:pPr>
        <w:pStyle w:val="affff1"/>
        <w:ind w:left="391"/>
        <w:jc w:val="center"/>
        <w:rPr>
          <w:sz w:val="28"/>
          <w:szCs w:val="28"/>
          <w:lang w:eastAsia="ar-SA"/>
        </w:rPr>
      </w:pPr>
      <w:r w:rsidRPr="00E959DD">
        <w:rPr>
          <w:rFonts w:eastAsia="Courier New"/>
          <w:bCs/>
          <w:iCs/>
          <w:sz w:val="28"/>
          <w:szCs w:val="28"/>
        </w:rPr>
        <w:t xml:space="preserve">ПОДТВЕРЖДАЮЩИЕ </w:t>
      </w:r>
      <w:r w:rsidRPr="00E959DD">
        <w:rPr>
          <w:sz w:val="28"/>
          <w:szCs w:val="28"/>
          <w:lang w:eastAsia="ar-SA"/>
        </w:rPr>
        <w:t xml:space="preserve">ОПЫТ </w:t>
      </w:r>
    </w:p>
    <w:p w14:paraId="3B81399F" w14:textId="678C5FE7" w:rsidR="00F340EE" w:rsidRPr="00E959DD" w:rsidRDefault="00F340EE" w:rsidP="00F340EE">
      <w:pPr>
        <w:rPr>
          <w:sz w:val="28"/>
          <w:szCs w:val="28"/>
        </w:rPr>
      </w:pPr>
    </w:p>
    <w:tbl>
      <w:tblPr>
        <w:tblStyle w:val="afc"/>
        <w:tblW w:w="0" w:type="auto"/>
        <w:tblLook w:val="04A0" w:firstRow="1" w:lastRow="0" w:firstColumn="1" w:lastColumn="0" w:noHBand="0" w:noVBand="1"/>
      </w:tblPr>
      <w:tblGrid>
        <w:gridCol w:w="689"/>
        <w:gridCol w:w="2536"/>
        <w:gridCol w:w="2724"/>
        <w:gridCol w:w="4111"/>
      </w:tblGrid>
      <w:tr w:rsidR="00E959DD" w:rsidRPr="00E959DD" w14:paraId="3F6720F4" w14:textId="77777777" w:rsidTr="00E959DD">
        <w:tc>
          <w:tcPr>
            <w:tcW w:w="689" w:type="dxa"/>
          </w:tcPr>
          <w:p w14:paraId="736F0A6E" w14:textId="1D6F5676" w:rsidR="00E959DD" w:rsidRPr="00E959DD" w:rsidRDefault="00E959DD" w:rsidP="00E959DD">
            <w:pPr>
              <w:spacing w:after="0"/>
              <w:rPr>
                <w:sz w:val="28"/>
                <w:szCs w:val="28"/>
              </w:rPr>
            </w:pPr>
            <w:r w:rsidRPr="00E959DD">
              <w:rPr>
                <w:sz w:val="28"/>
                <w:szCs w:val="28"/>
              </w:rPr>
              <w:t xml:space="preserve">№ </w:t>
            </w:r>
          </w:p>
        </w:tc>
        <w:tc>
          <w:tcPr>
            <w:tcW w:w="2536" w:type="dxa"/>
          </w:tcPr>
          <w:p w14:paraId="05F01ADF" w14:textId="12A22A8B" w:rsidR="00E959DD" w:rsidRPr="00E959DD" w:rsidRDefault="00E959DD" w:rsidP="00E959DD">
            <w:pPr>
              <w:spacing w:after="0"/>
              <w:jc w:val="center"/>
              <w:rPr>
                <w:sz w:val="28"/>
                <w:szCs w:val="28"/>
              </w:rPr>
            </w:pPr>
            <w:r w:rsidRPr="00E959DD">
              <w:rPr>
                <w:sz w:val="28"/>
                <w:szCs w:val="28"/>
              </w:rPr>
              <w:t xml:space="preserve">дата/номер договора </w:t>
            </w:r>
          </w:p>
        </w:tc>
        <w:tc>
          <w:tcPr>
            <w:tcW w:w="2724" w:type="dxa"/>
          </w:tcPr>
          <w:p w14:paraId="2372F615" w14:textId="21DE9A33" w:rsidR="00E959DD" w:rsidRPr="00E959DD" w:rsidRDefault="00E959DD" w:rsidP="00E959DD">
            <w:pPr>
              <w:spacing w:after="0"/>
              <w:jc w:val="center"/>
              <w:rPr>
                <w:sz w:val="28"/>
                <w:szCs w:val="28"/>
              </w:rPr>
            </w:pPr>
            <w:r w:rsidRPr="00E959DD">
              <w:rPr>
                <w:sz w:val="28"/>
                <w:szCs w:val="28"/>
              </w:rPr>
              <w:t xml:space="preserve">предмет </w:t>
            </w:r>
          </w:p>
          <w:p w14:paraId="24DFEA89" w14:textId="4D69C97B" w:rsidR="00E959DD" w:rsidRPr="00E959DD" w:rsidRDefault="00E959DD" w:rsidP="00E959DD">
            <w:pPr>
              <w:spacing w:after="0"/>
              <w:jc w:val="center"/>
              <w:rPr>
                <w:sz w:val="28"/>
                <w:szCs w:val="28"/>
              </w:rPr>
            </w:pPr>
            <w:r w:rsidRPr="00E959DD">
              <w:rPr>
                <w:sz w:val="28"/>
                <w:szCs w:val="28"/>
              </w:rPr>
              <w:t xml:space="preserve">договора </w:t>
            </w:r>
          </w:p>
        </w:tc>
        <w:tc>
          <w:tcPr>
            <w:tcW w:w="4111" w:type="dxa"/>
          </w:tcPr>
          <w:p w14:paraId="0D5385A9" w14:textId="74064F50" w:rsidR="00E959DD" w:rsidRPr="00E959DD" w:rsidRDefault="00E959DD" w:rsidP="00E959DD">
            <w:pPr>
              <w:spacing w:after="0"/>
              <w:jc w:val="center"/>
              <w:rPr>
                <w:sz w:val="28"/>
                <w:szCs w:val="28"/>
              </w:rPr>
            </w:pPr>
            <w:r w:rsidRPr="00E959DD">
              <w:rPr>
                <w:sz w:val="28"/>
                <w:szCs w:val="28"/>
              </w:rPr>
              <w:t xml:space="preserve">сумма </w:t>
            </w:r>
          </w:p>
          <w:p w14:paraId="3D354364" w14:textId="591D082D" w:rsidR="00E959DD" w:rsidRPr="00E959DD" w:rsidRDefault="00E959DD" w:rsidP="00E959DD">
            <w:pPr>
              <w:spacing w:after="0"/>
              <w:jc w:val="center"/>
              <w:rPr>
                <w:sz w:val="28"/>
                <w:szCs w:val="28"/>
              </w:rPr>
            </w:pPr>
            <w:r w:rsidRPr="00E959DD">
              <w:rPr>
                <w:sz w:val="28"/>
                <w:szCs w:val="28"/>
              </w:rPr>
              <w:t>договора</w:t>
            </w:r>
          </w:p>
        </w:tc>
      </w:tr>
      <w:tr w:rsidR="00E959DD" w:rsidRPr="00E959DD" w14:paraId="3A84C307" w14:textId="77777777" w:rsidTr="00E959DD">
        <w:tc>
          <w:tcPr>
            <w:tcW w:w="689" w:type="dxa"/>
          </w:tcPr>
          <w:p w14:paraId="6AD32E5D" w14:textId="5A2C64C4" w:rsidR="00E959DD" w:rsidRPr="00E959DD" w:rsidRDefault="00E959DD" w:rsidP="00F340EE">
            <w:pPr>
              <w:rPr>
                <w:sz w:val="28"/>
                <w:szCs w:val="28"/>
              </w:rPr>
            </w:pPr>
          </w:p>
        </w:tc>
        <w:tc>
          <w:tcPr>
            <w:tcW w:w="2536" w:type="dxa"/>
          </w:tcPr>
          <w:p w14:paraId="42A69F65" w14:textId="77777777" w:rsidR="00E959DD" w:rsidRPr="00E959DD" w:rsidRDefault="00E959DD" w:rsidP="00B105A2">
            <w:pPr>
              <w:jc w:val="center"/>
              <w:rPr>
                <w:sz w:val="28"/>
                <w:szCs w:val="28"/>
              </w:rPr>
            </w:pPr>
          </w:p>
        </w:tc>
        <w:tc>
          <w:tcPr>
            <w:tcW w:w="2724" w:type="dxa"/>
          </w:tcPr>
          <w:p w14:paraId="1739BB71" w14:textId="77777777" w:rsidR="00E959DD" w:rsidRPr="00E959DD" w:rsidRDefault="00E959DD" w:rsidP="00B105A2">
            <w:pPr>
              <w:jc w:val="center"/>
              <w:rPr>
                <w:sz w:val="28"/>
                <w:szCs w:val="28"/>
              </w:rPr>
            </w:pPr>
          </w:p>
        </w:tc>
        <w:tc>
          <w:tcPr>
            <w:tcW w:w="4111" w:type="dxa"/>
          </w:tcPr>
          <w:p w14:paraId="1CD88C22" w14:textId="77777777" w:rsidR="00E959DD" w:rsidRPr="00E959DD" w:rsidRDefault="00E959DD" w:rsidP="00B105A2">
            <w:pPr>
              <w:jc w:val="center"/>
              <w:rPr>
                <w:sz w:val="28"/>
                <w:szCs w:val="28"/>
              </w:rPr>
            </w:pPr>
          </w:p>
        </w:tc>
      </w:tr>
      <w:tr w:rsidR="00E959DD" w:rsidRPr="00E959DD" w14:paraId="360FD1F9" w14:textId="77777777" w:rsidTr="00E959DD">
        <w:tc>
          <w:tcPr>
            <w:tcW w:w="689" w:type="dxa"/>
          </w:tcPr>
          <w:p w14:paraId="40FA8E0F" w14:textId="77777777" w:rsidR="00E959DD" w:rsidRPr="00E959DD" w:rsidRDefault="00E959DD" w:rsidP="00F340EE">
            <w:pPr>
              <w:rPr>
                <w:sz w:val="28"/>
                <w:szCs w:val="28"/>
              </w:rPr>
            </w:pPr>
          </w:p>
        </w:tc>
        <w:tc>
          <w:tcPr>
            <w:tcW w:w="2536" w:type="dxa"/>
          </w:tcPr>
          <w:p w14:paraId="6728A0D3" w14:textId="77777777" w:rsidR="00E959DD" w:rsidRPr="00E959DD" w:rsidRDefault="00E959DD" w:rsidP="00B105A2">
            <w:pPr>
              <w:jc w:val="center"/>
              <w:rPr>
                <w:sz w:val="28"/>
                <w:szCs w:val="28"/>
              </w:rPr>
            </w:pPr>
          </w:p>
        </w:tc>
        <w:tc>
          <w:tcPr>
            <w:tcW w:w="2724" w:type="dxa"/>
          </w:tcPr>
          <w:p w14:paraId="754FFB13" w14:textId="77777777" w:rsidR="00E959DD" w:rsidRPr="00E959DD" w:rsidRDefault="00E959DD" w:rsidP="00B105A2">
            <w:pPr>
              <w:jc w:val="center"/>
              <w:rPr>
                <w:sz w:val="28"/>
                <w:szCs w:val="28"/>
              </w:rPr>
            </w:pPr>
          </w:p>
        </w:tc>
        <w:tc>
          <w:tcPr>
            <w:tcW w:w="4111" w:type="dxa"/>
          </w:tcPr>
          <w:p w14:paraId="186000EA" w14:textId="77777777" w:rsidR="00E959DD" w:rsidRPr="00E959DD" w:rsidRDefault="00E959DD" w:rsidP="00B105A2">
            <w:pPr>
              <w:jc w:val="center"/>
              <w:rPr>
                <w:sz w:val="28"/>
                <w:szCs w:val="28"/>
              </w:rPr>
            </w:pPr>
          </w:p>
        </w:tc>
      </w:tr>
      <w:tr w:rsidR="00E959DD" w:rsidRPr="00E959DD" w14:paraId="57B2B1E6" w14:textId="77777777" w:rsidTr="00E959DD">
        <w:tc>
          <w:tcPr>
            <w:tcW w:w="689" w:type="dxa"/>
          </w:tcPr>
          <w:p w14:paraId="32051429" w14:textId="77777777" w:rsidR="00E959DD" w:rsidRPr="00E959DD" w:rsidRDefault="00E959DD" w:rsidP="00F340EE">
            <w:pPr>
              <w:rPr>
                <w:sz w:val="28"/>
                <w:szCs w:val="28"/>
              </w:rPr>
            </w:pPr>
          </w:p>
        </w:tc>
        <w:tc>
          <w:tcPr>
            <w:tcW w:w="2536" w:type="dxa"/>
          </w:tcPr>
          <w:p w14:paraId="07E325D1" w14:textId="77777777" w:rsidR="00E959DD" w:rsidRPr="00E959DD" w:rsidRDefault="00E959DD" w:rsidP="00B105A2">
            <w:pPr>
              <w:jc w:val="center"/>
              <w:rPr>
                <w:sz w:val="28"/>
                <w:szCs w:val="28"/>
              </w:rPr>
            </w:pPr>
          </w:p>
        </w:tc>
        <w:tc>
          <w:tcPr>
            <w:tcW w:w="2724" w:type="dxa"/>
          </w:tcPr>
          <w:p w14:paraId="7FA114AF" w14:textId="77777777" w:rsidR="00E959DD" w:rsidRPr="00E959DD" w:rsidRDefault="00E959DD" w:rsidP="00B105A2">
            <w:pPr>
              <w:jc w:val="center"/>
              <w:rPr>
                <w:sz w:val="28"/>
                <w:szCs w:val="28"/>
              </w:rPr>
            </w:pPr>
          </w:p>
        </w:tc>
        <w:tc>
          <w:tcPr>
            <w:tcW w:w="4111" w:type="dxa"/>
          </w:tcPr>
          <w:p w14:paraId="61A37B01" w14:textId="77777777" w:rsidR="00E959DD" w:rsidRPr="00E959DD" w:rsidRDefault="00E959DD" w:rsidP="00B105A2">
            <w:pPr>
              <w:jc w:val="center"/>
              <w:rPr>
                <w:sz w:val="28"/>
                <w:szCs w:val="28"/>
              </w:rPr>
            </w:pPr>
          </w:p>
        </w:tc>
      </w:tr>
    </w:tbl>
    <w:p w14:paraId="0F480447" w14:textId="58D8C5B9" w:rsidR="00F340EE" w:rsidRPr="00E959DD" w:rsidRDefault="00F340EE" w:rsidP="00F340EE">
      <w:pPr>
        <w:rPr>
          <w:sz w:val="28"/>
          <w:szCs w:val="28"/>
        </w:rPr>
      </w:pPr>
    </w:p>
    <w:p w14:paraId="0F263150" w14:textId="473E7B24" w:rsidR="00F340EE" w:rsidRPr="00E959DD" w:rsidRDefault="00F340EE" w:rsidP="00F340EE">
      <w:pPr>
        <w:rPr>
          <w:sz w:val="28"/>
          <w:szCs w:val="28"/>
        </w:rPr>
      </w:pPr>
    </w:p>
    <w:p w14:paraId="4306ECF1" w14:textId="4356A32F" w:rsidR="00F340EE" w:rsidRPr="00E959DD" w:rsidRDefault="00B105A2" w:rsidP="00F340EE">
      <w:pPr>
        <w:rPr>
          <w:sz w:val="28"/>
          <w:szCs w:val="28"/>
        </w:rPr>
      </w:pPr>
      <w:r w:rsidRPr="00E959DD">
        <w:rPr>
          <w:sz w:val="28"/>
          <w:szCs w:val="28"/>
        </w:rPr>
        <w:t xml:space="preserve">Приложение: </w:t>
      </w:r>
    </w:p>
    <w:p w14:paraId="6DBF1F35" w14:textId="7CBBC3A2" w:rsidR="00B105A2" w:rsidRPr="00E959DD" w:rsidRDefault="00B105A2" w:rsidP="00B105A2">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581D2BFD" w14:textId="4A4D2360" w:rsidR="00B105A2" w:rsidRPr="00E959DD" w:rsidRDefault="00B105A2" w:rsidP="00B105A2">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r w:rsidR="007400D7" w:rsidRPr="00E959DD">
        <w:rPr>
          <w:rFonts w:eastAsia="Courier New"/>
          <w:iCs/>
          <w:sz w:val="28"/>
          <w:szCs w:val="28"/>
        </w:rPr>
        <w:t>.</w:t>
      </w:r>
    </w:p>
    <w:p w14:paraId="13AD78CF" w14:textId="0100668F" w:rsidR="00F340EE" w:rsidRPr="00E959DD"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2A47D883" w14:textId="2149DB3B" w:rsidR="00B105A2" w:rsidRDefault="00B105A2" w:rsidP="00F340EE"/>
    <w:p w14:paraId="296C1E68" w14:textId="33D7498F" w:rsidR="00B105A2" w:rsidRDefault="00B105A2" w:rsidP="00F340EE"/>
    <w:sectPr w:rsidR="00B105A2"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A2CE" w14:textId="77777777" w:rsidR="008E3FCD" w:rsidRDefault="008E3FCD">
      <w:r>
        <w:separator/>
      </w:r>
    </w:p>
  </w:endnote>
  <w:endnote w:type="continuationSeparator" w:id="0">
    <w:p w14:paraId="0E638E6A" w14:textId="77777777" w:rsidR="008E3FCD" w:rsidRDefault="008E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10A" w14:textId="77777777" w:rsidR="008E3FCD" w:rsidRDefault="008E3FCD">
      <w:r>
        <w:separator/>
      </w:r>
    </w:p>
  </w:footnote>
  <w:footnote w:type="continuationSeparator" w:id="0">
    <w:p w14:paraId="350B83C1" w14:textId="77777777" w:rsidR="008E3FCD" w:rsidRDefault="008E3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1" w15:restartNumberingAfterBreak="0">
    <w:nsid w:val="31FA12C7"/>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4"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16cid:durableId="1308319247">
    <w:abstractNumId w:val="7"/>
  </w:num>
  <w:num w:numId="2" w16cid:durableId="560484924">
    <w:abstractNumId w:val="6"/>
  </w:num>
  <w:num w:numId="3" w16cid:durableId="1275013900">
    <w:abstractNumId w:val="5"/>
  </w:num>
  <w:num w:numId="4" w16cid:durableId="1219510156">
    <w:abstractNumId w:val="4"/>
  </w:num>
  <w:num w:numId="5" w16cid:durableId="1899123717">
    <w:abstractNumId w:val="8"/>
  </w:num>
  <w:num w:numId="6" w16cid:durableId="592201937">
    <w:abstractNumId w:val="3"/>
  </w:num>
  <w:num w:numId="7" w16cid:durableId="1191796712">
    <w:abstractNumId w:val="2"/>
  </w:num>
  <w:num w:numId="8" w16cid:durableId="46103634">
    <w:abstractNumId w:val="1"/>
  </w:num>
  <w:num w:numId="9" w16cid:durableId="229772800">
    <w:abstractNumId w:val="0"/>
  </w:num>
  <w:num w:numId="10" w16cid:durableId="1320882695">
    <w:abstractNumId w:val="29"/>
  </w:num>
  <w:num w:numId="11" w16cid:durableId="1615943803">
    <w:abstractNumId w:val="39"/>
  </w:num>
  <w:num w:numId="12" w16cid:durableId="2146972833">
    <w:abstractNumId w:val="19"/>
  </w:num>
  <w:num w:numId="13" w16cid:durableId="2107847775">
    <w:abstractNumId w:val="18"/>
  </w:num>
  <w:num w:numId="14" w16cid:durableId="1276136224">
    <w:abstractNumId w:val="15"/>
  </w:num>
  <w:num w:numId="15" w16cid:durableId="1142623275">
    <w:abstractNumId w:val="37"/>
  </w:num>
  <w:num w:numId="16" w16cid:durableId="2030527530">
    <w:abstractNumId w:val="31"/>
  </w:num>
  <w:num w:numId="17" w16cid:durableId="1463617663">
    <w:abstractNumId w:val="16"/>
  </w:num>
  <w:num w:numId="18" w16cid:durableId="1850487247">
    <w:abstractNumId w:val="32"/>
  </w:num>
  <w:num w:numId="19" w16cid:durableId="1589733257">
    <w:abstractNumId w:val="36"/>
  </w:num>
  <w:num w:numId="20" w16cid:durableId="7948498">
    <w:abstractNumId w:val="23"/>
  </w:num>
  <w:num w:numId="21" w16cid:durableId="1818257022">
    <w:abstractNumId w:val="40"/>
  </w:num>
  <w:num w:numId="22" w16cid:durableId="587692380">
    <w:abstractNumId w:val="14"/>
  </w:num>
  <w:num w:numId="23" w16cid:durableId="1301422910">
    <w:abstractNumId w:val="22"/>
  </w:num>
  <w:num w:numId="24" w16cid:durableId="2069456765">
    <w:abstractNumId w:val="33"/>
  </w:num>
  <w:num w:numId="25" w16cid:durableId="941231772">
    <w:abstractNumId w:val="27"/>
  </w:num>
  <w:num w:numId="26" w16cid:durableId="818154254">
    <w:abstractNumId w:val="17"/>
  </w:num>
  <w:num w:numId="27" w16cid:durableId="2019037343">
    <w:abstractNumId w:val="41"/>
  </w:num>
  <w:num w:numId="28" w16cid:durableId="1330214435">
    <w:abstractNumId w:val="30"/>
  </w:num>
  <w:num w:numId="29" w16cid:durableId="1461067360">
    <w:abstractNumId w:val="38"/>
  </w:num>
  <w:num w:numId="30" w16cid:durableId="1345522517">
    <w:abstractNumId w:val="25"/>
  </w:num>
  <w:num w:numId="31" w16cid:durableId="1791851105">
    <w:abstractNumId w:val="35"/>
  </w:num>
  <w:num w:numId="32" w16cid:durableId="1344236493">
    <w:abstractNumId w:val="28"/>
  </w:num>
  <w:num w:numId="33" w16cid:durableId="1449853356">
    <w:abstractNumId w:val="34"/>
  </w:num>
  <w:num w:numId="34" w16cid:durableId="307712505">
    <w:abstractNumId w:val="20"/>
  </w:num>
  <w:num w:numId="35" w16cid:durableId="505675827">
    <w:abstractNumId w:val="26"/>
  </w:num>
  <w:num w:numId="36" w16cid:durableId="1630167735">
    <w:abstractNumId w:val="24"/>
  </w:num>
  <w:num w:numId="37" w16cid:durableId="408045353">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8AB"/>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00"/>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48BC"/>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640B"/>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24AE"/>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53E"/>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2F78A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29"/>
    <w:rsid w:val="003700BE"/>
    <w:rsid w:val="0037011D"/>
    <w:rsid w:val="00371AC6"/>
    <w:rsid w:val="003722D3"/>
    <w:rsid w:val="00372338"/>
    <w:rsid w:val="003735B6"/>
    <w:rsid w:val="0037477A"/>
    <w:rsid w:val="003747C2"/>
    <w:rsid w:val="003753C1"/>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01D1"/>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5C65"/>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9600B"/>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2B79"/>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5632"/>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4FC1"/>
    <w:rsid w:val="00800230"/>
    <w:rsid w:val="0080034D"/>
    <w:rsid w:val="00801F88"/>
    <w:rsid w:val="008025F3"/>
    <w:rsid w:val="008042C1"/>
    <w:rsid w:val="00805202"/>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4784D"/>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3FC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1917"/>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59D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694E"/>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24</Pages>
  <Words>4689</Words>
  <Characters>34341</Characters>
  <Application>Microsoft Office Word</Application>
  <DocSecurity>0</DocSecurity>
  <Lines>286</Lines>
  <Paragraphs>77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38953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6</cp:revision>
  <cp:lastPrinted>2021-10-21T10:26:00Z</cp:lastPrinted>
  <dcterms:created xsi:type="dcterms:W3CDTF">2022-01-27T10:52:00Z</dcterms:created>
  <dcterms:modified xsi:type="dcterms:W3CDTF">2022-04-08T13:23:00Z</dcterms:modified>
</cp:coreProperties>
</file>