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05202" w:rsidRDefault="00FE0EAE" w:rsidP="00D44BD8">
                  <w:pPr>
                    <w:jc w:val="right"/>
                  </w:pPr>
                  <w:r w:rsidRPr="00805202">
                    <w:t>У</w:t>
                  </w:r>
                  <w:r w:rsidR="001F572F" w:rsidRPr="00805202">
                    <w:t>ТВЕРЖДЕНО:</w:t>
                  </w:r>
                </w:p>
                <w:p w14:paraId="11757AA2" w14:textId="77777777" w:rsidR="001F572F" w:rsidRPr="00805202" w:rsidRDefault="001F572F" w:rsidP="00D44BD8">
                  <w:pPr>
                    <w:jc w:val="right"/>
                  </w:pPr>
                  <w:r w:rsidRPr="00805202">
                    <w:t>Приказом НО «ПФРП»</w:t>
                  </w:r>
                </w:p>
                <w:p w14:paraId="369862AA" w14:textId="4181E095" w:rsidR="00EB0AF1" w:rsidRPr="00805202" w:rsidRDefault="0006583B" w:rsidP="00AE35D8">
                  <w:pPr>
                    <w:jc w:val="right"/>
                  </w:pPr>
                  <w:r w:rsidRPr="00805202">
                    <w:t xml:space="preserve">от </w:t>
                  </w:r>
                  <w:r w:rsidR="003924D9" w:rsidRPr="00E350D4">
                    <w:t>1</w:t>
                  </w:r>
                  <w:r w:rsidR="00E350D4">
                    <w:t>8</w:t>
                  </w:r>
                  <w:r w:rsidR="003924D9" w:rsidRPr="00E350D4">
                    <w:t xml:space="preserve"> </w:t>
                  </w:r>
                  <w:r w:rsidR="00445C65">
                    <w:t xml:space="preserve">апреля </w:t>
                  </w:r>
                  <w:r w:rsidR="002B6872" w:rsidRPr="00805202">
                    <w:t>202</w:t>
                  </w:r>
                  <w:r w:rsidR="007F4FC1" w:rsidRPr="00805202">
                    <w:t>2</w:t>
                  </w:r>
                  <w:r w:rsidR="002B6872" w:rsidRPr="00805202">
                    <w:t xml:space="preserve"> г. №</w:t>
                  </w:r>
                  <w:r w:rsidR="00445C65">
                    <w:t xml:space="preserve"> 2</w:t>
                  </w:r>
                  <w:r w:rsidR="00E350D4">
                    <w:t>4</w:t>
                  </w:r>
                  <w:r w:rsidR="002B6872" w:rsidRPr="00805202">
                    <w:t xml:space="preserve"> </w:t>
                  </w:r>
                  <w:r w:rsidR="00D36039" w:rsidRPr="00805202">
                    <w:t xml:space="preserve"> </w:t>
                  </w:r>
                </w:p>
                <w:p w14:paraId="62EE4F8C" w14:textId="3FA1A088" w:rsidR="005E70AC" w:rsidRPr="007F4FC1" w:rsidRDefault="005E70AC" w:rsidP="00AE35D8">
                  <w:pPr>
                    <w:jc w:val="right"/>
                    <w:rPr>
                      <w:highlight w:val="yellow"/>
                    </w:rPr>
                  </w:pPr>
                </w:p>
              </w:tc>
            </w:tr>
            <w:tr w:rsidR="00EB0AF1" w:rsidRPr="00D828A4" w14:paraId="5783D1F5" w14:textId="77777777">
              <w:tc>
                <w:tcPr>
                  <w:tcW w:w="5328" w:type="dxa"/>
                  <w:tcBorders>
                    <w:top w:val="nil"/>
                    <w:left w:val="nil"/>
                    <w:bottom w:val="nil"/>
                    <w:right w:val="nil"/>
                  </w:tcBorders>
                </w:tcPr>
                <w:p w14:paraId="0DC84821" w14:textId="77777777" w:rsidR="00EB0AF1" w:rsidRPr="007F4FC1" w:rsidRDefault="00EB0AF1" w:rsidP="00B64454">
                  <w:pPr>
                    <w:pStyle w:val="af1"/>
                    <w:jc w:val="right"/>
                    <w:rPr>
                      <w:szCs w:val="24"/>
                      <w:highlight w:val="yellow"/>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7F4FC1" w:rsidRDefault="00EB0AF1"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F4FC1" w:rsidRDefault="00EB0AF1" w:rsidP="00507CD5">
            <w:pPr>
              <w:keepNext/>
              <w:keepLines/>
              <w:widowControl w:val="0"/>
              <w:suppressLineNumbers/>
              <w:suppressAutoHyphens/>
              <w:jc w:val="center"/>
              <w:rPr>
                <w:sz w:val="28"/>
                <w:szCs w:val="28"/>
              </w:rPr>
            </w:pPr>
          </w:p>
          <w:p w14:paraId="7A986628" w14:textId="77777777" w:rsidR="00EB0AF1" w:rsidRPr="00445C65" w:rsidRDefault="00EB0AF1" w:rsidP="001D1CE7">
            <w:pPr>
              <w:keepNext/>
              <w:keepLines/>
              <w:widowControl w:val="0"/>
              <w:suppressLineNumbers/>
              <w:suppressAutoHyphens/>
              <w:spacing w:after="0" w:line="216" w:lineRule="auto"/>
              <w:jc w:val="center"/>
              <w:rPr>
                <w:sz w:val="28"/>
                <w:szCs w:val="28"/>
              </w:rPr>
            </w:pPr>
            <w:r w:rsidRPr="00445C65">
              <w:rPr>
                <w:sz w:val="28"/>
                <w:szCs w:val="28"/>
              </w:rPr>
              <w:t>ДОКУМЕНТАЦИЯ</w:t>
            </w:r>
          </w:p>
          <w:p w14:paraId="31D44B09" w14:textId="1DEC5384" w:rsidR="007F4FC1" w:rsidRPr="003924D9" w:rsidRDefault="007520AC" w:rsidP="00445C65">
            <w:pPr>
              <w:keepNext/>
              <w:keepLines/>
              <w:widowControl w:val="0"/>
              <w:suppressLineNumbers/>
              <w:suppressAutoHyphens/>
              <w:spacing w:after="0" w:line="216" w:lineRule="auto"/>
              <w:jc w:val="center"/>
              <w:rPr>
                <w:sz w:val="28"/>
                <w:szCs w:val="28"/>
              </w:rPr>
            </w:pPr>
            <w:r w:rsidRPr="003924D9">
              <w:rPr>
                <w:sz w:val="28"/>
                <w:szCs w:val="28"/>
              </w:rPr>
              <w:t>о проведении запроса предложений</w:t>
            </w:r>
          </w:p>
          <w:p w14:paraId="4BB62F23" w14:textId="72FB8399" w:rsidR="00E350D4" w:rsidRPr="00E350D4" w:rsidRDefault="00445C65" w:rsidP="00E350D4">
            <w:pPr>
              <w:shd w:val="clear" w:color="auto" w:fill="FFFFFF"/>
              <w:spacing w:after="0"/>
              <w:jc w:val="center"/>
              <w:rPr>
                <w:rFonts w:eastAsia="SimSun" w:cs="Calibri"/>
                <w:color w:val="00000A"/>
                <w:sz w:val="28"/>
                <w:szCs w:val="28"/>
                <w:lang w:eastAsia="en-US"/>
              </w:rPr>
            </w:pPr>
            <w:r w:rsidRPr="00E350D4">
              <w:rPr>
                <w:rFonts w:eastAsia="yandex-sans"/>
                <w:color w:val="000000"/>
                <w:sz w:val="28"/>
                <w:szCs w:val="28"/>
              </w:rPr>
              <w:t xml:space="preserve">на </w:t>
            </w:r>
            <w:r w:rsidR="00E350D4" w:rsidRPr="00E350D4">
              <w:rPr>
                <w:rFonts w:eastAsia="Calibri"/>
                <w:sz w:val="28"/>
                <w:szCs w:val="28"/>
                <w:lang w:eastAsia="en-US"/>
              </w:rPr>
              <w:t xml:space="preserve">оказание услуг по </w:t>
            </w:r>
            <w:r w:rsidR="00E350D4" w:rsidRPr="00E350D4">
              <w:rPr>
                <w:rFonts w:eastAsia="Calibri"/>
                <w:color w:val="000000"/>
                <w:sz w:val="28"/>
                <w:szCs w:val="28"/>
                <w:shd w:val="clear" w:color="auto" w:fill="FFFFFF"/>
                <w:lang w:eastAsia="en-US"/>
              </w:rPr>
              <w:t xml:space="preserve">организации и проведению отбора физических лиц, в том числе применяющих специальный налоговый режим, индивидуальных предпринимателей и юридических лиц – субъектов малого и среднего предпринимательства для участия в программах инновационного развития, </w:t>
            </w:r>
            <w:bookmarkStart w:id="0" w:name="_Hlk44670040"/>
            <w:r w:rsidR="00E350D4" w:rsidRPr="00E350D4">
              <w:rPr>
                <w:rFonts w:eastAsia="Calibri"/>
                <w:color w:val="000000"/>
                <w:sz w:val="28"/>
                <w:szCs w:val="28"/>
                <w:shd w:val="clear" w:color="auto" w:fill="FFFFFF"/>
                <w:lang w:eastAsia="en-US"/>
              </w:rPr>
              <w:t>реализуемых Фондом содействия развитию малых форм предприятий в научно –технической сфере</w:t>
            </w:r>
            <w:bookmarkEnd w:id="0"/>
          </w:p>
          <w:p w14:paraId="273B2B2E" w14:textId="77777777" w:rsidR="00E350D4" w:rsidRPr="00E350D4" w:rsidRDefault="00E350D4" w:rsidP="00E350D4">
            <w:pPr>
              <w:suppressAutoHyphens/>
              <w:spacing w:after="0"/>
              <w:jc w:val="center"/>
              <w:rPr>
                <w:sz w:val="28"/>
                <w:szCs w:val="28"/>
                <w:lang w:eastAsia="ar-SA"/>
              </w:rPr>
            </w:pPr>
          </w:p>
          <w:p w14:paraId="29F54750" w14:textId="3B8E72CE" w:rsidR="00F7732F" w:rsidRPr="00E350D4" w:rsidRDefault="00F7732F" w:rsidP="00F7732F">
            <w:pPr>
              <w:shd w:val="clear" w:color="auto" w:fill="FFFFFF"/>
              <w:spacing w:after="0"/>
              <w:jc w:val="center"/>
              <w:rPr>
                <w:rFonts w:eastAsia="yandex-sans"/>
                <w:color w:val="000000"/>
                <w:sz w:val="28"/>
                <w:szCs w:val="28"/>
              </w:rPr>
            </w:pPr>
          </w:p>
          <w:p w14:paraId="3DA7D53D" w14:textId="41BD8847" w:rsidR="00403786" w:rsidRPr="00E350D4" w:rsidRDefault="00403786" w:rsidP="00F7732F">
            <w:pPr>
              <w:jc w:val="center"/>
              <w:rPr>
                <w:bCs/>
                <w:sz w:val="28"/>
                <w:szCs w:val="28"/>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109FDB8F" w:rsidR="00EB0AF1" w:rsidRPr="00D828A4" w:rsidRDefault="00EB0AF1" w:rsidP="00074577">
            <w:pPr>
              <w:jc w:val="center"/>
            </w:pPr>
            <w:r w:rsidRPr="00D828A4">
              <w:rPr>
                <w:b/>
              </w:rPr>
              <w:t>ПЕРМЬ, 20</w:t>
            </w:r>
            <w:r w:rsidR="00F342D7">
              <w:rPr>
                <w:b/>
              </w:rPr>
              <w:t>2</w:t>
            </w:r>
            <w:r w:rsidR="007F4FC1">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165C7D" w:rsidRDefault="003D19FE" w:rsidP="0012262E">
      <w:pPr>
        <w:pStyle w:val="14"/>
        <w:tabs>
          <w:tab w:val="right" w:leader="dot" w:pos="9912"/>
        </w:tabs>
        <w:rPr>
          <w:caps w:val="0"/>
          <w:noProof/>
          <w:sz w:val="24"/>
          <w:szCs w:val="24"/>
        </w:rPr>
      </w:pPr>
      <w:r w:rsidRPr="00165C7D">
        <w:rPr>
          <w:sz w:val="24"/>
          <w:szCs w:val="24"/>
        </w:rPr>
        <w:fldChar w:fldCharType="begin"/>
      </w:r>
      <w:r w:rsidR="00EB0AF1" w:rsidRPr="00165C7D">
        <w:rPr>
          <w:sz w:val="24"/>
          <w:szCs w:val="24"/>
        </w:rPr>
        <w:instrText xml:space="preserve"> TOC \o "1-4" \u </w:instrText>
      </w:r>
      <w:r w:rsidRPr="00165C7D">
        <w:rPr>
          <w:sz w:val="24"/>
          <w:szCs w:val="24"/>
        </w:rPr>
        <w:fldChar w:fldCharType="separate"/>
      </w:r>
      <w:r w:rsidR="00403786" w:rsidRPr="00165C7D">
        <w:rPr>
          <w:noProof/>
          <w:sz w:val="24"/>
          <w:szCs w:val="24"/>
        </w:rPr>
        <w:t>СОДЕРЖАНИЕ</w:t>
      </w:r>
      <w:r w:rsidR="00403786" w:rsidRPr="00165C7D">
        <w:rPr>
          <w:noProof/>
          <w:sz w:val="24"/>
          <w:szCs w:val="24"/>
        </w:rPr>
        <w:tab/>
      </w:r>
      <w:r w:rsidRPr="00165C7D">
        <w:rPr>
          <w:noProof/>
          <w:sz w:val="24"/>
          <w:szCs w:val="24"/>
        </w:rPr>
        <w:fldChar w:fldCharType="begin"/>
      </w:r>
      <w:r w:rsidR="00403786" w:rsidRPr="00165C7D">
        <w:rPr>
          <w:noProof/>
          <w:sz w:val="24"/>
          <w:szCs w:val="24"/>
        </w:rPr>
        <w:instrText xml:space="preserve"> PAGEREF _Toc342035831 \h </w:instrText>
      </w:r>
      <w:r w:rsidRPr="00165C7D">
        <w:rPr>
          <w:noProof/>
          <w:sz w:val="24"/>
          <w:szCs w:val="24"/>
        </w:rPr>
      </w:r>
      <w:r w:rsidRPr="00165C7D">
        <w:rPr>
          <w:noProof/>
          <w:sz w:val="24"/>
          <w:szCs w:val="24"/>
        </w:rPr>
        <w:fldChar w:fldCharType="separate"/>
      </w:r>
      <w:r w:rsidR="00273692" w:rsidRPr="00165C7D">
        <w:rPr>
          <w:noProof/>
          <w:sz w:val="24"/>
          <w:szCs w:val="24"/>
        </w:rPr>
        <w:t>2</w:t>
      </w:r>
      <w:r w:rsidRPr="00165C7D">
        <w:rPr>
          <w:noProof/>
          <w:sz w:val="24"/>
          <w:szCs w:val="24"/>
        </w:rPr>
        <w:fldChar w:fldCharType="end"/>
      </w:r>
    </w:p>
    <w:p w14:paraId="1E3C3E5A" w14:textId="4694E4D2" w:rsidR="00403786" w:rsidRPr="00165C7D" w:rsidRDefault="00403786" w:rsidP="009F08E5">
      <w:pPr>
        <w:pStyle w:val="14"/>
        <w:tabs>
          <w:tab w:val="right" w:leader="dot" w:pos="9912"/>
        </w:tabs>
        <w:jc w:val="both"/>
        <w:rPr>
          <w:caps w:val="0"/>
          <w:noProof/>
          <w:sz w:val="24"/>
          <w:szCs w:val="24"/>
        </w:rPr>
      </w:pPr>
      <w:r w:rsidRPr="00165C7D">
        <w:rPr>
          <w:noProof/>
          <w:sz w:val="24"/>
          <w:szCs w:val="24"/>
        </w:rPr>
        <w:t xml:space="preserve">РАЗДЕЛ </w:t>
      </w:r>
      <w:r w:rsidRPr="00165C7D">
        <w:rPr>
          <w:noProof/>
          <w:sz w:val="24"/>
          <w:szCs w:val="24"/>
          <w:lang w:val="en-US"/>
        </w:rPr>
        <w:t>I</w:t>
      </w:r>
      <w:r w:rsidRPr="00165C7D">
        <w:rPr>
          <w:noProof/>
          <w:sz w:val="24"/>
          <w:szCs w:val="24"/>
        </w:rPr>
        <w:t>. ПОЛОЖЕНИЕ ОБ ОРГАНИЗАЦИИ И ПРОВЕДЕНИИ ЗАПРОСА ПРЕДЛОЖЕНИЙ</w:t>
      </w:r>
      <w:r w:rsidRPr="00165C7D">
        <w:rPr>
          <w:noProof/>
          <w:sz w:val="24"/>
          <w:szCs w:val="24"/>
        </w:rPr>
        <w:tab/>
      </w:r>
      <w:r w:rsidR="0084784D" w:rsidRPr="00165C7D">
        <w:rPr>
          <w:noProof/>
          <w:sz w:val="24"/>
          <w:szCs w:val="24"/>
        </w:rPr>
        <w:t>3</w:t>
      </w:r>
    </w:p>
    <w:p w14:paraId="0830BD5E" w14:textId="59BD5330" w:rsidR="00D80AC0" w:rsidRPr="00165C7D" w:rsidRDefault="00403786" w:rsidP="009F08E5">
      <w:pPr>
        <w:pStyle w:val="14"/>
        <w:tabs>
          <w:tab w:val="right" w:leader="dot" w:pos="9912"/>
        </w:tabs>
        <w:jc w:val="both"/>
        <w:rPr>
          <w:caps w:val="0"/>
          <w:noProof/>
          <w:sz w:val="24"/>
          <w:szCs w:val="24"/>
        </w:rPr>
      </w:pPr>
      <w:r w:rsidRPr="00165C7D">
        <w:rPr>
          <w:noProof/>
          <w:sz w:val="24"/>
          <w:szCs w:val="24"/>
        </w:rPr>
        <w:t xml:space="preserve">РАЗДЕЛ </w:t>
      </w:r>
      <w:r w:rsidRPr="00165C7D">
        <w:rPr>
          <w:noProof/>
          <w:sz w:val="24"/>
          <w:szCs w:val="24"/>
          <w:lang w:val="en-US"/>
        </w:rPr>
        <w:t>II</w:t>
      </w:r>
      <w:r w:rsidRPr="00165C7D">
        <w:rPr>
          <w:noProof/>
          <w:sz w:val="24"/>
          <w:szCs w:val="24"/>
        </w:rPr>
        <w:t xml:space="preserve">. </w:t>
      </w:r>
      <w:r w:rsidR="00C74ABD" w:rsidRPr="00165C7D">
        <w:rPr>
          <w:noProof/>
          <w:sz w:val="24"/>
          <w:szCs w:val="24"/>
        </w:rPr>
        <w:t>Техническое задание…………………</w:t>
      </w:r>
      <w:r w:rsidR="00C039AE" w:rsidRPr="00165C7D">
        <w:rPr>
          <w:noProof/>
          <w:sz w:val="24"/>
          <w:szCs w:val="24"/>
        </w:rPr>
        <w:t>…………………………………..</w:t>
      </w:r>
      <w:r w:rsidR="00A600CE" w:rsidRPr="00165C7D">
        <w:rPr>
          <w:noProof/>
          <w:sz w:val="24"/>
          <w:szCs w:val="24"/>
        </w:rPr>
        <w:t>..</w:t>
      </w:r>
      <w:r w:rsidR="00281C75" w:rsidRPr="00165C7D">
        <w:rPr>
          <w:noProof/>
          <w:sz w:val="24"/>
          <w:szCs w:val="24"/>
        </w:rPr>
        <w:t>...</w:t>
      </w:r>
      <w:r w:rsidR="00672F8A" w:rsidRPr="00165C7D">
        <w:rPr>
          <w:noProof/>
          <w:sz w:val="24"/>
          <w:szCs w:val="24"/>
        </w:rPr>
        <w:t>1</w:t>
      </w:r>
      <w:r w:rsidR="00B353F0" w:rsidRPr="00165C7D">
        <w:rPr>
          <w:noProof/>
          <w:sz w:val="24"/>
          <w:szCs w:val="24"/>
        </w:rPr>
        <w:t>3</w:t>
      </w:r>
    </w:p>
    <w:p w14:paraId="50DD7B3D" w14:textId="0A23B671" w:rsidR="00403786" w:rsidRPr="00165C7D" w:rsidRDefault="00D93DC7" w:rsidP="009F08E5">
      <w:pPr>
        <w:pStyle w:val="14"/>
        <w:tabs>
          <w:tab w:val="right" w:leader="dot" w:pos="9912"/>
        </w:tabs>
        <w:jc w:val="both"/>
        <w:rPr>
          <w:bCs w:val="0"/>
          <w:caps w:val="0"/>
          <w:noProof/>
          <w:sz w:val="24"/>
          <w:szCs w:val="24"/>
        </w:rPr>
      </w:pPr>
      <w:r w:rsidRPr="00165C7D">
        <w:rPr>
          <w:noProof/>
          <w:sz w:val="24"/>
          <w:szCs w:val="24"/>
        </w:rPr>
        <w:t xml:space="preserve">РАЗДЕЛ </w:t>
      </w:r>
      <w:r w:rsidRPr="00165C7D">
        <w:rPr>
          <w:noProof/>
          <w:sz w:val="24"/>
          <w:szCs w:val="24"/>
          <w:lang w:val="en-US"/>
        </w:rPr>
        <w:t>IIi</w:t>
      </w:r>
      <w:r w:rsidRPr="00165C7D">
        <w:rPr>
          <w:noProof/>
          <w:sz w:val="24"/>
          <w:szCs w:val="24"/>
        </w:rPr>
        <w:t>.</w:t>
      </w:r>
      <w:r w:rsidR="00403786" w:rsidRPr="00165C7D">
        <w:rPr>
          <w:noProof/>
          <w:sz w:val="24"/>
          <w:szCs w:val="24"/>
        </w:rPr>
        <w:t>ОБРАЗЦЫ ФОРМ, ПРЕДСТАВЛЯЕМЫХ В СОСТАВЕ ЗАЯВКИ НА УЧАСТИЕ В ЗАПРОСЕ ПРЕДЛОЖЕНИЙ</w:t>
      </w:r>
      <w:r w:rsidR="00403786" w:rsidRPr="00165C7D">
        <w:rPr>
          <w:noProof/>
          <w:sz w:val="24"/>
          <w:szCs w:val="24"/>
        </w:rPr>
        <w:tab/>
      </w:r>
      <w:r w:rsidR="00165C7D" w:rsidRPr="00165C7D">
        <w:rPr>
          <w:noProof/>
          <w:sz w:val="24"/>
          <w:szCs w:val="24"/>
        </w:rPr>
        <w:t>17</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165C7D">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755107EF" w14:textId="7823C7CF" w:rsidR="00E350D4" w:rsidRDefault="00F34639" w:rsidP="00E350D4">
      <w:pPr>
        <w:shd w:val="clear" w:color="auto" w:fill="FFFFFF"/>
        <w:spacing w:after="0"/>
        <w:ind w:firstLine="426"/>
      </w:pPr>
      <w:r w:rsidRPr="004130A9">
        <w:t>Запрос предложений</w:t>
      </w:r>
      <w:r w:rsidR="00D7480C" w:rsidRPr="004130A9">
        <w:t xml:space="preserve"> </w:t>
      </w:r>
      <w:r w:rsidR="003924D9">
        <w:t xml:space="preserve">на заключение договора </w:t>
      </w:r>
      <w:r w:rsidR="00E350D4" w:rsidRPr="00E350D4">
        <w:rPr>
          <w:lang w:eastAsia="ar-SA"/>
        </w:rPr>
        <w:t xml:space="preserve">на </w:t>
      </w:r>
      <w:r w:rsidR="00E350D4" w:rsidRPr="00E350D4">
        <w:rPr>
          <w:rFonts w:eastAsia="Calibri"/>
          <w:lang w:eastAsia="en-US"/>
        </w:rPr>
        <w:t xml:space="preserve">оказание услуг по </w:t>
      </w:r>
      <w:r w:rsidR="00E350D4" w:rsidRPr="00E350D4">
        <w:rPr>
          <w:rFonts w:eastAsia="Calibri"/>
          <w:color w:val="000000"/>
          <w:shd w:val="clear" w:color="auto" w:fill="FFFFFF"/>
          <w:lang w:eastAsia="en-US"/>
        </w:rPr>
        <w:t xml:space="preserve">организации и проведению отбора физических лиц, в том числе применяющих специальный налоговый режим, индивидуальных предпринимателей и юридических лиц – субъектов </w:t>
      </w:r>
      <w:proofErr w:type="gramStart"/>
      <w:r w:rsidR="00E350D4" w:rsidRPr="00E350D4">
        <w:rPr>
          <w:rFonts w:eastAsia="Calibri"/>
          <w:color w:val="000000"/>
          <w:shd w:val="clear" w:color="auto" w:fill="FFFFFF"/>
          <w:lang w:eastAsia="en-US"/>
        </w:rPr>
        <w:t>малого  и</w:t>
      </w:r>
      <w:proofErr w:type="gramEnd"/>
      <w:r w:rsidR="00E350D4" w:rsidRPr="00E350D4">
        <w:rPr>
          <w:rFonts w:eastAsia="Calibri"/>
          <w:color w:val="000000"/>
          <w:shd w:val="clear" w:color="auto" w:fill="FFFFFF"/>
          <w:lang w:eastAsia="en-US"/>
        </w:rPr>
        <w:t xml:space="preserve"> среднего предпринимательства для участия в программах инновационного развития, реализуемых Фондом содействия развитию малых форм предприятий в научно –технической сфере</w:t>
      </w:r>
    </w:p>
    <w:p w14:paraId="5C7E02C2" w14:textId="530A01BE" w:rsidR="00E84BC1" w:rsidRPr="003924D9" w:rsidRDefault="00E84BC1" w:rsidP="003924D9">
      <w:pPr>
        <w:shd w:val="clear" w:color="auto" w:fill="FFFFFF"/>
        <w:spacing w:after="0"/>
        <w:ind w:firstLine="426"/>
        <w:rPr>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4FE551E7" w:rsidR="008B1AAA" w:rsidRPr="00B44B37" w:rsidRDefault="008B1AAA" w:rsidP="000128AB">
            <w:pPr>
              <w:keepLines/>
              <w:widowControl w:val="0"/>
              <w:suppressLineNumbers/>
              <w:suppressAutoHyphens/>
              <w:spacing w:after="0"/>
              <w:jc w:val="center"/>
              <w:rPr>
                <w:b/>
              </w:rPr>
            </w:pPr>
            <w:r w:rsidRPr="00B44B37">
              <w:rPr>
                <w:b/>
              </w:rPr>
              <w:t>Наименование</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9419D10" w14:textId="77777777" w:rsidR="00E350D4" w:rsidRPr="004A01EA" w:rsidRDefault="00E350D4" w:rsidP="00E350D4">
            <w:pPr>
              <w:spacing w:after="0"/>
              <w:rPr>
                <w:color w:val="000000"/>
              </w:rPr>
            </w:pPr>
            <w:proofErr w:type="spellStart"/>
            <w:r w:rsidRPr="004A01EA">
              <w:t>Слободенюк</w:t>
            </w:r>
            <w:proofErr w:type="spellEnd"/>
            <w:r w:rsidRPr="004A01EA">
              <w:t xml:space="preserve"> Ирина Андреевна</w:t>
            </w:r>
          </w:p>
          <w:p w14:paraId="65336F50" w14:textId="77777777" w:rsidR="00E350D4" w:rsidRPr="004A01EA" w:rsidRDefault="00E350D4" w:rsidP="00E350D4">
            <w:pPr>
              <w:spacing w:after="0"/>
              <w:rPr>
                <w:rFonts w:eastAsiaTheme="minorHAnsi"/>
                <w:lang w:eastAsia="en-US"/>
              </w:rPr>
            </w:pPr>
            <w:r w:rsidRPr="002F211B">
              <w:rPr>
                <w:rFonts w:eastAsiaTheme="minorHAnsi"/>
                <w:lang w:eastAsia="en-US"/>
              </w:rPr>
              <w:t xml:space="preserve">(адрес) </w:t>
            </w:r>
            <w:r w:rsidRPr="004A01EA">
              <w:rPr>
                <w:rFonts w:eastAsiaTheme="minorHAnsi"/>
                <w:lang w:eastAsia="en-US"/>
              </w:rPr>
              <w:t>614096, г. Пермь, ул. Ленина, д. 68, оф. 220</w:t>
            </w:r>
          </w:p>
          <w:p w14:paraId="01423DB0" w14:textId="77777777" w:rsidR="00E350D4" w:rsidRPr="004A01EA" w:rsidRDefault="00E350D4" w:rsidP="00E350D4">
            <w:pPr>
              <w:pStyle w:val="afff6"/>
              <w:ind w:right="0"/>
              <w:rPr>
                <w:rFonts w:ascii="Times New Roman" w:eastAsiaTheme="minorHAnsi" w:hAnsi="Times New Roman"/>
                <w:sz w:val="24"/>
                <w:szCs w:val="24"/>
                <w:lang w:eastAsia="en-US"/>
              </w:rPr>
            </w:pPr>
            <w:r w:rsidRPr="004A01EA">
              <w:rPr>
                <w:rFonts w:ascii="Times New Roman" w:eastAsiaTheme="minorHAnsi" w:hAnsi="Times New Roman"/>
                <w:sz w:val="24"/>
                <w:szCs w:val="24"/>
                <w:lang w:eastAsia="en-US"/>
              </w:rPr>
              <w:t xml:space="preserve">Тел: (342) 214 99- 09, (доб. 209) </w:t>
            </w:r>
          </w:p>
          <w:p w14:paraId="2C8E3E26" w14:textId="27D2BF9B" w:rsidR="00E350D4" w:rsidRPr="00E350D4" w:rsidRDefault="00E350D4" w:rsidP="00E350D4">
            <w:pPr>
              <w:pStyle w:val="afff6"/>
              <w:ind w:right="0"/>
              <w:rPr>
                <w:rFonts w:ascii="Times New Roman" w:hAnsi="Times New Roman"/>
                <w:sz w:val="24"/>
                <w:szCs w:val="24"/>
              </w:rPr>
            </w:pPr>
            <w:r w:rsidRPr="004A01EA">
              <w:rPr>
                <w:rFonts w:ascii="Times New Roman" w:eastAsiaTheme="minorHAnsi" w:hAnsi="Times New Roman"/>
                <w:sz w:val="24"/>
                <w:szCs w:val="24"/>
                <w:lang w:eastAsia="en-US"/>
              </w:rPr>
              <w:t xml:space="preserve"> эл. почта: </w:t>
            </w:r>
            <w:r w:rsidRPr="004A01EA">
              <w:rPr>
                <w:rFonts w:ascii="Times New Roman" w:hAnsi="Times New Roman"/>
                <w:sz w:val="24"/>
                <w:szCs w:val="24"/>
              </w:rPr>
              <w:t>sia@frp59.ru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25CB096" w:rsidR="00E350D4" w:rsidRPr="00E350D4" w:rsidRDefault="00E350D4" w:rsidP="00E350D4">
            <w:pPr>
              <w:suppressAutoHyphens/>
              <w:spacing w:after="0"/>
              <w:rPr>
                <w:rFonts w:eastAsia="Calibri"/>
                <w:color w:val="000000"/>
                <w:shd w:val="clear" w:color="auto" w:fill="FFFFFF"/>
                <w:lang w:eastAsia="en-US"/>
              </w:rPr>
            </w:pPr>
            <w:r w:rsidRPr="00E350D4">
              <w:rPr>
                <w:rFonts w:eastAsia="Calibri"/>
                <w:lang w:eastAsia="en-US"/>
              </w:rPr>
              <w:t xml:space="preserve">оказание услуг по </w:t>
            </w:r>
            <w:r w:rsidRPr="00E350D4">
              <w:rPr>
                <w:rFonts w:eastAsia="Calibri"/>
                <w:color w:val="000000"/>
                <w:shd w:val="clear" w:color="auto" w:fill="FFFFFF"/>
                <w:lang w:eastAsia="en-US"/>
              </w:rPr>
              <w:t xml:space="preserve">организации и проведению отбора физических лиц, в том числе применяющих специальный налоговый режим, индивидуальных предпринимателей и юридических лиц – субъектов </w:t>
            </w:r>
            <w:proofErr w:type="gramStart"/>
            <w:r w:rsidRPr="00E350D4">
              <w:rPr>
                <w:rFonts w:eastAsia="Calibri"/>
                <w:color w:val="000000"/>
                <w:shd w:val="clear" w:color="auto" w:fill="FFFFFF"/>
                <w:lang w:eastAsia="en-US"/>
              </w:rPr>
              <w:t>малого  и</w:t>
            </w:r>
            <w:proofErr w:type="gramEnd"/>
            <w:r w:rsidRPr="00E350D4">
              <w:rPr>
                <w:rFonts w:eastAsia="Calibri"/>
                <w:color w:val="000000"/>
                <w:shd w:val="clear" w:color="auto" w:fill="FFFFFF"/>
                <w:lang w:eastAsia="en-US"/>
              </w:rPr>
              <w:t xml:space="preserve"> среднего предпринимательства для участия в программах инновационного развития, реализуемых Фондом содействия развитию малых форм предприятий в научно –технической сфере</w:t>
            </w:r>
          </w:p>
        </w:tc>
      </w:tr>
      <w:tr w:rsidR="00E350D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E350D4" w:rsidRPr="00B44B37" w:rsidRDefault="00E350D4" w:rsidP="00E350D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3F960FFD"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5EE22C32" w:rsidR="00E350D4" w:rsidRPr="00B44B37" w:rsidRDefault="00E350D4" w:rsidP="00E350D4">
            <w:pPr>
              <w:suppressAutoHyphens/>
              <w:spacing w:after="0"/>
            </w:pPr>
            <w:r>
              <w:t xml:space="preserve">2 и 3 квартал 2022 г. </w:t>
            </w:r>
            <w:r>
              <w:rPr>
                <w:lang w:eastAsia="ar-SA"/>
              </w:rPr>
              <w:t>Завершение оказания услуг – не позднее 30 сентября 2022 г.</w:t>
            </w:r>
          </w:p>
        </w:tc>
      </w:tr>
      <w:tr w:rsidR="00E350D4" w:rsidRPr="00B44B37" w14:paraId="1CABC1CE" w14:textId="77777777" w:rsidTr="00E350D4">
        <w:trPr>
          <w:trHeight w:val="907"/>
        </w:trPr>
        <w:tc>
          <w:tcPr>
            <w:tcW w:w="567" w:type="dxa"/>
            <w:tcBorders>
              <w:top w:val="single" w:sz="4" w:space="0" w:color="auto"/>
              <w:left w:val="single" w:sz="4" w:space="0" w:color="auto"/>
              <w:bottom w:val="single" w:sz="4" w:space="0" w:color="auto"/>
              <w:right w:val="single" w:sz="4" w:space="0" w:color="auto"/>
            </w:tcBorders>
          </w:tcPr>
          <w:p w14:paraId="5AE32F21" w14:textId="610D2AAE" w:rsidR="00E350D4" w:rsidRPr="00B44B37" w:rsidRDefault="00E350D4" w:rsidP="00E350D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B8DA832" w:rsidR="00E350D4" w:rsidRPr="00B44B37" w:rsidRDefault="00E350D4" w:rsidP="00E350D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услугам</w:t>
            </w:r>
          </w:p>
        </w:tc>
        <w:tc>
          <w:tcPr>
            <w:tcW w:w="5953" w:type="dxa"/>
            <w:tcBorders>
              <w:top w:val="single" w:sz="4" w:space="0" w:color="auto"/>
              <w:left w:val="single" w:sz="4" w:space="0" w:color="auto"/>
              <w:bottom w:val="single" w:sz="4" w:space="0" w:color="auto"/>
              <w:right w:val="single" w:sz="4" w:space="0" w:color="auto"/>
            </w:tcBorders>
          </w:tcPr>
          <w:p w14:paraId="3D706A53" w14:textId="7801483C" w:rsidR="00E350D4" w:rsidRPr="00B44B37" w:rsidRDefault="00E350D4" w:rsidP="00E350D4">
            <w:pPr>
              <w:spacing w:after="0"/>
            </w:pPr>
            <w:r w:rsidRPr="00B44B37">
              <w:t xml:space="preserve">Требования указаны в Техническом задании, являющемся приложением к настоящей документации о проведении запроса предложений. </w:t>
            </w:r>
          </w:p>
        </w:tc>
      </w:tr>
      <w:tr w:rsidR="00E350D4"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50D4" w:rsidRPr="00B44B37" w:rsidRDefault="00E350D4" w:rsidP="00E350D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50D4" w:rsidRPr="00B44B37" w:rsidRDefault="00E350D4" w:rsidP="00E350D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5A8118E2" w14:textId="77777777" w:rsidR="00E350D4" w:rsidRPr="00E350D4" w:rsidRDefault="00E350D4" w:rsidP="00E350D4">
            <w:pPr>
              <w:suppressAutoHyphens/>
              <w:spacing w:after="0"/>
              <w:rPr>
                <w:lang w:eastAsia="ar-SA"/>
              </w:rPr>
            </w:pPr>
            <w:r w:rsidRPr="00E350D4">
              <w:rPr>
                <w:lang w:eastAsia="ar-SA"/>
              </w:rPr>
              <w:t>750 000 рублей (Семьсот пятьдесят тысяч рублей) 00 копеек</w:t>
            </w:r>
          </w:p>
          <w:p w14:paraId="66B60BFC" w14:textId="55E521C1" w:rsidR="00E350D4" w:rsidRPr="003753C1" w:rsidRDefault="00E350D4" w:rsidP="00E350D4">
            <w:pPr>
              <w:suppressAutoHyphens/>
              <w:spacing w:after="0"/>
              <w:jc w:val="left"/>
              <w:rPr>
                <w:bCs/>
                <w:color w:val="000000" w:themeColor="text1"/>
                <w:lang w:eastAsia="ar-SA"/>
              </w:rPr>
            </w:pPr>
          </w:p>
        </w:tc>
      </w:tr>
      <w:tr w:rsidR="00E350D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50D4" w:rsidRPr="00B44B37" w:rsidRDefault="00E350D4" w:rsidP="00E350D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50D4" w:rsidRPr="00B44B37" w:rsidRDefault="00E350D4" w:rsidP="00E350D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332734D6" w:rsidR="00E350D4" w:rsidRPr="00B44B37" w:rsidRDefault="00E350D4" w:rsidP="00E350D4">
            <w:pPr>
              <w:widowControl w:val="0"/>
              <w:spacing w:after="0"/>
            </w:pPr>
            <w:r w:rsidRPr="00B44B37">
              <w:t xml:space="preserve">Цена договора включает в себя все затраты </w:t>
            </w:r>
            <w:r>
              <w:t xml:space="preserve">Исполнителя </w:t>
            </w:r>
          </w:p>
        </w:tc>
      </w:tr>
      <w:tr w:rsidR="00E350D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50D4" w:rsidRPr="00B44B37" w:rsidRDefault="00E350D4" w:rsidP="00E350D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50D4" w:rsidRPr="00B44B37" w:rsidRDefault="00E350D4" w:rsidP="00E350D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1B882DFF" w14:textId="77777777" w:rsidR="00E350D4" w:rsidRPr="00E350D4" w:rsidRDefault="00E350D4" w:rsidP="00E350D4">
            <w:pPr>
              <w:widowControl w:val="0"/>
              <w:spacing w:after="0"/>
              <w:rPr>
                <w:rFonts w:eastAsia="Calibri"/>
                <w:lang w:eastAsia="en-US"/>
              </w:rPr>
            </w:pPr>
            <w:r w:rsidRPr="00E350D4">
              <w:rPr>
                <w:rFonts w:eastAsia="Calibri"/>
                <w:lang w:eastAsia="en-US"/>
              </w:rPr>
              <w:t>Оплата за оказанные услуги производится в следующем порядке:</w:t>
            </w:r>
          </w:p>
          <w:p w14:paraId="52595505" w14:textId="77777777" w:rsidR="00E350D4" w:rsidRPr="00E350D4" w:rsidRDefault="00E350D4" w:rsidP="00E350D4">
            <w:pPr>
              <w:widowControl w:val="0"/>
              <w:spacing w:after="0" w:line="259" w:lineRule="auto"/>
              <w:ind w:firstLine="314"/>
              <w:contextualSpacing/>
              <w:jc w:val="left"/>
              <w:rPr>
                <w:rFonts w:eastAsia="Calibri"/>
                <w:lang w:eastAsia="en-US"/>
              </w:rPr>
            </w:pPr>
            <w:r w:rsidRPr="00E350D4">
              <w:rPr>
                <w:rFonts w:eastAsia="Calibri"/>
                <w:lang w:eastAsia="en-US"/>
              </w:rPr>
              <w:t>предоплата в размере 30% от общей стоимости услуг по настоящему договору в течение 5 (пяти) рабочих дней с даты подписания договора, на основании выставленного счета;</w:t>
            </w:r>
          </w:p>
          <w:p w14:paraId="0CF8BBD3" w14:textId="481F824C" w:rsidR="00E350D4" w:rsidRPr="0075736B" w:rsidRDefault="00E350D4" w:rsidP="00E350D4">
            <w:pPr>
              <w:widowControl w:val="0"/>
              <w:suppressAutoHyphens/>
              <w:spacing w:after="0" w:line="276" w:lineRule="auto"/>
              <w:ind w:left="31" w:firstLine="329"/>
              <w:contextualSpacing/>
              <w:rPr>
                <w:rFonts w:eastAsia="Calibri"/>
                <w:lang w:eastAsia="en-US"/>
              </w:rPr>
            </w:pPr>
            <w:r w:rsidRPr="00E350D4">
              <w:rPr>
                <w:rFonts w:eastAsia="Calibri"/>
                <w:lang w:eastAsia="en-US"/>
              </w:rPr>
              <w:t xml:space="preserve">оставшаяся часть в размере 70 % от общей стоимости договора после подписания акта сдачи – </w:t>
            </w:r>
            <w:r w:rsidRPr="00E350D4">
              <w:rPr>
                <w:rFonts w:eastAsia="Calibri"/>
                <w:lang w:eastAsia="en-US"/>
              </w:rPr>
              <w:lastRenderedPageBreak/>
              <w:t>приемки оказанных услуг, на основании выставленного счета.</w:t>
            </w:r>
          </w:p>
        </w:tc>
      </w:tr>
      <w:tr w:rsidR="00E350D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50D4" w:rsidRPr="00B44B37" w:rsidRDefault="00E350D4" w:rsidP="00E350D4">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50D4" w:rsidRPr="00B44B37" w:rsidRDefault="00E350D4" w:rsidP="00E350D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50D4" w:rsidRPr="00B44B37" w:rsidRDefault="00E350D4" w:rsidP="00E350D4">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50D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50D4" w:rsidRPr="00B44B37" w:rsidRDefault="00E350D4" w:rsidP="00E350D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50D4" w:rsidRPr="00B44B37" w:rsidRDefault="00E350D4" w:rsidP="00E350D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50D4" w:rsidRPr="00734F7D" w:rsidRDefault="00E350D4" w:rsidP="00E350D4">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50D4" w:rsidRPr="00734F7D" w:rsidRDefault="00E350D4" w:rsidP="00E350D4">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50D4" w:rsidRPr="00734F7D" w:rsidRDefault="00E350D4" w:rsidP="00E350D4">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50D4" w:rsidRPr="00734F7D" w:rsidRDefault="00E350D4" w:rsidP="00E350D4">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50D4" w:rsidRPr="00734F7D" w:rsidRDefault="00E350D4" w:rsidP="00E350D4">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50D4" w:rsidRPr="00734F7D" w:rsidRDefault="00E350D4" w:rsidP="00E350D4">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50D4" w:rsidRPr="00734F7D" w:rsidRDefault="00E350D4" w:rsidP="00E350D4">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50D4" w:rsidRPr="00734F7D" w:rsidRDefault="00E350D4" w:rsidP="00E350D4">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50D4" w:rsidRPr="00734F7D" w:rsidRDefault="00E350D4" w:rsidP="00E350D4">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50D4" w:rsidRPr="00734F7D" w:rsidRDefault="00E350D4" w:rsidP="00E350D4">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50D4" w:rsidRPr="00734F7D" w:rsidRDefault="00E350D4" w:rsidP="00E350D4">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734F7D">
              <w:rPr>
                <w:color w:val="000000"/>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50D4" w:rsidRPr="00734F7D" w:rsidRDefault="00E350D4" w:rsidP="00E350D4">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50D4" w:rsidRPr="00734F7D" w:rsidRDefault="00E350D4" w:rsidP="00E350D4">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E350D4" w:rsidRPr="00AA7920" w:rsidRDefault="00E350D4" w:rsidP="00E350D4">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350D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50D4" w:rsidRPr="00B44B37" w:rsidRDefault="00E350D4" w:rsidP="00E350D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50D4" w:rsidRPr="00B44B37" w:rsidRDefault="00E350D4" w:rsidP="00E350D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E350D4" w:rsidRPr="00B44B37" w:rsidRDefault="00E350D4" w:rsidP="00E350D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E350D4" w:rsidRPr="00B44B37" w:rsidRDefault="00E350D4" w:rsidP="00E350D4">
            <w:pPr>
              <w:keepLines/>
              <w:widowControl w:val="0"/>
              <w:suppressLineNumbers/>
              <w:suppressAutoHyphens/>
              <w:spacing w:after="0"/>
            </w:pPr>
          </w:p>
        </w:tc>
      </w:tr>
      <w:tr w:rsidR="00E350D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50D4" w:rsidRPr="00B44B37" w:rsidRDefault="00E350D4" w:rsidP="00E350D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50D4" w:rsidRPr="00B44B37" w:rsidRDefault="00E350D4" w:rsidP="00E350D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50D4" w:rsidRPr="00B44B37" w:rsidRDefault="00E350D4" w:rsidP="00E350D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50D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50D4" w:rsidRPr="00B44B37" w:rsidRDefault="00E350D4" w:rsidP="00E350D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50D4" w:rsidRPr="00B44B37" w:rsidRDefault="00E350D4" w:rsidP="00E350D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1ED440B9" w:rsidR="00E350D4" w:rsidRPr="00F7732F" w:rsidRDefault="00E350D4" w:rsidP="00E350D4">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50D4" w:rsidRPr="00B44B37" w:rsidRDefault="00E350D4" w:rsidP="00E350D4">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50D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50D4" w:rsidRPr="00482FCB" w:rsidRDefault="00E350D4" w:rsidP="00E350D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50D4"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50D4" w:rsidRPr="00B44B37" w:rsidRDefault="00E350D4" w:rsidP="00E350D4">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50D4" w:rsidRPr="00B44B37" w:rsidRDefault="00E350D4" w:rsidP="00E350D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350D4" w:rsidRDefault="00E350D4" w:rsidP="00E350D4">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350D4" w:rsidRDefault="00E350D4" w:rsidP="00E350D4">
            <w:pPr>
              <w:keepNext/>
              <w:keepLines/>
              <w:widowControl w:val="0"/>
              <w:suppressLineNumbers/>
              <w:suppressAutoHyphens/>
              <w:spacing w:after="0"/>
            </w:pPr>
          </w:p>
          <w:p w14:paraId="2051B7F7" w14:textId="2E1773A9" w:rsidR="00E350D4" w:rsidRPr="00B44B37" w:rsidRDefault="00E350D4" w:rsidP="00E350D4">
            <w:pPr>
              <w:keepNext/>
              <w:keepLines/>
              <w:widowControl w:val="0"/>
              <w:suppressLineNumbers/>
              <w:suppressAutoHyphens/>
              <w:spacing w:after="0"/>
            </w:pPr>
            <w:r w:rsidRPr="00B44B37">
              <w:t xml:space="preserve">Все листы заявки </w:t>
            </w:r>
            <w:r>
              <w:t xml:space="preserve">(в том числе и опись) </w:t>
            </w:r>
            <w:r w:rsidRPr="00B44B37">
              <w:t xml:space="preserve">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350D4" w:rsidRPr="00B44B37" w:rsidRDefault="00E350D4" w:rsidP="00E350D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50D4" w:rsidRPr="00B44B37" w14:paraId="3E9556E8" w14:textId="77777777" w:rsidTr="002F211B">
              <w:trPr>
                <w:trHeight w:val="1786"/>
              </w:trPr>
              <w:tc>
                <w:tcPr>
                  <w:tcW w:w="5553" w:type="dxa"/>
                  <w:tcBorders>
                    <w:bottom w:val="single" w:sz="4" w:space="0" w:color="auto"/>
                  </w:tcBorders>
                </w:tcPr>
                <w:p w14:paraId="716C3DA1" w14:textId="77777777" w:rsidR="00E350D4" w:rsidRPr="00B44B37" w:rsidRDefault="00E350D4" w:rsidP="00E350D4">
                  <w:pPr>
                    <w:spacing w:after="0"/>
                    <w:jc w:val="center"/>
                  </w:pPr>
                  <w:r w:rsidRPr="00B44B37">
                    <w:t>Заявка</w:t>
                  </w:r>
                </w:p>
                <w:p w14:paraId="60852B58" w14:textId="643D1DE8" w:rsidR="00E350D4" w:rsidRPr="00B44B37" w:rsidRDefault="00E350D4" w:rsidP="00E350D4">
                  <w:pPr>
                    <w:spacing w:after="0"/>
                    <w:rPr>
                      <w:b/>
                    </w:rPr>
                  </w:pPr>
                  <w:r w:rsidRPr="00B44B37">
                    <w:t>на участие в запросе предложений на право заключения договора (</w:t>
                  </w:r>
                  <w:r w:rsidRPr="00B44B37">
                    <w:rPr>
                      <w:i/>
                      <w:iCs/>
                    </w:rPr>
                    <w:t>указать наименование запроса предложений</w:t>
                  </w:r>
                  <w:r w:rsidRPr="00B44B37">
                    <w:t xml:space="preserve">) </w:t>
                  </w:r>
                </w:p>
                <w:p w14:paraId="6FDCB17F" w14:textId="63CEC35C" w:rsidR="00E350D4" w:rsidRPr="00B44B37" w:rsidRDefault="00E350D4" w:rsidP="00E350D4">
                  <w:pPr>
                    <w:keepNext/>
                    <w:keepLines/>
                    <w:widowControl w:val="0"/>
                    <w:suppressLineNumbers/>
                    <w:suppressAutoHyphens/>
                    <w:spacing w:after="0"/>
                  </w:pPr>
                  <w:r w:rsidRPr="00B44B37">
                    <w:t>Участник закупки - _________________________</w:t>
                  </w:r>
                </w:p>
                <w:p w14:paraId="00924FE0" w14:textId="7A09C4C5" w:rsidR="00E350D4" w:rsidRPr="00B44B37" w:rsidRDefault="00E350D4" w:rsidP="00E350D4">
                  <w:pPr>
                    <w:keepNext/>
                    <w:keepLines/>
                    <w:widowControl w:val="0"/>
                    <w:suppressLineNumbers/>
                    <w:suppressAutoHyphens/>
                    <w:spacing w:after="0"/>
                  </w:pPr>
                  <w:r w:rsidRPr="00B44B37">
                    <w:t>Почтовый адрес - ___________________________</w:t>
                  </w:r>
                </w:p>
                <w:p w14:paraId="466BE4B7" w14:textId="7F6C551A" w:rsidR="00E350D4" w:rsidRPr="00B44B37" w:rsidRDefault="00E350D4" w:rsidP="00E350D4">
                  <w:pPr>
                    <w:keepNext/>
                    <w:keepLines/>
                    <w:widowControl w:val="0"/>
                    <w:suppressLineNumbers/>
                    <w:suppressAutoHyphens/>
                    <w:spacing w:after="0"/>
                  </w:pPr>
                  <w:r w:rsidRPr="00B44B37">
                    <w:t>ИНН (участника)____________________________</w:t>
                  </w:r>
                </w:p>
                <w:p w14:paraId="080EE5DF" w14:textId="77777777" w:rsidR="00E350D4" w:rsidRPr="00B44B37" w:rsidRDefault="00E350D4" w:rsidP="00E350D4">
                  <w:pPr>
                    <w:keepNext/>
                    <w:keepLines/>
                    <w:widowControl w:val="0"/>
                    <w:suppressLineNumbers/>
                    <w:suppressAutoHyphens/>
                    <w:spacing w:after="0"/>
                  </w:pPr>
                </w:p>
              </w:tc>
            </w:tr>
            <w:tr w:rsidR="00E350D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50D4" w:rsidRDefault="00E350D4" w:rsidP="00E350D4">
                  <w:pPr>
                    <w:spacing w:after="0"/>
                  </w:pPr>
                </w:p>
                <w:p w14:paraId="06440581" w14:textId="76417D54" w:rsidR="00E350D4" w:rsidRPr="008C78EE" w:rsidRDefault="00E350D4" w:rsidP="00E350D4">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350D4" w:rsidRPr="008C78EE" w:rsidRDefault="00E350D4" w:rsidP="00E350D4">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E350D4" w:rsidRPr="008C78EE" w:rsidRDefault="00E350D4" w:rsidP="00E350D4">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E350D4" w:rsidRPr="00B44B37" w:rsidRDefault="00E350D4" w:rsidP="00E350D4">
                  <w:pPr>
                    <w:spacing w:after="0"/>
                  </w:pPr>
                </w:p>
              </w:tc>
            </w:tr>
          </w:tbl>
          <w:p w14:paraId="60BB28EB" w14:textId="7CF36409" w:rsidR="00E350D4" w:rsidRPr="00B44B37" w:rsidRDefault="00E350D4" w:rsidP="00E350D4">
            <w:pPr>
              <w:keepNext/>
              <w:keepLines/>
              <w:widowControl w:val="0"/>
              <w:suppressLineNumbers/>
              <w:suppressAutoHyphens/>
              <w:spacing w:after="0"/>
            </w:pPr>
          </w:p>
        </w:tc>
      </w:tr>
      <w:tr w:rsidR="00E350D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50D4" w:rsidRPr="00B44B37" w:rsidRDefault="00E350D4" w:rsidP="00E350D4">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50D4" w:rsidRPr="00B44B37" w:rsidRDefault="00E350D4" w:rsidP="00E350D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50D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50D4" w:rsidRPr="00B44B37" w:rsidRDefault="00E350D4" w:rsidP="00E350D4">
            <w:pPr>
              <w:keepLines/>
              <w:widowControl w:val="0"/>
              <w:suppressLineNumbers/>
              <w:suppressAutoHyphens/>
              <w:spacing w:after="0"/>
            </w:pPr>
          </w:p>
          <w:p w14:paraId="07DF8447" w14:textId="73B45401" w:rsidR="00E350D4" w:rsidRPr="00B44B37" w:rsidRDefault="00E350D4" w:rsidP="00E350D4">
            <w:pPr>
              <w:keepLines/>
              <w:widowControl w:val="0"/>
              <w:suppressLineNumbers/>
              <w:suppressAutoHyphens/>
              <w:spacing w:after="0"/>
            </w:pPr>
            <w:r>
              <w:t>15</w:t>
            </w:r>
            <w:r w:rsidRPr="00B44B37">
              <w:t>.1.</w:t>
            </w:r>
          </w:p>
          <w:p w14:paraId="1696FCF3" w14:textId="77777777" w:rsidR="00E350D4" w:rsidRPr="00B44B37" w:rsidRDefault="00E350D4" w:rsidP="00E350D4">
            <w:pPr>
              <w:keepLines/>
              <w:widowControl w:val="0"/>
              <w:suppressLineNumbers/>
              <w:suppressAutoHyphens/>
              <w:spacing w:after="0"/>
            </w:pPr>
          </w:p>
          <w:p w14:paraId="02623AB3" w14:textId="77777777" w:rsidR="00E350D4" w:rsidRPr="00B44B37" w:rsidRDefault="00E350D4" w:rsidP="00E350D4">
            <w:pPr>
              <w:keepLines/>
              <w:widowControl w:val="0"/>
              <w:suppressLineNumbers/>
              <w:suppressAutoHyphens/>
              <w:spacing w:after="0"/>
            </w:pPr>
          </w:p>
          <w:p w14:paraId="7E85733A" w14:textId="77777777" w:rsidR="00E350D4" w:rsidRPr="00B44B37" w:rsidRDefault="00E350D4" w:rsidP="00E350D4">
            <w:pPr>
              <w:keepLines/>
              <w:widowControl w:val="0"/>
              <w:suppressLineNumbers/>
              <w:suppressAutoHyphens/>
              <w:spacing w:after="0"/>
            </w:pPr>
          </w:p>
          <w:p w14:paraId="52A255F9" w14:textId="77777777" w:rsidR="00E350D4" w:rsidRPr="00B44B37" w:rsidRDefault="00E350D4" w:rsidP="00E350D4">
            <w:pPr>
              <w:keepLines/>
              <w:widowControl w:val="0"/>
              <w:suppressLineNumbers/>
              <w:suppressAutoHyphens/>
              <w:spacing w:after="0"/>
            </w:pPr>
          </w:p>
          <w:p w14:paraId="15BA3DA7" w14:textId="77777777" w:rsidR="00E350D4" w:rsidRPr="00B44B37" w:rsidRDefault="00E350D4" w:rsidP="00E350D4">
            <w:pPr>
              <w:keepLines/>
              <w:widowControl w:val="0"/>
              <w:suppressLineNumbers/>
              <w:suppressAutoHyphens/>
              <w:spacing w:after="0"/>
            </w:pPr>
          </w:p>
          <w:p w14:paraId="23BCA792" w14:textId="77777777" w:rsidR="00E350D4" w:rsidRPr="00B44B37" w:rsidRDefault="00E350D4" w:rsidP="00E350D4">
            <w:pPr>
              <w:keepLines/>
              <w:widowControl w:val="0"/>
              <w:suppressLineNumbers/>
              <w:suppressAutoHyphens/>
              <w:spacing w:after="0"/>
            </w:pPr>
          </w:p>
          <w:p w14:paraId="0B56F6FF" w14:textId="77777777" w:rsidR="00E350D4" w:rsidRPr="00B44B37" w:rsidRDefault="00E350D4" w:rsidP="00E350D4">
            <w:pPr>
              <w:keepLines/>
              <w:widowControl w:val="0"/>
              <w:suppressLineNumbers/>
              <w:suppressAutoHyphens/>
              <w:spacing w:after="0"/>
            </w:pPr>
          </w:p>
          <w:p w14:paraId="2EA1C42F" w14:textId="77777777" w:rsidR="00E350D4" w:rsidRPr="00B44B37" w:rsidRDefault="00E350D4" w:rsidP="00E350D4">
            <w:pPr>
              <w:keepLines/>
              <w:widowControl w:val="0"/>
              <w:suppressLineNumbers/>
              <w:suppressAutoHyphens/>
              <w:spacing w:after="0"/>
            </w:pPr>
          </w:p>
          <w:p w14:paraId="2B82BFFC" w14:textId="77777777" w:rsidR="00E350D4" w:rsidRPr="00B44B37" w:rsidRDefault="00E350D4" w:rsidP="00E350D4">
            <w:pPr>
              <w:keepLines/>
              <w:widowControl w:val="0"/>
              <w:suppressLineNumbers/>
              <w:suppressAutoHyphens/>
              <w:spacing w:after="0"/>
            </w:pPr>
          </w:p>
          <w:p w14:paraId="2DF9AFDC" w14:textId="77777777" w:rsidR="00E350D4" w:rsidRPr="00B44B37" w:rsidRDefault="00E350D4" w:rsidP="00E350D4">
            <w:pPr>
              <w:keepLines/>
              <w:widowControl w:val="0"/>
              <w:suppressLineNumbers/>
              <w:suppressAutoHyphens/>
              <w:spacing w:after="0"/>
            </w:pPr>
          </w:p>
          <w:p w14:paraId="449A2679" w14:textId="77777777" w:rsidR="00E350D4" w:rsidRPr="00B44B37" w:rsidRDefault="00E350D4" w:rsidP="00E350D4">
            <w:pPr>
              <w:keepLines/>
              <w:widowControl w:val="0"/>
              <w:suppressLineNumbers/>
              <w:suppressAutoHyphens/>
              <w:spacing w:after="0"/>
            </w:pPr>
          </w:p>
          <w:p w14:paraId="14CFBCC2" w14:textId="77777777" w:rsidR="00E350D4" w:rsidRPr="00B44B37" w:rsidRDefault="00E350D4" w:rsidP="00E350D4">
            <w:pPr>
              <w:keepLines/>
              <w:widowControl w:val="0"/>
              <w:suppressLineNumbers/>
              <w:suppressAutoHyphens/>
              <w:spacing w:after="0"/>
            </w:pPr>
          </w:p>
          <w:p w14:paraId="257FAF72" w14:textId="77777777" w:rsidR="00E350D4" w:rsidRPr="00B44B37" w:rsidRDefault="00E350D4" w:rsidP="00E350D4">
            <w:pPr>
              <w:keepLines/>
              <w:widowControl w:val="0"/>
              <w:suppressLineNumbers/>
              <w:suppressAutoHyphens/>
              <w:spacing w:after="0"/>
            </w:pPr>
          </w:p>
          <w:p w14:paraId="27B0F0AB" w14:textId="77777777" w:rsidR="00E350D4" w:rsidRPr="00B44B37" w:rsidRDefault="00E350D4" w:rsidP="00E350D4">
            <w:pPr>
              <w:keepLines/>
              <w:widowControl w:val="0"/>
              <w:suppressLineNumbers/>
              <w:suppressAutoHyphens/>
              <w:spacing w:after="0"/>
            </w:pPr>
          </w:p>
          <w:p w14:paraId="041AFF36" w14:textId="77777777" w:rsidR="00E350D4" w:rsidRPr="00B44B37" w:rsidRDefault="00E350D4" w:rsidP="00E350D4">
            <w:pPr>
              <w:keepLines/>
              <w:widowControl w:val="0"/>
              <w:suppressLineNumbers/>
              <w:suppressAutoHyphens/>
              <w:spacing w:after="0"/>
            </w:pPr>
          </w:p>
          <w:p w14:paraId="6E1BD892" w14:textId="77777777" w:rsidR="00E350D4" w:rsidRPr="00B44B37" w:rsidRDefault="00E350D4" w:rsidP="00E350D4">
            <w:pPr>
              <w:keepLines/>
              <w:widowControl w:val="0"/>
              <w:suppressLineNumbers/>
              <w:suppressAutoHyphens/>
              <w:spacing w:after="0"/>
            </w:pPr>
          </w:p>
          <w:p w14:paraId="4EEC8C4D" w14:textId="77777777" w:rsidR="00E350D4" w:rsidRPr="00B44B37" w:rsidRDefault="00E350D4" w:rsidP="00E350D4">
            <w:pPr>
              <w:keepLines/>
              <w:widowControl w:val="0"/>
              <w:suppressLineNumbers/>
              <w:suppressAutoHyphens/>
              <w:spacing w:after="0"/>
            </w:pPr>
          </w:p>
          <w:p w14:paraId="21BE7581" w14:textId="77777777" w:rsidR="00E350D4" w:rsidRPr="00B44B37" w:rsidRDefault="00E350D4" w:rsidP="00E350D4">
            <w:pPr>
              <w:keepLines/>
              <w:widowControl w:val="0"/>
              <w:suppressLineNumbers/>
              <w:suppressAutoHyphens/>
              <w:spacing w:after="0"/>
            </w:pPr>
          </w:p>
          <w:p w14:paraId="1D41FB7F" w14:textId="77777777" w:rsidR="00E350D4" w:rsidRPr="00B44B37" w:rsidRDefault="00E350D4" w:rsidP="00E350D4">
            <w:pPr>
              <w:keepLines/>
              <w:widowControl w:val="0"/>
              <w:suppressLineNumbers/>
              <w:suppressAutoHyphens/>
              <w:spacing w:after="0"/>
            </w:pPr>
          </w:p>
          <w:p w14:paraId="1F9E79CE" w14:textId="77777777" w:rsidR="00E350D4" w:rsidRPr="00B44B37" w:rsidRDefault="00E350D4" w:rsidP="00E350D4">
            <w:pPr>
              <w:keepLines/>
              <w:widowControl w:val="0"/>
              <w:suppressLineNumbers/>
              <w:suppressAutoHyphens/>
              <w:spacing w:after="0"/>
            </w:pPr>
          </w:p>
          <w:p w14:paraId="0CB6AA17" w14:textId="77777777" w:rsidR="00E350D4" w:rsidRPr="00B44B37" w:rsidRDefault="00E350D4" w:rsidP="00E350D4">
            <w:pPr>
              <w:keepLines/>
              <w:widowControl w:val="0"/>
              <w:suppressLineNumbers/>
              <w:suppressAutoHyphens/>
              <w:spacing w:after="0"/>
            </w:pPr>
          </w:p>
          <w:p w14:paraId="026748B4" w14:textId="77777777" w:rsidR="00E350D4" w:rsidRPr="00B44B37" w:rsidRDefault="00E350D4" w:rsidP="00E350D4">
            <w:pPr>
              <w:keepLines/>
              <w:widowControl w:val="0"/>
              <w:suppressLineNumbers/>
              <w:suppressAutoHyphens/>
              <w:spacing w:after="0"/>
            </w:pPr>
          </w:p>
          <w:p w14:paraId="34A499C0" w14:textId="77777777" w:rsidR="00E350D4" w:rsidRPr="00B44B37" w:rsidRDefault="00E350D4" w:rsidP="00E350D4">
            <w:pPr>
              <w:keepLines/>
              <w:widowControl w:val="0"/>
              <w:suppressLineNumbers/>
              <w:suppressAutoHyphens/>
              <w:spacing w:after="0"/>
            </w:pPr>
          </w:p>
          <w:p w14:paraId="26472AF6" w14:textId="77777777" w:rsidR="00E350D4" w:rsidRPr="00B44B37" w:rsidRDefault="00E350D4" w:rsidP="00E350D4">
            <w:pPr>
              <w:keepLines/>
              <w:widowControl w:val="0"/>
              <w:suppressLineNumbers/>
              <w:suppressAutoHyphens/>
              <w:spacing w:after="0"/>
            </w:pPr>
          </w:p>
          <w:p w14:paraId="4AF6BA83" w14:textId="77777777" w:rsidR="00E350D4" w:rsidRPr="00B44B37" w:rsidRDefault="00E350D4" w:rsidP="00E350D4">
            <w:pPr>
              <w:keepLines/>
              <w:widowControl w:val="0"/>
              <w:suppressLineNumbers/>
              <w:suppressAutoHyphens/>
              <w:spacing w:after="0"/>
            </w:pPr>
          </w:p>
          <w:p w14:paraId="11FF3D95" w14:textId="77777777" w:rsidR="00E350D4" w:rsidRPr="00B44B37" w:rsidRDefault="00E350D4" w:rsidP="00E350D4">
            <w:pPr>
              <w:keepLines/>
              <w:widowControl w:val="0"/>
              <w:suppressLineNumbers/>
              <w:suppressAutoHyphens/>
              <w:spacing w:after="0"/>
            </w:pPr>
          </w:p>
          <w:p w14:paraId="41095CF1" w14:textId="77777777" w:rsidR="00E350D4" w:rsidRPr="00B44B37" w:rsidRDefault="00E350D4" w:rsidP="00E350D4">
            <w:pPr>
              <w:keepLines/>
              <w:widowControl w:val="0"/>
              <w:suppressLineNumbers/>
              <w:suppressAutoHyphens/>
              <w:spacing w:after="0"/>
            </w:pPr>
          </w:p>
          <w:p w14:paraId="5F05774A" w14:textId="77777777" w:rsidR="00E350D4" w:rsidRPr="00B44B37" w:rsidRDefault="00E350D4" w:rsidP="00E350D4">
            <w:pPr>
              <w:keepLines/>
              <w:widowControl w:val="0"/>
              <w:suppressLineNumbers/>
              <w:suppressAutoHyphens/>
              <w:spacing w:after="0"/>
            </w:pPr>
          </w:p>
          <w:p w14:paraId="7115820B" w14:textId="77777777" w:rsidR="00E350D4" w:rsidRPr="00B44B37" w:rsidRDefault="00E350D4" w:rsidP="00E350D4">
            <w:pPr>
              <w:keepLines/>
              <w:widowControl w:val="0"/>
              <w:suppressLineNumbers/>
              <w:suppressAutoHyphens/>
              <w:spacing w:after="0"/>
            </w:pPr>
          </w:p>
          <w:p w14:paraId="445DDC7B" w14:textId="77777777" w:rsidR="00E350D4" w:rsidRPr="00B44B37" w:rsidRDefault="00E350D4" w:rsidP="00E350D4">
            <w:pPr>
              <w:keepLines/>
              <w:widowControl w:val="0"/>
              <w:suppressLineNumbers/>
              <w:suppressAutoHyphens/>
              <w:spacing w:after="0"/>
            </w:pPr>
          </w:p>
          <w:p w14:paraId="392BD4C1" w14:textId="77777777" w:rsidR="00E350D4" w:rsidRPr="00B44B37" w:rsidRDefault="00E350D4" w:rsidP="00E350D4">
            <w:pPr>
              <w:keepLines/>
              <w:widowControl w:val="0"/>
              <w:suppressLineNumbers/>
              <w:suppressAutoHyphens/>
              <w:spacing w:after="0"/>
            </w:pPr>
          </w:p>
          <w:p w14:paraId="17D14415" w14:textId="77777777" w:rsidR="00E350D4" w:rsidRPr="00B44B37" w:rsidRDefault="00E350D4" w:rsidP="00E350D4">
            <w:pPr>
              <w:keepLines/>
              <w:widowControl w:val="0"/>
              <w:suppressLineNumbers/>
              <w:suppressAutoHyphens/>
              <w:spacing w:after="0"/>
            </w:pPr>
          </w:p>
          <w:p w14:paraId="3A48A270" w14:textId="77777777" w:rsidR="00E350D4" w:rsidRPr="00B44B37" w:rsidRDefault="00E350D4" w:rsidP="00E350D4">
            <w:pPr>
              <w:keepLines/>
              <w:widowControl w:val="0"/>
              <w:suppressLineNumbers/>
              <w:suppressAutoHyphens/>
              <w:spacing w:after="0"/>
            </w:pPr>
          </w:p>
          <w:p w14:paraId="17C3A48F" w14:textId="77777777" w:rsidR="00E350D4" w:rsidRPr="00B44B37" w:rsidRDefault="00E350D4" w:rsidP="00E350D4">
            <w:pPr>
              <w:keepLines/>
              <w:widowControl w:val="0"/>
              <w:suppressLineNumbers/>
              <w:suppressAutoHyphens/>
              <w:spacing w:after="0"/>
            </w:pPr>
          </w:p>
          <w:p w14:paraId="7E6BED7F" w14:textId="77777777" w:rsidR="00E350D4" w:rsidRPr="00B44B37" w:rsidRDefault="00E350D4" w:rsidP="00E350D4">
            <w:pPr>
              <w:keepLines/>
              <w:widowControl w:val="0"/>
              <w:suppressLineNumbers/>
              <w:suppressAutoHyphens/>
              <w:spacing w:after="0"/>
            </w:pPr>
          </w:p>
          <w:p w14:paraId="7935C8B3" w14:textId="77777777" w:rsidR="00E350D4" w:rsidRPr="00B44B37" w:rsidRDefault="00E350D4" w:rsidP="00E350D4">
            <w:pPr>
              <w:keepLines/>
              <w:widowControl w:val="0"/>
              <w:suppressLineNumbers/>
              <w:suppressAutoHyphens/>
              <w:spacing w:after="0"/>
            </w:pPr>
          </w:p>
          <w:p w14:paraId="77A210B2" w14:textId="77777777" w:rsidR="00E350D4" w:rsidRPr="00B44B37" w:rsidRDefault="00E350D4" w:rsidP="00E350D4">
            <w:pPr>
              <w:keepLines/>
              <w:widowControl w:val="0"/>
              <w:suppressLineNumbers/>
              <w:suppressAutoHyphens/>
              <w:spacing w:after="0"/>
            </w:pPr>
          </w:p>
          <w:p w14:paraId="5E31595C" w14:textId="77777777" w:rsidR="00E350D4" w:rsidRPr="00B44B37" w:rsidRDefault="00E350D4" w:rsidP="00E350D4">
            <w:pPr>
              <w:keepLines/>
              <w:widowControl w:val="0"/>
              <w:suppressLineNumbers/>
              <w:suppressAutoHyphens/>
              <w:spacing w:after="0"/>
            </w:pPr>
          </w:p>
          <w:p w14:paraId="34837BD4" w14:textId="77777777" w:rsidR="00E350D4" w:rsidRPr="00B44B37" w:rsidRDefault="00E350D4" w:rsidP="00E350D4">
            <w:pPr>
              <w:keepLines/>
              <w:widowControl w:val="0"/>
              <w:suppressLineNumbers/>
              <w:suppressAutoHyphens/>
              <w:spacing w:after="0"/>
            </w:pPr>
          </w:p>
          <w:p w14:paraId="2B4F02D4" w14:textId="77777777" w:rsidR="00E350D4" w:rsidRPr="00B44B37" w:rsidRDefault="00E350D4" w:rsidP="00E350D4">
            <w:pPr>
              <w:keepLines/>
              <w:widowControl w:val="0"/>
              <w:suppressLineNumbers/>
              <w:suppressAutoHyphens/>
              <w:spacing w:after="0"/>
            </w:pPr>
          </w:p>
          <w:p w14:paraId="6A48DE89" w14:textId="77777777" w:rsidR="00E350D4" w:rsidRPr="00B44B37" w:rsidRDefault="00E350D4" w:rsidP="00E350D4">
            <w:pPr>
              <w:keepLines/>
              <w:widowControl w:val="0"/>
              <w:suppressLineNumbers/>
              <w:suppressAutoHyphens/>
              <w:spacing w:after="0"/>
            </w:pPr>
          </w:p>
          <w:p w14:paraId="4D958886" w14:textId="77777777" w:rsidR="00E350D4" w:rsidRPr="00B44B37" w:rsidRDefault="00E350D4" w:rsidP="00E350D4">
            <w:pPr>
              <w:keepLines/>
              <w:widowControl w:val="0"/>
              <w:suppressLineNumbers/>
              <w:suppressAutoHyphens/>
              <w:spacing w:after="0"/>
            </w:pPr>
          </w:p>
          <w:p w14:paraId="1F77B24B" w14:textId="77777777" w:rsidR="00E350D4" w:rsidRPr="00B44B37" w:rsidRDefault="00E350D4" w:rsidP="00E350D4">
            <w:pPr>
              <w:keepLines/>
              <w:widowControl w:val="0"/>
              <w:suppressLineNumbers/>
              <w:suppressAutoHyphens/>
              <w:spacing w:after="0"/>
            </w:pPr>
          </w:p>
          <w:p w14:paraId="66CA843B" w14:textId="77777777" w:rsidR="00E350D4" w:rsidRPr="00B44B37" w:rsidRDefault="00E350D4" w:rsidP="00E350D4">
            <w:pPr>
              <w:keepLines/>
              <w:widowControl w:val="0"/>
              <w:suppressLineNumbers/>
              <w:suppressAutoHyphens/>
              <w:spacing w:after="0"/>
            </w:pPr>
          </w:p>
          <w:p w14:paraId="64180206" w14:textId="77777777" w:rsidR="00E350D4" w:rsidRPr="00B44B37" w:rsidRDefault="00E350D4" w:rsidP="00E350D4">
            <w:pPr>
              <w:keepLines/>
              <w:widowControl w:val="0"/>
              <w:suppressLineNumbers/>
              <w:suppressAutoHyphens/>
              <w:spacing w:after="0"/>
            </w:pPr>
          </w:p>
          <w:p w14:paraId="4A529E4C" w14:textId="77777777" w:rsidR="00E350D4" w:rsidRPr="00B44B37" w:rsidRDefault="00E350D4" w:rsidP="00E350D4">
            <w:pPr>
              <w:keepLines/>
              <w:widowControl w:val="0"/>
              <w:suppressLineNumbers/>
              <w:suppressAutoHyphens/>
              <w:spacing w:after="0"/>
            </w:pPr>
          </w:p>
          <w:p w14:paraId="4969CE56" w14:textId="77777777" w:rsidR="00E350D4" w:rsidRPr="00B44B37" w:rsidRDefault="00E350D4" w:rsidP="00E350D4">
            <w:pPr>
              <w:keepLines/>
              <w:widowControl w:val="0"/>
              <w:suppressLineNumbers/>
              <w:suppressAutoHyphens/>
              <w:spacing w:after="0"/>
            </w:pPr>
          </w:p>
          <w:p w14:paraId="6A550E25" w14:textId="2878089A" w:rsidR="00E350D4" w:rsidRPr="00B44B37" w:rsidRDefault="00E350D4" w:rsidP="00E350D4">
            <w:pPr>
              <w:keepLines/>
              <w:widowControl w:val="0"/>
              <w:suppressLineNumbers/>
              <w:suppressAutoHyphens/>
              <w:spacing w:after="0"/>
            </w:pPr>
          </w:p>
          <w:p w14:paraId="1FEEB80A" w14:textId="102F1008" w:rsidR="00E350D4" w:rsidRPr="00B44B37" w:rsidRDefault="00E350D4" w:rsidP="00E350D4">
            <w:pPr>
              <w:keepLines/>
              <w:widowControl w:val="0"/>
              <w:suppressLineNumbers/>
              <w:suppressAutoHyphens/>
              <w:spacing w:after="0"/>
            </w:pPr>
          </w:p>
          <w:p w14:paraId="1873FCCC" w14:textId="79FC638B" w:rsidR="00E350D4" w:rsidRPr="00B44B37" w:rsidRDefault="00E350D4" w:rsidP="00E350D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50D4" w:rsidRPr="00B44B37" w:rsidRDefault="00E350D4" w:rsidP="00E350D4">
            <w:pPr>
              <w:keepLines/>
              <w:widowControl w:val="0"/>
              <w:suppressLineNumbers/>
              <w:suppressAutoHyphens/>
              <w:spacing w:after="0"/>
              <w:rPr>
                <w:highlight w:val="red"/>
              </w:rPr>
            </w:pPr>
          </w:p>
          <w:p w14:paraId="6743DAEB" w14:textId="79952108" w:rsidR="00E350D4" w:rsidRPr="00B44B37" w:rsidRDefault="00E350D4" w:rsidP="00E350D4">
            <w:pPr>
              <w:keepLines/>
              <w:widowControl w:val="0"/>
              <w:suppressLineNumbers/>
              <w:suppressAutoHyphens/>
              <w:spacing w:after="0"/>
              <w:jc w:val="center"/>
            </w:pPr>
            <w:r w:rsidRPr="00B44B37">
              <w:t>обязательные документы</w:t>
            </w:r>
          </w:p>
          <w:p w14:paraId="74BE6CF2" w14:textId="77777777" w:rsidR="00E350D4" w:rsidRPr="00B44B37" w:rsidRDefault="00E350D4" w:rsidP="00E350D4">
            <w:pPr>
              <w:keepLines/>
              <w:widowControl w:val="0"/>
              <w:suppressLineNumbers/>
              <w:suppressAutoHyphens/>
              <w:spacing w:after="0"/>
            </w:pPr>
          </w:p>
          <w:p w14:paraId="1B851C4E" w14:textId="77777777" w:rsidR="00E350D4" w:rsidRPr="00B44B37" w:rsidRDefault="00E350D4" w:rsidP="00E350D4">
            <w:pPr>
              <w:keepLines/>
              <w:widowControl w:val="0"/>
              <w:suppressLineNumbers/>
              <w:suppressAutoHyphens/>
              <w:spacing w:after="0"/>
            </w:pPr>
          </w:p>
          <w:p w14:paraId="5A166BA2" w14:textId="77777777" w:rsidR="00E350D4" w:rsidRPr="00B44B37" w:rsidRDefault="00E350D4" w:rsidP="00E350D4">
            <w:pPr>
              <w:keepLines/>
              <w:widowControl w:val="0"/>
              <w:suppressLineNumbers/>
              <w:suppressAutoHyphens/>
              <w:spacing w:after="0"/>
            </w:pPr>
          </w:p>
          <w:p w14:paraId="1B5E340C" w14:textId="77777777" w:rsidR="00E350D4" w:rsidRPr="00B44B37" w:rsidRDefault="00E350D4" w:rsidP="00E350D4">
            <w:pPr>
              <w:keepLines/>
              <w:widowControl w:val="0"/>
              <w:suppressLineNumbers/>
              <w:suppressAutoHyphens/>
              <w:spacing w:after="0"/>
            </w:pPr>
          </w:p>
          <w:p w14:paraId="6F68CF16" w14:textId="77777777" w:rsidR="00E350D4" w:rsidRPr="00B44B37" w:rsidRDefault="00E350D4" w:rsidP="00E350D4">
            <w:pPr>
              <w:keepLines/>
              <w:widowControl w:val="0"/>
              <w:suppressLineNumbers/>
              <w:suppressAutoHyphens/>
              <w:spacing w:after="0"/>
            </w:pPr>
          </w:p>
          <w:p w14:paraId="266852B5" w14:textId="77777777" w:rsidR="00E350D4" w:rsidRPr="00B44B37" w:rsidRDefault="00E350D4" w:rsidP="00E350D4">
            <w:pPr>
              <w:keepLines/>
              <w:widowControl w:val="0"/>
              <w:suppressLineNumbers/>
              <w:suppressAutoHyphens/>
              <w:spacing w:after="0"/>
            </w:pPr>
          </w:p>
          <w:p w14:paraId="416217C8" w14:textId="77777777" w:rsidR="00E350D4" w:rsidRPr="00B44B37" w:rsidRDefault="00E350D4" w:rsidP="00E350D4">
            <w:pPr>
              <w:keepLines/>
              <w:widowControl w:val="0"/>
              <w:suppressLineNumbers/>
              <w:suppressAutoHyphens/>
              <w:spacing w:after="0"/>
            </w:pPr>
          </w:p>
          <w:p w14:paraId="3C35B133" w14:textId="77777777" w:rsidR="00E350D4" w:rsidRPr="00B44B37" w:rsidRDefault="00E350D4" w:rsidP="00E350D4">
            <w:pPr>
              <w:keepLines/>
              <w:widowControl w:val="0"/>
              <w:suppressLineNumbers/>
              <w:suppressAutoHyphens/>
              <w:spacing w:after="0"/>
            </w:pPr>
          </w:p>
          <w:p w14:paraId="766E974C" w14:textId="77777777" w:rsidR="00E350D4" w:rsidRPr="00B44B37" w:rsidRDefault="00E350D4" w:rsidP="00E350D4">
            <w:pPr>
              <w:keepLines/>
              <w:widowControl w:val="0"/>
              <w:suppressLineNumbers/>
              <w:suppressAutoHyphens/>
              <w:spacing w:after="0"/>
            </w:pPr>
          </w:p>
          <w:p w14:paraId="5D9EFC95" w14:textId="77777777" w:rsidR="00E350D4" w:rsidRPr="00B44B37" w:rsidRDefault="00E350D4" w:rsidP="00E350D4">
            <w:pPr>
              <w:keepLines/>
              <w:widowControl w:val="0"/>
              <w:suppressLineNumbers/>
              <w:suppressAutoHyphens/>
              <w:spacing w:after="0"/>
            </w:pPr>
          </w:p>
          <w:p w14:paraId="18E2AA1A" w14:textId="77777777" w:rsidR="00E350D4" w:rsidRPr="00B44B37" w:rsidRDefault="00E350D4" w:rsidP="00E350D4">
            <w:pPr>
              <w:keepLines/>
              <w:widowControl w:val="0"/>
              <w:suppressLineNumbers/>
              <w:suppressAutoHyphens/>
              <w:spacing w:after="0"/>
            </w:pPr>
          </w:p>
          <w:p w14:paraId="1D804A13" w14:textId="77777777" w:rsidR="00E350D4" w:rsidRPr="00B44B37" w:rsidRDefault="00E350D4" w:rsidP="00E350D4">
            <w:pPr>
              <w:keepLines/>
              <w:widowControl w:val="0"/>
              <w:suppressLineNumbers/>
              <w:suppressAutoHyphens/>
              <w:spacing w:after="0"/>
            </w:pPr>
          </w:p>
          <w:p w14:paraId="55F664A0" w14:textId="77777777" w:rsidR="00E350D4" w:rsidRPr="00B44B37" w:rsidRDefault="00E350D4" w:rsidP="00E350D4">
            <w:pPr>
              <w:keepLines/>
              <w:widowControl w:val="0"/>
              <w:suppressLineNumbers/>
              <w:suppressAutoHyphens/>
              <w:spacing w:after="0"/>
            </w:pPr>
          </w:p>
          <w:p w14:paraId="6FEDEEC1" w14:textId="77777777" w:rsidR="00E350D4" w:rsidRPr="00B44B37" w:rsidRDefault="00E350D4" w:rsidP="00E350D4">
            <w:pPr>
              <w:keepLines/>
              <w:widowControl w:val="0"/>
              <w:suppressLineNumbers/>
              <w:suppressAutoHyphens/>
              <w:spacing w:after="0"/>
            </w:pPr>
          </w:p>
          <w:p w14:paraId="4E603511" w14:textId="77777777" w:rsidR="00E350D4" w:rsidRPr="00B44B37" w:rsidRDefault="00E350D4" w:rsidP="00E350D4">
            <w:pPr>
              <w:keepLines/>
              <w:widowControl w:val="0"/>
              <w:suppressLineNumbers/>
              <w:suppressAutoHyphens/>
              <w:spacing w:after="0"/>
            </w:pPr>
          </w:p>
          <w:p w14:paraId="558529D7" w14:textId="77777777" w:rsidR="00E350D4" w:rsidRPr="00B44B37" w:rsidRDefault="00E350D4" w:rsidP="00E350D4">
            <w:pPr>
              <w:keepLines/>
              <w:widowControl w:val="0"/>
              <w:suppressLineNumbers/>
              <w:suppressAutoHyphens/>
              <w:spacing w:after="0"/>
            </w:pPr>
          </w:p>
          <w:p w14:paraId="35A961F1" w14:textId="77777777" w:rsidR="00E350D4" w:rsidRPr="00B44B37" w:rsidRDefault="00E350D4" w:rsidP="00E350D4">
            <w:pPr>
              <w:keepLines/>
              <w:widowControl w:val="0"/>
              <w:suppressLineNumbers/>
              <w:suppressAutoHyphens/>
              <w:spacing w:after="0"/>
            </w:pPr>
          </w:p>
          <w:p w14:paraId="4DAB37B1" w14:textId="77777777" w:rsidR="00E350D4" w:rsidRPr="00B44B37" w:rsidRDefault="00E350D4" w:rsidP="00E350D4">
            <w:pPr>
              <w:keepLines/>
              <w:widowControl w:val="0"/>
              <w:suppressLineNumbers/>
              <w:suppressAutoHyphens/>
              <w:spacing w:after="0"/>
            </w:pPr>
          </w:p>
          <w:p w14:paraId="3B0598A2" w14:textId="77777777" w:rsidR="00E350D4" w:rsidRPr="00B44B37" w:rsidRDefault="00E350D4" w:rsidP="00E350D4">
            <w:pPr>
              <w:keepLines/>
              <w:widowControl w:val="0"/>
              <w:suppressLineNumbers/>
              <w:suppressAutoHyphens/>
              <w:spacing w:after="0"/>
            </w:pPr>
          </w:p>
          <w:p w14:paraId="591D65B3" w14:textId="77777777" w:rsidR="00E350D4" w:rsidRPr="00B44B37" w:rsidRDefault="00E350D4" w:rsidP="00E350D4">
            <w:pPr>
              <w:keepLines/>
              <w:widowControl w:val="0"/>
              <w:suppressLineNumbers/>
              <w:suppressAutoHyphens/>
              <w:spacing w:after="0"/>
            </w:pPr>
          </w:p>
          <w:p w14:paraId="62F89CFE" w14:textId="77777777" w:rsidR="00E350D4" w:rsidRPr="00B44B37" w:rsidRDefault="00E350D4" w:rsidP="00E350D4">
            <w:pPr>
              <w:keepLines/>
              <w:widowControl w:val="0"/>
              <w:suppressLineNumbers/>
              <w:suppressAutoHyphens/>
              <w:spacing w:after="0"/>
            </w:pPr>
          </w:p>
          <w:p w14:paraId="2FFB2496" w14:textId="77777777" w:rsidR="00E350D4" w:rsidRPr="00B44B37" w:rsidRDefault="00E350D4" w:rsidP="00E350D4">
            <w:pPr>
              <w:keepLines/>
              <w:widowControl w:val="0"/>
              <w:suppressLineNumbers/>
              <w:suppressAutoHyphens/>
              <w:spacing w:after="0"/>
            </w:pPr>
          </w:p>
          <w:p w14:paraId="27135796" w14:textId="77777777" w:rsidR="00E350D4" w:rsidRPr="00B44B37" w:rsidRDefault="00E350D4" w:rsidP="00E350D4">
            <w:pPr>
              <w:keepLines/>
              <w:widowControl w:val="0"/>
              <w:suppressLineNumbers/>
              <w:suppressAutoHyphens/>
              <w:spacing w:after="0"/>
            </w:pPr>
          </w:p>
          <w:p w14:paraId="12F12BA4" w14:textId="77777777" w:rsidR="00E350D4" w:rsidRPr="00B44B37" w:rsidRDefault="00E350D4" w:rsidP="00E350D4">
            <w:pPr>
              <w:keepLines/>
              <w:widowControl w:val="0"/>
              <w:suppressLineNumbers/>
              <w:suppressAutoHyphens/>
              <w:spacing w:after="0"/>
            </w:pPr>
          </w:p>
          <w:p w14:paraId="0359E073" w14:textId="77777777" w:rsidR="00E350D4" w:rsidRPr="00B44B37" w:rsidRDefault="00E350D4" w:rsidP="00E350D4">
            <w:pPr>
              <w:keepLines/>
              <w:widowControl w:val="0"/>
              <w:suppressLineNumbers/>
              <w:suppressAutoHyphens/>
              <w:spacing w:after="0"/>
            </w:pPr>
          </w:p>
          <w:p w14:paraId="01308FFF" w14:textId="77777777" w:rsidR="00E350D4" w:rsidRPr="00B44B37" w:rsidRDefault="00E350D4" w:rsidP="00E350D4">
            <w:pPr>
              <w:keepLines/>
              <w:widowControl w:val="0"/>
              <w:suppressLineNumbers/>
              <w:suppressAutoHyphens/>
              <w:spacing w:after="0"/>
            </w:pPr>
          </w:p>
          <w:p w14:paraId="07275A62" w14:textId="77777777" w:rsidR="00E350D4" w:rsidRPr="00B44B37" w:rsidRDefault="00E350D4" w:rsidP="00E350D4">
            <w:pPr>
              <w:keepLines/>
              <w:widowControl w:val="0"/>
              <w:suppressLineNumbers/>
              <w:suppressAutoHyphens/>
              <w:spacing w:after="0"/>
            </w:pPr>
          </w:p>
          <w:p w14:paraId="541B284F" w14:textId="77777777" w:rsidR="00E350D4" w:rsidRPr="00B44B37" w:rsidRDefault="00E350D4" w:rsidP="00E350D4">
            <w:pPr>
              <w:keepLines/>
              <w:widowControl w:val="0"/>
              <w:suppressLineNumbers/>
              <w:suppressAutoHyphens/>
              <w:spacing w:after="0"/>
            </w:pPr>
          </w:p>
          <w:p w14:paraId="0E5E11EA" w14:textId="77777777" w:rsidR="00E350D4" w:rsidRPr="00B44B37" w:rsidRDefault="00E350D4" w:rsidP="00E350D4">
            <w:pPr>
              <w:keepLines/>
              <w:widowControl w:val="0"/>
              <w:suppressLineNumbers/>
              <w:suppressAutoHyphens/>
              <w:spacing w:after="0"/>
            </w:pPr>
          </w:p>
          <w:p w14:paraId="7EEDF1B4" w14:textId="77777777" w:rsidR="00E350D4" w:rsidRPr="00B44B37" w:rsidRDefault="00E350D4" w:rsidP="00E350D4">
            <w:pPr>
              <w:keepLines/>
              <w:widowControl w:val="0"/>
              <w:suppressLineNumbers/>
              <w:suppressAutoHyphens/>
              <w:spacing w:after="0"/>
            </w:pPr>
          </w:p>
          <w:p w14:paraId="08DA385A" w14:textId="77777777" w:rsidR="00E350D4" w:rsidRPr="00B44B37" w:rsidRDefault="00E350D4" w:rsidP="00E350D4">
            <w:pPr>
              <w:keepLines/>
              <w:widowControl w:val="0"/>
              <w:suppressLineNumbers/>
              <w:suppressAutoHyphens/>
              <w:spacing w:after="0"/>
            </w:pPr>
          </w:p>
          <w:p w14:paraId="30365132" w14:textId="77777777" w:rsidR="00E350D4" w:rsidRPr="00B44B37" w:rsidRDefault="00E350D4" w:rsidP="00E350D4">
            <w:pPr>
              <w:keepLines/>
              <w:widowControl w:val="0"/>
              <w:suppressLineNumbers/>
              <w:suppressAutoHyphens/>
              <w:spacing w:after="0"/>
            </w:pPr>
          </w:p>
          <w:p w14:paraId="5A18E75A" w14:textId="77777777" w:rsidR="00E350D4" w:rsidRPr="00B44B37" w:rsidRDefault="00E350D4" w:rsidP="00E350D4">
            <w:pPr>
              <w:keepLines/>
              <w:widowControl w:val="0"/>
              <w:suppressLineNumbers/>
              <w:suppressAutoHyphens/>
              <w:spacing w:after="0"/>
            </w:pPr>
          </w:p>
          <w:p w14:paraId="58F5EF41" w14:textId="77777777" w:rsidR="00E350D4" w:rsidRPr="00B44B37" w:rsidRDefault="00E350D4" w:rsidP="00E350D4">
            <w:pPr>
              <w:keepLines/>
              <w:widowControl w:val="0"/>
              <w:suppressLineNumbers/>
              <w:suppressAutoHyphens/>
              <w:spacing w:after="0"/>
            </w:pPr>
          </w:p>
          <w:p w14:paraId="0ACF78B8" w14:textId="77777777" w:rsidR="00E350D4" w:rsidRPr="00B44B37" w:rsidRDefault="00E350D4" w:rsidP="00E350D4">
            <w:pPr>
              <w:keepLines/>
              <w:widowControl w:val="0"/>
              <w:suppressLineNumbers/>
              <w:suppressAutoHyphens/>
              <w:spacing w:after="0"/>
            </w:pPr>
          </w:p>
          <w:p w14:paraId="22934D5C" w14:textId="77777777" w:rsidR="00E350D4" w:rsidRPr="00B44B37" w:rsidRDefault="00E350D4" w:rsidP="00E350D4">
            <w:pPr>
              <w:keepLines/>
              <w:widowControl w:val="0"/>
              <w:suppressLineNumbers/>
              <w:suppressAutoHyphens/>
              <w:spacing w:after="0"/>
            </w:pPr>
          </w:p>
          <w:p w14:paraId="3FB8D08C" w14:textId="77777777" w:rsidR="00E350D4" w:rsidRPr="00B44B37" w:rsidRDefault="00E350D4" w:rsidP="00E350D4">
            <w:pPr>
              <w:keepLines/>
              <w:widowControl w:val="0"/>
              <w:suppressLineNumbers/>
              <w:suppressAutoHyphens/>
              <w:spacing w:after="0"/>
            </w:pPr>
          </w:p>
          <w:p w14:paraId="2607F387" w14:textId="77777777" w:rsidR="00E350D4" w:rsidRPr="00B44B37" w:rsidRDefault="00E350D4" w:rsidP="00E350D4">
            <w:pPr>
              <w:keepLines/>
              <w:widowControl w:val="0"/>
              <w:suppressLineNumbers/>
              <w:suppressAutoHyphens/>
              <w:spacing w:after="0"/>
            </w:pPr>
          </w:p>
          <w:p w14:paraId="65099334" w14:textId="77777777" w:rsidR="00E350D4" w:rsidRPr="00B44B37" w:rsidRDefault="00E350D4" w:rsidP="00E350D4">
            <w:pPr>
              <w:keepLines/>
              <w:widowControl w:val="0"/>
              <w:suppressLineNumbers/>
              <w:suppressAutoHyphens/>
              <w:spacing w:after="0"/>
            </w:pPr>
          </w:p>
          <w:p w14:paraId="1A9216FB" w14:textId="77777777" w:rsidR="00E350D4" w:rsidRPr="00B44B37" w:rsidRDefault="00E350D4" w:rsidP="00E350D4">
            <w:pPr>
              <w:keepLines/>
              <w:widowControl w:val="0"/>
              <w:suppressLineNumbers/>
              <w:suppressAutoHyphens/>
              <w:spacing w:after="0"/>
            </w:pPr>
          </w:p>
          <w:p w14:paraId="1607B204" w14:textId="77777777" w:rsidR="00E350D4" w:rsidRPr="00B44B37" w:rsidRDefault="00E350D4" w:rsidP="00E350D4">
            <w:pPr>
              <w:keepLines/>
              <w:widowControl w:val="0"/>
              <w:suppressLineNumbers/>
              <w:suppressAutoHyphens/>
              <w:spacing w:after="0"/>
            </w:pPr>
          </w:p>
          <w:p w14:paraId="3373BB18" w14:textId="77777777" w:rsidR="00E350D4" w:rsidRPr="00B44B37" w:rsidRDefault="00E350D4" w:rsidP="00E350D4">
            <w:pPr>
              <w:keepLines/>
              <w:widowControl w:val="0"/>
              <w:suppressLineNumbers/>
              <w:suppressAutoHyphens/>
              <w:spacing w:after="0"/>
            </w:pPr>
          </w:p>
          <w:p w14:paraId="3E252EEA" w14:textId="77777777" w:rsidR="00E350D4" w:rsidRPr="00B44B37" w:rsidRDefault="00E350D4" w:rsidP="00E350D4">
            <w:pPr>
              <w:keepLines/>
              <w:widowControl w:val="0"/>
              <w:suppressLineNumbers/>
              <w:suppressAutoHyphens/>
              <w:spacing w:after="0"/>
            </w:pPr>
          </w:p>
          <w:p w14:paraId="262E10E3" w14:textId="77777777" w:rsidR="00E350D4" w:rsidRPr="00B44B37" w:rsidRDefault="00E350D4" w:rsidP="00E350D4">
            <w:pPr>
              <w:keepLines/>
              <w:widowControl w:val="0"/>
              <w:suppressLineNumbers/>
              <w:suppressAutoHyphens/>
              <w:spacing w:after="0"/>
            </w:pPr>
          </w:p>
          <w:p w14:paraId="5B7DFE79" w14:textId="77777777" w:rsidR="00E350D4" w:rsidRPr="00B44B37" w:rsidRDefault="00E350D4" w:rsidP="00E350D4">
            <w:pPr>
              <w:keepLines/>
              <w:widowControl w:val="0"/>
              <w:suppressLineNumbers/>
              <w:suppressAutoHyphens/>
              <w:spacing w:after="0"/>
            </w:pPr>
          </w:p>
          <w:p w14:paraId="6D31E8FC" w14:textId="77777777" w:rsidR="00E350D4" w:rsidRPr="00B44B37" w:rsidRDefault="00E350D4" w:rsidP="00E350D4">
            <w:pPr>
              <w:keepLines/>
              <w:widowControl w:val="0"/>
              <w:suppressLineNumbers/>
              <w:suppressAutoHyphens/>
              <w:spacing w:after="0"/>
            </w:pPr>
          </w:p>
          <w:p w14:paraId="2D8B89F8" w14:textId="77777777" w:rsidR="00E350D4" w:rsidRPr="00B44B37" w:rsidRDefault="00E350D4" w:rsidP="00E350D4">
            <w:pPr>
              <w:keepLines/>
              <w:widowControl w:val="0"/>
              <w:suppressLineNumbers/>
              <w:suppressAutoHyphens/>
              <w:spacing w:after="0"/>
            </w:pPr>
          </w:p>
          <w:p w14:paraId="02FF5664" w14:textId="77777777" w:rsidR="00E350D4" w:rsidRPr="00B44B37" w:rsidRDefault="00E350D4" w:rsidP="00E350D4">
            <w:pPr>
              <w:keepLines/>
              <w:widowControl w:val="0"/>
              <w:suppressLineNumbers/>
              <w:suppressAutoHyphens/>
              <w:spacing w:after="0"/>
              <w:jc w:val="center"/>
            </w:pPr>
          </w:p>
          <w:p w14:paraId="14EB0382" w14:textId="77777777" w:rsidR="00E350D4" w:rsidRPr="00B44B37" w:rsidRDefault="00E350D4" w:rsidP="00E350D4">
            <w:pPr>
              <w:keepLines/>
              <w:widowControl w:val="0"/>
              <w:suppressLineNumbers/>
              <w:suppressAutoHyphens/>
              <w:spacing w:after="0"/>
              <w:jc w:val="center"/>
            </w:pPr>
          </w:p>
          <w:p w14:paraId="3F2A8E2C" w14:textId="51E0ADBF" w:rsidR="00E350D4" w:rsidRPr="00B44B37" w:rsidRDefault="00E350D4" w:rsidP="00E350D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50D4" w:rsidRPr="00B44B37" w:rsidRDefault="00E350D4" w:rsidP="00E350D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50D4" w:rsidRPr="002D25C7" w:rsidRDefault="00E350D4" w:rsidP="00E350D4">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50D4" w:rsidRPr="002D25C7" w:rsidRDefault="00E350D4" w:rsidP="00E350D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50D4" w:rsidRPr="002D25C7" w:rsidRDefault="00E350D4" w:rsidP="00E350D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77777777" w:rsidR="00E350D4" w:rsidRPr="002D25C7" w:rsidRDefault="00E350D4" w:rsidP="00E350D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50D4" w:rsidRPr="002D25C7" w:rsidRDefault="00E350D4" w:rsidP="00E350D4">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E350D4" w:rsidRPr="002D25C7" w:rsidRDefault="00E350D4" w:rsidP="00E350D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50D4" w:rsidRPr="002D25C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50D4" w:rsidRPr="002D25C7" w:rsidRDefault="00E350D4" w:rsidP="00E350D4">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50D4" w:rsidRPr="002D25C7" w:rsidRDefault="00E350D4" w:rsidP="00E350D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50D4" w:rsidRPr="002D25C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E350D4" w:rsidRPr="00B44B3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350D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50D4" w:rsidRPr="00B44B37" w:rsidRDefault="00E350D4" w:rsidP="00E350D4">
            <w:pPr>
              <w:keepLines/>
              <w:widowControl w:val="0"/>
              <w:suppressLineNumbers/>
              <w:suppressAutoHyphens/>
              <w:spacing w:after="0"/>
            </w:pPr>
          </w:p>
          <w:p w14:paraId="3DD5B707" w14:textId="07194605" w:rsidR="00E350D4" w:rsidRPr="00B44B37" w:rsidRDefault="00E350D4" w:rsidP="00E350D4">
            <w:pPr>
              <w:keepLines/>
              <w:widowControl w:val="0"/>
              <w:suppressLineNumbers/>
              <w:suppressAutoHyphens/>
              <w:spacing w:after="0"/>
            </w:pPr>
            <w:r>
              <w:t>15</w:t>
            </w:r>
            <w:r w:rsidRPr="00B44B37">
              <w:t xml:space="preserve">.2. </w:t>
            </w:r>
          </w:p>
          <w:p w14:paraId="72B07959" w14:textId="77777777" w:rsidR="00E350D4" w:rsidRPr="00B44B37" w:rsidRDefault="00E350D4" w:rsidP="00E350D4">
            <w:pPr>
              <w:keepLines/>
              <w:widowControl w:val="0"/>
              <w:suppressLineNumbers/>
              <w:suppressAutoHyphens/>
              <w:spacing w:after="0"/>
            </w:pPr>
          </w:p>
          <w:p w14:paraId="783285C2" w14:textId="77777777" w:rsidR="00E350D4" w:rsidRPr="00B44B37" w:rsidRDefault="00E350D4" w:rsidP="00E350D4">
            <w:pPr>
              <w:keepLines/>
              <w:widowControl w:val="0"/>
              <w:suppressLineNumbers/>
              <w:suppressAutoHyphens/>
              <w:spacing w:after="0"/>
            </w:pPr>
          </w:p>
          <w:p w14:paraId="1F475857" w14:textId="77777777" w:rsidR="00E350D4" w:rsidRPr="00B44B37" w:rsidRDefault="00E350D4" w:rsidP="00E350D4">
            <w:pPr>
              <w:keepLines/>
              <w:widowControl w:val="0"/>
              <w:suppressLineNumbers/>
              <w:suppressAutoHyphens/>
              <w:spacing w:after="0"/>
            </w:pPr>
          </w:p>
          <w:p w14:paraId="29624D92" w14:textId="77777777" w:rsidR="00E350D4" w:rsidRPr="00B44B37" w:rsidRDefault="00E350D4" w:rsidP="00E350D4">
            <w:pPr>
              <w:keepLines/>
              <w:widowControl w:val="0"/>
              <w:suppressLineNumbers/>
              <w:suppressAutoHyphens/>
              <w:spacing w:after="0"/>
            </w:pPr>
          </w:p>
          <w:p w14:paraId="1D1A2DD8" w14:textId="77777777" w:rsidR="00E350D4" w:rsidRPr="00B44B37" w:rsidRDefault="00E350D4" w:rsidP="00E350D4">
            <w:pPr>
              <w:keepLines/>
              <w:widowControl w:val="0"/>
              <w:suppressLineNumbers/>
              <w:suppressAutoHyphens/>
              <w:spacing w:after="0"/>
            </w:pPr>
          </w:p>
          <w:p w14:paraId="04DE9536" w14:textId="3B46904A" w:rsidR="00E350D4" w:rsidRPr="00B44B37" w:rsidRDefault="00E350D4" w:rsidP="00E350D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50D4" w:rsidRPr="00B44B37" w:rsidRDefault="00E350D4" w:rsidP="00E350D4">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E350D4" w:rsidRPr="00C0164E" w:rsidRDefault="00E350D4" w:rsidP="00E350D4">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04E989E4" w14:textId="195A96C9" w:rsidR="00114B5F" w:rsidRPr="00114B5F" w:rsidRDefault="00114B5F" w:rsidP="00114B5F">
            <w:pPr>
              <w:pStyle w:val="affff1"/>
              <w:spacing w:after="0"/>
              <w:ind w:left="0"/>
              <w:rPr>
                <w:rFonts w:eastAsiaTheme="minorHAnsi"/>
                <w:lang w:eastAsia="en-US"/>
              </w:rPr>
            </w:pPr>
            <w:r>
              <w:rPr>
                <w:rFonts w:eastAsia="Courier New"/>
                <w:bCs/>
                <w:iCs/>
              </w:rPr>
              <w:t>1.</w:t>
            </w:r>
            <w:r w:rsidR="00E350D4" w:rsidRPr="00090F00">
              <w:rPr>
                <w:rFonts w:eastAsia="Courier New"/>
                <w:bCs/>
                <w:iCs/>
              </w:rPr>
              <w:t xml:space="preserve">Документы, </w:t>
            </w:r>
            <w:r>
              <w:rPr>
                <w:rFonts w:eastAsia="Courier New"/>
                <w:bCs/>
                <w:iCs/>
              </w:rPr>
              <w:t xml:space="preserve">подтверждающие наличие </w:t>
            </w:r>
            <w:r w:rsidRPr="00114B5F">
              <w:rPr>
                <w:rFonts w:eastAsia="Calibri"/>
                <w:color w:val="000000" w:themeColor="text1"/>
                <w:lang w:eastAsia="en-US"/>
              </w:rPr>
              <w:t xml:space="preserve">у участника закупки опыта в </w:t>
            </w:r>
            <w:r w:rsidRPr="00114B5F">
              <w:rPr>
                <w:rFonts w:eastAsia="Calibri"/>
                <w:color w:val="000000" w:themeColor="text1"/>
                <w:shd w:val="clear" w:color="auto" w:fill="FFFFFF"/>
                <w:lang w:eastAsia="en-US"/>
              </w:rPr>
              <w:t>оказания услуг в рамках контрактов/договоров, заключенных</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в соответствии с ФЗ-44 или ФЗ-223 с органами власти</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субъектов Российской Федерации, предметом которых является проведение мероприятий для участников конкурса инновационных проектов и(или) конкурсов</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 xml:space="preserve">инновационных проектов. </w:t>
            </w:r>
          </w:p>
          <w:p w14:paraId="6BBD22B4" w14:textId="380843EA" w:rsidR="00114B5F" w:rsidRDefault="00114B5F" w:rsidP="00114B5F">
            <w:pPr>
              <w:spacing w:after="0"/>
              <w:ind w:left="31"/>
              <w:rPr>
                <w:rFonts w:eastAsiaTheme="minorHAnsi"/>
                <w:lang w:eastAsia="en-US"/>
              </w:rPr>
            </w:pPr>
          </w:p>
          <w:p w14:paraId="460B1AA1" w14:textId="65203090" w:rsidR="00E350D4" w:rsidRPr="00F11CA4" w:rsidRDefault="00E350D4" w:rsidP="00114B5F">
            <w:pPr>
              <w:spacing w:after="0"/>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 xml:space="preserve">Форме </w:t>
            </w:r>
            <w:r w:rsidR="00F11CA4" w:rsidRPr="00F11CA4">
              <w:rPr>
                <w:rFonts w:eastAsiaTheme="minorHAnsi"/>
                <w:lang w:eastAsia="en-US"/>
              </w:rPr>
              <w:t>5</w:t>
            </w:r>
            <w:r w:rsidR="00114B5F" w:rsidRPr="00F11CA4">
              <w:rPr>
                <w:rFonts w:eastAsiaTheme="minorHAnsi"/>
                <w:lang w:eastAsia="en-US"/>
              </w:rPr>
              <w:t xml:space="preserve"> </w:t>
            </w:r>
            <w:r w:rsidRPr="00F11CA4">
              <w:rPr>
                <w:rFonts w:eastAsiaTheme="minorHAnsi"/>
                <w:lang w:eastAsia="en-US"/>
              </w:rPr>
              <w:t>Раздел III Образцы форм, представляемых в составе заявки на участие в запросе предложений).</w:t>
            </w:r>
          </w:p>
          <w:p w14:paraId="7E88929D" w14:textId="77777777" w:rsidR="00114B5F" w:rsidRPr="00F11CA4" w:rsidRDefault="00114B5F" w:rsidP="00114B5F">
            <w:pPr>
              <w:pStyle w:val="1f1"/>
              <w:spacing w:after="0" w:line="240" w:lineRule="auto"/>
              <w:ind w:left="0"/>
              <w:jc w:val="both"/>
              <w:rPr>
                <w:rFonts w:ascii="Times New Roman" w:hAnsi="Times New Roman" w:cs="Times New Roman"/>
                <w:sz w:val="24"/>
                <w:szCs w:val="24"/>
              </w:rPr>
            </w:pPr>
            <w:bookmarkStart w:id="14" w:name="_Hlk100856797"/>
          </w:p>
          <w:p w14:paraId="325CA866" w14:textId="63F7F1CA" w:rsidR="00114B5F" w:rsidRPr="00F11CA4" w:rsidRDefault="00114B5F" w:rsidP="00114B5F">
            <w:pPr>
              <w:pStyle w:val="1f1"/>
              <w:spacing w:after="0" w:line="240" w:lineRule="auto"/>
              <w:ind w:left="0"/>
              <w:jc w:val="both"/>
              <w:rPr>
                <w:rFonts w:ascii="Times New Roman" w:hAnsi="Times New Roman" w:cs="Times New Roman"/>
                <w:sz w:val="24"/>
                <w:szCs w:val="24"/>
              </w:rPr>
            </w:pPr>
            <w:r w:rsidRPr="00F11CA4">
              <w:rPr>
                <w:rFonts w:ascii="Times New Roman" w:hAnsi="Times New Roman" w:cs="Times New Roman"/>
                <w:sz w:val="24"/>
                <w:szCs w:val="24"/>
              </w:rPr>
              <w:t>2.</w:t>
            </w:r>
            <w:r w:rsidR="00E350D4" w:rsidRPr="00F11CA4">
              <w:rPr>
                <w:rFonts w:ascii="Times New Roman" w:hAnsi="Times New Roman" w:cs="Times New Roman"/>
                <w:sz w:val="24"/>
                <w:szCs w:val="24"/>
              </w:rPr>
              <w:t xml:space="preserve">Документы, подтверждающие наличие </w:t>
            </w:r>
            <w:bookmarkEnd w:id="14"/>
            <w:r w:rsidRPr="00F11CA4">
              <w:rPr>
                <w:rFonts w:ascii="Times New Roman" w:hAnsi="Times New Roman"/>
                <w:color w:val="000000" w:themeColor="text1"/>
                <w:sz w:val="24"/>
                <w:szCs w:val="24"/>
              </w:rPr>
              <w:t xml:space="preserve">у участника закупки опыта в </w:t>
            </w:r>
            <w:r w:rsidRPr="00F11CA4">
              <w:rPr>
                <w:rFonts w:ascii="Times New Roman" w:hAnsi="Times New Roman"/>
                <w:color w:val="000000" w:themeColor="text1"/>
                <w:sz w:val="24"/>
                <w:szCs w:val="24"/>
                <w:shd w:val="clear" w:color="auto" w:fill="FFFFFF"/>
              </w:rPr>
              <w:t xml:space="preserve">оказании услуг в рамках контрактов/договоров, предметом которых является </w:t>
            </w:r>
            <w:r w:rsidRPr="00F11CA4">
              <w:rPr>
                <w:rFonts w:ascii="Times New Roman" w:hAnsi="Times New Roman"/>
                <w:sz w:val="24"/>
                <w:szCs w:val="24"/>
              </w:rPr>
              <w:t>организация и проведение отбора физических лиц, планирующих начать предпринимательскую деятельность и (или) зарегистрированных в качестве индивидуальных предпринимателей и (или) плательщиков налога на профессиональный доход и (или) юридических лиц для участия в программах инновационного развития.</w:t>
            </w:r>
          </w:p>
          <w:p w14:paraId="2693EC93" w14:textId="0E89D9BA" w:rsidR="00E350D4" w:rsidRDefault="00E350D4" w:rsidP="00E350D4">
            <w:pPr>
              <w:ind w:left="31"/>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 xml:space="preserve">Форме </w:t>
            </w:r>
            <w:r w:rsidR="00F11CA4" w:rsidRPr="00F11CA4">
              <w:rPr>
                <w:rFonts w:eastAsiaTheme="minorHAnsi"/>
                <w:lang w:eastAsia="en-US"/>
              </w:rPr>
              <w:t>6</w:t>
            </w:r>
            <w:r w:rsidRPr="00F11CA4">
              <w:rPr>
                <w:rFonts w:eastAsiaTheme="minorHAnsi"/>
                <w:lang w:eastAsia="en-US"/>
              </w:rPr>
              <w:t xml:space="preserve"> Раздел III Образцы</w:t>
            </w:r>
            <w:r w:rsidRPr="002D25C7">
              <w:rPr>
                <w:rFonts w:eastAsiaTheme="minorHAnsi"/>
                <w:lang w:eastAsia="en-US"/>
              </w:rPr>
              <w:t xml:space="preserve"> </w:t>
            </w:r>
            <w:r w:rsidRPr="00360C6F">
              <w:rPr>
                <w:rFonts w:eastAsiaTheme="minorHAnsi"/>
                <w:lang w:eastAsia="en-US"/>
              </w:rPr>
              <w:t>форм, представляемых в составе заявки на участие в запросе предложений).</w:t>
            </w:r>
          </w:p>
          <w:p w14:paraId="0581E681" w14:textId="77777777" w:rsidR="00E350D4" w:rsidRPr="00360C6F" w:rsidRDefault="00E350D4" w:rsidP="00E350D4">
            <w:pPr>
              <w:pStyle w:val="1f1"/>
              <w:spacing w:after="0" w:line="240" w:lineRule="auto"/>
              <w:ind w:left="0"/>
              <w:jc w:val="both"/>
              <w:rPr>
                <w:rFonts w:ascii="Times New Roman" w:hAnsi="Times New Roman" w:cs="Times New Roman"/>
                <w:sz w:val="24"/>
                <w:szCs w:val="24"/>
              </w:rPr>
            </w:pPr>
          </w:p>
          <w:p w14:paraId="144DDEAD" w14:textId="096DC827" w:rsidR="00E350D4" w:rsidRPr="00090F00" w:rsidRDefault="00E350D4" w:rsidP="00E350D4">
            <w:pPr>
              <w:ind w:left="28"/>
              <w:jc w:val="center"/>
              <w:rPr>
                <w:rFonts w:eastAsia="Courier New"/>
                <w:b/>
                <w:iCs/>
                <w:u w:val="single"/>
              </w:rPr>
            </w:pPr>
            <w:r w:rsidRPr="00090F00">
              <w:rPr>
                <w:rFonts w:eastAsia="Courier New"/>
                <w:b/>
                <w:iCs/>
                <w:u w:val="single"/>
              </w:rPr>
              <w:t>Документами, подтверждающими являются:</w:t>
            </w:r>
          </w:p>
          <w:p w14:paraId="18F8815B" w14:textId="2F552679" w:rsidR="00E350D4" w:rsidRPr="00852CE4" w:rsidRDefault="00E350D4" w:rsidP="00E350D4">
            <w:pPr>
              <w:rPr>
                <w:rFonts w:eastAsia="Courier New"/>
                <w:iCs/>
              </w:rPr>
            </w:pPr>
            <w:r w:rsidRPr="00852CE4">
              <w:rPr>
                <w:rFonts w:eastAsia="Courier New"/>
                <w:iCs/>
              </w:rPr>
              <w:t>- копии исполненных контрактов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54B6BB96" w:rsidR="00E350D4" w:rsidRPr="00852CE4" w:rsidRDefault="00E350D4" w:rsidP="00E350D4">
            <w:pPr>
              <w:rPr>
                <w:rFonts w:eastAsia="Courier New"/>
                <w:iCs/>
              </w:rPr>
            </w:pPr>
            <w:r w:rsidRPr="00852CE4">
              <w:rPr>
                <w:rFonts w:eastAsia="Courier New"/>
                <w:iCs/>
              </w:rPr>
              <w:t xml:space="preserve">- </w:t>
            </w:r>
            <w:proofErr w:type="gramStart"/>
            <w:r w:rsidRPr="00852CE4">
              <w:rPr>
                <w:rFonts w:eastAsia="Courier New"/>
                <w:iCs/>
              </w:rPr>
              <w:t>копии актов</w:t>
            </w:r>
            <w:proofErr w:type="gramEnd"/>
            <w:r>
              <w:rPr>
                <w:rFonts w:eastAsia="Courier New"/>
                <w:iCs/>
              </w:rPr>
              <w:t xml:space="preserve"> </w:t>
            </w:r>
            <w:r w:rsidRPr="00852CE4">
              <w:rPr>
                <w:rFonts w:eastAsia="Courier New"/>
                <w:iCs/>
              </w:rPr>
              <w:t>подписанных обеими сторонами;</w:t>
            </w:r>
          </w:p>
          <w:p w14:paraId="30D33DC9" w14:textId="77777777" w:rsidR="00E350D4" w:rsidRPr="00852CE4" w:rsidRDefault="00E350D4" w:rsidP="00E350D4">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3C1A7255" w:rsidR="00E350D4" w:rsidRPr="00852CE4" w:rsidRDefault="00E350D4" w:rsidP="00E350D4">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w:t>
            </w:r>
            <w:r w:rsidRPr="00852CE4">
              <w:rPr>
                <w:rFonts w:eastAsia="Courier New"/>
                <w:iCs/>
              </w:rPr>
              <w:lastRenderedPageBreak/>
              <w:t xml:space="preserve">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цена договора,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E350D4" w:rsidRPr="000B665B" w:rsidRDefault="00E350D4" w:rsidP="00E350D4">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34D8CA29" w:rsidR="00E350D4" w:rsidRDefault="00E350D4" w:rsidP="00E350D4">
            <w:pPr>
              <w:ind w:left="31"/>
              <w:rPr>
                <w:lang w:eastAsia="ar-SA"/>
              </w:rPr>
            </w:pPr>
            <w:r w:rsidRPr="000B665B">
              <w:rPr>
                <w:lang w:eastAsia="ar-SA"/>
              </w:rPr>
              <w:t xml:space="preserve">В случае если </w:t>
            </w:r>
            <w:r>
              <w:rPr>
                <w:lang w:eastAsia="ar-SA"/>
              </w:rPr>
              <w:t>у</w:t>
            </w:r>
            <w:r w:rsidRPr="000B665B">
              <w:rPr>
                <w:lang w:eastAsia="ar-SA"/>
              </w:rPr>
              <w:t>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BF3EA53" w14:textId="0383BDFA" w:rsidR="00E350D4" w:rsidRPr="000B665B" w:rsidRDefault="00E350D4" w:rsidP="00E350D4">
            <w:pPr>
              <w:rPr>
                <w:lang w:eastAsia="ar-SA"/>
              </w:rPr>
            </w:pPr>
          </w:p>
        </w:tc>
      </w:tr>
      <w:tr w:rsidR="00E350D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350D4" w:rsidRPr="00B44B37" w:rsidRDefault="00E350D4" w:rsidP="00E350D4">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50D4" w:rsidRPr="00B44B37" w:rsidRDefault="00E350D4" w:rsidP="00E350D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50D4" w:rsidRDefault="00E350D4" w:rsidP="00E350D4">
            <w:pPr>
              <w:keepLines/>
              <w:widowControl w:val="0"/>
              <w:suppressLineNumbers/>
              <w:suppressAutoHyphens/>
              <w:spacing w:after="0"/>
            </w:pPr>
            <w:r w:rsidRPr="00273692">
              <w:t xml:space="preserve">Порядок оформления копий документов: </w:t>
            </w:r>
          </w:p>
          <w:p w14:paraId="3B84E2E2" w14:textId="2C03DEB0" w:rsidR="00E350D4" w:rsidRPr="00273692" w:rsidRDefault="00E350D4" w:rsidP="00E350D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E350D4" w:rsidRPr="00273692" w:rsidRDefault="00E350D4" w:rsidP="00E350D4">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p w14:paraId="0DE74B6E" w14:textId="2F93287C" w:rsidR="00E350D4" w:rsidRPr="00B44B37" w:rsidRDefault="00E350D4" w:rsidP="00E350D4">
            <w:pPr>
              <w:keepLines/>
              <w:widowControl w:val="0"/>
              <w:suppressLineNumbers/>
              <w:suppressAutoHyphens/>
              <w:spacing w:after="0"/>
            </w:pPr>
          </w:p>
        </w:tc>
      </w:tr>
      <w:tr w:rsidR="00E350D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50D4" w:rsidRPr="00B44B37" w:rsidRDefault="00E350D4" w:rsidP="00E350D4">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50D4" w:rsidRPr="00B44B37" w:rsidRDefault="00E350D4" w:rsidP="00E350D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30EF933" w14:textId="336C12D2" w:rsidR="00E350D4" w:rsidRPr="000128AB" w:rsidRDefault="00E350D4" w:rsidP="00E350D4">
            <w:pPr>
              <w:spacing w:after="0" w:line="259" w:lineRule="auto"/>
              <w:jc w:val="center"/>
              <w:rPr>
                <w:rFonts w:eastAsiaTheme="minorHAnsi" w:cstheme="minorBidi"/>
                <w:b/>
                <w:bCs/>
                <w:lang w:eastAsia="en-US"/>
              </w:rPr>
            </w:pPr>
            <w:r>
              <w:rPr>
                <w:rFonts w:eastAsiaTheme="minorHAnsi" w:cstheme="minorBidi"/>
                <w:b/>
                <w:bCs/>
                <w:lang w:eastAsia="en-US"/>
              </w:rPr>
              <w:t xml:space="preserve">до </w:t>
            </w:r>
            <w:r w:rsidRPr="000128AB">
              <w:rPr>
                <w:rFonts w:eastAsiaTheme="minorHAnsi" w:cstheme="minorBidi"/>
                <w:b/>
                <w:bCs/>
                <w:lang w:eastAsia="en-US"/>
              </w:rPr>
              <w:t>1</w:t>
            </w:r>
            <w:r>
              <w:rPr>
                <w:rFonts w:eastAsiaTheme="minorHAnsi" w:cstheme="minorBidi"/>
                <w:b/>
                <w:bCs/>
                <w:lang w:eastAsia="en-US"/>
              </w:rPr>
              <w:t>5</w:t>
            </w:r>
            <w:r w:rsidRPr="000128AB">
              <w:rPr>
                <w:rFonts w:eastAsiaTheme="minorHAnsi" w:cstheme="minorBidi"/>
                <w:b/>
                <w:bCs/>
                <w:lang w:eastAsia="en-US"/>
              </w:rPr>
              <w:t>-00 часов местного времени</w:t>
            </w:r>
          </w:p>
          <w:p w14:paraId="1975D784" w14:textId="10D518CA" w:rsidR="00E350D4" w:rsidRPr="002F211B" w:rsidRDefault="00E350D4" w:rsidP="00E350D4">
            <w:pPr>
              <w:spacing w:after="0"/>
              <w:jc w:val="center"/>
              <w:rPr>
                <w:rFonts w:eastAsiaTheme="minorHAnsi"/>
                <w:highlight w:val="yellow"/>
                <w:lang w:eastAsia="en-US"/>
              </w:rPr>
            </w:pPr>
            <w:r w:rsidRPr="000128AB">
              <w:rPr>
                <w:rFonts w:eastAsiaTheme="minorHAnsi" w:cstheme="minorBidi"/>
                <w:b/>
                <w:bCs/>
                <w:lang w:eastAsia="en-US"/>
              </w:rPr>
              <w:t>«</w:t>
            </w:r>
            <w:r>
              <w:rPr>
                <w:rFonts w:eastAsiaTheme="minorHAnsi" w:cstheme="minorBidi"/>
                <w:b/>
                <w:bCs/>
                <w:lang w:eastAsia="en-US"/>
              </w:rPr>
              <w:t>2</w:t>
            </w:r>
            <w:r w:rsidR="00114B5F">
              <w:rPr>
                <w:rFonts w:eastAsiaTheme="minorHAnsi" w:cstheme="minorBidi"/>
                <w:b/>
                <w:bCs/>
                <w:lang w:eastAsia="en-US"/>
              </w:rPr>
              <w:t>5</w:t>
            </w:r>
            <w:r w:rsidRPr="000128AB">
              <w:rPr>
                <w:rFonts w:eastAsiaTheme="minorHAnsi" w:cstheme="minorBidi"/>
                <w:b/>
                <w:bCs/>
                <w:lang w:eastAsia="en-US"/>
              </w:rPr>
              <w:t>» апреля 2022 г.</w:t>
            </w:r>
          </w:p>
        </w:tc>
      </w:tr>
      <w:tr w:rsidR="00E350D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50D4" w:rsidRPr="00B44B37" w:rsidRDefault="00E350D4" w:rsidP="00E350D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E350D4" w:rsidRPr="00140578" w:rsidRDefault="00E350D4" w:rsidP="00E350D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7D1E292A" w:rsidR="00E350D4" w:rsidRDefault="00E350D4" w:rsidP="00E350D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Pr>
                <w:rFonts w:eastAsiaTheme="minorHAnsi" w:cstheme="minorBidi"/>
                <w:lang w:eastAsia="en-US"/>
              </w:rPr>
              <w:t>209)</w:t>
            </w:r>
          </w:p>
          <w:p w14:paraId="5CD11617" w14:textId="0AB1E8D6" w:rsidR="00E350D4" w:rsidRPr="00140578" w:rsidRDefault="00E350D4" w:rsidP="00E350D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50D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50D4" w:rsidRPr="00B44B37" w:rsidRDefault="00E350D4" w:rsidP="00E350D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50D4" w:rsidRPr="00B44B37" w:rsidRDefault="00E350D4" w:rsidP="00E350D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50D4" w:rsidRDefault="00E350D4" w:rsidP="00E350D4">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50D4" w:rsidRPr="00B44B37" w:rsidRDefault="00E350D4" w:rsidP="00E350D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50D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50D4" w:rsidRPr="00CE0613" w:rsidRDefault="00E350D4" w:rsidP="00E350D4">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50D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50D4" w:rsidRPr="00B44B37" w:rsidRDefault="00E350D4" w:rsidP="00E350D4">
            <w:pPr>
              <w:keepLines/>
              <w:widowControl w:val="0"/>
              <w:suppressLineNumbers/>
              <w:suppressAutoHyphens/>
              <w:spacing w:after="0"/>
            </w:pPr>
            <w:r>
              <w:lastRenderedPageBreak/>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C24A754" w14:textId="4CFDB574" w:rsidR="00E350D4" w:rsidRPr="00DB1917" w:rsidRDefault="00E350D4" w:rsidP="00E350D4">
            <w:pPr>
              <w:pStyle w:val="33"/>
              <w:numPr>
                <w:ilvl w:val="0"/>
                <w:numId w:val="0"/>
              </w:numPr>
              <w:tabs>
                <w:tab w:val="num" w:pos="1620"/>
              </w:tabs>
              <w:rPr>
                <w:bCs/>
                <w:szCs w:val="24"/>
              </w:rPr>
            </w:pPr>
            <w:r w:rsidRPr="00DB1917">
              <w:rPr>
                <w:bCs/>
                <w:szCs w:val="24"/>
              </w:rPr>
              <w:t>Не позднее «</w:t>
            </w:r>
            <w:r>
              <w:rPr>
                <w:bCs/>
                <w:szCs w:val="24"/>
              </w:rPr>
              <w:t>2</w:t>
            </w:r>
            <w:r w:rsidR="00114B5F">
              <w:rPr>
                <w:bCs/>
                <w:szCs w:val="24"/>
              </w:rPr>
              <w:t>9</w:t>
            </w:r>
            <w:r w:rsidRPr="00DB1917">
              <w:rPr>
                <w:bCs/>
                <w:szCs w:val="24"/>
              </w:rPr>
              <w:t xml:space="preserve">» </w:t>
            </w:r>
            <w:r>
              <w:rPr>
                <w:bCs/>
                <w:szCs w:val="24"/>
              </w:rPr>
              <w:t xml:space="preserve">апреля </w:t>
            </w:r>
            <w:r w:rsidRPr="00DB1917">
              <w:rPr>
                <w:bCs/>
                <w:szCs w:val="24"/>
              </w:rPr>
              <w:t>2022 г. включительно</w:t>
            </w:r>
          </w:p>
          <w:p w14:paraId="39D7BE88" w14:textId="3968FFA8" w:rsidR="00E350D4" w:rsidRPr="003044A1" w:rsidRDefault="00E350D4" w:rsidP="00E350D4">
            <w:pPr>
              <w:pStyle w:val="33"/>
              <w:numPr>
                <w:ilvl w:val="0"/>
                <w:numId w:val="0"/>
              </w:numPr>
              <w:tabs>
                <w:tab w:val="num" w:pos="1620"/>
              </w:tabs>
              <w:rPr>
                <w:szCs w:val="24"/>
              </w:rPr>
            </w:pPr>
          </w:p>
        </w:tc>
      </w:tr>
      <w:tr w:rsidR="00E350D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50D4" w:rsidRPr="00B44B37" w:rsidRDefault="00E350D4" w:rsidP="00E350D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50D4" w:rsidRPr="00B44B37" w:rsidRDefault="00E350D4" w:rsidP="00E350D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50D4"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50D4" w:rsidRPr="00B44B37" w:rsidRDefault="00E350D4" w:rsidP="00E350D4">
            <w:pPr>
              <w:keepLines/>
              <w:widowControl w:val="0"/>
              <w:suppressLineNumbers/>
              <w:suppressAutoHyphens/>
              <w:spacing w:after="0"/>
            </w:pPr>
            <w:r>
              <w:t>22</w:t>
            </w:r>
          </w:p>
          <w:p w14:paraId="262B9C60" w14:textId="77777777" w:rsidR="00E350D4" w:rsidRPr="00B44B37" w:rsidRDefault="00E350D4" w:rsidP="00E350D4">
            <w:pPr>
              <w:keepLines/>
              <w:widowControl w:val="0"/>
              <w:suppressLineNumbers/>
              <w:suppressAutoHyphens/>
              <w:spacing w:after="0"/>
            </w:pPr>
          </w:p>
          <w:p w14:paraId="721AD827" w14:textId="77777777" w:rsidR="00E350D4" w:rsidRPr="00B44B37" w:rsidRDefault="00E350D4" w:rsidP="00E350D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50D4" w:rsidRPr="00B44B37" w:rsidRDefault="00E350D4" w:rsidP="00E350D4">
            <w:pPr>
              <w:spacing w:after="0"/>
            </w:pPr>
            <w:r w:rsidRPr="00B44B37">
              <w:rPr>
                <w:bCs/>
                <w:lang w:eastAsia="ar-SA"/>
              </w:rPr>
              <w:t>Критерии оценки участников закупки</w:t>
            </w:r>
          </w:p>
          <w:p w14:paraId="2079623C" w14:textId="77777777" w:rsidR="00E350D4" w:rsidRPr="00B44B37" w:rsidRDefault="00E350D4" w:rsidP="00E350D4">
            <w:pPr>
              <w:spacing w:after="0"/>
            </w:pPr>
          </w:p>
          <w:p w14:paraId="6BBA6A71" w14:textId="77777777" w:rsidR="00E350D4" w:rsidRPr="00B44B37" w:rsidRDefault="00E350D4" w:rsidP="00E350D4">
            <w:pPr>
              <w:spacing w:after="0"/>
            </w:pPr>
          </w:p>
          <w:p w14:paraId="6992584D" w14:textId="77777777" w:rsidR="00E350D4" w:rsidRPr="00B44B37" w:rsidRDefault="00E350D4" w:rsidP="00E350D4">
            <w:pPr>
              <w:spacing w:after="0"/>
            </w:pPr>
          </w:p>
          <w:p w14:paraId="2E526780" w14:textId="77777777" w:rsidR="00E350D4" w:rsidRPr="00B44B37" w:rsidRDefault="00E350D4" w:rsidP="00E350D4">
            <w:pPr>
              <w:spacing w:after="0"/>
            </w:pPr>
          </w:p>
          <w:p w14:paraId="2A597810" w14:textId="77777777" w:rsidR="00E350D4" w:rsidRPr="00B44B37" w:rsidRDefault="00E350D4" w:rsidP="00E350D4">
            <w:pPr>
              <w:spacing w:after="0"/>
            </w:pPr>
          </w:p>
          <w:p w14:paraId="455FBA21" w14:textId="77777777" w:rsidR="00E350D4" w:rsidRPr="00B44B37" w:rsidRDefault="00E350D4" w:rsidP="00E350D4">
            <w:pPr>
              <w:spacing w:after="0"/>
            </w:pPr>
          </w:p>
          <w:p w14:paraId="0474664C" w14:textId="77777777" w:rsidR="00E350D4" w:rsidRPr="00B44B37" w:rsidRDefault="00E350D4" w:rsidP="00E350D4">
            <w:pPr>
              <w:spacing w:after="0"/>
            </w:pPr>
          </w:p>
          <w:p w14:paraId="00853114" w14:textId="77777777" w:rsidR="00E350D4" w:rsidRPr="00B44B37" w:rsidRDefault="00E350D4" w:rsidP="00E350D4">
            <w:pPr>
              <w:spacing w:after="0"/>
            </w:pPr>
          </w:p>
          <w:p w14:paraId="10B879FA" w14:textId="77777777" w:rsidR="00E350D4" w:rsidRPr="00B44B37" w:rsidRDefault="00E350D4" w:rsidP="00E350D4">
            <w:pPr>
              <w:spacing w:after="0"/>
            </w:pPr>
          </w:p>
          <w:p w14:paraId="102C17A8" w14:textId="77777777" w:rsidR="00E350D4" w:rsidRPr="00B44B37" w:rsidRDefault="00E350D4" w:rsidP="00E350D4">
            <w:pPr>
              <w:spacing w:after="0"/>
            </w:pPr>
          </w:p>
          <w:p w14:paraId="069450FA" w14:textId="77777777" w:rsidR="00E350D4" w:rsidRPr="00B44B37" w:rsidRDefault="00E350D4" w:rsidP="00E350D4">
            <w:pPr>
              <w:spacing w:after="0"/>
            </w:pPr>
          </w:p>
          <w:p w14:paraId="02F346DA" w14:textId="77777777" w:rsidR="00E350D4" w:rsidRPr="00B44B37" w:rsidRDefault="00E350D4" w:rsidP="00E350D4">
            <w:pPr>
              <w:spacing w:after="0"/>
            </w:pPr>
          </w:p>
          <w:p w14:paraId="49F1C19E" w14:textId="77777777" w:rsidR="00E350D4" w:rsidRPr="00B44B37" w:rsidRDefault="00E350D4" w:rsidP="00E350D4">
            <w:pPr>
              <w:spacing w:after="0"/>
            </w:pPr>
          </w:p>
          <w:p w14:paraId="5A9DB73C" w14:textId="77777777" w:rsidR="00E350D4" w:rsidRPr="00B44B37" w:rsidRDefault="00E350D4" w:rsidP="00E350D4">
            <w:pPr>
              <w:spacing w:after="0"/>
            </w:pPr>
          </w:p>
          <w:p w14:paraId="6F8B5003" w14:textId="77777777" w:rsidR="00E350D4" w:rsidRPr="00B44B37" w:rsidRDefault="00E350D4" w:rsidP="00E350D4">
            <w:pPr>
              <w:spacing w:after="0"/>
            </w:pPr>
          </w:p>
          <w:p w14:paraId="4E896D6A" w14:textId="77777777" w:rsidR="00E350D4" w:rsidRPr="00B44B37" w:rsidRDefault="00E350D4" w:rsidP="00E350D4">
            <w:pPr>
              <w:spacing w:after="0"/>
            </w:pPr>
          </w:p>
          <w:p w14:paraId="09374BC2" w14:textId="77777777" w:rsidR="00E350D4" w:rsidRPr="00B44B37" w:rsidRDefault="00E350D4" w:rsidP="00E350D4">
            <w:pPr>
              <w:spacing w:after="0"/>
            </w:pPr>
          </w:p>
          <w:p w14:paraId="2962198F" w14:textId="77777777" w:rsidR="00E350D4" w:rsidRPr="00B44B37" w:rsidRDefault="00E350D4" w:rsidP="00E350D4">
            <w:pPr>
              <w:spacing w:after="0"/>
            </w:pPr>
          </w:p>
          <w:p w14:paraId="337B52C0" w14:textId="77777777" w:rsidR="00E350D4" w:rsidRPr="00B44B37" w:rsidRDefault="00E350D4" w:rsidP="00E350D4">
            <w:pPr>
              <w:spacing w:after="0"/>
            </w:pPr>
          </w:p>
          <w:p w14:paraId="1D225463" w14:textId="77777777" w:rsidR="00E350D4" w:rsidRPr="00B44B37" w:rsidRDefault="00E350D4" w:rsidP="00E350D4">
            <w:pPr>
              <w:spacing w:after="0"/>
            </w:pPr>
          </w:p>
          <w:p w14:paraId="490C1C20" w14:textId="77777777" w:rsidR="00E350D4" w:rsidRPr="00B44B37" w:rsidRDefault="00E350D4" w:rsidP="00E350D4">
            <w:pPr>
              <w:spacing w:after="0"/>
            </w:pPr>
          </w:p>
          <w:p w14:paraId="709FE05F" w14:textId="77777777" w:rsidR="00E350D4" w:rsidRPr="00B44B37" w:rsidRDefault="00E350D4" w:rsidP="00E350D4">
            <w:pPr>
              <w:spacing w:after="0"/>
            </w:pPr>
          </w:p>
          <w:p w14:paraId="406F9A2B" w14:textId="77777777" w:rsidR="00E350D4" w:rsidRPr="00B44B37" w:rsidRDefault="00E350D4" w:rsidP="00E350D4">
            <w:pPr>
              <w:spacing w:after="0"/>
            </w:pPr>
          </w:p>
          <w:p w14:paraId="147A2EA1" w14:textId="77777777" w:rsidR="00E350D4" w:rsidRPr="00B44B37" w:rsidRDefault="00E350D4" w:rsidP="00E350D4">
            <w:pPr>
              <w:spacing w:after="0"/>
            </w:pPr>
          </w:p>
          <w:p w14:paraId="2E5B8326" w14:textId="77777777" w:rsidR="00E350D4" w:rsidRPr="00B44B37" w:rsidRDefault="00E350D4" w:rsidP="00E350D4">
            <w:pPr>
              <w:spacing w:after="0"/>
            </w:pPr>
          </w:p>
          <w:p w14:paraId="07C3062D" w14:textId="77777777" w:rsidR="00E350D4" w:rsidRPr="00B44B37" w:rsidRDefault="00E350D4" w:rsidP="00E350D4">
            <w:pPr>
              <w:spacing w:after="0"/>
            </w:pPr>
          </w:p>
          <w:p w14:paraId="5FD096C1" w14:textId="77777777" w:rsidR="00E350D4" w:rsidRPr="00B44B37" w:rsidRDefault="00E350D4" w:rsidP="00E350D4">
            <w:pPr>
              <w:spacing w:after="0"/>
            </w:pPr>
          </w:p>
          <w:p w14:paraId="603462F9" w14:textId="77777777" w:rsidR="00E350D4" w:rsidRPr="00B44B37" w:rsidRDefault="00E350D4" w:rsidP="00E350D4">
            <w:pPr>
              <w:spacing w:after="0"/>
            </w:pPr>
          </w:p>
          <w:p w14:paraId="54C5C3C5" w14:textId="77777777" w:rsidR="00E350D4" w:rsidRPr="00B44B37" w:rsidRDefault="00E350D4" w:rsidP="00E350D4">
            <w:pPr>
              <w:spacing w:after="0"/>
            </w:pPr>
          </w:p>
          <w:p w14:paraId="41F44A30" w14:textId="77777777" w:rsidR="00E350D4" w:rsidRPr="00B44B37" w:rsidRDefault="00E350D4" w:rsidP="00E350D4">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E350D4" w:rsidRPr="00FB48FE" w:rsidRDefault="00E350D4" w:rsidP="00E350D4">
            <w:pPr>
              <w:spacing w:after="0"/>
              <w:ind w:hanging="2"/>
              <w:jc w:val="left"/>
              <w:rPr>
                <w:rFonts w:eastAsia="Calibri"/>
                <w:lang w:eastAsia="ar-SA"/>
              </w:rPr>
            </w:pPr>
            <w:r w:rsidRPr="00FB48FE">
              <w:rPr>
                <w:rFonts w:eastAsia="Calibri"/>
                <w:lang w:eastAsia="ar-SA"/>
              </w:rPr>
              <w:t xml:space="preserve">Критерии оценки участников закупки: </w:t>
            </w:r>
          </w:p>
          <w:p w14:paraId="3EF1E8BF" w14:textId="77777777" w:rsidR="00114B5F" w:rsidRPr="00114B5F" w:rsidRDefault="00E350D4" w:rsidP="00520005">
            <w:pPr>
              <w:pStyle w:val="affff1"/>
              <w:numPr>
                <w:ilvl w:val="0"/>
                <w:numId w:val="24"/>
              </w:numPr>
              <w:spacing w:after="0"/>
              <w:ind w:left="0" w:hanging="8"/>
              <w:rPr>
                <w:rFonts w:eastAsia="Calibri"/>
                <w:color w:val="000000"/>
                <w:shd w:val="clear" w:color="auto" w:fill="FFFFFF"/>
                <w:lang w:eastAsia="en-US"/>
              </w:rPr>
            </w:pPr>
            <w:r w:rsidRPr="00175192">
              <w:rPr>
                <w:rFonts w:eastAsia="SimSun"/>
                <w:color w:val="00000A"/>
                <w:lang w:eastAsia="en-US"/>
              </w:rPr>
              <w:t xml:space="preserve">1. </w:t>
            </w:r>
            <w:r w:rsidR="00114B5F" w:rsidRPr="00114B5F">
              <w:rPr>
                <w:rFonts w:eastAsia="Calibri"/>
                <w:color w:val="000000"/>
                <w:shd w:val="clear" w:color="auto" w:fill="FFFFFF"/>
                <w:lang w:eastAsia="en-US"/>
              </w:rPr>
              <w:t>Продолжительность предпринимательской деятельности участника закупки с даты государственной регистрации:</w:t>
            </w:r>
          </w:p>
          <w:p w14:paraId="617AAA72" w14:textId="77777777" w:rsidR="00114B5F" w:rsidRPr="00114B5F" w:rsidRDefault="00114B5F" w:rsidP="00520005">
            <w:pPr>
              <w:numPr>
                <w:ilvl w:val="0"/>
                <w:numId w:val="25"/>
              </w:numPr>
              <w:spacing w:after="0" w:line="259" w:lineRule="auto"/>
              <w:ind w:left="0" w:hanging="8"/>
              <w:contextualSpacing/>
              <w:jc w:val="left"/>
              <w:rPr>
                <w:rFonts w:eastAsia="Calibri"/>
                <w:color w:val="000000"/>
                <w:shd w:val="clear" w:color="auto" w:fill="FFFFFF"/>
                <w:lang w:eastAsia="en-US"/>
              </w:rPr>
            </w:pPr>
            <w:r w:rsidRPr="00114B5F">
              <w:rPr>
                <w:rFonts w:eastAsia="Calibri"/>
                <w:color w:val="000000"/>
                <w:shd w:val="clear" w:color="auto" w:fill="FFFFFF"/>
                <w:lang w:eastAsia="en-US"/>
              </w:rPr>
              <w:t>до 1 года – 0 баллов</w:t>
            </w:r>
          </w:p>
          <w:p w14:paraId="39E9C70F" w14:textId="77777777" w:rsidR="00114B5F" w:rsidRPr="00114B5F" w:rsidRDefault="00114B5F" w:rsidP="00520005">
            <w:pPr>
              <w:numPr>
                <w:ilvl w:val="0"/>
                <w:numId w:val="25"/>
              </w:numPr>
              <w:spacing w:after="0" w:line="259" w:lineRule="auto"/>
              <w:ind w:left="0" w:hanging="8"/>
              <w:contextualSpacing/>
              <w:jc w:val="left"/>
              <w:rPr>
                <w:rFonts w:eastAsia="Calibri"/>
                <w:color w:val="000000"/>
                <w:shd w:val="clear" w:color="auto" w:fill="FFFFFF"/>
                <w:lang w:eastAsia="en-US"/>
              </w:rPr>
            </w:pPr>
            <w:r w:rsidRPr="00114B5F">
              <w:rPr>
                <w:rFonts w:eastAsia="Calibri"/>
                <w:color w:val="000000"/>
                <w:shd w:val="clear" w:color="auto" w:fill="FFFFFF"/>
                <w:lang w:eastAsia="en-US"/>
              </w:rPr>
              <w:t>от 1 до 10 лет включительно – 5 баллов</w:t>
            </w:r>
          </w:p>
          <w:p w14:paraId="588656A6" w14:textId="77777777" w:rsidR="00114B5F" w:rsidRPr="00114B5F" w:rsidRDefault="00114B5F" w:rsidP="00520005">
            <w:pPr>
              <w:numPr>
                <w:ilvl w:val="0"/>
                <w:numId w:val="25"/>
              </w:numPr>
              <w:spacing w:after="0" w:line="259" w:lineRule="auto"/>
              <w:ind w:left="0" w:hanging="8"/>
              <w:contextualSpacing/>
              <w:jc w:val="left"/>
              <w:rPr>
                <w:rFonts w:eastAsia="Calibri"/>
                <w:color w:val="000000"/>
                <w:shd w:val="clear" w:color="auto" w:fill="FFFFFF"/>
                <w:lang w:eastAsia="en-US"/>
              </w:rPr>
            </w:pPr>
            <w:r w:rsidRPr="00114B5F">
              <w:rPr>
                <w:rFonts w:eastAsia="Calibri"/>
                <w:color w:val="000000"/>
                <w:shd w:val="clear" w:color="auto" w:fill="FFFFFF"/>
                <w:lang w:eastAsia="en-US"/>
              </w:rPr>
              <w:t>11 лет и свыше – 10 баллов</w:t>
            </w:r>
          </w:p>
          <w:p w14:paraId="34B71418" w14:textId="77777777" w:rsidR="00114B5F" w:rsidRPr="00114B5F" w:rsidRDefault="00114B5F" w:rsidP="00114B5F">
            <w:pPr>
              <w:spacing w:after="0"/>
              <w:ind w:hanging="8"/>
              <w:jc w:val="left"/>
              <w:rPr>
                <w:rFonts w:eastAsia="Calibri"/>
                <w:color w:val="000000"/>
                <w:shd w:val="clear" w:color="auto" w:fill="FFFFFF"/>
                <w:lang w:eastAsia="en-US"/>
              </w:rPr>
            </w:pPr>
          </w:p>
          <w:p w14:paraId="6E8AA4DF" w14:textId="74B6A116" w:rsidR="00114B5F" w:rsidRPr="00114B5F" w:rsidRDefault="00114B5F" w:rsidP="00114B5F">
            <w:pPr>
              <w:spacing w:after="0"/>
              <w:contextualSpacing/>
              <w:rPr>
                <w:rFonts w:eastAsia="Calibri"/>
                <w:lang w:eastAsia="en-US"/>
              </w:rPr>
            </w:pPr>
            <w:r w:rsidRPr="00114B5F">
              <w:rPr>
                <w:rFonts w:eastAsia="Calibri"/>
                <w:color w:val="000000" w:themeColor="text1"/>
                <w:lang w:eastAsia="en-US"/>
              </w:rPr>
              <w:t xml:space="preserve">2. Наличие у участника закупки опыта в </w:t>
            </w:r>
            <w:r w:rsidRPr="00114B5F">
              <w:rPr>
                <w:rFonts w:eastAsia="Calibri"/>
                <w:color w:val="000000" w:themeColor="text1"/>
                <w:shd w:val="clear" w:color="auto" w:fill="FFFFFF"/>
                <w:lang w:eastAsia="en-US"/>
              </w:rPr>
              <w:t>оказания услуг в рамках контрактов/договоров, заключенных</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в соответствии с ФЗ-44 или ФЗ-223 с органами власти</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субъектов Российской Федерации, предметом которых является проведение мероприятий для участников конкурса инновационных проектов и(или) конкурсов</w:t>
            </w:r>
            <w:r w:rsidRPr="00114B5F">
              <w:rPr>
                <w:rFonts w:eastAsia="Calibri"/>
                <w:color w:val="000000" w:themeColor="text1"/>
                <w:lang w:eastAsia="en-US"/>
              </w:rPr>
              <w:t xml:space="preserve"> </w:t>
            </w:r>
            <w:r w:rsidRPr="00114B5F">
              <w:rPr>
                <w:rFonts w:eastAsia="Calibri"/>
                <w:color w:val="000000" w:themeColor="text1"/>
                <w:shd w:val="clear" w:color="auto" w:fill="FFFFFF"/>
                <w:lang w:eastAsia="en-US"/>
              </w:rPr>
              <w:t xml:space="preserve">инновационных проектов. </w:t>
            </w:r>
          </w:p>
          <w:p w14:paraId="57E3FC24" w14:textId="6EFA1DFB" w:rsidR="00114B5F" w:rsidRPr="00114B5F" w:rsidRDefault="00114B5F" w:rsidP="00520005">
            <w:pPr>
              <w:numPr>
                <w:ilvl w:val="0"/>
                <w:numId w:val="26"/>
              </w:numPr>
              <w:spacing w:after="0" w:line="259" w:lineRule="auto"/>
              <w:contextualSpacing/>
              <w:jc w:val="left"/>
              <w:rPr>
                <w:rFonts w:eastAsia="Calibri"/>
                <w:lang w:eastAsia="en-US"/>
              </w:rPr>
            </w:pPr>
            <w:r w:rsidRPr="00114B5F">
              <w:rPr>
                <w:rFonts w:eastAsia="Calibri"/>
                <w:lang w:eastAsia="en-US"/>
              </w:rPr>
              <w:t xml:space="preserve">0 комплект документов – </w:t>
            </w:r>
            <w:r w:rsidR="005405C4">
              <w:rPr>
                <w:rFonts w:eastAsia="Calibri"/>
                <w:lang w:eastAsia="en-US"/>
              </w:rPr>
              <w:t>0</w:t>
            </w:r>
            <w:r w:rsidRPr="00114B5F">
              <w:rPr>
                <w:rFonts w:eastAsia="Calibri"/>
                <w:lang w:eastAsia="en-US"/>
              </w:rPr>
              <w:t xml:space="preserve"> баллов</w:t>
            </w:r>
          </w:p>
          <w:p w14:paraId="604CD81A" w14:textId="77777777" w:rsidR="00114B5F" w:rsidRPr="00114B5F" w:rsidRDefault="00114B5F" w:rsidP="00520005">
            <w:pPr>
              <w:numPr>
                <w:ilvl w:val="0"/>
                <w:numId w:val="26"/>
              </w:numPr>
              <w:spacing w:after="0" w:line="259" w:lineRule="auto"/>
              <w:contextualSpacing/>
              <w:jc w:val="left"/>
              <w:rPr>
                <w:rFonts w:eastAsia="Calibri"/>
                <w:lang w:eastAsia="en-US"/>
              </w:rPr>
            </w:pPr>
            <w:r w:rsidRPr="00114B5F">
              <w:rPr>
                <w:rFonts w:eastAsia="Calibri"/>
                <w:lang w:eastAsia="en-US"/>
              </w:rPr>
              <w:t>от 1 до 3 комплектов документов – 5 баллов</w:t>
            </w:r>
          </w:p>
          <w:p w14:paraId="7F0B5447" w14:textId="77777777" w:rsidR="00114B5F" w:rsidRPr="00114B5F" w:rsidRDefault="00114B5F" w:rsidP="00520005">
            <w:pPr>
              <w:numPr>
                <w:ilvl w:val="0"/>
                <w:numId w:val="26"/>
              </w:numPr>
              <w:spacing w:after="0" w:line="259" w:lineRule="auto"/>
              <w:contextualSpacing/>
              <w:jc w:val="left"/>
              <w:rPr>
                <w:rFonts w:eastAsia="Calibri"/>
                <w:lang w:eastAsia="en-US"/>
              </w:rPr>
            </w:pPr>
            <w:r w:rsidRPr="00114B5F">
              <w:rPr>
                <w:rFonts w:eastAsia="Calibri"/>
                <w:lang w:eastAsia="en-US"/>
              </w:rPr>
              <w:t>4 комплекта документов и свыше – 10 баллов</w:t>
            </w:r>
          </w:p>
          <w:p w14:paraId="70AD2B24" w14:textId="77777777" w:rsidR="00114B5F" w:rsidRPr="00114B5F" w:rsidRDefault="00114B5F" w:rsidP="00114B5F">
            <w:pPr>
              <w:spacing w:after="0"/>
              <w:rPr>
                <w:rFonts w:eastAsia="Calibri"/>
                <w:color w:val="000000" w:themeColor="text1"/>
                <w:lang w:eastAsia="en-US"/>
              </w:rPr>
            </w:pPr>
          </w:p>
          <w:p w14:paraId="0E217672" w14:textId="38CC8F23" w:rsidR="00114B5F" w:rsidRPr="00114B5F" w:rsidRDefault="00114B5F" w:rsidP="005405C4">
            <w:pPr>
              <w:spacing w:after="0"/>
              <w:rPr>
                <w:rFonts w:eastAsia="Calibri"/>
                <w:lang w:eastAsia="en-US"/>
              </w:rPr>
            </w:pPr>
            <w:r w:rsidRPr="00114B5F">
              <w:rPr>
                <w:rFonts w:eastAsia="Calibri"/>
                <w:color w:val="000000" w:themeColor="text1"/>
                <w:lang w:eastAsia="en-US"/>
              </w:rPr>
              <w:t xml:space="preserve">3. Наличие у участника закупки опыта в </w:t>
            </w:r>
            <w:r w:rsidRPr="00114B5F">
              <w:rPr>
                <w:rFonts w:eastAsia="Calibri"/>
                <w:color w:val="000000" w:themeColor="text1"/>
                <w:shd w:val="clear" w:color="auto" w:fill="FFFFFF"/>
                <w:lang w:eastAsia="en-US"/>
              </w:rPr>
              <w:t xml:space="preserve">оказании услуг в рамках контрактов/договоров, предметом которых является </w:t>
            </w:r>
            <w:r w:rsidRPr="00114B5F">
              <w:rPr>
                <w:rFonts w:eastAsia="Calibri"/>
                <w:lang w:eastAsia="en-US"/>
              </w:rPr>
              <w:t xml:space="preserve">организация и проведение отбора физических лиц, планирующих начать предпринимательскую деятельность и (или) зарегистрированных в качестве индивидуальных предпринимателей и (или) плательщиков налога на профессиональный доход и (или) юридических лиц для участия в программах инновационного развития. </w:t>
            </w:r>
          </w:p>
          <w:p w14:paraId="34C9ADDC" w14:textId="77777777" w:rsidR="00114B5F" w:rsidRPr="00114B5F" w:rsidRDefault="00114B5F" w:rsidP="00520005">
            <w:pPr>
              <w:numPr>
                <w:ilvl w:val="0"/>
                <w:numId w:val="27"/>
              </w:numPr>
              <w:spacing w:after="0" w:line="259" w:lineRule="auto"/>
              <w:contextualSpacing/>
              <w:jc w:val="left"/>
              <w:rPr>
                <w:rFonts w:eastAsia="Calibri"/>
                <w:lang w:eastAsia="en-US"/>
              </w:rPr>
            </w:pPr>
            <w:r w:rsidRPr="00114B5F">
              <w:rPr>
                <w:rFonts w:eastAsia="Calibri"/>
                <w:lang w:eastAsia="en-US"/>
              </w:rPr>
              <w:t>0 комплектов документов – 0 баллов</w:t>
            </w:r>
          </w:p>
          <w:p w14:paraId="381F9E79" w14:textId="77777777" w:rsidR="00114B5F" w:rsidRPr="00114B5F" w:rsidRDefault="00114B5F" w:rsidP="00520005">
            <w:pPr>
              <w:numPr>
                <w:ilvl w:val="0"/>
                <w:numId w:val="27"/>
              </w:numPr>
              <w:spacing w:after="0" w:line="259" w:lineRule="auto"/>
              <w:contextualSpacing/>
              <w:jc w:val="left"/>
              <w:rPr>
                <w:rFonts w:eastAsia="Calibri"/>
                <w:lang w:eastAsia="en-US"/>
              </w:rPr>
            </w:pPr>
            <w:r w:rsidRPr="00114B5F">
              <w:rPr>
                <w:rFonts w:eastAsia="Calibri"/>
                <w:lang w:eastAsia="en-US"/>
              </w:rPr>
              <w:t>от 1 до 3 комплектов документов – 10 баллов</w:t>
            </w:r>
          </w:p>
          <w:p w14:paraId="236341AC" w14:textId="77777777" w:rsidR="00E350D4" w:rsidRDefault="00114B5F" w:rsidP="00520005">
            <w:pPr>
              <w:numPr>
                <w:ilvl w:val="0"/>
                <w:numId w:val="27"/>
              </w:numPr>
              <w:spacing w:after="0" w:line="259" w:lineRule="auto"/>
              <w:contextualSpacing/>
              <w:jc w:val="left"/>
              <w:rPr>
                <w:rFonts w:eastAsia="Calibri"/>
                <w:lang w:eastAsia="en-US"/>
              </w:rPr>
            </w:pPr>
            <w:r w:rsidRPr="00114B5F">
              <w:rPr>
                <w:rFonts w:eastAsia="Calibri"/>
                <w:lang w:eastAsia="en-US"/>
              </w:rPr>
              <w:t>4 комплекта документов и свыше – 20 баллов</w:t>
            </w:r>
          </w:p>
          <w:p w14:paraId="785BCF40" w14:textId="4924C9EC" w:rsidR="005405C4" w:rsidRPr="005405C4" w:rsidRDefault="005405C4" w:rsidP="005405C4">
            <w:pPr>
              <w:spacing w:after="0" w:line="259" w:lineRule="auto"/>
              <w:ind w:left="720"/>
              <w:contextualSpacing/>
              <w:jc w:val="left"/>
              <w:rPr>
                <w:rFonts w:eastAsia="Calibri"/>
                <w:lang w:eastAsia="en-US"/>
              </w:rPr>
            </w:pPr>
          </w:p>
        </w:tc>
      </w:tr>
      <w:tr w:rsidR="00E350D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E350D4" w:rsidRPr="00B44B37" w:rsidRDefault="00E350D4" w:rsidP="00E350D4">
            <w:pPr>
              <w:keepLines/>
              <w:widowControl w:val="0"/>
              <w:suppressLineNumbers/>
              <w:suppressAutoHyphens/>
              <w:spacing w:after="0"/>
              <w:rPr>
                <w:b/>
                <w:caps/>
              </w:rPr>
            </w:pPr>
          </w:p>
          <w:p w14:paraId="4A7EF0FC" w14:textId="77777777" w:rsidR="00E350D4" w:rsidRPr="00B44B37" w:rsidRDefault="00E350D4" w:rsidP="00E350D4">
            <w:pPr>
              <w:keepLines/>
              <w:widowControl w:val="0"/>
              <w:suppressLineNumbers/>
              <w:suppressAutoHyphens/>
              <w:spacing w:after="0"/>
              <w:rPr>
                <w:color w:val="000000"/>
              </w:rPr>
            </w:pPr>
            <w:r w:rsidRPr="00B44B37">
              <w:rPr>
                <w:b/>
                <w:caps/>
              </w:rPr>
              <w:t>Заключение договора</w:t>
            </w:r>
          </w:p>
        </w:tc>
      </w:tr>
      <w:tr w:rsidR="00E350D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50D4" w:rsidRPr="00B44B37" w:rsidRDefault="00E350D4" w:rsidP="00E350D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50D4" w:rsidRPr="00B44B37" w:rsidRDefault="00E350D4" w:rsidP="00E350D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50D4" w:rsidRPr="00B44B37" w:rsidRDefault="00E350D4" w:rsidP="00E350D4">
            <w:pPr>
              <w:keepLines/>
              <w:widowControl w:val="0"/>
              <w:suppressLineNumbers/>
              <w:suppressAutoHyphens/>
              <w:spacing w:after="0"/>
              <w:rPr>
                <w:bCs/>
              </w:rPr>
            </w:pPr>
          </w:p>
          <w:p w14:paraId="4966D8E4" w14:textId="77777777" w:rsidR="00E350D4" w:rsidRPr="00B44B37" w:rsidRDefault="00E350D4" w:rsidP="00E350D4">
            <w:pPr>
              <w:keepLines/>
              <w:widowControl w:val="0"/>
              <w:suppressLineNumbers/>
              <w:suppressAutoHyphens/>
              <w:spacing w:after="0"/>
              <w:rPr>
                <w:bCs/>
              </w:rPr>
            </w:pPr>
          </w:p>
          <w:p w14:paraId="099B80DE" w14:textId="77777777" w:rsidR="00E350D4" w:rsidRPr="00B44B37" w:rsidRDefault="00E350D4" w:rsidP="00E350D4">
            <w:pPr>
              <w:keepLines/>
              <w:widowControl w:val="0"/>
              <w:suppressLineNumbers/>
              <w:suppressAutoHyphens/>
              <w:spacing w:after="0"/>
              <w:rPr>
                <w:bCs/>
              </w:rPr>
            </w:pPr>
          </w:p>
          <w:p w14:paraId="2DAB768D" w14:textId="77777777" w:rsidR="00E350D4" w:rsidRPr="00B44B37" w:rsidRDefault="00E350D4" w:rsidP="00E350D4">
            <w:pPr>
              <w:keepLines/>
              <w:widowControl w:val="0"/>
              <w:suppressLineNumbers/>
              <w:suppressAutoHyphens/>
              <w:spacing w:after="0"/>
              <w:rPr>
                <w:bCs/>
              </w:rPr>
            </w:pPr>
          </w:p>
          <w:p w14:paraId="25EFD804" w14:textId="77777777" w:rsidR="00E350D4" w:rsidRPr="00B44B37" w:rsidRDefault="00E350D4" w:rsidP="00E350D4">
            <w:pPr>
              <w:keepLines/>
              <w:widowControl w:val="0"/>
              <w:suppressLineNumbers/>
              <w:suppressAutoHyphens/>
              <w:spacing w:after="0"/>
              <w:rPr>
                <w:bCs/>
              </w:rPr>
            </w:pPr>
          </w:p>
          <w:p w14:paraId="7D3ECE4B" w14:textId="77777777" w:rsidR="00E350D4" w:rsidRPr="00B44B37" w:rsidRDefault="00E350D4" w:rsidP="00E350D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50D4" w:rsidRDefault="00E350D4" w:rsidP="00E350D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50D4" w:rsidRPr="002C1874" w:rsidRDefault="00E350D4" w:rsidP="00E350D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350D4" w:rsidRPr="002C1874" w:rsidRDefault="00E350D4" w:rsidP="00E350D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E350D4" w:rsidRPr="002C1874" w:rsidRDefault="00E350D4" w:rsidP="00E350D4">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350D4" w:rsidRPr="002C1874" w:rsidRDefault="00E350D4" w:rsidP="00E350D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50D4" w:rsidRPr="002C1874" w:rsidRDefault="00E350D4" w:rsidP="00E350D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E350D4" w:rsidRPr="002C1874" w:rsidRDefault="00E350D4" w:rsidP="00E350D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E350D4" w:rsidRPr="002C1874" w:rsidRDefault="00E350D4" w:rsidP="00E350D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50D4" w:rsidRPr="002C1874" w:rsidRDefault="00E350D4" w:rsidP="00E350D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50D4" w:rsidRPr="002C1874" w:rsidRDefault="00E350D4" w:rsidP="00E350D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50D4" w:rsidRPr="002C1874" w:rsidRDefault="00E350D4" w:rsidP="00E350D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50D4" w:rsidRPr="002C1874" w:rsidRDefault="00E350D4" w:rsidP="00E350D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50D4" w:rsidRDefault="00E350D4" w:rsidP="00E350D4">
            <w:pPr>
              <w:keepLines/>
              <w:widowControl w:val="0"/>
              <w:suppressLineNumbers/>
              <w:spacing w:after="0"/>
            </w:pPr>
          </w:p>
          <w:p w14:paraId="43A988EC" w14:textId="3CC8CA05" w:rsidR="00E350D4" w:rsidRDefault="00E350D4" w:rsidP="00E350D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E350D4" w:rsidRDefault="00E350D4" w:rsidP="00E350D4">
            <w:pPr>
              <w:keepLines/>
              <w:widowControl w:val="0"/>
              <w:suppressLineNumbers/>
              <w:spacing w:after="0"/>
            </w:pPr>
          </w:p>
          <w:p w14:paraId="59F68E90" w14:textId="77777777" w:rsidR="00E350D4" w:rsidRDefault="00E350D4" w:rsidP="00E350D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50D4" w:rsidRPr="00B44B37" w:rsidRDefault="00E350D4" w:rsidP="00E350D4">
            <w:pPr>
              <w:spacing w:after="0"/>
            </w:pPr>
          </w:p>
        </w:tc>
      </w:tr>
    </w:tbl>
    <w:p w14:paraId="701FBF75" w14:textId="77777777" w:rsidR="003D5B29" w:rsidRDefault="003D5B29" w:rsidP="008F24C1">
      <w:pPr>
        <w:pStyle w:val="11"/>
        <w:spacing w:before="0" w:after="0"/>
        <w:jc w:val="both"/>
        <w:rPr>
          <w:rFonts w:ascii="Times New Roman" w:hAnsi="Times New Roman"/>
          <w:szCs w:val="24"/>
        </w:rPr>
      </w:pPr>
      <w:bookmarkStart w:id="17" w:name="_Ref119427310"/>
    </w:p>
    <w:p w14:paraId="6FF10841" w14:textId="242A5D94" w:rsidR="00EA3115" w:rsidRPr="00EA3115" w:rsidRDefault="00EA3115" w:rsidP="00EA3115">
      <w:pPr>
        <w:sectPr w:rsidR="00EA3115" w:rsidRPr="00EA3115" w:rsidSect="007520AC">
          <w:pgSz w:w="11906" w:h="16838"/>
          <w:pgMar w:top="1134" w:right="849" w:bottom="567" w:left="900" w:header="709" w:footer="709" w:gutter="0"/>
          <w:cols w:space="708"/>
          <w:docGrid w:linePitch="360"/>
        </w:sectPr>
      </w:pPr>
    </w:p>
    <w:p w14:paraId="7587A0C7" w14:textId="08C90758" w:rsidR="009A3D50" w:rsidRPr="001F640B" w:rsidRDefault="003D5B29" w:rsidP="001F640B">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tbl>
      <w:tblPr>
        <w:tblStyle w:val="afc"/>
        <w:tblW w:w="0" w:type="auto"/>
        <w:tblInd w:w="704" w:type="dxa"/>
        <w:tblLook w:val="04A0" w:firstRow="1" w:lastRow="0" w:firstColumn="1" w:lastColumn="0" w:noHBand="0" w:noVBand="1"/>
      </w:tblPr>
      <w:tblGrid>
        <w:gridCol w:w="1513"/>
        <w:gridCol w:w="13335"/>
      </w:tblGrid>
      <w:tr w:rsidR="00F11CA4" w:rsidRPr="00A2790F" w14:paraId="0E4CF6EA" w14:textId="77777777" w:rsidTr="00F11CA4">
        <w:tc>
          <w:tcPr>
            <w:tcW w:w="1513" w:type="dxa"/>
          </w:tcPr>
          <w:p w14:paraId="61542CE6" w14:textId="694FA353" w:rsidR="00F11CA4" w:rsidRPr="00A2790F" w:rsidRDefault="00F11CA4" w:rsidP="00F11CA4">
            <w:r>
              <w:rPr>
                <w:b/>
                <w:bCs/>
              </w:rPr>
              <w:t>Требования к услуге</w:t>
            </w:r>
          </w:p>
        </w:tc>
        <w:tc>
          <w:tcPr>
            <w:tcW w:w="13335" w:type="dxa"/>
          </w:tcPr>
          <w:p w14:paraId="07B81268" w14:textId="77777777" w:rsidR="00F11CA4" w:rsidRDefault="00F11CA4" w:rsidP="00F11CA4">
            <w:pPr>
              <w:spacing w:after="0"/>
              <w:ind w:left="43"/>
              <w:rPr>
                <w:color w:val="000000"/>
                <w:shd w:val="clear" w:color="auto" w:fill="FFFFFF"/>
              </w:rPr>
            </w:pPr>
            <w:r>
              <w:t>У</w:t>
            </w:r>
            <w:r w:rsidRPr="00757183">
              <w:t>слуг</w:t>
            </w:r>
            <w:r>
              <w:t>и</w:t>
            </w:r>
            <w:r w:rsidRPr="00757183">
              <w:t xml:space="preserve"> по </w:t>
            </w:r>
            <w:r w:rsidRPr="00757183">
              <w:rPr>
                <w:color w:val="000000"/>
                <w:shd w:val="clear" w:color="auto" w:fill="FFFFFF"/>
              </w:rPr>
              <w:t>организации и проведению отбора физических</w:t>
            </w:r>
            <w:r>
              <w:rPr>
                <w:color w:val="000000"/>
                <w:shd w:val="clear" w:color="auto" w:fill="FFFFFF"/>
              </w:rPr>
              <w:t xml:space="preserve"> лиц, в том числе применяющих специальный налоговый режим, индивидуальных предпринимателей</w:t>
            </w:r>
            <w:r w:rsidRPr="00757183">
              <w:rPr>
                <w:color w:val="000000"/>
                <w:shd w:val="clear" w:color="auto" w:fill="FFFFFF"/>
              </w:rPr>
              <w:t xml:space="preserve"> и юридических лиц – субъектов малого предпринимательства для участия в программах инновационного развития, реализуемых Фондом содействия развитию малых форм предприятий в научно – технической сфере</w:t>
            </w:r>
            <w:r>
              <w:rPr>
                <w:color w:val="000000"/>
                <w:shd w:val="clear" w:color="auto" w:fill="FFFFFF"/>
              </w:rPr>
              <w:t xml:space="preserve"> (далее по тексту «услуги», «мероприятие») включают:</w:t>
            </w:r>
          </w:p>
          <w:p w14:paraId="3BA6C5FF" w14:textId="77777777" w:rsidR="00F11CA4" w:rsidRDefault="00F11CA4" w:rsidP="00F11CA4">
            <w:pPr>
              <w:spacing w:after="0"/>
              <w:ind w:left="43"/>
              <w:rPr>
                <w:color w:val="000000"/>
                <w:shd w:val="clear" w:color="auto" w:fill="FFFFFF"/>
              </w:rPr>
            </w:pPr>
          </w:p>
          <w:p w14:paraId="0806938B" w14:textId="77777777" w:rsidR="00F11CA4" w:rsidRPr="006E6AA3" w:rsidRDefault="00F11CA4" w:rsidP="00F11CA4">
            <w:pPr>
              <w:spacing w:after="0"/>
              <w:ind w:left="43"/>
              <w:rPr>
                <w:b/>
                <w:bCs/>
                <w:color w:val="000000"/>
                <w:shd w:val="clear" w:color="auto" w:fill="FFFFFF"/>
              </w:rPr>
            </w:pPr>
            <w:r w:rsidRPr="006E6AA3">
              <w:rPr>
                <w:b/>
                <w:bCs/>
                <w:color w:val="000000"/>
                <w:shd w:val="clear" w:color="auto" w:fill="FFFFFF"/>
              </w:rPr>
              <w:t xml:space="preserve">Программа </w:t>
            </w:r>
            <w:r>
              <w:rPr>
                <w:b/>
                <w:bCs/>
                <w:color w:val="000000"/>
                <w:shd w:val="clear" w:color="auto" w:fill="FFFFFF"/>
              </w:rPr>
              <w:t>инновационного развития</w:t>
            </w:r>
            <w:r w:rsidRPr="006E6AA3">
              <w:rPr>
                <w:b/>
                <w:bCs/>
                <w:color w:val="000000"/>
                <w:shd w:val="clear" w:color="auto" w:fill="FFFFFF"/>
              </w:rPr>
              <w:t xml:space="preserve"> «Старт».</w:t>
            </w:r>
          </w:p>
          <w:p w14:paraId="7F56EF0B" w14:textId="77777777" w:rsidR="00F11CA4" w:rsidRPr="00A15B66" w:rsidRDefault="00F11CA4" w:rsidP="00F11CA4">
            <w:pPr>
              <w:pStyle w:val="ConsPlusCell"/>
              <w:ind w:left="68"/>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lang w:eastAsia="ar-SA"/>
              </w:rPr>
              <w:t xml:space="preserve">1. </w:t>
            </w:r>
            <w:r w:rsidRPr="00A15B66">
              <w:rPr>
                <w:rFonts w:ascii="Times New Roman" w:hAnsi="Times New Roman" w:cs="Times New Roman"/>
                <w:b/>
                <w:bCs/>
                <w:color w:val="000000" w:themeColor="text1"/>
                <w:sz w:val="24"/>
                <w:szCs w:val="24"/>
                <w:lang w:eastAsia="ar-SA"/>
              </w:rPr>
              <w:t xml:space="preserve">Исполнитель оказывает услуги по </w:t>
            </w:r>
            <w:r w:rsidRPr="00A15B66">
              <w:rPr>
                <w:rFonts w:ascii="Times New Roman" w:hAnsi="Times New Roman" w:cs="Times New Roman"/>
                <w:b/>
                <w:bCs/>
                <w:color w:val="000000" w:themeColor="text1"/>
                <w:sz w:val="24"/>
                <w:szCs w:val="24"/>
                <w:shd w:val="clear" w:color="auto" w:fill="FFFFFF"/>
                <w:lang w:eastAsia="ar-SA"/>
              </w:rPr>
              <w:t xml:space="preserve">организации участия в программе инновационного развития «Старт», реализуемой </w:t>
            </w:r>
            <w:r w:rsidRPr="00A15B66">
              <w:rPr>
                <w:rFonts w:ascii="Times New Roman" w:hAnsi="Times New Roman" w:cs="Times New Roman"/>
                <w:b/>
                <w:bCs/>
                <w:color w:val="000000" w:themeColor="text1"/>
                <w:sz w:val="24"/>
                <w:szCs w:val="24"/>
                <w:shd w:val="clear" w:color="auto" w:fill="FFFFFF"/>
              </w:rPr>
              <w:t>Фондом содействия развитию малых форм предприятий в научно – технической сфере следующих категорий участников:</w:t>
            </w:r>
          </w:p>
          <w:p w14:paraId="451D7800" w14:textId="77777777" w:rsidR="00F11CA4" w:rsidRPr="00E56694" w:rsidRDefault="00F11CA4" w:rsidP="00520005">
            <w:pPr>
              <w:pStyle w:val="affff1"/>
              <w:widowControl w:val="0"/>
              <w:numPr>
                <w:ilvl w:val="0"/>
                <w:numId w:val="29"/>
              </w:numPr>
              <w:spacing w:after="0"/>
              <w:ind w:left="635"/>
            </w:pPr>
            <w:r w:rsidRPr="00E56694">
              <w:t>физические лица, планирующие начать предпринимательскую деятельность</w:t>
            </w:r>
            <w:r>
              <w:t>;</w:t>
            </w:r>
          </w:p>
          <w:p w14:paraId="16916D59" w14:textId="77777777" w:rsidR="00F11CA4" w:rsidRPr="00E56694" w:rsidRDefault="00F11CA4" w:rsidP="00520005">
            <w:pPr>
              <w:pStyle w:val="affff1"/>
              <w:widowControl w:val="0"/>
              <w:numPr>
                <w:ilvl w:val="0"/>
                <w:numId w:val="29"/>
              </w:numPr>
              <w:spacing w:after="0"/>
              <w:ind w:left="635"/>
            </w:pPr>
            <w:r w:rsidRPr="00E56694">
              <w:t>индивидуальные предприниматели и юридические лица</w:t>
            </w:r>
            <w:r>
              <w:t>, состоящие в едином реестре субъектов МСП;</w:t>
            </w:r>
          </w:p>
          <w:p w14:paraId="641C9E89" w14:textId="77777777" w:rsidR="00F11CA4" w:rsidRDefault="00F11CA4" w:rsidP="00520005">
            <w:pPr>
              <w:pStyle w:val="affff1"/>
              <w:widowControl w:val="0"/>
              <w:numPr>
                <w:ilvl w:val="0"/>
                <w:numId w:val="29"/>
              </w:numPr>
              <w:spacing w:after="0"/>
              <w:ind w:left="635"/>
            </w:pPr>
            <w:r w:rsidRPr="00E56694">
              <w:t>физические лица, применяющие специальный налоговый режим «Налог на профессиональный доход»</w:t>
            </w:r>
            <w:r>
              <w:t>.</w:t>
            </w:r>
          </w:p>
          <w:p w14:paraId="38FAD83E" w14:textId="77777777" w:rsidR="00F11CA4" w:rsidRDefault="00F11CA4" w:rsidP="00F11CA4">
            <w:pPr>
              <w:pStyle w:val="affff1"/>
              <w:widowControl w:val="0"/>
              <w:spacing w:after="0"/>
            </w:pPr>
          </w:p>
          <w:p w14:paraId="0A46A0A3" w14:textId="77777777" w:rsidR="00F11CA4" w:rsidRPr="00DB38F1" w:rsidRDefault="00F11CA4" w:rsidP="00F11CA4">
            <w:pPr>
              <w:widowControl w:val="0"/>
              <w:spacing w:after="0"/>
              <w:rPr>
                <w:b/>
                <w:bCs/>
              </w:rPr>
            </w:pPr>
            <w:r>
              <w:rPr>
                <w:b/>
                <w:bCs/>
              </w:rPr>
              <w:t xml:space="preserve">2. </w:t>
            </w:r>
            <w:r w:rsidRPr="00DB38F1">
              <w:rPr>
                <w:b/>
                <w:bCs/>
              </w:rPr>
              <w:t xml:space="preserve">Исполнитель </w:t>
            </w:r>
            <w:r w:rsidRPr="00DB38F1">
              <w:rPr>
                <w:b/>
                <w:bCs/>
                <w:color w:val="000000"/>
                <w:shd w:val="clear" w:color="auto" w:fill="FFFFFF"/>
                <w:lang w:eastAsia="ar-SA"/>
              </w:rPr>
              <w:t>проводит информационные семинары для потенциальных участников программы инновационного развития «Старт»:</w:t>
            </w:r>
          </w:p>
          <w:p w14:paraId="528D4616" w14:textId="77777777" w:rsidR="00F11CA4" w:rsidRPr="00DB38F1" w:rsidRDefault="00F11CA4" w:rsidP="00F11CA4">
            <w:pPr>
              <w:widowControl w:val="0"/>
              <w:spacing w:after="0"/>
            </w:pPr>
            <w:r w:rsidRPr="00DB38F1">
              <w:rPr>
                <w:color w:val="000000"/>
                <w:shd w:val="clear" w:color="auto" w:fill="FFFFFF"/>
                <w:lang w:eastAsia="ar-SA"/>
              </w:rPr>
              <w:t xml:space="preserve">2.1. </w:t>
            </w:r>
            <w:r>
              <w:rPr>
                <w:color w:val="000000"/>
                <w:shd w:val="clear" w:color="auto" w:fill="FFFFFF"/>
                <w:lang w:eastAsia="ar-SA"/>
              </w:rPr>
              <w:t xml:space="preserve"> </w:t>
            </w:r>
            <w:r w:rsidRPr="00DB38F1">
              <w:rPr>
                <w:color w:val="000000"/>
                <w:shd w:val="clear" w:color="auto" w:fill="FFFFFF"/>
                <w:lang w:eastAsia="ar-SA"/>
              </w:rPr>
              <w:t xml:space="preserve">Темы </w:t>
            </w:r>
            <w:r w:rsidRPr="00DB38F1">
              <w:t>семинаров согласовываются с Заказчиком не позднее 10 (десяти) дней с даты подписания договора. Темы могут корректироваться по согласованию сторон.</w:t>
            </w:r>
          </w:p>
          <w:p w14:paraId="10C68EAA" w14:textId="77777777" w:rsidR="00F11CA4" w:rsidRPr="00DB38F1" w:rsidRDefault="00F11CA4" w:rsidP="00F11CA4">
            <w:pPr>
              <w:widowControl w:val="0"/>
              <w:spacing w:after="0"/>
            </w:pPr>
            <w:r w:rsidRPr="00DB38F1">
              <w:t xml:space="preserve">2.2. </w:t>
            </w:r>
            <w:r>
              <w:t xml:space="preserve"> </w:t>
            </w:r>
            <w:r w:rsidRPr="00DB38F1">
              <w:t>Формат проведения (онлайн/оффлайн) семинаров должен быть согласован с Заказчиком не позднее 10 (десяти) дней с даты подписания договора.</w:t>
            </w:r>
          </w:p>
          <w:p w14:paraId="2C5BCCFA" w14:textId="77777777" w:rsidR="00F11CA4" w:rsidRPr="00DB38F1" w:rsidRDefault="00F11CA4" w:rsidP="00F11CA4">
            <w:pPr>
              <w:widowControl w:val="0"/>
              <w:spacing w:after="0"/>
              <w:rPr>
                <w:color w:val="000000"/>
                <w:shd w:val="clear" w:color="auto" w:fill="FFFFFF"/>
                <w:lang w:eastAsia="ar-SA"/>
              </w:rPr>
            </w:pPr>
            <w:r w:rsidRPr="00DB38F1">
              <w:rPr>
                <w:color w:val="000000"/>
                <w:shd w:val="clear" w:color="auto" w:fill="FFFFFF"/>
                <w:lang w:eastAsia="ar-SA"/>
              </w:rPr>
              <w:t xml:space="preserve">2.3. </w:t>
            </w:r>
            <w:r>
              <w:rPr>
                <w:color w:val="000000"/>
                <w:shd w:val="clear" w:color="auto" w:fill="FFFFFF"/>
                <w:lang w:eastAsia="ar-SA"/>
              </w:rPr>
              <w:t xml:space="preserve"> </w:t>
            </w:r>
            <w:r w:rsidRPr="00DB38F1">
              <w:rPr>
                <w:color w:val="000000"/>
                <w:shd w:val="clear" w:color="auto" w:fill="FFFFFF"/>
                <w:lang w:eastAsia="ar-SA"/>
              </w:rPr>
              <w:t>Количество семинаров – не менее 3 ед.</w:t>
            </w:r>
          </w:p>
          <w:p w14:paraId="58D355A8"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olor w:val="000000"/>
                <w:sz w:val="24"/>
                <w:szCs w:val="24"/>
                <w:shd w:val="clear" w:color="auto" w:fill="FFFFFF"/>
                <w:lang w:eastAsia="ar-SA"/>
              </w:rPr>
              <w:t xml:space="preserve">2.4.  </w:t>
            </w:r>
            <w:r w:rsidRPr="00436C41">
              <w:rPr>
                <w:rFonts w:ascii="Times New Roman" w:hAnsi="Times New Roman" w:cs="Times New Roman"/>
                <w:color w:val="000000"/>
                <w:sz w:val="24"/>
                <w:szCs w:val="24"/>
                <w:shd w:val="clear" w:color="auto" w:fill="FFFFFF"/>
                <w:lang w:eastAsia="ar-SA"/>
              </w:rPr>
              <w:t xml:space="preserve">Продолжительность каждого семинара должна быть не менее </w:t>
            </w:r>
            <w:r>
              <w:rPr>
                <w:rFonts w:ascii="Times New Roman" w:hAnsi="Times New Roman" w:cs="Times New Roman"/>
                <w:color w:val="000000"/>
                <w:sz w:val="24"/>
                <w:szCs w:val="24"/>
                <w:shd w:val="clear" w:color="auto" w:fill="FFFFFF"/>
                <w:lang w:eastAsia="ar-SA"/>
              </w:rPr>
              <w:t xml:space="preserve">2 </w:t>
            </w:r>
            <w:r w:rsidRPr="00436C41">
              <w:rPr>
                <w:rFonts w:ascii="Times New Roman" w:hAnsi="Times New Roman" w:cs="Times New Roman"/>
                <w:color w:val="000000"/>
                <w:sz w:val="24"/>
                <w:szCs w:val="24"/>
                <w:shd w:val="clear" w:color="auto" w:fill="FFFFFF"/>
                <w:lang w:eastAsia="ar-SA"/>
              </w:rPr>
              <w:t>академических часов.</w:t>
            </w:r>
          </w:p>
          <w:p w14:paraId="3E89E8C5" w14:textId="77777777" w:rsidR="00F11CA4" w:rsidRPr="00A15B66"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s="Times New Roman"/>
                <w:color w:val="000000"/>
                <w:sz w:val="24"/>
                <w:szCs w:val="24"/>
                <w:shd w:val="clear" w:color="auto" w:fill="FFFFFF"/>
                <w:lang w:eastAsia="ar-SA"/>
              </w:rPr>
              <w:t xml:space="preserve">2.5.  </w:t>
            </w:r>
            <w:r w:rsidRPr="00436C41">
              <w:rPr>
                <w:rFonts w:ascii="Times New Roman" w:hAnsi="Times New Roman" w:cs="Times New Roman"/>
                <w:color w:val="000000"/>
                <w:sz w:val="24"/>
                <w:szCs w:val="24"/>
                <w:shd w:val="clear" w:color="auto" w:fill="FFFFFF"/>
                <w:lang w:eastAsia="ar-SA"/>
              </w:rPr>
              <w:t xml:space="preserve">График проведения семинаров согласовывается с </w:t>
            </w:r>
            <w:r w:rsidRPr="00436C41">
              <w:rPr>
                <w:rFonts w:ascii="Times New Roman" w:hAnsi="Times New Roman" w:cs="Times New Roman"/>
                <w:sz w:val="24"/>
                <w:szCs w:val="24"/>
              </w:rPr>
              <w:t>Заказчиком не позднее 10</w:t>
            </w:r>
            <w:r>
              <w:rPr>
                <w:rFonts w:ascii="Times New Roman" w:hAnsi="Times New Roman" w:cs="Times New Roman"/>
                <w:sz w:val="24"/>
                <w:szCs w:val="24"/>
              </w:rPr>
              <w:t xml:space="preserve"> (десяти)</w:t>
            </w:r>
            <w:r w:rsidRPr="00436C41">
              <w:rPr>
                <w:rFonts w:ascii="Times New Roman" w:hAnsi="Times New Roman" w:cs="Times New Roman"/>
                <w:sz w:val="24"/>
                <w:szCs w:val="24"/>
              </w:rPr>
              <w:t xml:space="preserve"> дней после подписания договора</w:t>
            </w:r>
            <w:r>
              <w:rPr>
                <w:rFonts w:ascii="Times New Roman" w:hAnsi="Times New Roman" w:cs="Times New Roman"/>
                <w:sz w:val="24"/>
                <w:szCs w:val="24"/>
              </w:rPr>
              <w:t>.</w:t>
            </w:r>
          </w:p>
          <w:p w14:paraId="4BB3A622"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sz w:val="24"/>
                <w:szCs w:val="24"/>
              </w:rPr>
              <w:t>2.6. Общее количество участников семинаров – не мнее 55 человек</w:t>
            </w:r>
            <w:r w:rsidRPr="00436C41">
              <w:rPr>
                <w:rFonts w:ascii="Times New Roman" w:hAnsi="Times New Roman" w:cs="Times New Roman"/>
                <w:color w:val="000000"/>
                <w:sz w:val="24"/>
                <w:szCs w:val="24"/>
                <w:shd w:val="clear" w:color="auto" w:fill="FFFFFF"/>
                <w:lang w:eastAsia="ar-SA"/>
              </w:rPr>
              <w:t xml:space="preserve">. </w:t>
            </w:r>
          </w:p>
          <w:p w14:paraId="45F934A7" w14:textId="77777777" w:rsidR="00F11CA4" w:rsidRPr="00436C41" w:rsidRDefault="00F11CA4" w:rsidP="00F11CA4">
            <w:pPr>
              <w:pStyle w:val="ConsPlusCell"/>
              <w:ind w:left="68"/>
              <w:rPr>
                <w:rFonts w:ascii="Times New Roman" w:hAnsi="Times New Roman" w:cs="Times New Roman"/>
                <w:sz w:val="24"/>
                <w:szCs w:val="24"/>
                <w:lang w:eastAsia="ar-SA"/>
              </w:rPr>
            </w:pPr>
          </w:p>
          <w:p w14:paraId="0465BD65" w14:textId="77777777" w:rsidR="00F11CA4" w:rsidRPr="00DB38F1" w:rsidRDefault="00F11CA4" w:rsidP="00F11CA4">
            <w:pPr>
              <w:widowControl w:val="0"/>
              <w:spacing w:after="0"/>
              <w:rPr>
                <w:b/>
                <w:bCs/>
              </w:rPr>
            </w:pPr>
            <w:r w:rsidRPr="00DB38F1">
              <w:rPr>
                <w:b/>
                <w:bCs/>
              </w:rPr>
              <w:t>3. Исполнитель проводит консультации по вопросам подачи заявок на программу инновационного развития «Старт»:</w:t>
            </w:r>
          </w:p>
          <w:p w14:paraId="4E1F6D2F" w14:textId="77777777" w:rsidR="00F11CA4" w:rsidRPr="00DB38F1" w:rsidRDefault="00F11CA4" w:rsidP="00F11CA4">
            <w:pPr>
              <w:pStyle w:val="ConsPlusCell"/>
              <w:rPr>
                <w:rFonts w:ascii="Times New Roman" w:hAnsi="Times New Roman" w:cs="Times New Roman"/>
                <w:sz w:val="24"/>
                <w:szCs w:val="24"/>
                <w:lang w:eastAsia="ar-SA"/>
              </w:rPr>
            </w:pPr>
            <w:r>
              <w:rPr>
                <w:rFonts w:ascii="Times New Roman" w:hAnsi="Times New Roman" w:cs="Times New Roman"/>
                <w:color w:val="000000"/>
                <w:sz w:val="24"/>
                <w:szCs w:val="24"/>
                <w:shd w:val="clear" w:color="auto" w:fill="FFFFFF"/>
                <w:lang w:eastAsia="ar-SA"/>
              </w:rPr>
              <w:t xml:space="preserve">3.1. </w:t>
            </w:r>
            <w:r w:rsidRPr="00436C41">
              <w:rPr>
                <w:rFonts w:ascii="Times New Roman" w:hAnsi="Times New Roman" w:cs="Times New Roman"/>
                <w:color w:val="000000"/>
                <w:sz w:val="24"/>
                <w:szCs w:val="24"/>
                <w:shd w:val="clear" w:color="auto" w:fill="FFFFFF"/>
                <w:lang w:eastAsia="ar-SA"/>
              </w:rPr>
              <w:t xml:space="preserve">Проводит не менее </w:t>
            </w:r>
            <w:r>
              <w:rPr>
                <w:rFonts w:ascii="Times New Roman" w:hAnsi="Times New Roman" w:cs="Times New Roman"/>
                <w:color w:val="000000"/>
                <w:sz w:val="24"/>
                <w:szCs w:val="24"/>
                <w:shd w:val="clear" w:color="auto" w:fill="FFFFFF"/>
                <w:lang w:eastAsia="ar-SA"/>
              </w:rPr>
              <w:t>1 (</w:t>
            </w:r>
            <w:r w:rsidRPr="00436C41">
              <w:rPr>
                <w:rFonts w:ascii="Times New Roman" w:hAnsi="Times New Roman" w:cs="Times New Roman"/>
                <w:color w:val="000000"/>
                <w:sz w:val="24"/>
                <w:szCs w:val="24"/>
                <w:shd w:val="clear" w:color="auto" w:fill="FFFFFF"/>
                <w:lang w:eastAsia="ar-SA"/>
              </w:rPr>
              <w:t>одной</w:t>
            </w:r>
            <w:r>
              <w:rPr>
                <w:rFonts w:ascii="Times New Roman" w:hAnsi="Times New Roman" w:cs="Times New Roman"/>
                <w:color w:val="000000"/>
                <w:sz w:val="24"/>
                <w:szCs w:val="24"/>
                <w:shd w:val="clear" w:color="auto" w:fill="FFFFFF"/>
                <w:lang w:eastAsia="ar-SA"/>
              </w:rPr>
              <w:t>)</w:t>
            </w:r>
            <w:r w:rsidRPr="00436C41">
              <w:rPr>
                <w:rFonts w:ascii="Times New Roman" w:hAnsi="Times New Roman" w:cs="Times New Roman"/>
                <w:color w:val="000000"/>
                <w:sz w:val="24"/>
                <w:szCs w:val="24"/>
                <w:shd w:val="clear" w:color="auto" w:fill="FFFFFF"/>
                <w:lang w:eastAsia="ar-SA"/>
              </w:rPr>
              <w:t xml:space="preserve"> консультации в режиме видеоконференции с участием представителей Фонда</w:t>
            </w:r>
            <w:r>
              <w:rPr>
                <w:rFonts w:ascii="Times New Roman" w:hAnsi="Times New Roman" w:cs="Times New Roman"/>
                <w:color w:val="000000"/>
                <w:sz w:val="24"/>
                <w:szCs w:val="24"/>
                <w:shd w:val="clear" w:color="auto" w:fill="FFFFFF"/>
                <w:lang w:eastAsia="ar-SA"/>
              </w:rPr>
              <w:t xml:space="preserve"> </w:t>
            </w:r>
            <w:r w:rsidRPr="00A15B66">
              <w:rPr>
                <w:rFonts w:ascii="Times New Roman" w:hAnsi="Times New Roman" w:cs="Times New Roman"/>
                <w:color w:val="000000"/>
                <w:sz w:val="24"/>
                <w:szCs w:val="24"/>
                <w:shd w:val="clear" w:color="auto" w:fill="FFFFFF"/>
                <w:lang w:eastAsia="ar-SA"/>
              </w:rPr>
              <w:t>содействия развитию малых форм предприятий в научно – технической сфере</w:t>
            </w:r>
            <w:r>
              <w:rPr>
                <w:rFonts w:ascii="Times New Roman" w:hAnsi="Times New Roman" w:cs="Times New Roman"/>
                <w:color w:val="000000"/>
                <w:sz w:val="24"/>
                <w:szCs w:val="24"/>
                <w:shd w:val="clear" w:color="auto" w:fill="FFFFFF"/>
                <w:lang w:eastAsia="ar-SA"/>
              </w:rPr>
              <w:t>.</w:t>
            </w:r>
          </w:p>
          <w:p w14:paraId="26AC8555"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s="Times New Roman"/>
                <w:sz w:val="24"/>
                <w:szCs w:val="24"/>
                <w:lang w:eastAsia="ar-SA"/>
              </w:rPr>
              <w:t xml:space="preserve">3.2.  </w:t>
            </w:r>
            <w:r w:rsidRPr="00AC12DA">
              <w:rPr>
                <w:rFonts w:ascii="Times New Roman" w:hAnsi="Times New Roman" w:cs="Times New Roman"/>
                <w:color w:val="000000"/>
                <w:sz w:val="24"/>
                <w:szCs w:val="24"/>
                <w:shd w:val="clear" w:color="auto" w:fill="FFFFFF"/>
                <w:lang w:eastAsia="ar-SA"/>
              </w:rPr>
              <w:t>Формат проведения консультаций (онлайн / очно) согласовывается с Заказчиком.</w:t>
            </w:r>
          </w:p>
          <w:p w14:paraId="4383DEE0"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s="Times New Roman"/>
                <w:color w:val="000000"/>
                <w:sz w:val="24"/>
                <w:szCs w:val="24"/>
                <w:shd w:val="clear" w:color="auto" w:fill="FFFFFF"/>
                <w:lang w:eastAsia="ar-SA"/>
              </w:rPr>
              <w:t xml:space="preserve">3.3.  </w:t>
            </w:r>
            <w:r w:rsidRPr="005470E6">
              <w:rPr>
                <w:rFonts w:ascii="Times New Roman" w:hAnsi="Times New Roman" w:cs="Times New Roman"/>
                <w:color w:val="000000"/>
                <w:sz w:val="24"/>
                <w:szCs w:val="24"/>
                <w:shd w:val="clear" w:color="auto" w:fill="FFFFFF"/>
                <w:lang w:eastAsia="ar-SA"/>
              </w:rPr>
              <w:t xml:space="preserve">Продолжительность каждой консультации должна быть не менее </w:t>
            </w:r>
            <w:r>
              <w:rPr>
                <w:rFonts w:ascii="Times New Roman" w:hAnsi="Times New Roman" w:cs="Times New Roman"/>
                <w:color w:val="000000"/>
                <w:sz w:val="24"/>
                <w:szCs w:val="24"/>
                <w:shd w:val="clear" w:color="auto" w:fill="FFFFFF"/>
                <w:lang w:eastAsia="ar-SA"/>
              </w:rPr>
              <w:t>1 (</w:t>
            </w:r>
            <w:r w:rsidRPr="005470E6">
              <w:rPr>
                <w:rFonts w:ascii="Times New Roman" w:hAnsi="Times New Roman" w:cs="Times New Roman"/>
                <w:color w:val="000000"/>
                <w:sz w:val="24"/>
                <w:szCs w:val="24"/>
                <w:shd w:val="clear" w:color="auto" w:fill="FFFFFF"/>
                <w:lang w:eastAsia="ar-SA"/>
              </w:rPr>
              <w:t>одного</w:t>
            </w:r>
            <w:r>
              <w:rPr>
                <w:rFonts w:ascii="Times New Roman" w:hAnsi="Times New Roman" w:cs="Times New Roman"/>
                <w:color w:val="000000"/>
                <w:sz w:val="24"/>
                <w:szCs w:val="24"/>
                <w:shd w:val="clear" w:color="auto" w:fill="FFFFFF"/>
                <w:lang w:eastAsia="ar-SA"/>
              </w:rPr>
              <w:t>)</w:t>
            </w:r>
            <w:r w:rsidRPr="005470E6">
              <w:rPr>
                <w:rFonts w:ascii="Times New Roman" w:hAnsi="Times New Roman" w:cs="Times New Roman"/>
                <w:color w:val="000000"/>
                <w:sz w:val="24"/>
                <w:szCs w:val="24"/>
                <w:shd w:val="clear" w:color="auto" w:fill="FFFFFF"/>
                <w:lang w:eastAsia="ar-SA"/>
              </w:rPr>
              <w:t xml:space="preserve"> академического часа.</w:t>
            </w:r>
          </w:p>
          <w:p w14:paraId="350A1EC7" w14:textId="77777777" w:rsidR="00F11CA4" w:rsidRPr="00FE3FA2" w:rsidRDefault="00F11CA4" w:rsidP="00F11CA4">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3.4.</w:t>
            </w:r>
            <w:r w:rsidRPr="005470E6">
              <w:rPr>
                <w:rFonts w:ascii="Times New Roman" w:hAnsi="Times New Roman" w:cs="Times New Roman"/>
                <w:color w:val="000000"/>
                <w:sz w:val="24"/>
                <w:szCs w:val="24"/>
                <w:shd w:val="clear" w:color="auto" w:fill="FFFFFF"/>
                <w:lang w:eastAsia="ar-SA"/>
              </w:rPr>
              <w:t xml:space="preserve"> </w:t>
            </w:r>
            <w:r w:rsidRPr="00FA2CC4">
              <w:rPr>
                <w:rFonts w:ascii="Times New Roman" w:hAnsi="Times New Roman" w:cs="Times New Roman"/>
                <w:color w:val="000000"/>
                <w:sz w:val="24"/>
                <w:szCs w:val="24"/>
                <w:shd w:val="clear" w:color="auto" w:fill="FFFFFF"/>
                <w:lang w:eastAsia="ar-SA"/>
              </w:rPr>
              <w:t xml:space="preserve">Дата и время проведения консультации согласовывается с </w:t>
            </w:r>
            <w:r w:rsidRPr="00FA2CC4">
              <w:rPr>
                <w:rFonts w:ascii="Times New Roman" w:hAnsi="Times New Roman" w:cs="Times New Roman"/>
                <w:sz w:val="24"/>
                <w:szCs w:val="24"/>
              </w:rPr>
              <w:t>Заказчиком не позднее 20 (двадцать) дней после подписания договора</w:t>
            </w:r>
          </w:p>
          <w:p w14:paraId="604B853E" w14:textId="77777777" w:rsidR="00F11CA4" w:rsidRPr="005470E6" w:rsidRDefault="00F11CA4" w:rsidP="00F11CA4">
            <w:pPr>
              <w:pStyle w:val="ConsPlusCell"/>
              <w:rPr>
                <w:rFonts w:ascii="Times New Roman" w:hAnsi="Times New Roman" w:cs="Times New Roman"/>
                <w:sz w:val="24"/>
                <w:szCs w:val="24"/>
                <w:lang w:eastAsia="ar-SA"/>
              </w:rPr>
            </w:pPr>
            <w:r>
              <w:rPr>
                <w:rFonts w:ascii="Times New Roman" w:hAnsi="Times New Roman" w:cs="Times New Roman"/>
                <w:color w:val="000000"/>
                <w:sz w:val="24"/>
                <w:szCs w:val="24"/>
                <w:shd w:val="clear" w:color="auto" w:fill="FFFFFF"/>
                <w:lang w:eastAsia="ar-SA"/>
              </w:rPr>
              <w:lastRenderedPageBreak/>
              <w:t xml:space="preserve">3.5.  </w:t>
            </w:r>
            <w:r w:rsidRPr="005470E6">
              <w:rPr>
                <w:rFonts w:ascii="Times New Roman" w:hAnsi="Times New Roman" w:cs="Times New Roman"/>
                <w:color w:val="000000"/>
                <w:sz w:val="24"/>
                <w:szCs w:val="24"/>
                <w:shd w:val="clear" w:color="auto" w:fill="FFFFFF"/>
                <w:lang w:eastAsia="ar-SA"/>
              </w:rPr>
              <w:t>Всего в консультациях должны принять участие не менее 55</w:t>
            </w:r>
            <w:r>
              <w:rPr>
                <w:rFonts w:ascii="Times New Roman" w:hAnsi="Times New Roman" w:cs="Times New Roman"/>
                <w:color w:val="000000"/>
                <w:sz w:val="24"/>
                <w:szCs w:val="24"/>
                <w:shd w:val="clear" w:color="auto" w:fill="FFFFFF"/>
                <w:lang w:eastAsia="ar-SA"/>
              </w:rPr>
              <w:t xml:space="preserve"> </w:t>
            </w:r>
            <w:r w:rsidRPr="005470E6">
              <w:rPr>
                <w:rFonts w:ascii="Times New Roman" w:hAnsi="Times New Roman" w:cs="Times New Roman"/>
                <w:color w:val="000000"/>
                <w:sz w:val="24"/>
                <w:szCs w:val="24"/>
                <w:shd w:val="clear" w:color="auto" w:fill="FFFFFF"/>
                <w:lang w:eastAsia="ar-SA"/>
              </w:rPr>
              <w:t>человек</w:t>
            </w:r>
            <w:r>
              <w:rPr>
                <w:rFonts w:ascii="Times New Roman" w:hAnsi="Times New Roman" w:cs="Times New Roman"/>
                <w:color w:val="000000"/>
                <w:sz w:val="24"/>
                <w:szCs w:val="24"/>
                <w:shd w:val="clear" w:color="auto" w:fill="FFFFFF"/>
                <w:lang w:eastAsia="ar-SA"/>
              </w:rPr>
              <w:t>.</w:t>
            </w:r>
          </w:p>
          <w:p w14:paraId="4C438A44" w14:textId="77777777" w:rsidR="00F11CA4" w:rsidRPr="00DB38F1" w:rsidRDefault="00F11CA4" w:rsidP="00F11CA4">
            <w:pPr>
              <w:widowControl w:val="0"/>
              <w:spacing w:after="0"/>
              <w:rPr>
                <w:b/>
                <w:bCs/>
              </w:rPr>
            </w:pPr>
          </w:p>
          <w:p w14:paraId="561C3E60" w14:textId="77777777" w:rsidR="00F11CA4" w:rsidRPr="00AA2DC6" w:rsidRDefault="00F11CA4" w:rsidP="00F11CA4">
            <w:pPr>
              <w:pStyle w:val="ConsPlusCell"/>
              <w:rPr>
                <w:rFonts w:ascii="Times New Roman" w:hAnsi="Times New Roman"/>
                <w:b/>
                <w:bCs/>
                <w:color w:val="000000"/>
                <w:sz w:val="24"/>
                <w:szCs w:val="24"/>
                <w:shd w:val="clear" w:color="auto" w:fill="FFFFFF"/>
                <w:lang w:eastAsia="ar-SA"/>
              </w:rPr>
            </w:pPr>
            <w:r w:rsidRPr="00AA2DC6">
              <w:rPr>
                <w:rFonts w:ascii="Times New Roman" w:hAnsi="Times New Roman" w:cs="Times New Roman"/>
                <w:b/>
                <w:bCs/>
                <w:sz w:val="24"/>
                <w:szCs w:val="24"/>
                <w:lang w:eastAsia="ar-SA"/>
              </w:rPr>
              <w:t xml:space="preserve">4. Исполнитель организует и проводит защиту проектов участников </w:t>
            </w:r>
            <w:r w:rsidRPr="00AA2DC6">
              <w:rPr>
                <w:rFonts w:ascii="Times New Roman" w:hAnsi="Times New Roman"/>
                <w:b/>
                <w:bCs/>
                <w:color w:val="000000"/>
                <w:sz w:val="24"/>
                <w:szCs w:val="24"/>
                <w:shd w:val="clear" w:color="auto" w:fill="FFFFFF"/>
                <w:lang w:eastAsia="ar-SA"/>
              </w:rPr>
              <w:t>программы инновационного развития «Старт» с участием представителей Фонда</w:t>
            </w:r>
            <w:r>
              <w:t xml:space="preserve"> </w:t>
            </w:r>
            <w:r w:rsidRPr="00AA2DC6">
              <w:rPr>
                <w:rFonts w:ascii="Times New Roman" w:hAnsi="Times New Roman"/>
                <w:b/>
                <w:bCs/>
                <w:color w:val="000000"/>
                <w:sz w:val="24"/>
                <w:szCs w:val="24"/>
                <w:shd w:val="clear" w:color="auto" w:fill="FFFFFF"/>
                <w:lang w:eastAsia="ar-SA"/>
              </w:rPr>
              <w:t>содействия развитию малых форм предприятий в научно – технической сфере.</w:t>
            </w:r>
          </w:p>
          <w:p w14:paraId="1491C364" w14:textId="77777777" w:rsidR="00F11CA4" w:rsidRDefault="00F11CA4" w:rsidP="00F11CA4">
            <w:pPr>
              <w:pStyle w:val="ConsPlusCell"/>
              <w:rPr>
                <w:rFonts w:ascii="Times New Roman" w:hAnsi="Times New Roman"/>
                <w:color w:val="000000"/>
                <w:sz w:val="24"/>
                <w:szCs w:val="24"/>
                <w:shd w:val="clear" w:color="auto" w:fill="FFFFFF"/>
                <w:lang w:eastAsia="ar-SA"/>
              </w:rPr>
            </w:pPr>
            <w:r>
              <w:rPr>
                <w:rFonts w:ascii="Times New Roman" w:hAnsi="Times New Roman"/>
                <w:sz w:val="24"/>
                <w:szCs w:val="24"/>
                <w:lang w:eastAsia="ar-SA"/>
              </w:rPr>
              <w:t xml:space="preserve">4.1. </w:t>
            </w:r>
            <w:r w:rsidRPr="00AA2DC6">
              <w:rPr>
                <w:rFonts w:ascii="Times New Roman" w:hAnsi="Times New Roman"/>
                <w:color w:val="000000"/>
                <w:sz w:val="24"/>
                <w:szCs w:val="24"/>
                <w:shd w:val="clear" w:color="auto" w:fill="FFFFFF"/>
                <w:lang w:eastAsia="ar-SA"/>
              </w:rPr>
              <w:t xml:space="preserve">В защите должны принять участие не менее 10 проектов. </w:t>
            </w:r>
          </w:p>
          <w:p w14:paraId="370196FD" w14:textId="77777777" w:rsidR="00F11CA4" w:rsidRDefault="00F11CA4" w:rsidP="00F11CA4">
            <w:pPr>
              <w:pStyle w:val="ConsPlusCell"/>
              <w:rPr>
                <w:rFonts w:ascii="Times New Roman" w:hAnsi="Times New Roman"/>
                <w:color w:val="000000"/>
                <w:sz w:val="24"/>
                <w:szCs w:val="24"/>
                <w:shd w:val="clear" w:color="auto" w:fill="FFFFFF"/>
                <w:lang w:eastAsia="ar-SA"/>
              </w:rPr>
            </w:pPr>
          </w:p>
          <w:p w14:paraId="530A4293" w14:textId="77777777" w:rsidR="00F11CA4" w:rsidRPr="00AA2DC6" w:rsidRDefault="00F11CA4" w:rsidP="00F11CA4">
            <w:pPr>
              <w:pStyle w:val="ConsPlusCell"/>
              <w:rPr>
                <w:rFonts w:ascii="Times New Roman" w:hAnsi="Times New Roman" w:cs="Times New Roman"/>
                <w:sz w:val="24"/>
                <w:szCs w:val="24"/>
                <w:lang w:eastAsia="ar-SA"/>
              </w:rPr>
            </w:pPr>
            <w:r w:rsidRPr="00AA2DC6">
              <w:rPr>
                <w:rFonts w:ascii="Times New Roman" w:hAnsi="Times New Roman" w:cs="Times New Roman"/>
                <w:b/>
                <w:bCs/>
                <w:sz w:val="24"/>
                <w:szCs w:val="24"/>
                <w:lang w:eastAsia="ar-SA"/>
              </w:rPr>
              <w:t>5.  Информационное сопровождение.</w:t>
            </w:r>
          </w:p>
          <w:p w14:paraId="4BA8D300" w14:textId="77777777" w:rsidR="00F11CA4" w:rsidRDefault="00F11CA4" w:rsidP="00F11CA4">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 xml:space="preserve">5.1. Исполнитель обеспечивает </w:t>
            </w:r>
            <w:r w:rsidRPr="00FA2CC4">
              <w:rPr>
                <w:rFonts w:ascii="Times New Roman" w:hAnsi="Times New Roman" w:cs="Times New Roman"/>
                <w:sz w:val="24"/>
                <w:szCs w:val="24"/>
                <w:lang w:eastAsia="ar-SA"/>
              </w:rPr>
              <w:t>подготовку и размещение пресс</w:t>
            </w:r>
            <w:r>
              <w:rPr>
                <w:rFonts w:ascii="Times New Roman" w:hAnsi="Times New Roman" w:cs="Times New Roman"/>
                <w:sz w:val="24"/>
                <w:szCs w:val="24"/>
                <w:lang w:eastAsia="ar-SA"/>
              </w:rPr>
              <w:t xml:space="preserve"> – </w:t>
            </w:r>
            <w:r w:rsidRPr="00FA2CC4">
              <w:rPr>
                <w:rFonts w:ascii="Times New Roman" w:hAnsi="Times New Roman" w:cs="Times New Roman"/>
                <w:sz w:val="24"/>
                <w:szCs w:val="24"/>
                <w:lang w:eastAsia="ar-SA"/>
              </w:rPr>
              <w:t xml:space="preserve">релиза о ходе проведения программы «Старт» </w:t>
            </w:r>
            <w:r w:rsidRPr="00FA2CC4">
              <w:rPr>
                <w:rFonts w:ascii="Times New Roman" w:hAnsi="Times New Roman" w:cs="Times New Roman"/>
                <w:bCs/>
                <w:sz w:val="24"/>
                <w:szCs w:val="24"/>
              </w:rPr>
              <w:t>в печатных и (или) электронных средствах массовой информации</w:t>
            </w:r>
            <w:r w:rsidRPr="00FA2CC4">
              <w:rPr>
                <w:rFonts w:ascii="Times New Roman" w:hAnsi="Times New Roman" w:cs="Times New Roman"/>
                <w:sz w:val="24"/>
                <w:szCs w:val="24"/>
                <w:lang w:eastAsia="ar-SA"/>
              </w:rPr>
              <w:t>, количество публикаций – не менее 5 (пять). Текст пресс</w:t>
            </w:r>
            <w:r>
              <w:rPr>
                <w:rFonts w:ascii="Times New Roman" w:hAnsi="Times New Roman" w:cs="Times New Roman"/>
                <w:sz w:val="24"/>
                <w:szCs w:val="24"/>
                <w:lang w:eastAsia="ar-SA"/>
              </w:rPr>
              <w:t xml:space="preserve"> – </w:t>
            </w:r>
            <w:r w:rsidRPr="00FA2CC4">
              <w:rPr>
                <w:rFonts w:ascii="Times New Roman" w:hAnsi="Times New Roman" w:cs="Times New Roman"/>
                <w:sz w:val="24"/>
                <w:szCs w:val="24"/>
                <w:lang w:eastAsia="ar-SA"/>
              </w:rPr>
              <w:t>релиза согласовывается с Заказчиком.</w:t>
            </w:r>
          </w:p>
          <w:p w14:paraId="26B3796C" w14:textId="77777777" w:rsidR="00F11CA4" w:rsidRPr="00FA2CC4" w:rsidRDefault="00F11CA4" w:rsidP="00F11CA4">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5.2.  Исполнитель р</w:t>
            </w:r>
            <w:r w:rsidRPr="00FA2CC4">
              <w:rPr>
                <w:rFonts w:ascii="Times New Roman" w:hAnsi="Times New Roman" w:cs="Times New Roman"/>
                <w:sz w:val="24"/>
                <w:szCs w:val="24"/>
                <w:lang w:eastAsia="ar-SA"/>
              </w:rPr>
              <w:t>азрабатывает и согласовывает с Заказчиком дизайн</w:t>
            </w:r>
            <w:r>
              <w:rPr>
                <w:rFonts w:ascii="Times New Roman" w:hAnsi="Times New Roman" w:cs="Times New Roman"/>
                <w:sz w:val="24"/>
                <w:szCs w:val="24"/>
                <w:lang w:eastAsia="ar-SA"/>
              </w:rPr>
              <w:t xml:space="preserve"> – </w:t>
            </w:r>
            <w:r w:rsidRPr="00FA2CC4">
              <w:rPr>
                <w:rFonts w:ascii="Times New Roman" w:hAnsi="Times New Roman" w:cs="Times New Roman"/>
                <w:sz w:val="24"/>
                <w:szCs w:val="24"/>
                <w:lang w:eastAsia="ar-SA"/>
              </w:rPr>
              <w:t>макеты печатной продукции по программе «Старт»</w:t>
            </w:r>
            <w:r>
              <w:rPr>
                <w:rFonts w:ascii="Times New Roman" w:hAnsi="Times New Roman" w:cs="Times New Roman"/>
                <w:sz w:val="24"/>
                <w:szCs w:val="24"/>
                <w:lang w:eastAsia="ar-SA"/>
              </w:rPr>
              <w:t>, а именно:</w:t>
            </w:r>
          </w:p>
          <w:p w14:paraId="4E45F694" w14:textId="77777777" w:rsidR="00F11CA4" w:rsidRPr="00AA2DC6" w:rsidRDefault="00F11CA4" w:rsidP="00520005">
            <w:pPr>
              <w:pStyle w:val="affff1"/>
              <w:numPr>
                <w:ilvl w:val="0"/>
                <w:numId w:val="30"/>
              </w:numPr>
              <w:spacing w:after="0"/>
              <w:ind w:left="635"/>
              <w:rPr>
                <w:bCs/>
                <w:color w:val="000000"/>
              </w:rPr>
            </w:pPr>
            <w:r w:rsidRPr="00AA2DC6">
              <w:rPr>
                <w:bCs/>
                <w:color w:val="000000"/>
              </w:rPr>
              <w:t>Информационные плакаты о проведении конкурса по программе «Старт» формата А3;</w:t>
            </w:r>
          </w:p>
          <w:p w14:paraId="6D117D81" w14:textId="77777777" w:rsidR="00F11CA4" w:rsidRPr="00AA2DC6" w:rsidRDefault="00F11CA4" w:rsidP="00520005">
            <w:pPr>
              <w:pStyle w:val="affff1"/>
              <w:numPr>
                <w:ilvl w:val="0"/>
                <w:numId w:val="30"/>
              </w:numPr>
              <w:spacing w:after="0"/>
              <w:ind w:left="635"/>
              <w:rPr>
                <w:bCs/>
                <w:color w:val="000000"/>
              </w:rPr>
            </w:pPr>
            <w:r w:rsidRPr="00AA2DC6">
              <w:rPr>
                <w:bCs/>
                <w:color w:val="000000"/>
              </w:rPr>
              <w:t>Методические материалы по вопросам участия в программе «Старт» формата А5.</w:t>
            </w:r>
          </w:p>
          <w:p w14:paraId="5308B3BA" w14:textId="77777777" w:rsidR="00F11CA4" w:rsidRPr="00AA2DC6" w:rsidRDefault="00F11CA4" w:rsidP="00F11CA4">
            <w:pPr>
              <w:spacing w:after="0"/>
              <w:rPr>
                <w:bCs/>
                <w:color w:val="000000"/>
              </w:rPr>
            </w:pPr>
            <w:r w:rsidRPr="00AA2DC6">
              <w:t xml:space="preserve">5.3. Исполнитель изготавливает печатную продукцию </w:t>
            </w:r>
          </w:p>
          <w:p w14:paraId="0FE3B5C6" w14:textId="77777777" w:rsidR="00F11CA4" w:rsidRPr="00AA2DC6" w:rsidRDefault="00F11CA4" w:rsidP="00520005">
            <w:pPr>
              <w:pStyle w:val="affff1"/>
              <w:numPr>
                <w:ilvl w:val="0"/>
                <w:numId w:val="31"/>
              </w:numPr>
              <w:spacing w:after="0"/>
              <w:ind w:left="635"/>
              <w:rPr>
                <w:bCs/>
                <w:color w:val="000000"/>
              </w:rPr>
            </w:pPr>
            <w:r w:rsidRPr="00AA2DC6">
              <w:rPr>
                <w:bCs/>
                <w:color w:val="000000"/>
              </w:rPr>
              <w:t xml:space="preserve">Информационные плакаты о проведении конкурса по программе «Старт» (формат А3, цветность 4+0, бумага не менее 115г.), тираж – 60 экз. </w:t>
            </w:r>
          </w:p>
          <w:p w14:paraId="2DC1202F" w14:textId="77777777" w:rsidR="00F11CA4" w:rsidRPr="00AA2DC6" w:rsidRDefault="00F11CA4" w:rsidP="00520005">
            <w:pPr>
              <w:pStyle w:val="affff1"/>
              <w:numPr>
                <w:ilvl w:val="0"/>
                <w:numId w:val="31"/>
              </w:numPr>
              <w:spacing w:after="0"/>
              <w:ind w:left="635"/>
              <w:rPr>
                <w:bCs/>
                <w:color w:val="000000"/>
              </w:rPr>
            </w:pPr>
            <w:r w:rsidRPr="00AA2DC6">
              <w:rPr>
                <w:bCs/>
                <w:color w:val="000000"/>
              </w:rPr>
              <w:t xml:space="preserve">Методические материалы по вопросам участия в программе «Старт» (формат А5, внутренний блок </w:t>
            </w:r>
            <w:r>
              <w:rPr>
                <w:bCs/>
                <w:color w:val="000000"/>
              </w:rPr>
              <w:t>–</w:t>
            </w:r>
            <w:r w:rsidRPr="00AA2DC6">
              <w:rPr>
                <w:bCs/>
                <w:color w:val="000000"/>
              </w:rPr>
              <w:t xml:space="preserve"> не менее 100 страниц, цветность страниц 1+1, обложки 4+0), тираж – 160 экз. </w:t>
            </w:r>
          </w:p>
          <w:p w14:paraId="64FC67D7" w14:textId="77777777" w:rsidR="00F11CA4" w:rsidRDefault="00F11CA4" w:rsidP="00F11CA4">
            <w:pPr>
              <w:pStyle w:val="ConsPlusCell"/>
              <w:rPr>
                <w:rFonts w:ascii="Times New Roman" w:hAnsi="Times New Roman" w:cs="Times New Roman"/>
                <w:sz w:val="24"/>
                <w:szCs w:val="24"/>
                <w:lang w:eastAsia="ar-SA"/>
              </w:rPr>
            </w:pPr>
          </w:p>
          <w:p w14:paraId="422888DC" w14:textId="77777777" w:rsidR="00F11CA4" w:rsidRPr="006E6AA3" w:rsidRDefault="00F11CA4" w:rsidP="00F11CA4">
            <w:pPr>
              <w:spacing w:after="0"/>
              <w:ind w:left="43"/>
              <w:rPr>
                <w:b/>
                <w:bCs/>
                <w:color w:val="000000"/>
                <w:shd w:val="clear" w:color="auto" w:fill="FFFFFF"/>
              </w:rPr>
            </w:pPr>
            <w:r w:rsidRPr="006E6AA3">
              <w:rPr>
                <w:b/>
                <w:bCs/>
                <w:color w:val="000000"/>
                <w:shd w:val="clear" w:color="auto" w:fill="FFFFFF"/>
              </w:rPr>
              <w:t xml:space="preserve">Программа </w:t>
            </w:r>
            <w:r>
              <w:rPr>
                <w:b/>
                <w:bCs/>
                <w:color w:val="000000"/>
                <w:shd w:val="clear" w:color="auto" w:fill="FFFFFF"/>
              </w:rPr>
              <w:t>инновационного развития</w:t>
            </w:r>
            <w:r w:rsidRPr="006E6AA3">
              <w:rPr>
                <w:b/>
                <w:bCs/>
                <w:color w:val="000000"/>
                <w:shd w:val="clear" w:color="auto" w:fill="FFFFFF"/>
              </w:rPr>
              <w:t xml:space="preserve"> «</w:t>
            </w:r>
            <w:r>
              <w:rPr>
                <w:b/>
                <w:bCs/>
                <w:color w:val="000000"/>
                <w:shd w:val="clear" w:color="auto" w:fill="FFFFFF"/>
              </w:rPr>
              <w:t>Умник</w:t>
            </w:r>
            <w:r w:rsidRPr="006E6AA3">
              <w:rPr>
                <w:b/>
                <w:bCs/>
                <w:color w:val="000000"/>
                <w:shd w:val="clear" w:color="auto" w:fill="FFFFFF"/>
              </w:rPr>
              <w:t>».</w:t>
            </w:r>
          </w:p>
          <w:p w14:paraId="28172D06" w14:textId="77777777" w:rsidR="00F11CA4" w:rsidRPr="009A011F" w:rsidRDefault="00F11CA4" w:rsidP="00F11CA4">
            <w:pPr>
              <w:pStyle w:val="ConsPlusCell"/>
              <w:rPr>
                <w:rFonts w:ascii="Times New Roman" w:hAnsi="Times New Roman" w:cs="Times New Roman"/>
                <w:b/>
                <w:bCs/>
                <w:sz w:val="24"/>
                <w:szCs w:val="24"/>
                <w:lang w:eastAsia="ar-SA"/>
              </w:rPr>
            </w:pPr>
            <w:r w:rsidRPr="009A011F">
              <w:rPr>
                <w:rFonts w:ascii="Times New Roman" w:hAnsi="Times New Roman" w:cs="Times New Roman"/>
                <w:b/>
                <w:bCs/>
                <w:sz w:val="24"/>
                <w:szCs w:val="24"/>
                <w:lang w:eastAsia="ar-SA"/>
              </w:rPr>
              <w:t>1. Исполнитель оказывает услуги по организации участия в программе инновационного развития «Умник», реализуемой Фондом содействия развитию малых форм предприятий в научно – технической сфере следующих категорий участников:</w:t>
            </w:r>
          </w:p>
          <w:p w14:paraId="1C271580" w14:textId="77777777" w:rsidR="00F11CA4" w:rsidRPr="009A011F" w:rsidRDefault="00F11CA4" w:rsidP="00520005">
            <w:pPr>
              <w:pStyle w:val="ConsPlusCell"/>
              <w:numPr>
                <w:ilvl w:val="0"/>
                <w:numId w:val="32"/>
              </w:numPr>
              <w:rPr>
                <w:rFonts w:ascii="Times New Roman" w:hAnsi="Times New Roman" w:cs="Times New Roman"/>
                <w:sz w:val="24"/>
                <w:szCs w:val="24"/>
                <w:lang w:eastAsia="ar-SA"/>
              </w:rPr>
            </w:pPr>
            <w:r w:rsidRPr="009A011F">
              <w:rPr>
                <w:rFonts w:ascii="Times New Roman" w:hAnsi="Times New Roman" w:cs="Times New Roman"/>
                <w:sz w:val="24"/>
                <w:szCs w:val="24"/>
                <w:lang w:eastAsia="ar-SA"/>
              </w:rPr>
              <w:t>физические лица, планирующие начать предпринимательскую деятельность;</w:t>
            </w:r>
          </w:p>
          <w:p w14:paraId="22708C92" w14:textId="77777777" w:rsidR="00F11CA4" w:rsidRPr="009A011F" w:rsidRDefault="00F11CA4" w:rsidP="00520005">
            <w:pPr>
              <w:pStyle w:val="ConsPlusCell"/>
              <w:numPr>
                <w:ilvl w:val="0"/>
                <w:numId w:val="32"/>
              </w:numPr>
              <w:rPr>
                <w:rFonts w:ascii="Times New Roman" w:hAnsi="Times New Roman" w:cs="Times New Roman"/>
                <w:sz w:val="24"/>
                <w:szCs w:val="24"/>
                <w:lang w:eastAsia="ar-SA"/>
              </w:rPr>
            </w:pPr>
            <w:r w:rsidRPr="009A011F">
              <w:rPr>
                <w:rFonts w:ascii="Times New Roman" w:hAnsi="Times New Roman" w:cs="Times New Roman"/>
                <w:sz w:val="24"/>
                <w:szCs w:val="24"/>
                <w:lang w:eastAsia="ar-SA"/>
              </w:rPr>
              <w:t>индивидуальные предприниматели и юридические лица</w:t>
            </w:r>
            <w:r>
              <w:rPr>
                <w:rFonts w:ascii="Times New Roman" w:hAnsi="Times New Roman" w:cs="Times New Roman"/>
                <w:sz w:val="24"/>
                <w:szCs w:val="24"/>
                <w:lang w:eastAsia="ar-SA"/>
              </w:rPr>
              <w:t>, состоящие в едином реестре субъектов МСП</w:t>
            </w:r>
            <w:r w:rsidRPr="009A011F">
              <w:rPr>
                <w:rFonts w:ascii="Times New Roman" w:hAnsi="Times New Roman" w:cs="Times New Roman"/>
                <w:sz w:val="24"/>
                <w:szCs w:val="24"/>
                <w:lang w:eastAsia="ar-SA"/>
              </w:rPr>
              <w:t>;</w:t>
            </w:r>
          </w:p>
          <w:p w14:paraId="52CD71F0" w14:textId="77777777" w:rsidR="00F11CA4" w:rsidRDefault="00F11CA4" w:rsidP="00520005">
            <w:pPr>
              <w:pStyle w:val="ConsPlusCell"/>
              <w:numPr>
                <w:ilvl w:val="0"/>
                <w:numId w:val="32"/>
              </w:numPr>
              <w:rPr>
                <w:rFonts w:ascii="Times New Roman" w:hAnsi="Times New Roman" w:cs="Times New Roman"/>
                <w:sz w:val="24"/>
                <w:szCs w:val="24"/>
                <w:lang w:eastAsia="ar-SA"/>
              </w:rPr>
            </w:pPr>
            <w:r w:rsidRPr="009A011F">
              <w:rPr>
                <w:rFonts w:ascii="Times New Roman" w:hAnsi="Times New Roman" w:cs="Times New Roman"/>
                <w:sz w:val="24"/>
                <w:szCs w:val="24"/>
                <w:lang w:eastAsia="ar-SA"/>
              </w:rPr>
              <w:t>физические лица, применяющие специальный налоговый режим «Налог на профессиональный доход».</w:t>
            </w:r>
          </w:p>
          <w:p w14:paraId="2E98E72B" w14:textId="77777777" w:rsidR="00F11CA4" w:rsidRDefault="00F11CA4" w:rsidP="00F11CA4">
            <w:pPr>
              <w:pStyle w:val="ConsPlusCell"/>
              <w:ind w:left="720"/>
              <w:rPr>
                <w:rFonts w:ascii="Times New Roman" w:hAnsi="Times New Roman" w:cs="Times New Roman"/>
                <w:sz w:val="24"/>
                <w:szCs w:val="24"/>
                <w:lang w:eastAsia="ar-SA"/>
              </w:rPr>
            </w:pPr>
          </w:p>
          <w:p w14:paraId="3AE93470" w14:textId="77777777" w:rsidR="00F11CA4" w:rsidRPr="009A011F" w:rsidRDefault="00F11CA4" w:rsidP="00F11CA4">
            <w:pPr>
              <w:pStyle w:val="ConsPlusCell"/>
              <w:rPr>
                <w:rFonts w:ascii="Times New Roman" w:hAnsi="Times New Roman" w:cs="Times New Roman"/>
                <w:b/>
                <w:bCs/>
                <w:sz w:val="24"/>
                <w:szCs w:val="24"/>
                <w:lang w:eastAsia="ar-SA"/>
              </w:rPr>
            </w:pPr>
            <w:r w:rsidRPr="009A011F">
              <w:rPr>
                <w:rFonts w:ascii="Times New Roman" w:hAnsi="Times New Roman" w:cs="Times New Roman"/>
                <w:b/>
                <w:bCs/>
                <w:sz w:val="24"/>
                <w:szCs w:val="24"/>
                <w:lang w:eastAsia="ar-SA"/>
              </w:rPr>
              <w:t>2. Исполнитель проводит информационные семинары для потенциальных участников программы инновационного развития «</w:t>
            </w:r>
            <w:r>
              <w:rPr>
                <w:rFonts w:ascii="Times New Roman" w:hAnsi="Times New Roman" w:cs="Times New Roman"/>
                <w:b/>
                <w:bCs/>
                <w:sz w:val="24"/>
                <w:szCs w:val="24"/>
                <w:lang w:eastAsia="ar-SA"/>
              </w:rPr>
              <w:t>Умник</w:t>
            </w:r>
            <w:r w:rsidRPr="009A011F">
              <w:rPr>
                <w:rFonts w:ascii="Times New Roman" w:hAnsi="Times New Roman" w:cs="Times New Roman"/>
                <w:b/>
                <w:bCs/>
                <w:sz w:val="24"/>
                <w:szCs w:val="24"/>
                <w:lang w:eastAsia="ar-SA"/>
              </w:rPr>
              <w:t>»:</w:t>
            </w:r>
          </w:p>
          <w:p w14:paraId="1F8D8208" w14:textId="77777777" w:rsidR="00F11CA4" w:rsidRPr="009A011F"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 xml:space="preserve">2.1.  Темы семинаров согласовываются с Заказчиком не позднее 10 (десяти) дней с даты подписания договора. Темы могут </w:t>
            </w:r>
            <w:r w:rsidRPr="009A011F">
              <w:rPr>
                <w:rFonts w:ascii="Times New Roman" w:hAnsi="Times New Roman" w:cs="Times New Roman"/>
                <w:sz w:val="24"/>
                <w:szCs w:val="24"/>
                <w:lang w:eastAsia="ar-SA"/>
              </w:rPr>
              <w:lastRenderedPageBreak/>
              <w:t>корректироваться по согласованию сторон.</w:t>
            </w:r>
          </w:p>
          <w:p w14:paraId="12C2427A" w14:textId="77777777" w:rsidR="00F11CA4" w:rsidRPr="009A011F"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2.2.  Формат проведения (онлайн/оффлайн) семинаров должен быть согласован с Заказчиком не позднее 10 (десяти) дней с даты подписания договора.</w:t>
            </w:r>
          </w:p>
          <w:p w14:paraId="417D066E" w14:textId="77777777" w:rsidR="00F11CA4" w:rsidRPr="009A011F"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2.3.  Количество семинаров – не менее 3 ед.</w:t>
            </w:r>
          </w:p>
          <w:p w14:paraId="746C8811" w14:textId="77777777" w:rsidR="00F11CA4" w:rsidRPr="009A011F"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2.4.  Продолжительность каждого семинара должна быть не менее 2 академических часов.</w:t>
            </w:r>
          </w:p>
          <w:p w14:paraId="02ACF9C7" w14:textId="77777777" w:rsidR="00F11CA4" w:rsidRPr="009A011F"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2.5.  График проведения семинаров согласовывается с Заказчиком не позднее 10 (десяти) дней после подписания договора.</w:t>
            </w:r>
          </w:p>
          <w:p w14:paraId="40F6F5AD" w14:textId="77777777" w:rsidR="00F11CA4" w:rsidRDefault="00F11CA4" w:rsidP="00F11CA4">
            <w:pPr>
              <w:pStyle w:val="ConsPlusCell"/>
              <w:rPr>
                <w:rFonts w:ascii="Times New Roman" w:hAnsi="Times New Roman" w:cs="Times New Roman"/>
                <w:sz w:val="24"/>
                <w:szCs w:val="24"/>
                <w:lang w:eastAsia="ar-SA"/>
              </w:rPr>
            </w:pPr>
            <w:r w:rsidRPr="009A011F">
              <w:rPr>
                <w:rFonts w:ascii="Times New Roman" w:hAnsi="Times New Roman" w:cs="Times New Roman"/>
                <w:sz w:val="24"/>
                <w:szCs w:val="24"/>
                <w:lang w:eastAsia="ar-SA"/>
              </w:rPr>
              <w:t xml:space="preserve">2.6. Общее количество участников семинаров – не мнее </w:t>
            </w:r>
            <w:r>
              <w:rPr>
                <w:rFonts w:ascii="Times New Roman" w:hAnsi="Times New Roman" w:cs="Times New Roman"/>
                <w:sz w:val="24"/>
                <w:szCs w:val="24"/>
                <w:lang w:eastAsia="ar-SA"/>
              </w:rPr>
              <w:t>75</w:t>
            </w:r>
            <w:r w:rsidRPr="009A011F">
              <w:rPr>
                <w:rFonts w:ascii="Times New Roman" w:hAnsi="Times New Roman" w:cs="Times New Roman"/>
                <w:sz w:val="24"/>
                <w:szCs w:val="24"/>
                <w:lang w:eastAsia="ar-SA"/>
              </w:rPr>
              <w:t xml:space="preserve"> человек.</w:t>
            </w:r>
          </w:p>
          <w:p w14:paraId="5D3BB209" w14:textId="77777777" w:rsidR="00F11CA4" w:rsidRDefault="00F11CA4" w:rsidP="00F11CA4">
            <w:pPr>
              <w:pStyle w:val="ConsPlusCell"/>
              <w:rPr>
                <w:rFonts w:ascii="Times New Roman" w:hAnsi="Times New Roman" w:cs="Times New Roman"/>
                <w:sz w:val="24"/>
                <w:szCs w:val="24"/>
                <w:lang w:eastAsia="ar-SA"/>
              </w:rPr>
            </w:pPr>
          </w:p>
          <w:p w14:paraId="5629D8FD" w14:textId="77777777" w:rsidR="00F11CA4" w:rsidRPr="00DB38F1" w:rsidRDefault="00F11CA4" w:rsidP="00F11CA4">
            <w:pPr>
              <w:widowControl w:val="0"/>
              <w:spacing w:after="0"/>
              <w:rPr>
                <w:b/>
                <w:bCs/>
              </w:rPr>
            </w:pPr>
            <w:r w:rsidRPr="00DB38F1">
              <w:rPr>
                <w:b/>
                <w:bCs/>
              </w:rPr>
              <w:t>3. Исполнитель проводит консультации по вопросам подачи заявок на программу инновационного развития «</w:t>
            </w:r>
            <w:r>
              <w:rPr>
                <w:b/>
                <w:bCs/>
              </w:rPr>
              <w:t>Умник</w:t>
            </w:r>
            <w:r w:rsidRPr="00DB38F1">
              <w:rPr>
                <w:b/>
                <w:bCs/>
              </w:rPr>
              <w:t>»:</w:t>
            </w:r>
          </w:p>
          <w:p w14:paraId="1E7633F6" w14:textId="77777777" w:rsidR="00F11CA4" w:rsidRPr="00DB38F1" w:rsidRDefault="00F11CA4" w:rsidP="00F11CA4">
            <w:pPr>
              <w:pStyle w:val="ConsPlusCell"/>
              <w:rPr>
                <w:rFonts w:ascii="Times New Roman" w:hAnsi="Times New Roman" w:cs="Times New Roman"/>
                <w:sz w:val="24"/>
                <w:szCs w:val="24"/>
                <w:lang w:eastAsia="ar-SA"/>
              </w:rPr>
            </w:pPr>
            <w:r>
              <w:rPr>
                <w:rFonts w:ascii="Times New Roman" w:hAnsi="Times New Roman" w:cs="Times New Roman"/>
                <w:color w:val="000000"/>
                <w:sz w:val="24"/>
                <w:szCs w:val="24"/>
                <w:shd w:val="clear" w:color="auto" w:fill="FFFFFF"/>
                <w:lang w:eastAsia="ar-SA"/>
              </w:rPr>
              <w:t xml:space="preserve">3.1. </w:t>
            </w:r>
            <w:r w:rsidRPr="00436C41">
              <w:rPr>
                <w:rFonts w:ascii="Times New Roman" w:hAnsi="Times New Roman" w:cs="Times New Roman"/>
                <w:color w:val="000000"/>
                <w:sz w:val="24"/>
                <w:szCs w:val="24"/>
                <w:shd w:val="clear" w:color="auto" w:fill="FFFFFF"/>
                <w:lang w:eastAsia="ar-SA"/>
              </w:rPr>
              <w:t xml:space="preserve">Проводит не менее </w:t>
            </w:r>
            <w:r>
              <w:rPr>
                <w:rFonts w:ascii="Times New Roman" w:hAnsi="Times New Roman" w:cs="Times New Roman"/>
                <w:color w:val="000000"/>
                <w:sz w:val="24"/>
                <w:szCs w:val="24"/>
                <w:shd w:val="clear" w:color="auto" w:fill="FFFFFF"/>
                <w:lang w:eastAsia="ar-SA"/>
              </w:rPr>
              <w:t>1 (</w:t>
            </w:r>
            <w:r w:rsidRPr="00436C41">
              <w:rPr>
                <w:rFonts w:ascii="Times New Roman" w:hAnsi="Times New Roman" w:cs="Times New Roman"/>
                <w:color w:val="000000"/>
                <w:sz w:val="24"/>
                <w:szCs w:val="24"/>
                <w:shd w:val="clear" w:color="auto" w:fill="FFFFFF"/>
                <w:lang w:eastAsia="ar-SA"/>
              </w:rPr>
              <w:t>одной</w:t>
            </w:r>
            <w:r>
              <w:rPr>
                <w:rFonts w:ascii="Times New Roman" w:hAnsi="Times New Roman" w:cs="Times New Roman"/>
                <w:color w:val="000000"/>
                <w:sz w:val="24"/>
                <w:szCs w:val="24"/>
                <w:shd w:val="clear" w:color="auto" w:fill="FFFFFF"/>
                <w:lang w:eastAsia="ar-SA"/>
              </w:rPr>
              <w:t>)</w:t>
            </w:r>
            <w:r w:rsidRPr="00436C41">
              <w:rPr>
                <w:rFonts w:ascii="Times New Roman" w:hAnsi="Times New Roman" w:cs="Times New Roman"/>
                <w:color w:val="000000"/>
                <w:sz w:val="24"/>
                <w:szCs w:val="24"/>
                <w:shd w:val="clear" w:color="auto" w:fill="FFFFFF"/>
                <w:lang w:eastAsia="ar-SA"/>
              </w:rPr>
              <w:t xml:space="preserve"> консультации в режиме видеоконференции с участием представителей Фонда</w:t>
            </w:r>
            <w:r>
              <w:rPr>
                <w:rFonts w:ascii="Times New Roman" w:hAnsi="Times New Roman" w:cs="Times New Roman"/>
                <w:color w:val="000000"/>
                <w:sz w:val="24"/>
                <w:szCs w:val="24"/>
                <w:shd w:val="clear" w:color="auto" w:fill="FFFFFF"/>
                <w:lang w:eastAsia="ar-SA"/>
              </w:rPr>
              <w:t xml:space="preserve"> </w:t>
            </w:r>
            <w:r w:rsidRPr="00A15B66">
              <w:rPr>
                <w:rFonts w:ascii="Times New Roman" w:hAnsi="Times New Roman" w:cs="Times New Roman"/>
                <w:color w:val="000000"/>
                <w:sz w:val="24"/>
                <w:szCs w:val="24"/>
                <w:shd w:val="clear" w:color="auto" w:fill="FFFFFF"/>
                <w:lang w:eastAsia="ar-SA"/>
              </w:rPr>
              <w:t>содействия развитию малых форм предприятий в научно – технической сфере</w:t>
            </w:r>
            <w:r>
              <w:rPr>
                <w:rFonts w:ascii="Times New Roman" w:hAnsi="Times New Roman" w:cs="Times New Roman"/>
                <w:color w:val="000000"/>
                <w:sz w:val="24"/>
                <w:szCs w:val="24"/>
                <w:shd w:val="clear" w:color="auto" w:fill="FFFFFF"/>
                <w:lang w:eastAsia="ar-SA"/>
              </w:rPr>
              <w:t>.</w:t>
            </w:r>
          </w:p>
          <w:p w14:paraId="37B413DF"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s="Times New Roman"/>
                <w:sz w:val="24"/>
                <w:szCs w:val="24"/>
                <w:lang w:eastAsia="ar-SA"/>
              </w:rPr>
              <w:t xml:space="preserve">3.2.  </w:t>
            </w:r>
            <w:r w:rsidRPr="00AC12DA">
              <w:rPr>
                <w:rFonts w:ascii="Times New Roman" w:hAnsi="Times New Roman" w:cs="Times New Roman"/>
                <w:color w:val="000000"/>
                <w:sz w:val="24"/>
                <w:szCs w:val="24"/>
                <w:shd w:val="clear" w:color="auto" w:fill="FFFFFF"/>
                <w:lang w:eastAsia="ar-SA"/>
              </w:rPr>
              <w:t>Формат проведения консультаций (онлайн / очно) согласовывается с Заказчиком.</w:t>
            </w:r>
          </w:p>
          <w:p w14:paraId="126B31FF" w14:textId="77777777" w:rsidR="00F11CA4" w:rsidRDefault="00F11CA4" w:rsidP="00F11CA4">
            <w:pPr>
              <w:pStyle w:val="ConsPlusCell"/>
              <w:rPr>
                <w:rFonts w:ascii="Times New Roman" w:hAnsi="Times New Roman" w:cs="Times New Roman"/>
                <w:color w:val="000000"/>
                <w:sz w:val="24"/>
                <w:szCs w:val="24"/>
                <w:shd w:val="clear" w:color="auto" w:fill="FFFFFF"/>
                <w:lang w:eastAsia="ar-SA"/>
              </w:rPr>
            </w:pPr>
            <w:r>
              <w:rPr>
                <w:rFonts w:ascii="Times New Roman" w:hAnsi="Times New Roman" w:cs="Times New Roman"/>
                <w:color w:val="000000"/>
                <w:sz w:val="24"/>
                <w:szCs w:val="24"/>
                <w:shd w:val="clear" w:color="auto" w:fill="FFFFFF"/>
                <w:lang w:eastAsia="ar-SA"/>
              </w:rPr>
              <w:t xml:space="preserve">3.3.  </w:t>
            </w:r>
            <w:r w:rsidRPr="005470E6">
              <w:rPr>
                <w:rFonts w:ascii="Times New Roman" w:hAnsi="Times New Roman" w:cs="Times New Roman"/>
                <w:color w:val="000000"/>
                <w:sz w:val="24"/>
                <w:szCs w:val="24"/>
                <w:shd w:val="clear" w:color="auto" w:fill="FFFFFF"/>
                <w:lang w:eastAsia="ar-SA"/>
              </w:rPr>
              <w:t xml:space="preserve">Продолжительность каждой консультации должна быть не менее </w:t>
            </w:r>
            <w:r>
              <w:rPr>
                <w:rFonts w:ascii="Times New Roman" w:hAnsi="Times New Roman" w:cs="Times New Roman"/>
                <w:color w:val="000000"/>
                <w:sz w:val="24"/>
                <w:szCs w:val="24"/>
                <w:shd w:val="clear" w:color="auto" w:fill="FFFFFF"/>
                <w:lang w:eastAsia="ar-SA"/>
              </w:rPr>
              <w:t>1 (</w:t>
            </w:r>
            <w:r w:rsidRPr="005470E6">
              <w:rPr>
                <w:rFonts w:ascii="Times New Roman" w:hAnsi="Times New Roman" w:cs="Times New Roman"/>
                <w:color w:val="000000"/>
                <w:sz w:val="24"/>
                <w:szCs w:val="24"/>
                <w:shd w:val="clear" w:color="auto" w:fill="FFFFFF"/>
                <w:lang w:eastAsia="ar-SA"/>
              </w:rPr>
              <w:t>одного</w:t>
            </w:r>
            <w:r>
              <w:rPr>
                <w:rFonts w:ascii="Times New Roman" w:hAnsi="Times New Roman" w:cs="Times New Roman"/>
                <w:color w:val="000000"/>
                <w:sz w:val="24"/>
                <w:szCs w:val="24"/>
                <w:shd w:val="clear" w:color="auto" w:fill="FFFFFF"/>
                <w:lang w:eastAsia="ar-SA"/>
              </w:rPr>
              <w:t>)</w:t>
            </w:r>
            <w:r w:rsidRPr="005470E6">
              <w:rPr>
                <w:rFonts w:ascii="Times New Roman" w:hAnsi="Times New Roman" w:cs="Times New Roman"/>
                <w:color w:val="000000"/>
                <w:sz w:val="24"/>
                <w:szCs w:val="24"/>
                <w:shd w:val="clear" w:color="auto" w:fill="FFFFFF"/>
                <w:lang w:eastAsia="ar-SA"/>
              </w:rPr>
              <w:t xml:space="preserve"> академического часа.</w:t>
            </w:r>
          </w:p>
          <w:p w14:paraId="3569D143" w14:textId="77777777" w:rsidR="00F11CA4" w:rsidRPr="009A011F" w:rsidRDefault="00F11CA4" w:rsidP="00F11CA4">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3.4.</w:t>
            </w:r>
            <w:r w:rsidRPr="005470E6">
              <w:rPr>
                <w:rFonts w:ascii="Times New Roman" w:hAnsi="Times New Roman" w:cs="Times New Roman"/>
                <w:color w:val="000000"/>
                <w:sz w:val="24"/>
                <w:szCs w:val="24"/>
                <w:shd w:val="clear" w:color="auto" w:fill="FFFFFF"/>
                <w:lang w:eastAsia="ar-SA"/>
              </w:rPr>
              <w:t xml:space="preserve"> </w:t>
            </w:r>
            <w:r w:rsidRPr="00FA2CC4">
              <w:rPr>
                <w:rFonts w:ascii="Times New Roman" w:hAnsi="Times New Roman" w:cs="Times New Roman"/>
                <w:color w:val="000000"/>
                <w:sz w:val="24"/>
                <w:szCs w:val="24"/>
                <w:shd w:val="clear" w:color="auto" w:fill="FFFFFF"/>
                <w:lang w:eastAsia="ar-SA"/>
              </w:rPr>
              <w:t xml:space="preserve">Дата и время проведения консультации согласовывается с </w:t>
            </w:r>
            <w:r w:rsidRPr="00FA2CC4">
              <w:rPr>
                <w:rFonts w:ascii="Times New Roman" w:hAnsi="Times New Roman" w:cs="Times New Roman"/>
                <w:sz w:val="24"/>
                <w:szCs w:val="24"/>
              </w:rPr>
              <w:t>Заказчиком не позднее 20 (двадцать) дней после подписания договора</w:t>
            </w:r>
          </w:p>
          <w:p w14:paraId="378DD813" w14:textId="77777777" w:rsidR="00F11CA4" w:rsidRPr="005470E6" w:rsidRDefault="00F11CA4" w:rsidP="00F11CA4">
            <w:pPr>
              <w:pStyle w:val="ConsPlusCell"/>
              <w:rPr>
                <w:rFonts w:ascii="Times New Roman" w:hAnsi="Times New Roman" w:cs="Times New Roman"/>
                <w:sz w:val="24"/>
                <w:szCs w:val="24"/>
                <w:lang w:eastAsia="ar-SA"/>
              </w:rPr>
            </w:pPr>
            <w:r>
              <w:rPr>
                <w:rFonts w:ascii="Times New Roman" w:hAnsi="Times New Roman" w:cs="Times New Roman"/>
                <w:color w:val="000000"/>
                <w:sz w:val="24"/>
                <w:szCs w:val="24"/>
                <w:shd w:val="clear" w:color="auto" w:fill="FFFFFF"/>
                <w:lang w:eastAsia="ar-SA"/>
              </w:rPr>
              <w:t xml:space="preserve">3.5.  </w:t>
            </w:r>
            <w:r w:rsidRPr="005470E6">
              <w:rPr>
                <w:rFonts w:ascii="Times New Roman" w:hAnsi="Times New Roman" w:cs="Times New Roman"/>
                <w:color w:val="000000"/>
                <w:sz w:val="24"/>
                <w:szCs w:val="24"/>
                <w:shd w:val="clear" w:color="auto" w:fill="FFFFFF"/>
                <w:lang w:eastAsia="ar-SA"/>
              </w:rPr>
              <w:t xml:space="preserve">Всего в консультациях должны принять участие не менее </w:t>
            </w:r>
            <w:r>
              <w:rPr>
                <w:rFonts w:ascii="Times New Roman" w:hAnsi="Times New Roman" w:cs="Times New Roman"/>
                <w:color w:val="000000"/>
                <w:sz w:val="24"/>
                <w:szCs w:val="24"/>
                <w:shd w:val="clear" w:color="auto" w:fill="FFFFFF"/>
                <w:lang w:eastAsia="ar-SA"/>
              </w:rPr>
              <w:t>7</w:t>
            </w:r>
            <w:r w:rsidRPr="005470E6">
              <w:rPr>
                <w:rFonts w:ascii="Times New Roman" w:hAnsi="Times New Roman" w:cs="Times New Roman"/>
                <w:color w:val="000000"/>
                <w:sz w:val="24"/>
                <w:szCs w:val="24"/>
                <w:shd w:val="clear" w:color="auto" w:fill="FFFFFF"/>
                <w:lang w:eastAsia="ar-SA"/>
              </w:rPr>
              <w:t>5</w:t>
            </w:r>
            <w:r>
              <w:rPr>
                <w:rFonts w:ascii="Times New Roman" w:hAnsi="Times New Roman" w:cs="Times New Roman"/>
                <w:color w:val="000000"/>
                <w:sz w:val="24"/>
                <w:szCs w:val="24"/>
                <w:shd w:val="clear" w:color="auto" w:fill="FFFFFF"/>
                <w:lang w:eastAsia="ar-SA"/>
              </w:rPr>
              <w:t xml:space="preserve"> </w:t>
            </w:r>
            <w:r w:rsidRPr="005470E6">
              <w:rPr>
                <w:rFonts w:ascii="Times New Roman" w:hAnsi="Times New Roman" w:cs="Times New Roman"/>
                <w:color w:val="000000"/>
                <w:sz w:val="24"/>
                <w:szCs w:val="24"/>
                <w:shd w:val="clear" w:color="auto" w:fill="FFFFFF"/>
                <w:lang w:eastAsia="ar-SA"/>
              </w:rPr>
              <w:t>человек</w:t>
            </w:r>
            <w:r>
              <w:rPr>
                <w:rFonts w:ascii="Times New Roman" w:hAnsi="Times New Roman" w:cs="Times New Roman"/>
                <w:color w:val="000000"/>
                <w:sz w:val="24"/>
                <w:szCs w:val="24"/>
                <w:shd w:val="clear" w:color="auto" w:fill="FFFFFF"/>
                <w:lang w:eastAsia="ar-SA"/>
              </w:rPr>
              <w:t>.</w:t>
            </w:r>
          </w:p>
          <w:p w14:paraId="57A7177C" w14:textId="77777777" w:rsidR="00F11CA4" w:rsidRPr="00FA2CC4" w:rsidRDefault="00F11CA4" w:rsidP="00F11CA4">
            <w:pPr>
              <w:pStyle w:val="ConsPlusCell"/>
              <w:rPr>
                <w:rFonts w:ascii="Times New Roman" w:hAnsi="Times New Roman" w:cs="Times New Roman"/>
                <w:sz w:val="24"/>
                <w:szCs w:val="24"/>
                <w:lang w:eastAsia="ar-SA"/>
              </w:rPr>
            </w:pPr>
          </w:p>
          <w:p w14:paraId="403CCDEF" w14:textId="77777777" w:rsidR="00F11CA4" w:rsidRPr="00050EC0" w:rsidRDefault="00F11CA4" w:rsidP="00F11CA4">
            <w:pPr>
              <w:spacing w:after="0"/>
              <w:rPr>
                <w:b/>
              </w:rPr>
            </w:pPr>
            <w:r w:rsidRPr="00050EC0">
              <w:rPr>
                <w:b/>
                <w:color w:val="000000"/>
                <w:lang w:eastAsia="ar-SA"/>
              </w:rPr>
              <w:t xml:space="preserve">4. Исполнитель организует и проводит мероприятия полуфинального и финального отбора согласно Положению </w:t>
            </w:r>
            <w:r w:rsidRPr="00050EC0">
              <w:rPr>
                <w:b/>
              </w:rPr>
              <w:t>о программе «Участник молодежного научно – инновационного конкурса» («Умник»), утвержденного ФГБУ «Фонд содействия развитию малых форм предприятий в научно</w:t>
            </w:r>
            <w:r>
              <w:rPr>
                <w:b/>
              </w:rPr>
              <w:t xml:space="preserve"> – </w:t>
            </w:r>
            <w:r w:rsidRPr="00050EC0">
              <w:rPr>
                <w:b/>
              </w:rPr>
              <w:t>технической сфере»:</w:t>
            </w:r>
          </w:p>
          <w:p w14:paraId="77B51426" w14:textId="77777777" w:rsidR="00F11CA4" w:rsidRPr="00050EC0" w:rsidRDefault="00F11CA4" w:rsidP="00F11CA4">
            <w:pPr>
              <w:spacing w:after="0"/>
              <w:rPr>
                <w:color w:val="000000"/>
                <w:shd w:val="clear" w:color="auto" w:fill="FFFFFF"/>
                <w:lang w:eastAsia="ar-SA"/>
              </w:rPr>
            </w:pPr>
            <w:r w:rsidRPr="00050EC0">
              <w:t>4.1. Обеспечивает получение</w:t>
            </w:r>
            <w:r w:rsidRPr="00050EC0">
              <w:rPr>
                <w:color w:val="000000"/>
                <w:shd w:val="clear" w:color="auto" w:fill="FFFFFF"/>
                <w:lang w:eastAsia="ar-SA"/>
              </w:rPr>
              <w:t xml:space="preserve"> аккредитации мероприятий по программе «Умник» в Фонде содействия инновациям.</w:t>
            </w:r>
          </w:p>
          <w:p w14:paraId="78D2FD32" w14:textId="77777777" w:rsidR="00F11CA4" w:rsidRPr="00050EC0" w:rsidRDefault="00F11CA4" w:rsidP="00F11CA4">
            <w:pPr>
              <w:spacing w:after="0"/>
              <w:rPr>
                <w:color w:val="000000"/>
                <w:shd w:val="clear" w:color="auto" w:fill="FFFFFF"/>
                <w:lang w:eastAsia="ar-SA"/>
              </w:rPr>
            </w:pPr>
            <w:r w:rsidRPr="00050EC0">
              <w:rPr>
                <w:color w:val="000000"/>
                <w:shd w:val="clear" w:color="auto" w:fill="FFFFFF"/>
                <w:lang w:eastAsia="ar-SA"/>
              </w:rPr>
              <w:t xml:space="preserve">4.2. Формирует экспертное жюри из представителей научного сообщества для заочной экспертизы проектов. Состав жюри должен быть согласован с Заказчиком. </w:t>
            </w:r>
          </w:p>
          <w:p w14:paraId="5148700F" w14:textId="77777777" w:rsidR="00F11CA4" w:rsidRPr="00050EC0" w:rsidRDefault="00F11CA4" w:rsidP="00F11CA4">
            <w:pPr>
              <w:spacing w:after="0"/>
              <w:rPr>
                <w:color w:val="000000"/>
                <w:shd w:val="clear" w:color="auto" w:fill="FFFFFF"/>
                <w:lang w:eastAsia="ar-SA"/>
              </w:rPr>
            </w:pPr>
            <w:r w:rsidRPr="00050EC0">
              <w:rPr>
                <w:color w:val="000000"/>
                <w:shd w:val="clear" w:color="auto" w:fill="FFFFFF"/>
                <w:lang w:eastAsia="ar-SA"/>
              </w:rPr>
              <w:t>4.3. Формирует Региональное экспертное жюри (далее – РЭЖ) из представителей бизнеса для экспертизы проектов, вышедших в финал конкурса. Состав РЭЖ и его председатель согласовываются с Заказчиком и утверждаются в Фонде содействия развитию малых форм предприятий в научно – технической сфере.</w:t>
            </w:r>
          </w:p>
          <w:p w14:paraId="62FFC3E4" w14:textId="77777777" w:rsidR="00F11CA4" w:rsidRPr="00050EC0" w:rsidRDefault="00F11CA4" w:rsidP="00F11CA4">
            <w:pPr>
              <w:spacing w:after="0"/>
              <w:rPr>
                <w:color w:val="000000"/>
                <w:shd w:val="clear" w:color="auto" w:fill="FFFFFF"/>
                <w:lang w:eastAsia="ar-SA"/>
              </w:rPr>
            </w:pPr>
            <w:r w:rsidRPr="00050EC0">
              <w:rPr>
                <w:color w:val="000000"/>
                <w:shd w:val="clear" w:color="auto" w:fill="FFFFFF"/>
                <w:lang w:eastAsia="ar-SA"/>
              </w:rPr>
              <w:t xml:space="preserve">4.4. Исполнитель обеспечивает работу РЭЖ, в том числе обеспечивает техническими средствами для проведения оценки проектов. </w:t>
            </w:r>
          </w:p>
          <w:p w14:paraId="090AF6DF" w14:textId="77777777" w:rsidR="00F11CA4" w:rsidRDefault="00F11CA4" w:rsidP="00F11CA4">
            <w:pPr>
              <w:spacing w:after="0"/>
              <w:rPr>
                <w:color w:val="000000"/>
                <w:shd w:val="clear" w:color="auto" w:fill="FFFFFF"/>
                <w:lang w:eastAsia="ar-SA"/>
              </w:rPr>
            </w:pPr>
            <w:r w:rsidRPr="00050EC0">
              <w:rPr>
                <w:color w:val="000000"/>
                <w:shd w:val="clear" w:color="auto" w:fill="FFFFFF"/>
                <w:lang w:eastAsia="ar-SA"/>
              </w:rPr>
              <w:t>4.5. Исполнитель проводит формальный отбор заявок согласно Положению о программе «Умник», утвержденному Фондом</w:t>
            </w:r>
            <w:r>
              <w:t xml:space="preserve"> </w:t>
            </w:r>
            <w:r w:rsidRPr="00050EC0">
              <w:rPr>
                <w:color w:val="000000"/>
                <w:shd w:val="clear" w:color="auto" w:fill="FFFFFF"/>
                <w:lang w:eastAsia="ar-SA"/>
              </w:rPr>
              <w:t>содействия развитию малых форм предприятий в научно – технической сфере.</w:t>
            </w:r>
          </w:p>
          <w:p w14:paraId="04AD71DA" w14:textId="77777777" w:rsidR="00F11CA4" w:rsidRPr="001D3058" w:rsidRDefault="00F11CA4" w:rsidP="00F11CA4">
            <w:pPr>
              <w:spacing w:after="0"/>
              <w:rPr>
                <w:color w:val="000000"/>
                <w:shd w:val="clear" w:color="auto" w:fill="FFFFFF"/>
                <w:lang w:eastAsia="ar-SA"/>
              </w:rPr>
            </w:pPr>
            <w:r w:rsidRPr="001D3058">
              <w:rPr>
                <w:b/>
                <w:bCs/>
                <w:color w:val="000000"/>
                <w:shd w:val="clear" w:color="auto" w:fill="FFFFFF"/>
                <w:lang w:eastAsia="ar-SA"/>
              </w:rPr>
              <w:t>4.6.</w:t>
            </w:r>
            <w:r>
              <w:rPr>
                <w:color w:val="000000"/>
                <w:shd w:val="clear" w:color="auto" w:fill="FFFFFF"/>
                <w:lang w:eastAsia="ar-SA"/>
              </w:rPr>
              <w:t xml:space="preserve"> </w:t>
            </w:r>
            <w:r w:rsidRPr="001D3058">
              <w:rPr>
                <w:b/>
                <w:bCs/>
                <w:color w:val="000000"/>
                <w:shd w:val="clear" w:color="auto" w:fill="FFFFFF"/>
                <w:lang w:eastAsia="ar-SA"/>
              </w:rPr>
              <w:t>Исполнитель организует проведение полуфинального отбора, заочной экспертизы проектов согласно Положению о программе «Умник».</w:t>
            </w:r>
            <w:r w:rsidRPr="001D3058">
              <w:rPr>
                <w:color w:val="000000"/>
                <w:shd w:val="clear" w:color="auto" w:fill="FFFFFF"/>
                <w:lang w:eastAsia="ar-SA"/>
              </w:rPr>
              <w:t xml:space="preserve"> </w:t>
            </w:r>
          </w:p>
          <w:p w14:paraId="0CF56B73" w14:textId="77777777" w:rsidR="00F11CA4" w:rsidRPr="001D3058" w:rsidRDefault="00F11CA4" w:rsidP="00F11CA4">
            <w:pPr>
              <w:spacing w:after="0"/>
              <w:rPr>
                <w:color w:val="000000"/>
                <w:shd w:val="clear" w:color="auto" w:fill="FFFFFF"/>
                <w:lang w:eastAsia="ar-SA"/>
              </w:rPr>
            </w:pPr>
            <w:r>
              <w:rPr>
                <w:color w:val="000000"/>
                <w:shd w:val="clear" w:color="auto" w:fill="FFFFFF"/>
                <w:lang w:eastAsia="ar-SA"/>
              </w:rPr>
              <w:lastRenderedPageBreak/>
              <w:t xml:space="preserve">4.6.1.  </w:t>
            </w:r>
            <w:r w:rsidRPr="001D3058">
              <w:rPr>
                <w:color w:val="000000"/>
                <w:shd w:val="clear" w:color="auto" w:fill="FFFFFF"/>
                <w:lang w:eastAsia="ar-SA"/>
              </w:rPr>
              <w:t>В</w:t>
            </w:r>
            <w:r w:rsidRPr="001D3058">
              <w:rPr>
                <w:bCs/>
                <w:color w:val="000000"/>
                <w:lang w:eastAsia="ar-SA"/>
              </w:rPr>
              <w:t xml:space="preserve"> полуфинальном отборе должно участвовать не менее </w:t>
            </w:r>
            <w:r>
              <w:rPr>
                <w:bCs/>
                <w:color w:val="000000"/>
                <w:lang w:eastAsia="ar-SA"/>
              </w:rPr>
              <w:t>75</w:t>
            </w:r>
            <w:r w:rsidRPr="001D3058">
              <w:rPr>
                <w:bCs/>
                <w:color w:val="000000"/>
                <w:lang w:eastAsia="ar-SA"/>
              </w:rPr>
              <w:t xml:space="preserve"> проектов. </w:t>
            </w:r>
          </w:p>
          <w:p w14:paraId="3E27D78B" w14:textId="77777777" w:rsidR="00F11CA4" w:rsidRPr="001D3058" w:rsidRDefault="00F11CA4" w:rsidP="00F11CA4">
            <w:pPr>
              <w:spacing w:after="0"/>
              <w:rPr>
                <w:color w:val="000000"/>
                <w:shd w:val="clear" w:color="auto" w:fill="FFFFFF"/>
                <w:lang w:eastAsia="ar-SA"/>
              </w:rPr>
            </w:pPr>
            <w:r>
              <w:rPr>
                <w:color w:val="000000"/>
                <w:shd w:val="clear" w:color="auto" w:fill="FFFFFF"/>
                <w:lang w:eastAsia="ar-SA"/>
              </w:rPr>
              <w:t xml:space="preserve">4.6.2. </w:t>
            </w:r>
            <w:r w:rsidRPr="001D3058">
              <w:rPr>
                <w:color w:val="000000"/>
                <w:shd w:val="clear" w:color="auto" w:fill="FFFFFF"/>
                <w:lang w:eastAsia="ar-SA"/>
              </w:rPr>
              <w:t>Исполнитель обрабатывает</w:t>
            </w:r>
            <w:r w:rsidRPr="001D3058">
              <w:rPr>
                <w:lang w:eastAsia="ar-SA"/>
              </w:rPr>
              <w:t xml:space="preserve"> результаты полуфинального отбора, определяет перечень проектов, рекомендованных для заочной (обезличенной) экспертизы в Фонде. </w:t>
            </w:r>
          </w:p>
          <w:p w14:paraId="1984D540" w14:textId="77777777" w:rsidR="00F11CA4" w:rsidRPr="001D3058" w:rsidRDefault="00F11CA4" w:rsidP="00F11CA4">
            <w:pPr>
              <w:spacing w:after="0"/>
              <w:rPr>
                <w:lang w:eastAsia="ar-SA"/>
              </w:rPr>
            </w:pPr>
            <w:r>
              <w:rPr>
                <w:color w:val="000000"/>
                <w:shd w:val="clear" w:color="auto" w:fill="FFFFFF"/>
                <w:lang w:eastAsia="ar-SA"/>
              </w:rPr>
              <w:t xml:space="preserve">4.6.3. </w:t>
            </w:r>
            <w:r w:rsidRPr="001D3058">
              <w:rPr>
                <w:color w:val="000000"/>
                <w:shd w:val="clear" w:color="auto" w:fill="FFFFFF"/>
                <w:lang w:eastAsia="ar-SA"/>
              </w:rPr>
              <w:t xml:space="preserve">Исполнитель </w:t>
            </w:r>
            <w:r>
              <w:rPr>
                <w:color w:val="000000"/>
                <w:shd w:val="clear" w:color="auto" w:fill="FFFFFF"/>
                <w:lang w:eastAsia="ar-SA"/>
              </w:rPr>
              <w:t>о</w:t>
            </w:r>
            <w:r w:rsidRPr="001D3058">
              <w:rPr>
                <w:color w:val="000000"/>
                <w:shd w:val="clear" w:color="auto" w:fill="FFFFFF"/>
                <w:lang w:eastAsia="ar-SA"/>
              </w:rPr>
              <w:t xml:space="preserve">рганизует заочную экспертизу проектов согласно Положению о программе «Умник» </w:t>
            </w:r>
            <w:r w:rsidRPr="000C26C7">
              <w:rPr>
                <w:lang w:eastAsia="ar-SA"/>
              </w:rPr>
              <w:t>–</w:t>
            </w:r>
            <w:r w:rsidRPr="001D3058">
              <w:rPr>
                <w:lang w:eastAsia="ar-SA"/>
              </w:rPr>
              <w:t xml:space="preserve"> обезличенную научно</w:t>
            </w:r>
            <w:r>
              <w:rPr>
                <w:lang w:eastAsia="ar-SA"/>
              </w:rPr>
              <w:t xml:space="preserve"> </w:t>
            </w:r>
            <w:r w:rsidRPr="000C26C7">
              <w:rPr>
                <w:lang w:eastAsia="ar-SA"/>
              </w:rPr>
              <w:t>–</w:t>
            </w:r>
            <w:r>
              <w:rPr>
                <w:lang w:eastAsia="ar-SA"/>
              </w:rPr>
              <w:t xml:space="preserve"> </w:t>
            </w:r>
            <w:r w:rsidRPr="001D3058">
              <w:rPr>
                <w:lang w:eastAsia="ar-SA"/>
              </w:rPr>
              <w:t xml:space="preserve">техническую экспертизу группой программы «Умник» Фонда. </w:t>
            </w:r>
          </w:p>
          <w:p w14:paraId="17F5C55B" w14:textId="77777777" w:rsidR="00F11CA4" w:rsidRPr="001D3058" w:rsidRDefault="00F11CA4" w:rsidP="00F11CA4">
            <w:pPr>
              <w:spacing w:after="0"/>
              <w:rPr>
                <w:color w:val="000000"/>
                <w:shd w:val="clear" w:color="auto" w:fill="FFFFFF"/>
                <w:lang w:eastAsia="ar-SA"/>
              </w:rPr>
            </w:pPr>
            <w:r>
              <w:rPr>
                <w:lang w:eastAsia="ar-SA"/>
              </w:rPr>
              <w:t>4.6.4.  Исполнитель п</w:t>
            </w:r>
            <w:r w:rsidRPr="001D3058">
              <w:rPr>
                <w:lang w:eastAsia="ar-SA"/>
              </w:rPr>
              <w:t xml:space="preserve">роводит мероприятия финального отбора – очную экспертизу проектов </w:t>
            </w:r>
            <w:r w:rsidRPr="001D3058">
              <w:rPr>
                <w:color w:val="000000"/>
                <w:shd w:val="clear" w:color="auto" w:fill="FFFFFF"/>
                <w:lang w:eastAsia="ar-SA"/>
              </w:rPr>
              <w:t>согласно Положению о программе «Умник».</w:t>
            </w:r>
          </w:p>
          <w:p w14:paraId="4AA0E403" w14:textId="77777777" w:rsidR="00F11CA4" w:rsidRDefault="00F11CA4" w:rsidP="00F11CA4">
            <w:pPr>
              <w:spacing w:after="0"/>
              <w:rPr>
                <w:lang w:eastAsia="ar-SA"/>
              </w:rPr>
            </w:pPr>
            <w:r>
              <w:rPr>
                <w:lang w:eastAsia="ar-SA"/>
              </w:rPr>
              <w:t>4.6.5.  Исполнитель п</w:t>
            </w:r>
            <w:r w:rsidRPr="001D3058">
              <w:rPr>
                <w:lang w:eastAsia="ar-SA"/>
              </w:rPr>
              <w:t xml:space="preserve">о итогам </w:t>
            </w:r>
            <w:r>
              <w:rPr>
                <w:lang w:eastAsia="ar-SA"/>
              </w:rPr>
              <w:t xml:space="preserve">конкурса </w:t>
            </w:r>
            <w:r w:rsidRPr="001D3058">
              <w:rPr>
                <w:lang w:eastAsia="ar-SA"/>
              </w:rPr>
              <w:t xml:space="preserve">оформляет и отправляет для утверждения в Фонд протокол РЭЖ. </w:t>
            </w:r>
          </w:p>
          <w:p w14:paraId="19582A86" w14:textId="77777777" w:rsidR="00F11CA4" w:rsidRPr="001D3058" w:rsidRDefault="00F11CA4" w:rsidP="00F11CA4">
            <w:pPr>
              <w:spacing w:after="0"/>
              <w:rPr>
                <w:color w:val="000000"/>
                <w:shd w:val="clear" w:color="auto" w:fill="FFFFFF"/>
                <w:lang w:eastAsia="ar-SA"/>
              </w:rPr>
            </w:pPr>
          </w:p>
          <w:p w14:paraId="66640B94" w14:textId="77777777" w:rsidR="00F11CA4" w:rsidRPr="001D3058" w:rsidRDefault="00F11CA4" w:rsidP="00F11CA4">
            <w:pPr>
              <w:pStyle w:val="affff1"/>
              <w:spacing w:after="0"/>
              <w:ind w:left="68"/>
              <w:rPr>
                <w:b/>
                <w:bCs/>
                <w:lang w:eastAsia="ar-SA"/>
              </w:rPr>
            </w:pPr>
            <w:r w:rsidRPr="001D3058">
              <w:rPr>
                <w:b/>
                <w:bCs/>
                <w:lang w:eastAsia="ar-SA"/>
              </w:rPr>
              <w:t xml:space="preserve">5. Исполнитель организует и проводит церемонию награждения победителей конкурса. </w:t>
            </w:r>
          </w:p>
          <w:p w14:paraId="271D0FBF" w14:textId="77777777" w:rsidR="00F11CA4" w:rsidRDefault="00F11CA4" w:rsidP="00F11CA4">
            <w:pPr>
              <w:pStyle w:val="affff1"/>
              <w:spacing w:after="0"/>
              <w:ind w:left="68"/>
              <w:rPr>
                <w:lang w:eastAsia="ar-SA"/>
              </w:rPr>
            </w:pPr>
            <w:r>
              <w:rPr>
                <w:lang w:eastAsia="ar-SA"/>
              </w:rPr>
              <w:t xml:space="preserve">5.1. </w:t>
            </w:r>
            <w:r w:rsidRPr="00436C41">
              <w:rPr>
                <w:lang w:eastAsia="ar-SA"/>
              </w:rPr>
              <w:t>В церемонии должны принять участие</w:t>
            </w:r>
            <w:r>
              <w:rPr>
                <w:lang w:eastAsia="ar-SA"/>
              </w:rPr>
              <w:t xml:space="preserve"> </w:t>
            </w:r>
            <w:r w:rsidRPr="00436C41">
              <w:rPr>
                <w:lang w:eastAsia="ar-SA"/>
              </w:rPr>
              <w:t>представители Заказчика, представители Правительства Пермского края, участники инновационных программ.</w:t>
            </w:r>
          </w:p>
          <w:p w14:paraId="20F1EA34" w14:textId="77777777" w:rsidR="00F11CA4" w:rsidRDefault="00F11CA4" w:rsidP="00F11CA4">
            <w:pPr>
              <w:pStyle w:val="affff1"/>
              <w:spacing w:after="0"/>
              <w:ind w:left="68"/>
              <w:rPr>
                <w:lang w:eastAsia="ar-SA"/>
              </w:rPr>
            </w:pPr>
          </w:p>
          <w:p w14:paraId="7BB2A23B" w14:textId="77777777" w:rsidR="00F11CA4" w:rsidRDefault="00F11CA4" w:rsidP="00F11CA4">
            <w:pPr>
              <w:pStyle w:val="affff1"/>
              <w:spacing w:after="0"/>
              <w:ind w:left="68"/>
              <w:rPr>
                <w:b/>
                <w:bCs/>
                <w:lang w:eastAsia="ar-SA"/>
              </w:rPr>
            </w:pPr>
            <w:r w:rsidRPr="001D3058">
              <w:rPr>
                <w:b/>
                <w:bCs/>
                <w:lang w:eastAsia="ar-SA"/>
              </w:rPr>
              <w:t>6. Информационное сопровождение.</w:t>
            </w:r>
          </w:p>
          <w:p w14:paraId="0F06AD5E" w14:textId="77777777" w:rsidR="00F11CA4" w:rsidRDefault="00F11CA4" w:rsidP="00F11CA4">
            <w:pPr>
              <w:pStyle w:val="affff1"/>
              <w:spacing w:after="0"/>
              <w:ind w:left="68"/>
              <w:rPr>
                <w:lang w:eastAsia="ar-SA"/>
              </w:rPr>
            </w:pPr>
            <w:r w:rsidRPr="000D16B3">
              <w:rPr>
                <w:lang w:eastAsia="ar-SA"/>
              </w:rPr>
              <w:t>6.1. Исполнитель обеспечивает подготовку и размещение пресс – релиза о ходе проведения программы «</w:t>
            </w:r>
            <w:r>
              <w:rPr>
                <w:lang w:eastAsia="ar-SA"/>
              </w:rPr>
              <w:t>Умник</w:t>
            </w:r>
            <w:r w:rsidRPr="000D16B3">
              <w:rPr>
                <w:lang w:eastAsia="ar-SA"/>
              </w:rPr>
              <w:t>» в печатных и (или) электронных средствах массовой информации, количество публикаций – не менее 5 (пять). Текст пресс – релиза согласовывается с Заказчиком</w:t>
            </w:r>
            <w:r>
              <w:rPr>
                <w:lang w:eastAsia="ar-SA"/>
              </w:rPr>
              <w:t>.</w:t>
            </w:r>
          </w:p>
          <w:p w14:paraId="0E35B369" w14:textId="77777777" w:rsidR="00F11CA4" w:rsidRPr="000D16B3" w:rsidRDefault="00F11CA4" w:rsidP="00F11CA4">
            <w:pPr>
              <w:pStyle w:val="affff1"/>
              <w:spacing w:after="0"/>
              <w:ind w:left="68"/>
              <w:rPr>
                <w:lang w:eastAsia="ar-SA"/>
              </w:rPr>
            </w:pPr>
            <w:r>
              <w:rPr>
                <w:lang w:eastAsia="ar-SA"/>
              </w:rPr>
              <w:t xml:space="preserve">6.2. </w:t>
            </w:r>
            <w:r w:rsidRPr="000D16B3">
              <w:rPr>
                <w:lang w:eastAsia="ar-SA"/>
              </w:rPr>
              <w:t xml:space="preserve">Исполнитель разрабатывает и согласовывает с Заказчиком дизайн – макеты </w:t>
            </w:r>
            <w:r>
              <w:rPr>
                <w:lang w:eastAsia="ar-SA"/>
              </w:rPr>
              <w:t xml:space="preserve">сувенирной и </w:t>
            </w:r>
            <w:r w:rsidRPr="000D16B3">
              <w:rPr>
                <w:lang w:eastAsia="ar-SA"/>
              </w:rPr>
              <w:t>печатной продукции по программе «</w:t>
            </w:r>
            <w:r>
              <w:rPr>
                <w:lang w:eastAsia="ar-SA"/>
              </w:rPr>
              <w:t>Умник</w:t>
            </w:r>
            <w:r w:rsidRPr="000D16B3">
              <w:rPr>
                <w:lang w:eastAsia="ar-SA"/>
              </w:rPr>
              <w:t>», а именно:</w:t>
            </w:r>
          </w:p>
          <w:p w14:paraId="3D3088D4" w14:textId="77777777" w:rsidR="00F11CA4" w:rsidRPr="000D16B3" w:rsidRDefault="00F11CA4" w:rsidP="00520005">
            <w:pPr>
              <w:pStyle w:val="affff1"/>
              <w:numPr>
                <w:ilvl w:val="0"/>
                <w:numId w:val="33"/>
              </w:numPr>
              <w:spacing w:after="0"/>
              <w:rPr>
                <w:bCs/>
                <w:color w:val="000000"/>
              </w:rPr>
            </w:pPr>
            <w:r w:rsidRPr="000D16B3">
              <w:rPr>
                <w:bCs/>
                <w:color w:val="000000"/>
              </w:rPr>
              <w:t>Информационные плакаты о проведении конкурса по программе «Умник» (формат А3)</w:t>
            </w:r>
            <w:r>
              <w:rPr>
                <w:bCs/>
                <w:color w:val="000000"/>
              </w:rPr>
              <w:t>.</w:t>
            </w:r>
          </w:p>
          <w:p w14:paraId="09FE0403" w14:textId="77777777" w:rsidR="00F11CA4" w:rsidRPr="000D16B3" w:rsidRDefault="00F11CA4" w:rsidP="00520005">
            <w:pPr>
              <w:pStyle w:val="affff1"/>
              <w:numPr>
                <w:ilvl w:val="0"/>
                <w:numId w:val="33"/>
              </w:numPr>
              <w:spacing w:after="0"/>
              <w:rPr>
                <w:bCs/>
                <w:color w:val="000000"/>
              </w:rPr>
            </w:pPr>
            <w:r w:rsidRPr="000D16B3">
              <w:rPr>
                <w:bCs/>
                <w:color w:val="000000"/>
              </w:rPr>
              <w:t xml:space="preserve">Программа финала конкурса по программе «Умник» (формат А5). </w:t>
            </w:r>
          </w:p>
          <w:p w14:paraId="70EC9624" w14:textId="77777777" w:rsidR="00F11CA4" w:rsidRPr="000D16B3" w:rsidRDefault="00F11CA4" w:rsidP="00520005">
            <w:pPr>
              <w:pStyle w:val="affff1"/>
              <w:numPr>
                <w:ilvl w:val="0"/>
                <w:numId w:val="33"/>
              </w:numPr>
              <w:spacing w:after="0"/>
              <w:rPr>
                <w:bCs/>
                <w:color w:val="000000"/>
              </w:rPr>
            </w:pPr>
            <w:r w:rsidRPr="000D16B3">
              <w:rPr>
                <w:bCs/>
                <w:color w:val="000000"/>
              </w:rPr>
              <w:t xml:space="preserve">Плакат с программой финала конкурса по программе «Умник» (формат А2). </w:t>
            </w:r>
          </w:p>
          <w:p w14:paraId="3F48E5FA" w14:textId="77777777" w:rsidR="00F11CA4" w:rsidRPr="000D16B3" w:rsidRDefault="00F11CA4" w:rsidP="00520005">
            <w:pPr>
              <w:pStyle w:val="affff1"/>
              <w:numPr>
                <w:ilvl w:val="0"/>
                <w:numId w:val="33"/>
              </w:numPr>
              <w:spacing w:after="0"/>
              <w:rPr>
                <w:bCs/>
                <w:color w:val="000000"/>
              </w:rPr>
            </w:pPr>
            <w:r w:rsidRPr="000D16B3">
              <w:rPr>
                <w:bCs/>
                <w:color w:val="000000"/>
              </w:rPr>
              <w:t>Папки для раздаточных материалов конкурса по программе «Умник» (формат А4).</w:t>
            </w:r>
          </w:p>
          <w:p w14:paraId="6AAB8E3F" w14:textId="77777777" w:rsidR="00F11CA4" w:rsidRPr="000D16B3" w:rsidRDefault="00F11CA4" w:rsidP="00520005">
            <w:pPr>
              <w:pStyle w:val="affff1"/>
              <w:numPr>
                <w:ilvl w:val="0"/>
                <w:numId w:val="33"/>
              </w:numPr>
              <w:spacing w:after="0"/>
              <w:rPr>
                <w:bCs/>
                <w:color w:val="000000"/>
              </w:rPr>
            </w:pPr>
            <w:r w:rsidRPr="000D16B3">
              <w:rPr>
                <w:bCs/>
                <w:color w:val="000000"/>
              </w:rPr>
              <w:t xml:space="preserve">Бейджи для участников, экспертов и организаторов конкурса по программе «Умник». </w:t>
            </w:r>
          </w:p>
          <w:p w14:paraId="527CEC57" w14:textId="77777777" w:rsidR="00F11CA4" w:rsidRPr="000D16B3" w:rsidRDefault="00F11CA4" w:rsidP="00520005">
            <w:pPr>
              <w:pStyle w:val="affff1"/>
              <w:numPr>
                <w:ilvl w:val="0"/>
                <w:numId w:val="33"/>
              </w:numPr>
              <w:spacing w:after="0"/>
              <w:rPr>
                <w:bCs/>
                <w:color w:val="000000"/>
              </w:rPr>
            </w:pPr>
            <w:r w:rsidRPr="000D16B3">
              <w:rPr>
                <w:bCs/>
                <w:color w:val="000000"/>
              </w:rPr>
              <w:t xml:space="preserve">Анкета оценки проекта для экспертов конкурса по программе «Умник» (формат А4). </w:t>
            </w:r>
          </w:p>
          <w:p w14:paraId="1D839D33" w14:textId="77777777" w:rsidR="00F11CA4" w:rsidRPr="000D16B3" w:rsidRDefault="00F11CA4" w:rsidP="00520005">
            <w:pPr>
              <w:pStyle w:val="affff1"/>
              <w:numPr>
                <w:ilvl w:val="0"/>
                <w:numId w:val="33"/>
              </w:numPr>
              <w:spacing w:after="0"/>
              <w:rPr>
                <w:bCs/>
                <w:color w:val="000000"/>
              </w:rPr>
            </w:pPr>
            <w:r w:rsidRPr="000D16B3">
              <w:rPr>
                <w:bCs/>
                <w:color w:val="000000"/>
              </w:rPr>
              <w:t>Сертификаты участников конкурса (формат А4).</w:t>
            </w:r>
          </w:p>
          <w:p w14:paraId="5D326DF7" w14:textId="77777777" w:rsidR="00F11CA4" w:rsidRPr="000D16B3" w:rsidRDefault="00F11CA4" w:rsidP="00520005">
            <w:pPr>
              <w:pStyle w:val="affff1"/>
              <w:numPr>
                <w:ilvl w:val="0"/>
                <w:numId w:val="33"/>
              </w:numPr>
              <w:spacing w:after="0"/>
              <w:rPr>
                <w:bCs/>
                <w:color w:val="000000"/>
              </w:rPr>
            </w:pPr>
            <w:r w:rsidRPr="000D16B3">
              <w:rPr>
                <w:bCs/>
                <w:color w:val="000000"/>
              </w:rPr>
              <w:t xml:space="preserve">Наградные сертификаты кандидатов в победители конкурса (формат А4). </w:t>
            </w:r>
          </w:p>
          <w:p w14:paraId="72B17EA9" w14:textId="77777777" w:rsidR="00F11CA4" w:rsidRPr="000D16B3" w:rsidRDefault="00F11CA4" w:rsidP="00520005">
            <w:pPr>
              <w:pStyle w:val="affff1"/>
              <w:numPr>
                <w:ilvl w:val="0"/>
                <w:numId w:val="33"/>
              </w:numPr>
              <w:spacing w:after="0"/>
              <w:rPr>
                <w:bCs/>
                <w:color w:val="000000"/>
              </w:rPr>
            </w:pPr>
            <w:r w:rsidRPr="000D16B3">
              <w:rPr>
                <w:bCs/>
                <w:color w:val="000000"/>
              </w:rPr>
              <w:t>Сувенирная продукция – не менее 2 видов, в том числе: блокноты для записей (формат А5) и авторучки с логотипом конкурса, цвет пера – синий.</w:t>
            </w:r>
          </w:p>
          <w:p w14:paraId="1E5502BF" w14:textId="77777777" w:rsidR="00F11CA4" w:rsidRDefault="00F11CA4" w:rsidP="00520005">
            <w:pPr>
              <w:pStyle w:val="affff1"/>
              <w:numPr>
                <w:ilvl w:val="0"/>
                <w:numId w:val="33"/>
              </w:numPr>
              <w:spacing w:after="0"/>
              <w:rPr>
                <w:bCs/>
                <w:color w:val="000000"/>
              </w:rPr>
            </w:pPr>
            <w:r w:rsidRPr="000D16B3">
              <w:rPr>
                <w:bCs/>
                <w:color w:val="000000"/>
              </w:rPr>
              <w:t>Брошюра тезисов финалистов конкурса по программе «Умник» (формат А5). Сбор, редактирование, форматирование проектов, отобранных для финала конкурса «Умник» (50 шт.)</w:t>
            </w:r>
          </w:p>
          <w:p w14:paraId="3E571BD9" w14:textId="77777777" w:rsidR="00F11CA4" w:rsidRDefault="00F11CA4" w:rsidP="00F11CA4">
            <w:pPr>
              <w:spacing w:after="0"/>
              <w:rPr>
                <w:bCs/>
                <w:color w:val="000000"/>
              </w:rPr>
            </w:pPr>
            <w:r>
              <w:rPr>
                <w:bCs/>
                <w:color w:val="000000"/>
              </w:rPr>
              <w:t>6.3. Исполнитель изготавливает сувенирную и печатную продукцию, а именно:</w:t>
            </w:r>
          </w:p>
          <w:p w14:paraId="2ED43218"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Информационные плакаты о проведении конкурса (формат А3, цветность 4+0, бумага не менее 115 г), тираж – 100 экз. </w:t>
            </w:r>
          </w:p>
          <w:p w14:paraId="1D928987" w14:textId="77777777" w:rsidR="00F11CA4" w:rsidRPr="00EF02BF" w:rsidRDefault="00F11CA4" w:rsidP="00520005">
            <w:pPr>
              <w:pStyle w:val="affff1"/>
              <w:numPr>
                <w:ilvl w:val="0"/>
                <w:numId w:val="34"/>
              </w:numPr>
              <w:spacing w:after="0"/>
              <w:jc w:val="left"/>
              <w:rPr>
                <w:bCs/>
                <w:color w:val="000000"/>
              </w:rPr>
            </w:pPr>
            <w:r w:rsidRPr="00EF02BF">
              <w:rPr>
                <w:bCs/>
                <w:color w:val="000000"/>
              </w:rPr>
              <w:t>Программа финала конкурса (формат А5, цветность: обложки 4+0, страниц 1+1, бумага не менее 115г), тираж</w:t>
            </w:r>
            <w:r>
              <w:rPr>
                <w:bCs/>
                <w:color w:val="000000"/>
              </w:rPr>
              <w:t xml:space="preserve"> </w:t>
            </w:r>
            <w:r w:rsidRPr="00EF02BF">
              <w:rPr>
                <w:bCs/>
                <w:color w:val="000000"/>
              </w:rPr>
              <w:t xml:space="preserve">– 120 экз. </w:t>
            </w:r>
          </w:p>
          <w:p w14:paraId="19B2CC79" w14:textId="77777777" w:rsidR="00F11CA4" w:rsidRPr="00EF02BF" w:rsidRDefault="00F11CA4" w:rsidP="00520005">
            <w:pPr>
              <w:pStyle w:val="affff1"/>
              <w:numPr>
                <w:ilvl w:val="0"/>
                <w:numId w:val="34"/>
              </w:numPr>
              <w:spacing w:after="0"/>
              <w:jc w:val="left"/>
              <w:rPr>
                <w:bCs/>
                <w:color w:val="000000"/>
              </w:rPr>
            </w:pPr>
            <w:r w:rsidRPr="00EF02BF">
              <w:rPr>
                <w:bCs/>
                <w:color w:val="000000"/>
              </w:rPr>
              <w:lastRenderedPageBreak/>
              <w:t xml:space="preserve">Плакат с программой финала конкурса (формат А2, цветность 4+0, бумага не менее 200г) – 5 экз. </w:t>
            </w:r>
          </w:p>
          <w:p w14:paraId="7B5AFBEB"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Папки для раздаточных материалов конкурса (формат А4, цветность 4+0, бумага не менее 200 г.), тираж – 100 экз. </w:t>
            </w:r>
          </w:p>
          <w:p w14:paraId="6C7F6EE3"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Бейджи для участников, экспертов и организаторов конкурса (цветность – 4+4), тираж – 120 шт. </w:t>
            </w:r>
          </w:p>
          <w:p w14:paraId="6FCDF8DE"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Анкета оценки проекта для экспертов конкурса (формат А4, цветность 4+0), тираж – 50 шт. </w:t>
            </w:r>
          </w:p>
          <w:p w14:paraId="4BD146F9"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Сертификаты участников конкурса «Умник» (формат А4, цветность 4+0), кол-во – 60 шт. </w:t>
            </w:r>
          </w:p>
          <w:p w14:paraId="369C8EB5"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Наградные сертификаты кандидатов в победители конкурса (формат А4, цветность 4+0), кол-во – 25 шт. </w:t>
            </w:r>
          </w:p>
          <w:p w14:paraId="2F1B7DD6" w14:textId="77777777" w:rsidR="00F11CA4" w:rsidRPr="00EF02BF" w:rsidRDefault="00F11CA4" w:rsidP="00520005">
            <w:pPr>
              <w:pStyle w:val="affff1"/>
              <w:numPr>
                <w:ilvl w:val="0"/>
                <w:numId w:val="34"/>
              </w:numPr>
              <w:spacing w:after="0"/>
              <w:jc w:val="left"/>
              <w:rPr>
                <w:bCs/>
                <w:color w:val="000000"/>
              </w:rPr>
            </w:pPr>
            <w:r w:rsidRPr="00EF02BF">
              <w:rPr>
                <w:bCs/>
                <w:color w:val="000000"/>
              </w:rPr>
              <w:t>Сувенирная продукция – не менее 2-х видов, в том числе: блокноты для записей – 100 шт. и авторучки с логотипом конкурса – 100 шт.</w:t>
            </w:r>
          </w:p>
          <w:p w14:paraId="4CB74A8A" w14:textId="77777777" w:rsidR="00F11CA4" w:rsidRPr="00EF02BF" w:rsidRDefault="00F11CA4" w:rsidP="00520005">
            <w:pPr>
              <w:pStyle w:val="affff1"/>
              <w:numPr>
                <w:ilvl w:val="0"/>
                <w:numId w:val="34"/>
              </w:numPr>
              <w:spacing w:after="0"/>
              <w:jc w:val="left"/>
              <w:rPr>
                <w:bCs/>
                <w:color w:val="000000"/>
              </w:rPr>
            </w:pPr>
            <w:r w:rsidRPr="00EF02BF">
              <w:rPr>
                <w:bCs/>
                <w:color w:val="000000"/>
              </w:rPr>
              <w:t xml:space="preserve">Брошюра тезисов финалистов конкурса по программе «Умник» (формат А5, внутренний блок - не менее 100 стр., цветность страниц 1+1, обложки 4+0), тираж – 100 экз. </w:t>
            </w:r>
          </w:p>
          <w:p w14:paraId="2EB37B22" w14:textId="77777777" w:rsidR="00F11CA4" w:rsidRDefault="00F11CA4" w:rsidP="00F11CA4">
            <w:pPr>
              <w:pStyle w:val="ConsPlusCell"/>
              <w:rPr>
                <w:rFonts w:ascii="Times New Roman" w:hAnsi="Times New Roman" w:cs="Times New Roman"/>
                <w:sz w:val="24"/>
                <w:szCs w:val="24"/>
                <w:lang w:eastAsia="ar-SA"/>
              </w:rPr>
            </w:pPr>
          </w:p>
          <w:p w14:paraId="36878984" w14:textId="77777777" w:rsidR="00F11CA4" w:rsidRDefault="00F11CA4" w:rsidP="00F11CA4">
            <w:pPr>
              <w:pStyle w:val="ConsPlusCell"/>
              <w:rPr>
                <w:rFonts w:ascii="Times New Roman" w:hAnsi="Times New Roman" w:cs="Times New Roman"/>
                <w:b/>
                <w:bCs/>
                <w:sz w:val="24"/>
                <w:szCs w:val="24"/>
              </w:rPr>
            </w:pPr>
            <w:r w:rsidRPr="00EF02BF">
              <w:rPr>
                <w:rFonts w:ascii="Times New Roman" w:hAnsi="Times New Roman" w:cs="Times New Roman"/>
                <w:b/>
                <w:bCs/>
                <w:sz w:val="24"/>
                <w:szCs w:val="24"/>
                <w:lang w:eastAsia="ar-SA"/>
              </w:rPr>
              <w:t xml:space="preserve">7. Исполнитель обеспечивает </w:t>
            </w:r>
            <w:r w:rsidRPr="00EF02BF">
              <w:rPr>
                <w:rFonts w:ascii="Times New Roman" w:hAnsi="Times New Roman" w:cs="Times New Roman"/>
                <w:b/>
                <w:bCs/>
                <w:sz w:val="24"/>
                <w:szCs w:val="24"/>
              </w:rPr>
              <w:t>проведение тренингов для финалистов конкурса «Умник»:</w:t>
            </w:r>
          </w:p>
          <w:p w14:paraId="08B34F58" w14:textId="77777777" w:rsidR="00F11CA4" w:rsidRPr="00436C41" w:rsidRDefault="00F11CA4" w:rsidP="00F11CA4">
            <w:pPr>
              <w:pStyle w:val="ConsPlusCell"/>
              <w:rPr>
                <w:rFonts w:ascii="Times New Roman" w:hAnsi="Times New Roman" w:cs="Times New Roman"/>
                <w:sz w:val="24"/>
                <w:szCs w:val="24"/>
                <w:lang w:eastAsia="ar-SA"/>
              </w:rPr>
            </w:pPr>
            <w:r>
              <w:rPr>
                <w:rFonts w:ascii="Times New Roman" w:hAnsi="Times New Roman" w:cs="Times New Roman"/>
                <w:bCs/>
                <w:sz w:val="24"/>
                <w:szCs w:val="24"/>
              </w:rPr>
              <w:t xml:space="preserve">7.1. </w:t>
            </w:r>
            <w:r w:rsidRPr="00436C41">
              <w:rPr>
                <w:rFonts w:ascii="Times New Roman" w:hAnsi="Times New Roman" w:cs="Times New Roman"/>
                <w:bCs/>
                <w:sz w:val="24"/>
                <w:szCs w:val="24"/>
              </w:rPr>
              <w:t>Тренинги проводятся по следующим темам:</w:t>
            </w:r>
          </w:p>
          <w:p w14:paraId="61F793E5" w14:textId="77777777" w:rsidR="00F11CA4" w:rsidRPr="00EF02BF" w:rsidRDefault="00F11CA4" w:rsidP="00520005">
            <w:pPr>
              <w:pStyle w:val="affff1"/>
              <w:numPr>
                <w:ilvl w:val="0"/>
                <w:numId w:val="35"/>
              </w:numPr>
              <w:spacing w:after="0"/>
              <w:rPr>
                <w:bCs/>
              </w:rPr>
            </w:pPr>
            <w:r w:rsidRPr="00EF02BF">
              <w:rPr>
                <w:bCs/>
              </w:rPr>
              <w:t>«Ораторское мастерство»;</w:t>
            </w:r>
          </w:p>
          <w:p w14:paraId="71F1A97B" w14:textId="77777777" w:rsidR="00F11CA4" w:rsidRPr="00EF02BF" w:rsidRDefault="00F11CA4" w:rsidP="00520005">
            <w:pPr>
              <w:pStyle w:val="affff1"/>
              <w:numPr>
                <w:ilvl w:val="0"/>
                <w:numId w:val="35"/>
              </w:numPr>
              <w:spacing w:after="0"/>
              <w:rPr>
                <w:bCs/>
              </w:rPr>
            </w:pPr>
            <w:r w:rsidRPr="00EF02BF">
              <w:rPr>
                <w:bCs/>
              </w:rPr>
              <w:t>«Подготовка презентации проектов»;</w:t>
            </w:r>
          </w:p>
          <w:p w14:paraId="5EFFC619" w14:textId="77777777" w:rsidR="00F11CA4" w:rsidRDefault="00F11CA4" w:rsidP="00520005">
            <w:pPr>
              <w:pStyle w:val="affff1"/>
              <w:numPr>
                <w:ilvl w:val="0"/>
                <w:numId w:val="35"/>
              </w:numPr>
              <w:spacing w:after="0"/>
              <w:rPr>
                <w:bCs/>
              </w:rPr>
            </w:pPr>
            <w:r w:rsidRPr="00EF02BF">
              <w:rPr>
                <w:bCs/>
              </w:rPr>
              <w:t>«Целеполагание».</w:t>
            </w:r>
          </w:p>
          <w:p w14:paraId="155F9503" w14:textId="77777777" w:rsidR="00F11CA4" w:rsidRPr="00EF02BF" w:rsidRDefault="00F11CA4" w:rsidP="00F11CA4">
            <w:pPr>
              <w:spacing w:after="0"/>
              <w:rPr>
                <w:bCs/>
              </w:rPr>
            </w:pPr>
            <w:r>
              <w:rPr>
                <w:bCs/>
              </w:rPr>
              <w:t xml:space="preserve"> 7.2. </w:t>
            </w:r>
            <w:r w:rsidRPr="00EF02BF">
              <w:rPr>
                <w:bCs/>
              </w:rPr>
              <w:t>Количество тренингов – не менее трех.</w:t>
            </w:r>
          </w:p>
          <w:p w14:paraId="0EE44519" w14:textId="77777777" w:rsidR="00F11CA4" w:rsidRDefault="00F11CA4" w:rsidP="00F11CA4">
            <w:pPr>
              <w:pStyle w:val="ConsPlusCell"/>
              <w:ind w:left="68"/>
              <w:rPr>
                <w:rFonts w:ascii="Times New Roman" w:hAnsi="Times New Roman"/>
                <w:bCs/>
                <w:sz w:val="24"/>
                <w:szCs w:val="24"/>
              </w:rPr>
            </w:pPr>
            <w:r>
              <w:rPr>
                <w:rFonts w:ascii="Times New Roman" w:hAnsi="Times New Roman" w:cs="Times New Roman"/>
                <w:bCs/>
                <w:sz w:val="24"/>
                <w:szCs w:val="24"/>
              </w:rPr>
              <w:t xml:space="preserve">7.3. </w:t>
            </w:r>
            <w:r w:rsidRPr="00436C41">
              <w:rPr>
                <w:rFonts w:ascii="Times New Roman" w:hAnsi="Times New Roman"/>
                <w:bCs/>
                <w:sz w:val="24"/>
                <w:szCs w:val="24"/>
              </w:rPr>
              <w:t xml:space="preserve">Общее количество участников всех тренингов должно быть не менее 40 </w:t>
            </w:r>
            <w:r>
              <w:rPr>
                <w:rFonts w:ascii="Times New Roman" w:hAnsi="Times New Roman"/>
                <w:bCs/>
                <w:sz w:val="24"/>
                <w:szCs w:val="24"/>
              </w:rPr>
              <w:t xml:space="preserve">(сорока) </w:t>
            </w:r>
            <w:r w:rsidRPr="00436C41">
              <w:rPr>
                <w:rFonts w:ascii="Times New Roman" w:hAnsi="Times New Roman"/>
                <w:bCs/>
                <w:sz w:val="24"/>
                <w:szCs w:val="24"/>
              </w:rPr>
              <w:t>человек.</w:t>
            </w:r>
          </w:p>
          <w:p w14:paraId="663B7B9D" w14:textId="77777777" w:rsidR="00F11CA4" w:rsidRPr="00EF02BF" w:rsidRDefault="00F11CA4" w:rsidP="00F11CA4">
            <w:pPr>
              <w:pStyle w:val="ConsPlusCell"/>
              <w:ind w:left="68"/>
              <w:rPr>
                <w:rFonts w:ascii="Times New Roman" w:hAnsi="Times New Roman"/>
                <w:bCs/>
                <w:sz w:val="24"/>
                <w:szCs w:val="24"/>
              </w:rPr>
            </w:pPr>
            <w:r>
              <w:rPr>
                <w:rFonts w:ascii="Times New Roman" w:hAnsi="Times New Roman"/>
                <w:bCs/>
                <w:sz w:val="24"/>
                <w:szCs w:val="24"/>
              </w:rPr>
              <w:t xml:space="preserve">7.4. </w:t>
            </w:r>
            <w:r w:rsidRPr="00EF02BF">
              <w:rPr>
                <w:rFonts w:ascii="Times New Roman" w:hAnsi="Times New Roman"/>
                <w:bCs/>
                <w:sz w:val="24"/>
                <w:szCs w:val="24"/>
              </w:rPr>
              <w:t xml:space="preserve">График и программа проведения тренингов согласовываются с Заказчиком. </w:t>
            </w:r>
          </w:p>
          <w:p w14:paraId="13022455" w14:textId="77777777" w:rsidR="00F11CA4" w:rsidRDefault="00F11CA4" w:rsidP="00F11CA4">
            <w:pPr>
              <w:pStyle w:val="affff1"/>
              <w:spacing w:after="0"/>
              <w:ind w:left="68"/>
              <w:rPr>
                <w:bCs/>
              </w:rPr>
            </w:pPr>
          </w:p>
          <w:p w14:paraId="543892BD" w14:textId="77777777" w:rsidR="00F11CA4" w:rsidRPr="00EF02BF" w:rsidRDefault="00F11CA4" w:rsidP="00F11CA4">
            <w:pPr>
              <w:pStyle w:val="affff3"/>
              <w:spacing w:after="0"/>
              <w:rPr>
                <w:rFonts w:ascii="Times New Roman" w:hAnsi="Times New Roman"/>
                <w:b/>
                <w:bCs/>
                <w:sz w:val="24"/>
                <w:szCs w:val="24"/>
              </w:rPr>
            </w:pPr>
            <w:r w:rsidRPr="00EF02BF">
              <w:rPr>
                <w:rFonts w:ascii="Times New Roman" w:hAnsi="Times New Roman"/>
                <w:b/>
                <w:bCs/>
                <w:sz w:val="24"/>
                <w:szCs w:val="24"/>
              </w:rPr>
              <w:t xml:space="preserve">8. В случае проведения </w:t>
            </w:r>
            <w:r w:rsidRPr="00EF02BF">
              <w:rPr>
                <w:rFonts w:ascii="Times New Roman" w:hAnsi="Times New Roman"/>
                <w:b/>
                <w:bCs/>
                <w:color w:val="000000"/>
                <w:sz w:val="24"/>
                <w:szCs w:val="24"/>
                <w:shd w:val="clear" w:color="auto" w:fill="FFFFFF"/>
                <w:lang w:eastAsia="ar-SA"/>
              </w:rPr>
              <w:t xml:space="preserve">программ инновационного развития «Старт» и «Умник» </w:t>
            </w:r>
            <w:r w:rsidRPr="00EF02BF">
              <w:rPr>
                <w:rFonts w:ascii="Times New Roman" w:hAnsi="Times New Roman"/>
                <w:b/>
                <w:bCs/>
                <w:sz w:val="24"/>
                <w:szCs w:val="24"/>
              </w:rPr>
              <w:t>в очном формате Исполнитель обеспечивает площадку проведения мероприятий в рамках программы и согласовывает ее с Заказчиком:</w:t>
            </w:r>
          </w:p>
          <w:p w14:paraId="19624FE7" w14:textId="77777777" w:rsidR="00F11CA4" w:rsidRPr="00AB2526" w:rsidRDefault="00F11CA4" w:rsidP="00F11CA4">
            <w:pPr>
              <w:pStyle w:val="affff3"/>
              <w:spacing w:after="0"/>
              <w:rPr>
                <w:rFonts w:ascii="Times New Roman" w:hAnsi="Times New Roman"/>
                <w:b/>
                <w:bCs/>
                <w:sz w:val="24"/>
                <w:szCs w:val="24"/>
              </w:rPr>
            </w:pPr>
            <w:r>
              <w:rPr>
                <w:rFonts w:ascii="Times New Roman" w:hAnsi="Times New Roman"/>
                <w:sz w:val="24"/>
                <w:szCs w:val="24"/>
              </w:rPr>
              <w:t xml:space="preserve">8.1. </w:t>
            </w:r>
            <w:r w:rsidRPr="00053826">
              <w:rPr>
                <w:rFonts w:ascii="Times New Roman" w:hAnsi="Times New Roman"/>
                <w:sz w:val="24"/>
                <w:szCs w:val="24"/>
              </w:rPr>
              <w:t>Исполнитель на площадке обеспечивает:</w:t>
            </w:r>
          </w:p>
          <w:p w14:paraId="6BA01254" w14:textId="77777777" w:rsidR="00F11CA4" w:rsidRPr="00AB2526" w:rsidRDefault="00F11CA4" w:rsidP="00520005">
            <w:pPr>
              <w:pStyle w:val="affff3"/>
              <w:numPr>
                <w:ilvl w:val="0"/>
                <w:numId w:val="36"/>
              </w:numPr>
              <w:spacing w:after="0" w:line="276" w:lineRule="auto"/>
              <w:rPr>
                <w:rFonts w:ascii="Times New Roman" w:hAnsi="Times New Roman"/>
                <w:sz w:val="24"/>
                <w:szCs w:val="24"/>
              </w:rPr>
            </w:pPr>
            <w:r>
              <w:rPr>
                <w:rFonts w:ascii="Times New Roman" w:hAnsi="Times New Roman"/>
                <w:sz w:val="24"/>
                <w:szCs w:val="24"/>
              </w:rPr>
              <w:t>П</w:t>
            </w:r>
            <w:r w:rsidRPr="00AB2526">
              <w:rPr>
                <w:rFonts w:ascii="Times New Roman" w:hAnsi="Times New Roman"/>
                <w:sz w:val="24"/>
                <w:szCs w:val="24"/>
              </w:rPr>
              <w:t>ропускной режим участников мероприятия по спискам, производит термометрию.</w:t>
            </w:r>
          </w:p>
          <w:p w14:paraId="76EC104E" w14:textId="77777777" w:rsidR="00F11CA4" w:rsidRPr="00AB2526" w:rsidRDefault="00F11CA4" w:rsidP="00520005">
            <w:pPr>
              <w:pStyle w:val="affff3"/>
              <w:numPr>
                <w:ilvl w:val="0"/>
                <w:numId w:val="36"/>
              </w:numPr>
              <w:spacing w:after="0" w:line="276" w:lineRule="auto"/>
              <w:rPr>
                <w:rFonts w:ascii="Times New Roman" w:hAnsi="Times New Roman"/>
                <w:sz w:val="24"/>
                <w:szCs w:val="24"/>
              </w:rPr>
            </w:pPr>
            <w:r>
              <w:rPr>
                <w:rFonts w:ascii="Times New Roman" w:hAnsi="Times New Roman"/>
                <w:sz w:val="24"/>
                <w:szCs w:val="24"/>
              </w:rPr>
              <w:t>С</w:t>
            </w:r>
            <w:r w:rsidRPr="00AB2526">
              <w:rPr>
                <w:rFonts w:ascii="Times New Roman" w:hAnsi="Times New Roman"/>
                <w:sz w:val="24"/>
                <w:szCs w:val="24"/>
              </w:rPr>
              <w:t>облюдение мер, установленных Указом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соблюдение рекомендаций Управления федеральной службы по надзору в сфере защиты прав потребителей и благополучия человека по Пермскому краю.</w:t>
            </w:r>
          </w:p>
          <w:p w14:paraId="593A80D6" w14:textId="77777777" w:rsidR="00F11CA4" w:rsidRPr="00AB2526" w:rsidRDefault="00F11CA4" w:rsidP="00F11CA4">
            <w:pPr>
              <w:pStyle w:val="affff3"/>
              <w:spacing w:after="0"/>
              <w:rPr>
                <w:rFonts w:ascii="Times New Roman" w:hAnsi="Times New Roman"/>
                <w:sz w:val="24"/>
                <w:szCs w:val="24"/>
              </w:rPr>
            </w:pPr>
            <w:r>
              <w:rPr>
                <w:rFonts w:ascii="Times New Roman" w:hAnsi="Times New Roman"/>
                <w:sz w:val="24"/>
                <w:szCs w:val="24"/>
              </w:rPr>
              <w:t>8.2. О</w:t>
            </w:r>
            <w:r w:rsidRPr="00AB2526">
              <w:rPr>
                <w:rFonts w:ascii="Times New Roman" w:hAnsi="Times New Roman"/>
                <w:sz w:val="24"/>
                <w:szCs w:val="24"/>
              </w:rPr>
              <w:t>существление противоэпидемических мероприятий по профилактике распространения новой коронавирусной инфекции (COVID-19), а именно:</w:t>
            </w:r>
          </w:p>
          <w:p w14:paraId="346D7F5D" w14:textId="77777777" w:rsidR="00F11CA4" w:rsidRPr="00AB2526" w:rsidRDefault="00F11CA4" w:rsidP="00520005">
            <w:pPr>
              <w:pStyle w:val="affff3"/>
              <w:numPr>
                <w:ilvl w:val="0"/>
                <w:numId w:val="28"/>
              </w:numPr>
              <w:spacing w:after="0"/>
              <w:rPr>
                <w:rFonts w:ascii="Times New Roman" w:hAnsi="Times New Roman"/>
                <w:sz w:val="24"/>
                <w:szCs w:val="24"/>
              </w:rPr>
            </w:pPr>
            <w:r w:rsidRPr="00AB2526">
              <w:rPr>
                <w:rFonts w:ascii="Times New Roman" w:hAnsi="Times New Roman"/>
                <w:sz w:val="24"/>
                <w:szCs w:val="24"/>
              </w:rPr>
              <w:t>наличие информационных табличек, указывающих на необходимость применения средств индивидуальной защиты и соблюдения социальной дистанции не менее 1,5м;</w:t>
            </w:r>
          </w:p>
          <w:p w14:paraId="67BBE2A8" w14:textId="77777777" w:rsidR="00F11CA4" w:rsidRPr="00AB2526" w:rsidRDefault="00F11CA4" w:rsidP="00520005">
            <w:pPr>
              <w:pStyle w:val="affff3"/>
              <w:numPr>
                <w:ilvl w:val="0"/>
                <w:numId w:val="28"/>
              </w:numPr>
              <w:spacing w:after="0"/>
              <w:rPr>
                <w:rFonts w:ascii="Times New Roman" w:hAnsi="Times New Roman"/>
                <w:sz w:val="24"/>
                <w:szCs w:val="24"/>
              </w:rPr>
            </w:pPr>
            <w:r w:rsidRPr="00AB2526">
              <w:rPr>
                <w:rFonts w:ascii="Times New Roman" w:hAnsi="Times New Roman"/>
                <w:sz w:val="24"/>
                <w:szCs w:val="24"/>
              </w:rPr>
              <w:lastRenderedPageBreak/>
              <w:t>соблюдение социальной дистанции 1,5м;</w:t>
            </w:r>
          </w:p>
          <w:p w14:paraId="2DF33900" w14:textId="77777777" w:rsidR="00F11CA4" w:rsidRPr="00AB2526" w:rsidRDefault="00F11CA4" w:rsidP="00520005">
            <w:pPr>
              <w:pStyle w:val="affff3"/>
              <w:numPr>
                <w:ilvl w:val="0"/>
                <w:numId w:val="28"/>
              </w:numPr>
              <w:spacing w:after="0"/>
              <w:rPr>
                <w:rFonts w:ascii="Times New Roman" w:hAnsi="Times New Roman"/>
                <w:sz w:val="24"/>
                <w:szCs w:val="24"/>
              </w:rPr>
            </w:pPr>
            <w:r w:rsidRPr="00AB2526">
              <w:rPr>
                <w:rFonts w:ascii="Times New Roman" w:hAnsi="Times New Roman"/>
                <w:sz w:val="24"/>
                <w:szCs w:val="24"/>
              </w:rPr>
              <w:t>возможность обработки рук кожными антисептиками, а именно установить санитайзеры с дезинфицирующей жидкостью согласно схеме, предоставленной Заказчиком, а также обеспечить своевременное пополнение санитайзеров дезинфицирующей жидкостью;</w:t>
            </w:r>
          </w:p>
          <w:p w14:paraId="66DE730A" w14:textId="77777777" w:rsidR="00F11CA4" w:rsidRPr="00AB2526" w:rsidRDefault="00F11CA4" w:rsidP="00520005">
            <w:pPr>
              <w:pStyle w:val="affff3"/>
              <w:numPr>
                <w:ilvl w:val="0"/>
                <w:numId w:val="28"/>
              </w:numPr>
              <w:spacing w:after="0"/>
              <w:rPr>
                <w:rFonts w:ascii="Times New Roman" w:hAnsi="Times New Roman"/>
                <w:sz w:val="24"/>
                <w:szCs w:val="24"/>
              </w:rPr>
            </w:pPr>
            <w:r w:rsidRPr="00AB2526">
              <w:rPr>
                <w:rFonts w:ascii="Times New Roman" w:hAnsi="Times New Roman"/>
                <w:sz w:val="24"/>
                <w:szCs w:val="24"/>
              </w:rPr>
              <w:t>предусмотреть наличие средств индивидуальной защиты (масок) для участников мероприятия в необходимом количестве;</w:t>
            </w:r>
          </w:p>
          <w:p w14:paraId="7EF02FC1" w14:textId="77777777" w:rsidR="00F11CA4" w:rsidRDefault="00F11CA4" w:rsidP="00520005">
            <w:pPr>
              <w:pStyle w:val="affff3"/>
              <w:numPr>
                <w:ilvl w:val="0"/>
                <w:numId w:val="28"/>
              </w:numPr>
              <w:spacing w:after="0"/>
              <w:rPr>
                <w:rFonts w:ascii="Times New Roman" w:hAnsi="Times New Roman"/>
                <w:sz w:val="24"/>
                <w:szCs w:val="24"/>
              </w:rPr>
            </w:pPr>
            <w:r w:rsidRPr="00AB2526">
              <w:rPr>
                <w:rFonts w:ascii="Times New Roman" w:hAnsi="Times New Roman"/>
                <w:sz w:val="24"/>
                <w:szCs w:val="24"/>
              </w:rPr>
              <w:t xml:space="preserve">предусмотреть наличие </w:t>
            </w:r>
            <w:proofErr w:type="spellStart"/>
            <w:r w:rsidRPr="00AB2526">
              <w:rPr>
                <w:rFonts w:ascii="Times New Roman" w:hAnsi="Times New Roman"/>
                <w:sz w:val="24"/>
                <w:szCs w:val="24"/>
              </w:rPr>
              <w:t>рециркуляторов</w:t>
            </w:r>
            <w:proofErr w:type="spellEnd"/>
            <w:r w:rsidRPr="00AB2526">
              <w:rPr>
                <w:rFonts w:ascii="Times New Roman" w:hAnsi="Times New Roman"/>
                <w:sz w:val="24"/>
                <w:szCs w:val="24"/>
              </w:rPr>
              <w:t xml:space="preserve"> воздуха из расчета обработки не менее 100 </w:t>
            </w:r>
            <w:proofErr w:type="spellStart"/>
            <w:r w:rsidRPr="00AB2526">
              <w:rPr>
                <w:rFonts w:ascii="Times New Roman" w:hAnsi="Times New Roman"/>
                <w:sz w:val="24"/>
                <w:szCs w:val="24"/>
              </w:rPr>
              <w:t>кв.м</w:t>
            </w:r>
            <w:proofErr w:type="spellEnd"/>
            <w:r w:rsidRPr="00AB2526">
              <w:rPr>
                <w:rFonts w:ascii="Times New Roman" w:hAnsi="Times New Roman"/>
                <w:sz w:val="24"/>
                <w:szCs w:val="24"/>
              </w:rPr>
              <w:t>.</w:t>
            </w:r>
          </w:p>
          <w:p w14:paraId="5F64F93F" w14:textId="77777777" w:rsidR="00F11CA4" w:rsidRPr="00EF02BF" w:rsidRDefault="00F11CA4" w:rsidP="00F11CA4">
            <w:pPr>
              <w:pStyle w:val="affff3"/>
              <w:widowControl w:val="0"/>
              <w:spacing w:after="0"/>
              <w:rPr>
                <w:rFonts w:ascii="Times New Roman" w:eastAsia="Times New Roman" w:hAnsi="Times New Roman"/>
                <w:b/>
                <w:bCs/>
                <w:sz w:val="24"/>
                <w:szCs w:val="24"/>
                <w:lang w:eastAsia="ru-RU"/>
              </w:rPr>
            </w:pPr>
            <w:r w:rsidRPr="00EF02BF">
              <w:rPr>
                <w:rFonts w:ascii="Times New Roman" w:hAnsi="Times New Roman"/>
                <w:b/>
                <w:bCs/>
                <w:sz w:val="24"/>
                <w:szCs w:val="24"/>
              </w:rPr>
              <w:t xml:space="preserve">9. В случае проведения </w:t>
            </w:r>
            <w:r w:rsidRPr="00EF02BF">
              <w:rPr>
                <w:rFonts w:ascii="Times New Roman" w:hAnsi="Times New Roman"/>
                <w:b/>
                <w:bCs/>
                <w:color w:val="000000"/>
                <w:sz w:val="24"/>
                <w:szCs w:val="24"/>
                <w:shd w:val="clear" w:color="auto" w:fill="FFFFFF"/>
                <w:lang w:eastAsia="ar-SA"/>
              </w:rPr>
              <w:t xml:space="preserve">программ инновационного развития «Старт» и «Умник» </w:t>
            </w:r>
            <w:r w:rsidRPr="00EF02BF">
              <w:rPr>
                <w:rFonts w:ascii="Times New Roman" w:hAnsi="Times New Roman"/>
                <w:b/>
                <w:bCs/>
                <w:sz w:val="24"/>
                <w:szCs w:val="24"/>
              </w:rPr>
              <w:t xml:space="preserve">в онлайн формате Исполнитель обеспечивает площадку проведения, </w:t>
            </w:r>
            <w:r w:rsidRPr="00EF02BF">
              <w:rPr>
                <w:rFonts w:ascii="Times New Roman" w:eastAsia="Times New Roman" w:hAnsi="Times New Roman"/>
                <w:b/>
                <w:bCs/>
                <w:sz w:val="24"/>
                <w:szCs w:val="24"/>
                <w:lang w:eastAsia="ru-RU"/>
              </w:rPr>
              <w:t>которая должна соответствовать следующим требованиям:</w:t>
            </w:r>
          </w:p>
          <w:p w14:paraId="3FBAC2B9" w14:textId="77777777" w:rsidR="00F11CA4" w:rsidRDefault="00F11CA4" w:rsidP="00520005">
            <w:pPr>
              <w:pStyle w:val="affff3"/>
              <w:widowControl w:val="0"/>
              <w:numPr>
                <w:ilvl w:val="0"/>
                <w:numId w:val="37"/>
              </w:numPr>
              <w:spacing w:after="0"/>
              <w:rPr>
                <w:rFonts w:ascii="Times New Roman" w:eastAsia="Times New Roman" w:hAnsi="Times New Roman"/>
                <w:bCs/>
                <w:sz w:val="24"/>
                <w:szCs w:val="24"/>
                <w:lang w:eastAsia="ru-RU"/>
              </w:rPr>
            </w:pPr>
            <w:r w:rsidRPr="00053826">
              <w:rPr>
                <w:rFonts w:ascii="Times New Roman" w:eastAsia="Times New Roman" w:hAnsi="Times New Roman"/>
                <w:bCs/>
                <w:sz w:val="24"/>
                <w:szCs w:val="24"/>
                <w:lang w:eastAsia="ru-RU"/>
              </w:rPr>
              <w:t>обеспечение бесперебойной трансляции вебинара;</w:t>
            </w:r>
          </w:p>
          <w:p w14:paraId="7ACD0F11" w14:textId="77777777" w:rsidR="00F11CA4" w:rsidRDefault="00F11CA4" w:rsidP="00520005">
            <w:pPr>
              <w:pStyle w:val="affff3"/>
              <w:widowControl w:val="0"/>
              <w:numPr>
                <w:ilvl w:val="0"/>
                <w:numId w:val="37"/>
              </w:numPr>
              <w:spacing w:after="0"/>
              <w:rPr>
                <w:rFonts w:ascii="Times New Roman" w:eastAsia="Times New Roman" w:hAnsi="Times New Roman"/>
                <w:bCs/>
                <w:sz w:val="24"/>
                <w:szCs w:val="24"/>
                <w:lang w:eastAsia="ru-RU"/>
              </w:rPr>
            </w:pPr>
            <w:r w:rsidRPr="00053826">
              <w:rPr>
                <w:rFonts w:ascii="Times New Roman" w:eastAsia="Times New Roman" w:hAnsi="Times New Roman"/>
                <w:bCs/>
                <w:sz w:val="24"/>
                <w:szCs w:val="24"/>
                <w:lang w:eastAsia="ru-RU"/>
              </w:rPr>
              <w:t>обеспечение ведения записи вебинара.</w:t>
            </w:r>
          </w:p>
          <w:p w14:paraId="284586B1" w14:textId="27C7F38B" w:rsidR="00F11CA4" w:rsidRPr="00A2790F" w:rsidRDefault="00F11CA4" w:rsidP="00F11CA4">
            <w:pPr>
              <w:spacing w:after="0"/>
            </w:pPr>
            <w:r w:rsidRPr="00053826">
              <w:rPr>
                <w:bCs/>
              </w:rPr>
              <w:t>Заказчик вправе распоряжаться указанными материалами по своему усмотрению, в том числе размещать на сайте Заказчика в открытом доступе.</w:t>
            </w:r>
          </w:p>
        </w:tc>
      </w:tr>
      <w:tr w:rsidR="00F11CA4" w:rsidRPr="00A2790F" w14:paraId="29FD8373" w14:textId="77777777" w:rsidTr="00F11CA4">
        <w:tc>
          <w:tcPr>
            <w:tcW w:w="1513" w:type="dxa"/>
          </w:tcPr>
          <w:p w14:paraId="39A934D7" w14:textId="77777777" w:rsidR="00F11CA4" w:rsidRPr="00A2790F" w:rsidRDefault="00F11CA4" w:rsidP="00F11CA4">
            <w:r w:rsidRPr="00A2790F">
              <w:lastRenderedPageBreak/>
              <w:t>Отчетность об указанных услугах</w:t>
            </w:r>
          </w:p>
        </w:tc>
        <w:tc>
          <w:tcPr>
            <w:tcW w:w="13335" w:type="dxa"/>
            <w:tcBorders>
              <w:top w:val="single" w:sz="4" w:space="0" w:color="000000"/>
              <w:left w:val="single" w:sz="4" w:space="0" w:color="000000"/>
              <w:bottom w:val="single" w:sz="4" w:space="0" w:color="000000"/>
              <w:right w:val="single" w:sz="4" w:space="0" w:color="000000"/>
            </w:tcBorders>
            <w:shd w:val="clear" w:color="auto" w:fill="auto"/>
          </w:tcPr>
          <w:p w14:paraId="0AF58119" w14:textId="77777777" w:rsidR="00F11CA4" w:rsidRPr="00F11CA4" w:rsidRDefault="00F11CA4" w:rsidP="00520005">
            <w:pPr>
              <w:numPr>
                <w:ilvl w:val="0"/>
                <w:numId w:val="38"/>
              </w:numPr>
              <w:suppressAutoHyphens/>
              <w:spacing w:after="0" w:line="259" w:lineRule="auto"/>
              <w:jc w:val="left"/>
              <w:rPr>
                <w:lang w:eastAsia="ar-SA"/>
              </w:rPr>
            </w:pPr>
            <w:r w:rsidRPr="00F11CA4">
              <w:rPr>
                <w:lang w:eastAsia="ar-SA"/>
              </w:rPr>
              <w:t xml:space="preserve">Информационно – аналитический отчет, содержащий: </w:t>
            </w:r>
          </w:p>
          <w:p w14:paraId="07665674" w14:textId="77777777" w:rsidR="00F11CA4" w:rsidRPr="00F11CA4" w:rsidRDefault="00F11CA4" w:rsidP="00520005">
            <w:pPr>
              <w:numPr>
                <w:ilvl w:val="0"/>
                <w:numId w:val="39"/>
              </w:numPr>
              <w:suppressAutoHyphens/>
              <w:spacing w:after="0" w:line="259" w:lineRule="auto"/>
              <w:ind w:left="0" w:firstLine="86"/>
              <w:contextualSpacing/>
              <w:jc w:val="left"/>
              <w:rPr>
                <w:lang w:eastAsia="ar-SA"/>
              </w:rPr>
            </w:pPr>
            <w:r w:rsidRPr="00F11CA4">
              <w:rPr>
                <w:lang w:eastAsia="ar-SA"/>
              </w:rPr>
              <w:t xml:space="preserve">наименование Исполнителя, номер и дату Договора, </w:t>
            </w:r>
          </w:p>
          <w:p w14:paraId="7C0F66B8" w14:textId="77777777" w:rsidR="00F11CA4" w:rsidRPr="00F11CA4" w:rsidRDefault="00F11CA4" w:rsidP="00520005">
            <w:pPr>
              <w:numPr>
                <w:ilvl w:val="0"/>
                <w:numId w:val="39"/>
              </w:numPr>
              <w:suppressAutoHyphens/>
              <w:spacing w:after="0" w:line="259" w:lineRule="auto"/>
              <w:ind w:left="0" w:firstLine="86"/>
              <w:contextualSpacing/>
              <w:jc w:val="left"/>
              <w:rPr>
                <w:lang w:eastAsia="ar-SA"/>
              </w:rPr>
            </w:pPr>
            <w:r w:rsidRPr="00F11CA4">
              <w:rPr>
                <w:lang w:eastAsia="ar-SA"/>
              </w:rPr>
              <w:t xml:space="preserve">наименование услуги, краткую информацию об оказанной услуге в соответствии с техническим заданием и условиями заключенного договора. </w:t>
            </w:r>
          </w:p>
          <w:p w14:paraId="75E4A517" w14:textId="77777777" w:rsidR="00F11CA4" w:rsidRPr="00F11CA4" w:rsidRDefault="00F11CA4" w:rsidP="00F11CA4">
            <w:pPr>
              <w:suppressAutoHyphens/>
              <w:spacing w:after="0"/>
              <w:ind w:left="43"/>
              <w:rPr>
                <w:lang w:eastAsia="ar-SA"/>
              </w:rPr>
            </w:pPr>
            <w:r w:rsidRPr="00F11CA4">
              <w:rPr>
                <w:lang w:eastAsia="ar-SA"/>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5F9E541F" w14:textId="77777777" w:rsidR="00F11CA4" w:rsidRPr="00F11CA4" w:rsidRDefault="00F11CA4" w:rsidP="00520005">
            <w:pPr>
              <w:numPr>
                <w:ilvl w:val="0"/>
                <w:numId w:val="38"/>
              </w:numPr>
              <w:suppressAutoHyphens/>
              <w:spacing w:after="0" w:line="259" w:lineRule="auto"/>
              <w:jc w:val="left"/>
              <w:rPr>
                <w:lang w:eastAsia="ar-SA"/>
              </w:rPr>
            </w:pPr>
            <w:r w:rsidRPr="00F11CA4">
              <w:rPr>
                <w:lang w:eastAsia="ar-SA"/>
              </w:rPr>
              <w:t>Программы и графики проведения всех тренингов, семинаров и консультаций.</w:t>
            </w:r>
          </w:p>
          <w:p w14:paraId="580E1156" w14:textId="77777777" w:rsidR="00F11CA4" w:rsidRPr="00F11CA4" w:rsidRDefault="00F11CA4" w:rsidP="00520005">
            <w:pPr>
              <w:numPr>
                <w:ilvl w:val="0"/>
                <w:numId w:val="38"/>
              </w:numPr>
              <w:suppressAutoHyphens/>
              <w:spacing w:after="0" w:line="259" w:lineRule="auto"/>
              <w:jc w:val="left"/>
              <w:rPr>
                <w:lang w:eastAsia="ar-SA"/>
              </w:rPr>
            </w:pPr>
            <w:r w:rsidRPr="00F11CA4">
              <w:rPr>
                <w:lang w:eastAsia="ar-SA"/>
              </w:rPr>
              <w:t xml:space="preserve">Реестры участников тренингов, семинаров и консультаций, с разделением по направлениям «Старт» и «Умник», в </w:t>
            </w:r>
            <w:proofErr w:type="spellStart"/>
            <w:proofErr w:type="gramStart"/>
            <w:r w:rsidRPr="00F11CA4">
              <w:rPr>
                <w:lang w:eastAsia="ar-SA"/>
              </w:rPr>
              <w:t>эл.виде</w:t>
            </w:r>
            <w:proofErr w:type="spellEnd"/>
            <w:proofErr w:type="gramEnd"/>
            <w:r w:rsidRPr="00F11CA4">
              <w:rPr>
                <w:lang w:eastAsia="ar-SA"/>
              </w:rPr>
              <w:t xml:space="preserve"> (</w:t>
            </w:r>
            <w:r w:rsidRPr="00F11CA4">
              <w:rPr>
                <w:rFonts w:eastAsia="Calibri"/>
                <w:lang w:eastAsia="ar-SA"/>
              </w:rPr>
              <w:t>формат файла .</w:t>
            </w:r>
            <w:proofErr w:type="spellStart"/>
            <w:r w:rsidRPr="00F11CA4">
              <w:rPr>
                <w:rFonts w:eastAsia="Calibri"/>
                <w:lang w:eastAsia="ar-SA"/>
              </w:rPr>
              <w:t>xlsx</w:t>
            </w:r>
            <w:proofErr w:type="spellEnd"/>
            <w:r w:rsidRPr="00F11CA4">
              <w:rPr>
                <w:rFonts w:eastAsia="Calibri"/>
                <w:lang w:eastAsia="ar-SA"/>
              </w:rPr>
              <w:t>) и на бумажном носителе с подписью Исполнителя.</w:t>
            </w:r>
          </w:p>
          <w:p w14:paraId="2EBBF58C" w14:textId="77777777" w:rsidR="00F11CA4" w:rsidRPr="00F11CA4" w:rsidRDefault="00F11CA4" w:rsidP="00520005">
            <w:pPr>
              <w:numPr>
                <w:ilvl w:val="0"/>
                <w:numId w:val="38"/>
              </w:numPr>
              <w:suppressAutoHyphens/>
              <w:spacing w:after="0" w:line="259" w:lineRule="auto"/>
              <w:jc w:val="left"/>
              <w:rPr>
                <w:lang w:eastAsia="ar-SA"/>
              </w:rPr>
            </w:pPr>
            <w:r w:rsidRPr="00F11CA4">
              <w:rPr>
                <w:lang w:eastAsia="ar-SA"/>
              </w:rPr>
              <w:t xml:space="preserve">Скриншоты, демонстрирующие наличие публикаций в СМИ, предоставляются на бумажном носителе и в электронном виде (на флэш-накопителе). </w:t>
            </w:r>
          </w:p>
          <w:p w14:paraId="7BC7C583" w14:textId="77777777" w:rsidR="00F11CA4" w:rsidRPr="00F11CA4" w:rsidRDefault="00F11CA4" w:rsidP="00520005">
            <w:pPr>
              <w:numPr>
                <w:ilvl w:val="0"/>
                <w:numId w:val="38"/>
              </w:numPr>
              <w:suppressAutoHyphens/>
              <w:spacing w:after="0" w:line="259" w:lineRule="auto"/>
              <w:jc w:val="left"/>
              <w:rPr>
                <w:lang w:eastAsia="ar-SA"/>
              </w:rPr>
            </w:pPr>
            <w:r w:rsidRPr="00F11CA4">
              <w:rPr>
                <w:lang w:eastAsia="ar-SA"/>
              </w:rPr>
              <w:t xml:space="preserve">Список экспертов из </w:t>
            </w:r>
            <w:r w:rsidRPr="00F11CA4">
              <w:rPr>
                <w:rFonts w:eastAsia="Calibri"/>
                <w:bCs/>
                <w:color w:val="000000"/>
                <w:lang w:eastAsia="en-US"/>
              </w:rPr>
              <w:t>представителей науки по программе «Умник».</w:t>
            </w:r>
          </w:p>
          <w:p w14:paraId="39F121A2" w14:textId="77777777" w:rsidR="00F11CA4" w:rsidRPr="00F11CA4" w:rsidRDefault="00F11CA4" w:rsidP="00520005">
            <w:pPr>
              <w:numPr>
                <w:ilvl w:val="0"/>
                <w:numId w:val="38"/>
              </w:numPr>
              <w:spacing w:after="0" w:line="259" w:lineRule="auto"/>
              <w:contextualSpacing/>
              <w:jc w:val="left"/>
              <w:rPr>
                <w:rFonts w:eastAsia="Calibri"/>
                <w:lang w:eastAsia="en-US"/>
              </w:rPr>
            </w:pPr>
            <w:r w:rsidRPr="00F11CA4">
              <w:rPr>
                <w:rFonts w:eastAsia="Calibri"/>
                <w:bCs/>
                <w:color w:val="000000"/>
                <w:lang w:eastAsia="en-US"/>
              </w:rPr>
              <w:t>Состав регионального экспертного жюри из представителей бизнеса по программе «Умник».</w:t>
            </w:r>
          </w:p>
          <w:p w14:paraId="72A4252E" w14:textId="77777777" w:rsidR="00F11CA4" w:rsidRPr="00F11CA4" w:rsidRDefault="00F11CA4" w:rsidP="00520005">
            <w:pPr>
              <w:numPr>
                <w:ilvl w:val="0"/>
                <w:numId w:val="38"/>
              </w:numPr>
              <w:spacing w:after="0" w:line="259" w:lineRule="auto"/>
              <w:contextualSpacing/>
              <w:jc w:val="left"/>
              <w:rPr>
                <w:rFonts w:eastAsia="Calibri"/>
                <w:lang w:eastAsia="en-US"/>
              </w:rPr>
            </w:pPr>
            <w:r w:rsidRPr="00F11CA4">
              <w:rPr>
                <w:rFonts w:eastAsia="Calibri"/>
                <w:bCs/>
                <w:color w:val="000000"/>
                <w:lang w:eastAsia="en-US"/>
              </w:rPr>
              <w:t xml:space="preserve">Реестр участников полуфинального отбора программы «Умник». </w:t>
            </w:r>
          </w:p>
          <w:p w14:paraId="1E33540B" w14:textId="77777777" w:rsidR="00F11CA4" w:rsidRPr="00F11CA4" w:rsidRDefault="00F11CA4" w:rsidP="00520005">
            <w:pPr>
              <w:numPr>
                <w:ilvl w:val="0"/>
                <w:numId w:val="38"/>
              </w:numPr>
              <w:spacing w:after="0" w:line="259" w:lineRule="auto"/>
              <w:contextualSpacing/>
              <w:jc w:val="left"/>
              <w:rPr>
                <w:rFonts w:eastAsia="Calibri"/>
                <w:bCs/>
                <w:color w:val="000000"/>
                <w:lang w:eastAsia="en-US"/>
              </w:rPr>
            </w:pPr>
            <w:r w:rsidRPr="00F11CA4">
              <w:rPr>
                <w:rFonts w:eastAsia="Calibri"/>
                <w:bCs/>
                <w:color w:val="000000"/>
                <w:lang w:eastAsia="en-US"/>
              </w:rPr>
              <w:t xml:space="preserve">Реестр участников финального отбора программы «Умник».  </w:t>
            </w:r>
          </w:p>
          <w:p w14:paraId="322BE710" w14:textId="77777777" w:rsidR="00F11CA4" w:rsidRPr="00F11CA4" w:rsidRDefault="00F11CA4" w:rsidP="00520005">
            <w:pPr>
              <w:numPr>
                <w:ilvl w:val="0"/>
                <w:numId w:val="38"/>
              </w:numPr>
              <w:spacing w:after="0" w:line="259" w:lineRule="auto"/>
              <w:contextualSpacing/>
              <w:jc w:val="left"/>
              <w:rPr>
                <w:rFonts w:eastAsia="Calibri"/>
                <w:bCs/>
                <w:color w:val="000000"/>
                <w:lang w:eastAsia="en-US"/>
              </w:rPr>
            </w:pPr>
            <w:r w:rsidRPr="00F11CA4">
              <w:rPr>
                <w:rFonts w:eastAsia="Calibri"/>
                <w:bCs/>
                <w:color w:val="000000"/>
                <w:lang w:eastAsia="en-US"/>
              </w:rPr>
              <w:t>Протокол финального отбора программы «Умник».</w:t>
            </w:r>
          </w:p>
          <w:p w14:paraId="2B5D0109" w14:textId="594C2C13" w:rsidR="00F11CA4" w:rsidRPr="00A2790F" w:rsidRDefault="00F11CA4" w:rsidP="00F11CA4">
            <w:pPr>
              <w:pStyle w:val="1f1"/>
              <w:spacing w:after="0" w:line="240" w:lineRule="auto"/>
              <w:ind w:left="0"/>
            </w:pPr>
            <w:r w:rsidRPr="00F11CA4">
              <w:rPr>
                <w:rFonts w:ascii="Times New Roman" w:eastAsia="Calibri" w:hAnsi="Times New Roman" w:cs="Times New Roman"/>
                <w:bCs/>
                <w:color w:val="000000"/>
                <w:sz w:val="24"/>
                <w:szCs w:val="24"/>
              </w:rPr>
              <w:t>Дизайн – макеты печатной и сувенирной продукции в электронном виде</w:t>
            </w:r>
            <w:r w:rsidRPr="00F11CA4">
              <w:rPr>
                <w:rFonts w:ascii="Times New Roman" w:eastAsia="Times New Roman" w:hAnsi="Times New Roman" w:cs="Times New Roman"/>
                <w:color w:val="auto"/>
                <w:sz w:val="24"/>
                <w:szCs w:val="24"/>
                <w:lang w:eastAsia="ar-SA"/>
              </w:rPr>
              <w:t>.</w:t>
            </w:r>
          </w:p>
        </w:tc>
      </w:tr>
    </w:tbl>
    <w:p w14:paraId="1D0988CD" w14:textId="11D1DDB1" w:rsidR="009A3D50" w:rsidRPr="007400D7" w:rsidRDefault="009A3D50" w:rsidP="005C5D02"/>
    <w:p w14:paraId="54A3B0CC" w14:textId="26C273ED" w:rsidR="001F640B" w:rsidRDefault="001F640B" w:rsidP="001F640B">
      <w:bookmarkStart w:id="18" w:name="_Toc183062408"/>
      <w:bookmarkStart w:id="19" w:name="_Toc342035834"/>
      <w:bookmarkEnd w:id="17"/>
    </w:p>
    <w:p w14:paraId="0CE62191" w14:textId="73A282AD" w:rsidR="001F640B" w:rsidRDefault="001F640B" w:rsidP="001F640B"/>
    <w:p w14:paraId="63D664D9" w14:textId="77777777" w:rsidR="00B353F0" w:rsidRDefault="00B353F0" w:rsidP="00F41EEE">
      <w:pPr>
        <w:pStyle w:val="11"/>
        <w:spacing w:before="0" w:after="0" w:line="192" w:lineRule="auto"/>
        <w:jc w:val="both"/>
        <w:rPr>
          <w:rFonts w:ascii="Times New Roman" w:hAnsi="Times New Roman"/>
          <w:szCs w:val="24"/>
        </w:rPr>
        <w:sectPr w:rsidR="00B353F0" w:rsidSect="00EA3115">
          <w:pgSz w:w="16838" w:h="11906" w:orient="landscape"/>
          <w:pgMar w:top="1134" w:right="709" w:bottom="567" w:left="567" w:header="709" w:footer="709" w:gutter="0"/>
          <w:cols w:space="708"/>
          <w:docGrid w:linePitch="360"/>
        </w:sectPr>
      </w:pPr>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AE92B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E959DD">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B353F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B353F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44794D03"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DA20D5">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E959DD" w:rsidRDefault="00F340EE" w:rsidP="00F340EE">
      <w:pPr>
        <w:pStyle w:val="affff1"/>
        <w:ind w:left="391"/>
        <w:rPr>
          <w:rFonts w:eastAsia="Courier New"/>
          <w:b/>
          <w:iCs/>
          <w:sz w:val="28"/>
          <w:szCs w:val="28"/>
        </w:rPr>
      </w:pPr>
      <w:r w:rsidRPr="00F340EE">
        <w:rPr>
          <w:rFonts w:eastAsia="Courier New"/>
          <w:b/>
          <w:iCs/>
        </w:rPr>
        <w:lastRenderedPageBreak/>
        <w:t xml:space="preserve">ФОРМА 5 </w:t>
      </w:r>
    </w:p>
    <w:p w14:paraId="42B9B23F" w14:textId="4B9320CB" w:rsidR="00FB48FE" w:rsidRPr="00DA20D5" w:rsidRDefault="00FB48FE" w:rsidP="00B105A2">
      <w:pPr>
        <w:rPr>
          <w:rFonts w:eastAsia="Courier New"/>
          <w:b/>
          <w:iCs/>
          <w:sz w:val="28"/>
          <w:szCs w:val="28"/>
        </w:rPr>
      </w:pPr>
    </w:p>
    <w:p w14:paraId="1510F085" w14:textId="77777777" w:rsidR="00FB48FE" w:rsidRPr="00DA20D5" w:rsidRDefault="00FB48FE" w:rsidP="00FB48FE">
      <w:pPr>
        <w:pStyle w:val="affff1"/>
        <w:ind w:left="391"/>
        <w:jc w:val="center"/>
        <w:rPr>
          <w:rFonts w:eastAsia="Courier New"/>
          <w:b/>
          <w:iCs/>
          <w:sz w:val="28"/>
          <w:szCs w:val="28"/>
        </w:rPr>
      </w:pPr>
    </w:p>
    <w:p w14:paraId="26EC79F5" w14:textId="77777777" w:rsidR="00165C7D" w:rsidRDefault="00DA20D5" w:rsidP="00F11CA4">
      <w:pPr>
        <w:pStyle w:val="affff1"/>
        <w:spacing w:after="0"/>
        <w:ind w:left="360"/>
        <w:contextualSpacing w:val="0"/>
        <w:jc w:val="center"/>
        <w:rPr>
          <w:rFonts w:eastAsia="Courier New"/>
          <w:b/>
          <w:iCs/>
        </w:rPr>
      </w:pPr>
      <w:r w:rsidRPr="00DA20D5">
        <w:rPr>
          <w:rFonts w:eastAsia="Courier New"/>
          <w:b/>
          <w:iCs/>
        </w:rPr>
        <w:t>ДОКУМЕНТЫ,</w:t>
      </w:r>
    </w:p>
    <w:p w14:paraId="7142B536" w14:textId="09308F0C" w:rsidR="00F11CA4" w:rsidRPr="00F11CA4" w:rsidRDefault="00DA20D5" w:rsidP="00F11CA4">
      <w:pPr>
        <w:pStyle w:val="affff1"/>
        <w:spacing w:after="0"/>
        <w:ind w:left="360"/>
        <w:contextualSpacing w:val="0"/>
        <w:jc w:val="center"/>
        <w:rPr>
          <w:rFonts w:eastAsia="Courier New"/>
          <w:b/>
          <w:iCs/>
        </w:rPr>
      </w:pPr>
      <w:r w:rsidRPr="00DA20D5">
        <w:rPr>
          <w:rFonts w:eastAsia="Courier New"/>
          <w:b/>
          <w:iCs/>
        </w:rPr>
        <w:t xml:space="preserve"> </w:t>
      </w:r>
      <w:r w:rsidR="00F11CA4" w:rsidRPr="00F11CA4">
        <w:rPr>
          <w:rFonts w:eastAsia="Courier New"/>
          <w:b/>
          <w:iCs/>
        </w:rPr>
        <w:t xml:space="preserve">ПОДТВЕРЖДАЮЩИЕ НАЛИЧИЕ </w:t>
      </w:r>
      <w:r w:rsidR="00F11CA4" w:rsidRPr="00F11CA4">
        <w:rPr>
          <w:rFonts w:eastAsia="Calibri"/>
          <w:b/>
          <w:color w:val="000000" w:themeColor="text1"/>
          <w:lang w:eastAsia="en-US"/>
        </w:rPr>
        <w:t xml:space="preserve">У УЧАСТНИКА ЗАКУПКИ ОПЫТА В </w:t>
      </w:r>
      <w:r w:rsidR="00F11CA4" w:rsidRPr="00F11CA4">
        <w:rPr>
          <w:rFonts w:eastAsia="Calibri"/>
          <w:b/>
          <w:color w:val="000000" w:themeColor="text1"/>
          <w:shd w:val="clear" w:color="auto" w:fill="FFFFFF"/>
          <w:lang w:eastAsia="en-US"/>
        </w:rPr>
        <w:t>ОКАЗАНИЯ УСЛУГ В РАМКАХ КОНТРАКТОВ/ДОГОВОРОВ, ЗАКЛЮЧЕННЫХ</w:t>
      </w:r>
      <w:r w:rsidR="00F11CA4" w:rsidRPr="00F11CA4">
        <w:rPr>
          <w:rFonts w:eastAsia="Calibri"/>
          <w:b/>
          <w:color w:val="000000" w:themeColor="text1"/>
          <w:lang w:eastAsia="en-US"/>
        </w:rPr>
        <w:t xml:space="preserve"> </w:t>
      </w:r>
      <w:r w:rsidR="00F11CA4" w:rsidRPr="00F11CA4">
        <w:rPr>
          <w:rFonts w:eastAsia="Calibri"/>
          <w:b/>
          <w:color w:val="000000" w:themeColor="text1"/>
          <w:shd w:val="clear" w:color="auto" w:fill="FFFFFF"/>
          <w:lang w:eastAsia="en-US"/>
        </w:rPr>
        <w:t>В СООТВЕТСТВИИ С ФЗ-44 ИЛИ ФЗ-223 С ОРГАНАМИ ВЛАСТИ</w:t>
      </w:r>
      <w:r w:rsidR="00F11CA4" w:rsidRPr="00F11CA4">
        <w:rPr>
          <w:rFonts w:eastAsia="Calibri"/>
          <w:b/>
          <w:color w:val="000000" w:themeColor="text1"/>
          <w:lang w:eastAsia="en-US"/>
        </w:rPr>
        <w:t xml:space="preserve"> </w:t>
      </w:r>
      <w:r w:rsidR="00F11CA4" w:rsidRPr="00F11CA4">
        <w:rPr>
          <w:rFonts w:eastAsia="Calibri"/>
          <w:b/>
          <w:color w:val="000000" w:themeColor="text1"/>
          <w:shd w:val="clear" w:color="auto" w:fill="FFFFFF"/>
          <w:lang w:eastAsia="en-US"/>
        </w:rPr>
        <w:t>СУБЪЕКТОВ РОССИЙСКОЙ ФЕДЕРАЦИИ, ПРЕДМЕТОМ КОТОРЫХ ЯВЛЯЕТСЯ ПРОВЕДЕНИЕ МЕРОПРИЯТИЙ ДЛЯ УЧАСТНИКОВ КОНКУРСА ИННОВАЦИОННЫХ ПРОЕКТОВ И(ИЛИ) КОНКУРСОВ</w:t>
      </w:r>
      <w:r w:rsidR="00F11CA4" w:rsidRPr="00F11CA4">
        <w:rPr>
          <w:rFonts w:eastAsia="Calibri"/>
          <w:b/>
          <w:color w:val="000000" w:themeColor="text1"/>
          <w:lang w:eastAsia="en-US"/>
        </w:rPr>
        <w:t xml:space="preserve"> </w:t>
      </w:r>
      <w:r w:rsidR="00F11CA4" w:rsidRPr="00F11CA4">
        <w:rPr>
          <w:rFonts w:eastAsia="Calibri"/>
          <w:b/>
          <w:color w:val="000000" w:themeColor="text1"/>
          <w:shd w:val="clear" w:color="auto" w:fill="FFFFFF"/>
          <w:lang w:eastAsia="en-US"/>
        </w:rPr>
        <w:t xml:space="preserve">ИННОВАЦИОННЫХ ПРОЕКТОВ. </w:t>
      </w:r>
    </w:p>
    <w:p w14:paraId="6C7F789B" w14:textId="77777777" w:rsidR="00F11CA4" w:rsidRPr="00F11CA4" w:rsidRDefault="00F11CA4" w:rsidP="00F11CA4">
      <w:pPr>
        <w:spacing w:after="0"/>
        <w:rPr>
          <w:sz w:val="28"/>
          <w:szCs w:val="28"/>
        </w:rPr>
      </w:pPr>
    </w:p>
    <w:p w14:paraId="252F57DA" w14:textId="77777777" w:rsidR="00DA20D5" w:rsidRPr="00E959DD" w:rsidRDefault="00DA20D5" w:rsidP="00F340EE">
      <w:pPr>
        <w:rPr>
          <w:sz w:val="28"/>
          <w:szCs w:val="28"/>
        </w:rPr>
      </w:pPr>
    </w:p>
    <w:tbl>
      <w:tblPr>
        <w:tblStyle w:val="afc"/>
        <w:tblW w:w="0" w:type="auto"/>
        <w:tblLook w:val="04A0" w:firstRow="1" w:lastRow="0" w:firstColumn="1" w:lastColumn="0" w:noHBand="0" w:noVBand="1"/>
      </w:tblPr>
      <w:tblGrid>
        <w:gridCol w:w="689"/>
        <w:gridCol w:w="4126"/>
        <w:gridCol w:w="5245"/>
      </w:tblGrid>
      <w:tr w:rsidR="00F11CA4" w:rsidRPr="00E959DD" w14:paraId="3F6720F4" w14:textId="77777777" w:rsidTr="00F11CA4">
        <w:tc>
          <w:tcPr>
            <w:tcW w:w="689" w:type="dxa"/>
          </w:tcPr>
          <w:p w14:paraId="736F0A6E" w14:textId="1D6F5676" w:rsidR="00F11CA4" w:rsidRPr="00E959DD" w:rsidRDefault="00F11CA4" w:rsidP="00E959DD">
            <w:pPr>
              <w:spacing w:after="0"/>
              <w:rPr>
                <w:sz w:val="28"/>
                <w:szCs w:val="28"/>
              </w:rPr>
            </w:pPr>
            <w:r w:rsidRPr="00E959DD">
              <w:rPr>
                <w:sz w:val="28"/>
                <w:szCs w:val="28"/>
              </w:rPr>
              <w:t xml:space="preserve">№ </w:t>
            </w:r>
          </w:p>
        </w:tc>
        <w:tc>
          <w:tcPr>
            <w:tcW w:w="4126" w:type="dxa"/>
          </w:tcPr>
          <w:p w14:paraId="05F01ADF" w14:textId="12A22A8B" w:rsidR="00F11CA4" w:rsidRPr="00E959DD" w:rsidRDefault="00F11CA4" w:rsidP="00E959DD">
            <w:pPr>
              <w:spacing w:after="0"/>
              <w:jc w:val="center"/>
              <w:rPr>
                <w:sz w:val="28"/>
                <w:szCs w:val="28"/>
              </w:rPr>
            </w:pPr>
            <w:r w:rsidRPr="00E959DD">
              <w:rPr>
                <w:sz w:val="28"/>
                <w:szCs w:val="28"/>
              </w:rPr>
              <w:t xml:space="preserve">дата/номер договора </w:t>
            </w:r>
          </w:p>
        </w:tc>
        <w:tc>
          <w:tcPr>
            <w:tcW w:w="5245" w:type="dxa"/>
          </w:tcPr>
          <w:p w14:paraId="2372F615" w14:textId="21DE9A33" w:rsidR="00F11CA4" w:rsidRPr="00E959DD" w:rsidRDefault="00F11CA4" w:rsidP="00E959DD">
            <w:pPr>
              <w:spacing w:after="0"/>
              <w:jc w:val="center"/>
              <w:rPr>
                <w:sz w:val="28"/>
                <w:szCs w:val="28"/>
              </w:rPr>
            </w:pPr>
            <w:r w:rsidRPr="00E959DD">
              <w:rPr>
                <w:sz w:val="28"/>
                <w:szCs w:val="28"/>
              </w:rPr>
              <w:t xml:space="preserve">предмет </w:t>
            </w:r>
          </w:p>
          <w:p w14:paraId="24DFEA89" w14:textId="4D69C97B" w:rsidR="00F11CA4" w:rsidRPr="00E959DD" w:rsidRDefault="00F11CA4" w:rsidP="00E959DD">
            <w:pPr>
              <w:spacing w:after="0"/>
              <w:jc w:val="center"/>
              <w:rPr>
                <w:sz w:val="28"/>
                <w:szCs w:val="28"/>
              </w:rPr>
            </w:pPr>
            <w:r w:rsidRPr="00E959DD">
              <w:rPr>
                <w:sz w:val="28"/>
                <w:szCs w:val="28"/>
              </w:rPr>
              <w:t xml:space="preserve">договора </w:t>
            </w:r>
          </w:p>
        </w:tc>
      </w:tr>
      <w:tr w:rsidR="00F11CA4" w:rsidRPr="00E959DD" w14:paraId="3A84C307" w14:textId="77777777" w:rsidTr="00F11CA4">
        <w:tc>
          <w:tcPr>
            <w:tcW w:w="689" w:type="dxa"/>
          </w:tcPr>
          <w:p w14:paraId="6AD32E5D" w14:textId="5A2C64C4" w:rsidR="00F11CA4" w:rsidRPr="00E959DD" w:rsidRDefault="00F11CA4" w:rsidP="00F340EE">
            <w:pPr>
              <w:rPr>
                <w:sz w:val="28"/>
                <w:szCs w:val="28"/>
              </w:rPr>
            </w:pPr>
          </w:p>
        </w:tc>
        <w:tc>
          <w:tcPr>
            <w:tcW w:w="4126" w:type="dxa"/>
          </w:tcPr>
          <w:p w14:paraId="42A69F65" w14:textId="77777777" w:rsidR="00F11CA4" w:rsidRPr="00E959DD" w:rsidRDefault="00F11CA4" w:rsidP="00B105A2">
            <w:pPr>
              <w:jc w:val="center"/>
              <w:rPr>
                <w:sz w:val="28"/>
                <w:szCs w:val="28"/>
              </w:rPr>
            </w:pPr>
          </w:p>
        </w:tc>
        <w:tc>
          <w:tcPr>
            <w:tcW w:w="5245" w:type="dxa"/>
          </w:tcPr>
          <w:p w14:paraId="1739BB71" w14:textId="77777777" w:rsidR="00F11CA4" w:rsidRPr="00E959DD" w:rsidRDefault="00F11CA4" w:rsidP="00B105A2">
            <w:pPr>
              <w:jc w:val="center"/>
              <w:rPr>
                <w:sz w:val="28"/>
                <w:szCs w:val="28"/>
              </w:rPr>
            </w:pPr>
          </w:p>
        </w:tc>
      </w:tr>
      <w:tr w:rsidR="00F11CA4" w:rsidRPr="00E959DD" w14:paraId="360FD1F9" w14:textId="77777777" w:rsidTr="00F11CA4">
        <w:tc>
          <w:tcPr>
            <w:tcW w:w="689" w:type="dxa"/>
          </w:tcPr>
          <w:p w14:paraId="40FA8E0F" w14:textId="77777777" w:rsidR="00F11CA4" w:rsidRPr="00E959DD" w:rsidRDefault="00F11CA4" w:rsidP="00F340EE">
            <w:pPr>
              <w:rPr>
                <w:sz w:val="28"/>
                <w:szCs w:val="28"/>
              </w:rPr>
            </w:pPr>
          </w:p>
        </w:tc>
        <w:tc>
          <w:tcPr>
            <w:tcW w:w="4126" w:type="dxa"/>
          </w:tcPr>
          <w:p w14:paraId="6728A0D3" w14:textId="77777777" w:rsidR="00F11CA4" w:rsidRPr="00E959DD" w:rsidRDefault="00F11CA4" w:rsidP="00B105A2">
            <w:pPr>
              <w:jc w:val="center"/>
              <w:rPr>
                <w:sz w:val="28"/>
                <w:szCs w:val="28"/>
              </w:rPr>
            </w:pPr>
          </w:p>
        </w:tc>
        <w:tc>
          <w:tcPr>
            <w:tcW w:w="5245" w:type="dxa"/>
          </w:tcPr>
          <w:p w14:paraId="754FFB13" w14:textId="77777777" w:rsidR="00F11CA4" w:rsidRPr="00E959DD" w:rsidRDefault="00F11CA4" w:rsidP="00B105A2">
            <w:pPr>
              <w:jc w:val="center"/>
              <w:rPr>
                <w:sz w:val="28"/>
                <w:szCs w:val="28"/>
              </w:rPr>
            </w:pPr>
          </w:p>
        </w:tc>
      </w:tr>
      <w:tr w:rsidR="00F11CA4" w:rsidRPr="00E959DD" w14:paraId="57B2B1E6" w14:textId="77777777" w:rsidTr="00F11CA4">
        <w:tc>
          <w:tcPr>
            <w:tcW w:w="689" w:type="dxa"/>
          </w:tcPr>
          <w:p w14:paraId="32051429" w14:textId="77777777" w:rsidR="00F11CA4" w:rsidRPr="00E959DD" w:rsidRDefault="00F11CA4" w:rsidP="00F340EE">
            <w:pPr>
              <w:rPr>
                <w:sz w:val="28"/>
                <w:szCs w:val="28"/>
              </w:rPr>
            </w:pPr>
          </w:p>
        </w:tc>
        <w:tc>
          <w:tcPr>
            <w:tcW w:w="4126" w:type="dxa"/>
          </w:tcPr>
          <w:p w14:paraId="07E325D1" w14:textId="77777777" w:rsidR="00F11CA4" w:rsidRPr="00E959DD" w:rsidRDefault="00F11CA4" w:rsidP="00B105A2">
            <w:pPr>
              <w:jc w:val="center"/>
              <w:rPr>
                <w:sz w:val="28"/>
                <w:szCs w:val="28"/>
              </w:rPr>
            </w:pPr>
          </w:p>
        </w:tc>
        <w:tc>
          <w:tcPr>
            <w:tcW w:w="5245" w:type="dxa"/>
          </w:tcPr>
          <w:p w14:paraId="7FA114AF" w14:textId="77777777" w:rsidR="00F11CA4" w:rsidRPr="00E959DD" w:rsidRDefault="00F11CA4" w:rsidP="00B105A2">
            <w:pPr>
              <w:jc w:val="center"/>
              <w:rPr>
                <w:sz w:val="28"/>
                <w:szCs w:val="28"/>
              </w:rPr>
            </w:pPr>
          </w:p>
        </w:tc>
      </w:tr>
    </w:tbl>
    <w:p w14:paraId="0F480447" w14:textId="58D8C5B9" w:rsidR="00F340EE" w:rsidRPr="00E959DD" w:rsidRDefault="00F340EE" w:rsidP="00F340EE">
      <w:pPr>
        <w:rPr>
          <w:sz w:val="28"/>
          <w:szCs w:val="28"/>
        </w:rPr>
      </w:pPr>
    </w:p>
    <w:p w14:paraId="0F263150" w14:textId="473E7B24" w:rsidR="00F340EE" w:rsidRPr="00E959DD" w:rsidRDefault="00F340EE" w:rsidP="00F340EE">
      <w:pPr>
        <w:rPr>
          <w:sz w:val="28"/>
          <w:szCs w:val="28"/>
        </w:rPr>
      </w:pPr>
    </w:p>
    <w:p w14:paraId="4306ECF1" w14:textId="4356A32F" w:rsidR="00F340EE" w:rsidRPr="00E959DD" w:rsidRDefault="00B105A2" w:rsidP="00F340EE">
      <w:pPr>
        <w:rPr>
          <w:sz w:val="28"/>
          <w:szCs w:val="28"/>
        </w:rPr>
      </w:pPr>
      <w:r w:rsidRPr="00E959DD">
        <w:rPr>
          <w:sz w:val="28"/>
          <w:szCs w:val="28"/>
        </w:rPr>
        <w:t xml:space="preserve">Приложение: </w:t>
      </w:r>
    </w:p>
    <w:p w14:paraId="6DBF1F35" w14:textId="7CBBC3A2" w:rsidR="00B105A2" w:rsidRPr="00E959DD" w:rsidRDefault="00B105A2" w:rsidP="00B105A2">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581D2BFD" w14:textId="4A4D2360" w:rsidR="00B105A2" w:rsidRPr="00E959DD" w:rsidRDefault="00B105A2" w:rsidP="00B105A2">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r w:rsidR="007400D7" w:rsidRPr="00E959DD">
        <w:rPr>
          <w:rFonts w:eastAsia="Courier New"/>
          <w:iCs/>
          <w:sz w:val="28"/>
          <w:szCs w:val="28"/>
        </w:rPr>
        <w:t>.</w:t>
      </w:r>
    </w:p>
    <w:p w14:paraId="13AD78CF" w14:textId="0100668F" w:rsidR="00F340EE" w:rsidRPr="00E959DD"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604955F1" w14:textId="5FFC7BB8" w:rsidR="00B105A2" w:rsidRDefault="00B105A2" w:rsidP="00F340EE"/>
    <w:p w14:paraId="742323B2" w14:textId="031D6C6A" w:rsidR="00954E39" w:rsidRDefault="00954E39" w:rsidP="00F340EE"/>
    <w:p w14:paraId="1AD4BEA8" w14:textId="6EA2E396" w:rsidR="00954E39" w:rsidRDefault="00954E39" w:rsidP="00F340EE"/>
    <w:p w14:paraId="7A01D6F1" w14:textId="339FD9A8" w:rsidR="00954E39" w:rsidRDefault="00954E39" w:rsidP="00F340EE"/>
    <w:p w14:paraId="166DD07C" w14:textId="0DE3DF58" w:rsidR="00954E39" w:rsidRDefault="00954E39" w:rsidP="00F340EE"/>
    <w:p w14:paraId="79FBF294" w14:textId="51962022" w:rsidR="00954E39" w:rsidRDefault="00954E39" w:rsidP="00F340EE"/>
    <w:p w14:paraId="075BA8AC" w14:textId="62628CAC" w:rsidR="00954E39" w:rsidRDefault="00954E39" w:rsidP="00F340EE"/>
    <w:p w14:paraId="79BB998B" w14:textId="2CFE5B63" w:rsidR="00954E39" w:rsidRDefault="00954E39" w:rsidP="00F340EE"/>
    <w:p w14:paraId="3504C267" w14:textId="12A2B04E" w:rsidR="00954E39" w:rsidRDefault="00954E39" w:rsidP="00F340EE"/>
    <w:p w14:paraId="113B11C8" w14:textId="2225D29E" w:rsidR="00954E39" w:rsidRDefault="00954E39" w:rsidP="00F340EE"/>
    <w:p w14:paraId="1DBAB588" w14:textId="13B6454C" w:rsidR="00954E39" w:rsidRPr="00E959DD" w:rsidRDefault="00954E39" w:rsidP="00954E39">
      <w:pPr>
        <w:pStyle w:val="affff1"/>
        <w:ind w:left="391"/>
        <w:rPr>
          <w:rFonts w:eastAsia="Courier New"/>
          <w:b/>
          <w:iCs/>
          <w:sz w:val="28"/>
          <w:szCs w:val="28"/>
        </w:rPr>
      </w:pPr>
      <w:r w:rsidRPr="00F340EE">
        <w:rPr>
          <w:rFonts w:eastAsia="Courier New"/>
          <w:b/>
          <w:iCs/>
        </w:rPr>
        <w:t xml:space="preserve">ФОРМА </w:t>
      </w:r>
      <w:r>
        <w:rPr>
          <w:rFonts w:eastAsia="Courier New"/>
          <w:b/>
          <w:iCs/>
        </w:rPr>
        <w:t>6</w:t>
      </w:r>
    </w:p>
    <w:p w14:paraId="31D56BB8" w14:textId="77777777" w:rsidR="00165C7D" w:rsidRDefault="00F11CA4" w:rsidP="00F11CA4">
      <w:pPr>
        <w:pStyle w:val="1f1"/>
        <w:spacing w:after="0" w:line="240" w:lineRule="auto"/>
        <w:ind w:left="0"/>
        <w:jc w:val="center"/>
        <w:rPr>
          <w:rFonts w:ascii="Times New Roman" w:hAnsi="Times New Roman" w:cs="Times New Roman"/>
          <w:b/>
          <w:bCs/>
          <w:sz w:val="24"/>
          <w:szCs w:val="24"/>
        </w:rPr>
      </w:pPr>
      <w:r w:rsidRPr="00F11CA4">
        <w:rPr>
          <w:rFonts w:ascii="Times New Roman" w:hAnsi="Times New Roman" w:cs="Times New Roman"/>
          <w:b/>
          <w:bCs/>
          <w:sz w:val="24"/>
          <w:szCs w:val="24"/>
        </w:rPr>
        <w:t xml:space="preserve">Документы, </w:t>
      </w:r>
    </w:p>
    <w:p w14:paraId="72688B20" w14:textId="5EA317D0" w:rsidR="00F11CA4" w:rsidRPr="00F11CA4" w:rsidRDefault="00F11CA4" w:rsidP="00F11CA4">
      <w:pPr>
        <w:pStyle w:val="1f1"/>
        <w:spacing w:after="0" w:line="240" w:lineRule="auto"/>
        <w:ind w:left="0"/>
        <w:jc w:val="center"/>
        <w:rPr>
          <w:rFonts w:ascii="Times New Roman" w:hAnsi="Times New Roman" w:cs="Times New Roman"/>
          <w:b/>
          <w:bCs/>
          <w:sz w:val="24"/>
          <w:szCs w:val="24"/>
        </w:rPr>
      </w:pPr>
      <w:r w:rsidRPr="00F11CA4">
        <w:rPr>
          <w:rFonts w:ascii="Times New Roman" w:hAnsi="Times New Roman" w:cs="Times New Roman"/>
          <w:b/>
          <w:bCs/>
          <w:sz w:val="24"/>
          <w:szCs w:val="24"/>
        </w:rPr>
        <w:t xml:space="preserve">подтверждающие наличие </w:t>
      </w:r>
      <w:r w:rsidRPr="00F11CA4">
        <w:rPr>
          <w:rFonts w:ascii="Times New Roman" w:hAnsi="Times New Roman"/>
          <w:b/>
          <w:bCs/>
          <w:color w:val="000000" w:themeColor="text1"/>
          <w:sz w:val="24"/>
          <w:szCs w:val="24"/>
        </w:rPr>
        <w:t xml:space="preserve">у участника закупки опыта в </w:t>
      </w:r>
      <w:r w:rsidRPr="00F11CA4">
        <w:rPr>
          <w:rFonts w:ascii="Times New Roman" w:hAnsi="Times New Roman"/>
          <w:b/>
          <w:bCs/>
          <w:color w:val="000000" w:themeColor="text1"/>
          <w:sz w:val="24"/>
          <w:szCs w:val="24"/>
          <w:shd w:val="clear" w:color="auto" w:fill="FFFFFF"/>
        </w:rPr>
        <w:t xml:space="preserve">оказании услуг в рамках контрактов/договоров, предметом которых является </w:t>
      </w:r>
      <w:r w:rsidRPr="00F11CA4">
        <w:rPr>
          <w:rFonts w:ascii="Times New Roman" w:hAnsi="Times New Roman"/>
          <w:b/>
          <w:bCs/>
          <w:sz w:val="24"/>
          <w:szCs w:val="24"/>
        </w:rPr>
        <w:t>организация и проведение отбора физических лиц, планирующих начать предпринимательскую деятельность и (или) зарегистрированных в качестве индивидуальных предпринимателей и (или) плательщиков налога на профессиональный доход и (или) юридических лиц для участия в программах инновационного развития.</w:t>
      </w:r>
    </w:p>
    <w:p w14:paraId="0E4DA3A9" w14:textId="2F809E7C" w:rsidR="00954E39" w:rsidRDefault="00954E39" w:rsidP="00954E39">
      <w:pPr>
        <w:rPr>
          <w:sz w:val="28"/>
          <w:szCs w:val="28"/>
        </w:rPr>
      </w:pPr>
    </w:p>
    <w:p w14:paraId="744CC2C0" w14:textId="77777777" w:rsidR="00F11CA4" w:rsidRPr="00E959DD" w:rsidRDefault="00F11CA4" w:rsidP="00954E39">
      <w:pPr>
        <w:rPr>
          <w:sz w:val="28"/>
          <w:szCs w:val="28"/>
        </w:rPr>
      </w:pPr>
    </w:p>
    <w:tbl>
      <w:tblPr>
        <w:tblStyle w:val="afc"/>
        <w:tblW w:w="10201" w:type="dxa"/>
        <w:tblLook w:val="04A0" w:firstRow="1" w:lastRow="0" w:firstColumn="1" w:lastColumn="0" w:noHBand="0" w:noVBand="1"/>
      </w:tblPr>
      <w:tblGrid>
        <w:gridCol w:w="689"/>
        <w:gridCol w:w="4126"/>
        <w:gridCol w:w="5386"/>
      </w:tblGrid>
      <w:tr w:rsidR="00F11CA4" w:rsidRPr="00E959DD" w14:paraId="472B0218" w14:textId="77777777" w:rsidTr="00165C7D">
        <w:tc>
          <w:tcPr>
            <w:tcW w:w="689" w:type="dxa"/>
          </w:tcPr>
          <w:p w14:paraId="54C894D7" w14:textId="77777777" w:rsidR="00F11CA4" w:rsidRPr="00E959DD" w:rsidRDefault="00F11CA4" w:rsidP="006402D2">
            <w:pPr>
              <w:spacing w:after="0"/>
              <w:rPr>
                <w:sz w:val="28"/>
                <w:szCs w:val="28"/>
              </w:rPr>
            </w:pPr>
            <w:r w:rsidRPr="00E959DD">
              <w:rPr>
                <w:sz w:val="28"/>
                <w:szCs w:val="28"/>
              </w:rPr>
              <w:t xml:space="preserve">№ </w:t>
            </w:r>
          </w:p>
        </w:tc>
        <w:tc>
          <w:tcPr>
            <w:tcW w:w="4126" w:type="dxa"/>
          </w:tcPr>
          <w:p w14:paraId="2E02D785" w14:textId="77777777" w:rsidR="00F11CA4" w:rsidRPr="00E959DD" w:rsidRDefault="00F11CA4" w:rsidP="006402D2">
            <w:pPr>
              <w:spacing w:after="0"/>
              <w:jc w:val="center"/>
              <w:rPr>
                <w:sz w:val="28"/>
                <w:szCs w:val="28"/>
              </w:rPr>
            </w:pPr>
            <w:r w:rsidRPr="00E959DD">
              <w:rPr>
                <w:sz w:val="28"/>
                <w:szCs w:val="28"/>
              </w:rPr>
              <w:t xml:space="preserve">дата/номер договора </w:t>
            </w:r>
          </w:p>
        </w:tc>
        <w:tc>
          <w:tcPr>
            <w:tcW w:w="5386" w:type="dxa"/>
          </w:tcPr>
          <w:p w14:paraId="3E12D3DF" w14:textId="77777777" w:rsidR="00F11CA4" w:rsidRPr="00E959DD" w:rsidRDefault="00F11CA4" w:rsidP="006402D2">
            <w:pPr>
              <w:spacing w:after="0"/>
              <w:jc w:val="center"/>
              <w:rPr>
                <w:sz w:val="28"/>
                <w:szCs w:val="28"/>
              </w:rPr>
            </w:pPr>
            <w:r w:rsidRPr="00E959DD">
              <w:rPr>
                <w:sz w:val="28"/>
                <w:szCs w:val="28"/>
              </w:rPr>
              <w:t xml:space="preserve">предмет </w:t>
            </w:r>
          </w:p>
          <w:p w14:paraId="7356E195" w14:textId="77777777" w:rsidR="00F11CA4" w:rsidRPr="00E959DD" w:rsidRDefault="00F11CA4" w:rsidP="006402D2">
            <w:pPr>
              <w:spacing w:after="0"/>
              <w:jc w:val="center"/>
              <w:rPr>
                <w:sz w:val="28"/>
                <w:szCs w:val="28"/>
              </w:rPr>
            </w:pPr>
            <w:r w:rsidRPr="00E959DD">
              <w:rPr>
                <w:sz w:val="28"/>
                <w:szCs w:val="28"/>
              </w:rPr>
              <w:t xml:space="preserve">договора </w:t>
            </w:r>
          </w:p>
        </w:tc>
      </w:tr>
      <w:tr w:rsidR="00F11CA4" w:rsidRPr="00E959DD" w14:paraId="16E24479" w14:textId="77777777" w:rsidTr="00165C7D">
        <w:tc>
          <w:tcPr>
            <w:tcW w:w="689" w:type="dxa"/>
          </w:tcPr>
          <w:p w14:paraId="57FC1AF3" w14:textId="77777777" w:rsidR="00F11CA4" w:rsidRPr="00E959DD" w:rsidRDefault="00F11CA4" w:rsidP="006402D2">
            <w:pPr>
              <w:rPr>
                <w:sz w:val="28"/>
                <w:szCs w:val="28"/>
              </w:rPr>
            </w:pPr>
          </w:p>
        </w:tc>
        <w:tc>
          <w:tcPr>
            <w:tcW w:w="4126" w:type="dxa"/>
          </w:tcPr>
          <w:p w14:paraId="7DA2BA02" w14:textId="77777777" w:rsidR="00F11CA4" w:rsidRPr="00E959DD" w:rsidRDefault="00F11CA4" w:rsidP="006402D2">
            <w:pPr>
              <w:jc w:val="center"/>
              <w:rPr>
                <w:sz w:val="28"/>
                <w:szCs w:val="28"/>
              </w:rPr>
            </w:pPr>
          </w:p>
        </w:tc>
        <w:tc>
          <w:tcPr>
            <w:tcW w:w="5386" w:type="dxa"/>
          </w:tcPr>
          <w:p w14:paraId="66C6E7D8" w14:textId="77777777" w:rsidR="00F11CA4" w:rsidRPr="00E959DD" w:rsidRDefault="00F11CA4" w:rsidP="006402D2">
            <w:pPr>
              <w:jc w:val="center"/>
              <w:rPr>
                <w:sz w:val="28"/>
                <w:szCs w:val="28"/>
              </w:rPr>
            </w:pPr>
          </w:p>
        </w:tc>
      </w:tr>
      <w:tr w:rsidR="00F11CA4" w:rsidRPr="00E959DD" w14:paraId="2578460A" w14:textId="77777777" w:rsidTr="00165C7D">
        <w:tc>
          <w:tcPr>
            <w:tcW w:w="689" w:type="dxa"/>
          </w:tcPr>
          <w:p w14:paraId="0169A250" w14:textId="77777777" w:rsidR="00F11CA4" w:rsidRPr="00E959DD" w:rsidRDefault="00F11CA4" w:rsidP="006402D2">
            <w:pPr>
              <w:rPr>
                <w:sz w:val="28"/>
                <w:szCs w:val="28"/>
              </w:rPr>
            </w:pPr>
          </w:p>
        </w:tc>
        <w:tc>
          <w:tcPr>
            <w:tcW w:w="4126" w:type="dxa"/>
          </w:tcPr>
          <w:p w14:paraId="4C848E0F" w14:textId="77777777" w:rsidR="00F11CA4" w:rsidRPr="00E959DD" w:rsidRDefault="00F11CA4" w:rsidP="006402D2">
            <w:pPr>
              <w:jc w:val="center"/>
              <w:rPr>
                <w:sz w:val="28"/>
                <w:szCs w:val="28"/>
              </w:rPr>
            </w:pPr>
          </w:p>
        </w:tc>
        <w:tc>
          <w:tcPr>
            <w:tcW w:w="5386" w:type="dxa"/>
          </w:tcPr>
          <w:p w14:paraId="144ABBBB" w14:textId="77777777" w:rsidR="00F11CA4" w:rsidRPr="00E959DD" w:rsidRDefault="00F11CA4" w:rsidP="006402D2">
            <w:pPr>
              <w:jc w:val="center"/>
              <w:rPr>
                <w:sz w:val="28"/>
                <w:szCs w:val="28"/>
              </w:rPr>
            </w:pPr>
          </w:p>
        </w:tc>
      </w:tr>
      <w:tr w:rsidR="00F11CA4" w:rsidRPr="00E959DD" w14:paraId="4AB968CF" w14:textId="77777777" w:rsidTr="00165C7D">
        <w:tc>
          <w:tcPr>
            <w:tcW w:w="689" w:type="dxa"/>
          </w:tcPr>
          <w:p w14:paraId="1223C2FB" w14:textId="77777777" w:rsidR="00F11CA4" w:rsidRPr="00E959DD" w:rsidRDefault="00F11CA4" w:rsidP="006402D2">
            <w:pPr>
              <w:rPr>
                <w:sz w:val="28"/>
                <w:szCs w:val="28"/>
              </w:rPr>
            </w:pPr>
          </w:p>
        </w:tc>
        <w:tc>
          <w:tcPr>
            <w:tcW w:w="4126" w:type="dxa"/>
          </w:tcPr>
          <w:p w14:paraId="00FBC665" w14:textId="77777777" w:rsidR="00F11CA4" w:rsidRPr="00E959DD" w:rsidRDefault="00F11CA4" w:rsidP="006402D2">
            <w:pPr>
              <w:jc w:val="center"/>
              <w:rPr>
                <w:sz w:val="28"/>
                <w:szCs w:val="28"/>
              </w:rPr>
            </w:pPr>
          </w:p>
        </w:tc>
        <w:tc>
          <w:tcPr>
            <w:tcW w:w="5386" w:type="dxa"/>
          </w:tcPr>
          <w:p w14:paraId="55F6AE70" w14:textId="77777777" w:rsidR="00F11CA4" w:rsidRPr="00E959DD" w:rsidRDefault="00F11CA4" w:rsidP="006402D2">
            <w:pPr>
              <w:jc w:val="center"/>
              <w:rPr>
                <w:sz w:val="28"/>
                <w:szCs w:val="28"/>
              </w:rPr>
            </w:pPr>
          </w:p>
        </w:tc>
      </w:tr>
    </w:tbl>
    <w:p w14:paraId="45F699DA" w14:textId="77777777" w:rsidR="00954E39" w:rsidRPr="00E959DD" w:rsidRDefault="00954E39" w:rsidP="00954E39">
      <w:pPr>
        <w:rPr>
          <w:sz w:val="28"/>
          <w:szCs w:val="28"/>
        </w:rPr>
      </w:pPr>
    </w:p>
    <w:p w14:paraId="20791311" w14:textId="77777777" w:rsidR="00954E39" w:rsidRPr="00E959DD" w:rsidRDefault="00954E39" w:rsidP="00954E39">
      <w:pPr>
        <w:rPr>
          <w:sz w:val="28"/>
          <w:szCs w:val="28"/>
        </w:rPr>
      </w:pPr>
    </w:p>
    <w:p w14:paraId="5FDD48F8" w14:textId="77777777" w:rsidR="00954E39" w:rsidRPr="00E959DD" w:rsidRDefault="00954E39" w:rsidP="00954E39">
      <w:pPr>
        <w:rPr>
          <w:sz w:val="28"/>
          <w:szCs w:val="28"/>
        </w:rPr>
      </w:pPr>
      <w:r w:rsidRPr="00E959DD">
        <w:rPr>
          <w:sz w:val="28"/>
          <w:szCs w:val="28"/>
        </w:rPr>
        <w:t xml:space="preserve">Приложение: </w:t>
      </w:r>
    </w:p>
    <w:p w14:paraId="47452B1C" w14:textId="77777777" w:rsidR="00954E39" w:rsidRPr="00E959DD" w:rsidRDefault="00954E39" w:rsidP="00954E39">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4393A2EB" w14:textId="77777777" w:rsidR="00954E39" w:rsidRPr="00E959DD" w:rsidRDefault="00954E39" w:rsidP="00954E39">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11DDF1BB" w14:textId="77777777" w:rsidR="00954E39" w:rsidRPr="00E959DD" w:rsidRDefault="00954E39" w:rsidP="00954E39">
      <w:pPr>
        <w:rPr>
          <w:sz w:val="28"/>
          <w:szCs w:val="28"/>
        </w:rPr>
      </w:pPr>
    </w:p>
    <w:p w14:paraId="200DB7EF" w14:textId="4956067E" w:rsidR="00954E39" w:rsidRDefault="00954E39" w:rsidP="00F340EE"/>
    <w:p w14:paraId="0443F23C" w14:textId="3DB08ED6" w:rsidR="00954E39" w:rsidRDefault="00954E39" w:rsidP="00F340EE"/>
    <w:p w14:paraId="39647392" w14:textId="5DB27AFC" w:rsidR="00954E39" w:rsidRDefault="00954E39" w:rsidP="00F340EE"/>
    <w:p w14:paraId="2324F24F" w14:textId="5B709597" w:rsidR="00954E39" w:rsidRDefault="00954E39" w:rsidP="00F340EE"/>
    <w:p w14:paraId="0927BA58" w14:textId="54247871" w:rsidR="00954E39" w:rsidRDefault="00954E39" w:rsidP="00F340EE"/>
    <w:p w14:paraId="162D62EA" w14:textId="66387902" w:rsidR="00954E39" w:rsidRDefault="00954E39" w:rsidP="00F340EE"/>
    <w:p w14:paraId="1F871EF1" w14:textId="77777777" w:rsidR="00954E39" w:rsidRDefault="00954E39" w:rsidP="00F340EE"/>
    <w:p w14:paraId="68742B0B" w14:textId="4BA425BA" w:rsidR="00B105A2" w:rsidRDefault="00B105A2" w:rsidP="00F340EE"/>
    <w:p w14:paraId="73483D83" w14:textId="1E0A9788" w:rsidR="00B105A2" w:rsidRDefault="00B105A2" w:rsidP="00F340EE"/>
    <w:p w14:paraId="1763F26F" w14:textId="70583E60" w:rsidR="00954E39" w:rsidRDefault="00954E39" w:rsidP="00F340EE"/>
    <w:p w14:paraId="045DCF9B" w14:textId="1DF221FC" w:rsidR="00954E39" w:rsidRDefault="00954E39" w:rsidP="00F340EE"/>
    <w:p w14:paraId="6D0E8E9F" w14:textId="62824DF0" w:rsidR="00954E39" w:rsidRDefault="00954E39" w:rsidP="00F340EE"/>
    <w:p w14:paraId="3BF4EAD8" w14:textId="3DE24792" w:rsidR="00954E39" w:rsidRDefault="00954E39" w:rsidP="00F340EE"/>
    <w:p w14:paraId="2CE0837B" w14:textId="3C20DE8D" w:rsidR="00954E39" w:rsidRDefault="00954E39" w:rsidP="00F340EE"/>
    <w:p w14:paraId="54068B08" w14:textId="1A109A82" w:rsidR="00954E39" w:rsidRDefault="00954E39" w:rsidP="00F340EE"/>
    <w:p w14:paraId="0A043696" w14:textId="5EAEC54C" w:rsidR="00954E39" w:rsidRDefault="00954E39" w:rsidP="00F340EE"/>
    <w:p w14:paraId="71D3E646" w14:textId="6935FA52" w:rsidR="00954E39" w:rsidRDefault="00954E39" w:rsidP="00F340EE"/>
    <w:p w14:paraId="56D11566" w14:textId="2E2EBC54" w:rsidR="00954E39" w:rsidRDefault="00954E39" w:rsidP="00F340EE"/>
    <w:p w14:paraId="306F97AE" w14:textId="441ABC83" w:rsidR="00954E39" w:rsidRDefault="00954E39" w:rsidP="00F340EE"/>
    <w:sectPr w:rsidR="00954E39" w:rsidSect="00B353F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A2CE" w14:textId="77777777" w:rsidR="008E3FCD" w:rsidRDefault="008E3FCD">
      <w:r>
        <w:separator/>
      </w:r>
    </w:p>
  </w:endnote>
  <w:endnote w:type="continuationSeparator" w:id="0">
    <w:p w14:paraId="0E638E6A" w14:textId="77777777" w:rsidR="008E3FCD" w:rsidRDefault="008E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10A" w14:textId="77777777" w:rsidR="008E3FCD" w:rsidRDefault="008E3FCD">
      <w:r>
        <w:separator/>
      </w:r>
    </w:p>
  </w:footnote>
  <w:footnote w:type="continuationSeparator" w:id="0">
    <w:p w14:paraId="350B83C1" w14:textId="77777777" w:rsidR="008E3FCD" w:rsidRDefault="008E3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295"/>
        </w:tabs>
        <w:ind w:left="629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AC728B9"/>
    <w:multiLevelType w:val="hybridMultilevel"/>
    <w:tmpl w:val="EAF2FD6A"/>
    <w:lvl w:ilvl="0" w:tplc="189A2E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96F777A"/>
    <w:multiLevelType w:val="hybridMultilevel"/>
    <w:tmpl w:val="9EE2D28A"/>
    <w:lvl w:ilvl="0" w:tplc="189A2E54">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1FB93D13"/>
    <w:multiLevelType w:val="hybridMultilevel"/>
    <w:tmpl w:val="9A9C01BC"/>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3" w15:restartNumberingAfterBreak="0">
    <w:nsid w:val="265E2234"/>
    <w:multiLevelType w:val="hybridMultilevel"/>
    <w:tmpl w:val="DEB8D09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4"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F5226A1"/>
    <w:multiLevelType w:val="hybridMultilevel"/>
    <w:tmpl w:val="69EE3A4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3EE76AE"/>
    <w:multiLevelType w:val="hybridMultilevel"/>
    <w:tmpl w:val="772088B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905368F"/>
    <w:multiLevelType w:val="hybridMultilevel"/>
    <w:tmpl w:val="7C9E426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0B0491B"/>
    <w:multiLevelType w:val="hybridMultilevel"/>
    <w:tmpl w:val="85521894"/>
    <w:lvl w:ilvl="0" w:tplc="189A2E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1B4F49"/>
    <w:multiLevelType w:val="multilevel"/>
    <w:tmpl w:val="0B40DD48"/>
    <w:lvl w:ilvl="0">
      <w:start w:val="1"/>
      <w:numFmt w:val="decimal"/>
      <w:lvlText w:val="%1."/>
      <w:lvlJc w:val="left"/>
      <w:pPr>
        <w:ind w:left="403" w:hanging="360"/>
      </w:pPr>
      <w:rPr>
        <w:rFonts w:hint="default"/>
      </w:rPr>
    </w:lvl>
    <w:lvl w:ilvl="1" w:tentative="1">
      <w:start w:val="1"/>
      <w:numFmt w:val="lowerLetter"/>
      <w:lvlText w:val="%2."/>
      <w:lvlJc w:val="left"/>
      <w:pPr>
        <w:ind w:left="1123" w:hanging="360"/>
      </w:pPr>
    </w:lvl>
    <w:lvl w:ilvl="2" w:tentative="1">
      <w:start w:val="1"/>
      <w:numFmt w:val="lowerRoman"/>
      <w:lvlText w:val="%3."/>
      <w:lvlJc w:val="right"/>
      <w:pPr>
        <w:ind w:left="1843" w:hanging="180"/>
      </w:pPr>
    </w:lvl>
    <w:lvl w:ilvl="3" w:tentative="1">
      <w:start w:val="1"/>
      <w:numFmt w:val="decimal"/>
      <w:lvlText w:val="%4."/>
      <w:lvlJc w:val="left"/>
      <w:pPr>
        <w:ind w:left="2563" w:hanging="360"/>
      </w:pPr>
    </w:lvl>
    <w:lvl w:ilvl="4" w:tentative="1">
      <w:start w:val="1"/>
      <w:numFmt w:val="lowerLetter"/>
      <w:lvlText w:val="%5."/>
      <w:lvlJc w:val="left"/>
      <w:pPr>
        <w:ind w:left="3283" w:hanging="360"/>
      </w:pPr>
    </w:lvl>
    <w:lvl w:ilvl="5" w:tentative="1">
      <w:start w:val="1"/>
      <w:numFmt w:val="lowerRoman"/>
      <w:lvlText w:val="%6."/>
      <w:lvlJc w:val="right"/>
      <w:pPr>
        <w:ind w:left="4003" w:hanging="180"/>
      </w:pPr>
    </w:lvl>
    <w:lvl w:ilvl="6" w:tentative="1">
      <w:start w:val="1"/>
      <w:numFmt w:val="decimal"/>
      <w:lvlText w:val="%7."/>
      <w:lvlJc w:val="left"/>
      <w:pPr>
        <w:ind w:left="4723" w:hanging="360"/>
      </w:pPr>
    </w:lvl>
    <w:lvl w:ilvl="7" w:tentative="1">
      <w:start w:val="1"/>
      <w:numFmt w:val="lowerLetter"/>
      <w:lvlText w:val="%8."/>
      <w:lvlJc w:val="left"/>
      <w:pPr>
        <w:ind w:left="5443" w:hanging="360"/>
      </w:pPr>
    </w:lvl>
    <w:lvl w:ilvl="8" w:tentative="1">
      <w:start w:val="1"/>
      <w:numFmt w:val="lowerRoman"/>
      <w:lvlText w:val="%9."/>
      <w:lvlJc w:val="right"/>
      <w:pPr>
        <w:ind w:left="6163" w:hanging="180"/>
      </w:pPr>
    </w:lvl>
  </w:abstractNum>
  <w:abstractNum w:abstractNumId="3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691338E"/>
    <w:multiLevelType w:val="hybridMultilevel"/>
    <w:tmpl w:val="0EEA959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6D61EA2"/>
    <w:multiLevelType w:val="hybridMultilevel"/>
    <w:tmpl w:val="2A92A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7C7059D"/>
    <w:multiLevelType w:val="hybridMultilevel"/>
    <w:tmpl w:val="F8F0CBF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A23705"/>
    <w:multiLevelType w:val="hybridMultilevel"/>
    <w:tmpl w:val="0B86684A"/>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308319247">
    <w:abstractNumId w:val="7"/>
  </w:num>
  <w:num w:numId="2" w16cid:durableId="560484924">
    <w:abstractNumId w:val="6"/>
  </w:num>
  <w:num w:numId="3" w16cid:durableId="1275013900">
    <w:abstractNumId w:val="5"/>
  </w:num>
  <w:num w:numId="4" w16cid:durableId="1219510156">
    <w:abstractNumId w:val="4"/>
  </w:num>
  <w:num w:numId="5" w16cid:durableId="1899123717">
    <w:abstractNumId w:val="8"/>
  </w:num>
  <w:num w:numId="6" w16cid:durableId="592201937">
    <w:abstractNumId w:val="3"/>
  </w:num>
  <w:num w:numId="7" w16cid:durableId="1191796712">
    <w:abstractNumId w:val="2"/>
  </w:num>
  <w:num w:numId="8" w16cid:durableId="46103634">
    <w:abstractNumId w:val="1"/>
  </w:num>
  <w:num w:numId="9" w16cid:durableId="229772800">
    <w:abstractNumId w:val="0"/>
  </w:num>
  <w:num w:numId="10" w16cid:durableId="1320882695">
    <w:abstractNumId w:val="30"/>
  </w:num>
  <w:num w:numId="11" w16cid:durableId="1615943803">
    <w:abstractNumId w:val="42"/>
  </w:num>
  <w:num w:numId="12" w16cid:durableId="2146972833">
    <w:abstractNumId w:val="21"/>
  </w:num>
  <w:num w:numId="13" w16cid:durableId="2107847775">
    <w:abstractNumId w:val="20"/>
  </w:num>
  <w:num w:numId="14" w16cid:durableId="1276136224">
    <w:abstractNumId w:val="15"/>
  </w:num>
  <w:num w:numId="15" w16cid:durableId="1142623275">
    <w:abstractNumId w:val="41"/>
  </w:num>
  <w:num w:numId="16" w16cid:durableId="2030527530">
    <w:abstractNumId w:val="33"/>
  </w:num>
  <w:num w:numId="17" w16cid:durableId="1463617663">
    <w:abstractNumId w:val="18"/>
  </w:num>
  <w:num w:numId="18" w16cid:durableId="1850487247">
    <w:abstractNumId w:val="37"/>
  </w:num>
  <w:num w:numId="19" w16cid:durableId="1589733257">
    <w:abstractNumId w:val="40"/>
  </w:num>
  <w:num w:numId="20" w16cid:durableId="7948498">
    <w:abstractNumId w:val="29"/>
  </w:num>
  <w:num w:numId="21" w16cid:durableId="1818257022">
    <w:abstractNumId w:val="43"/>
  </w:num>
  <w:num w:numId="22" w16cid:durableId="587692380">
    <w:abstractNumId w:val="14"/>
  </w:num>
  <w:num w:numId="23" w16cid:durableId="1301422910">
    <w:abstractNumId w:val="28"/>
  </w:num>
  <w:num w:numId="24" w16cid:durableId="831679092">
    <w:abstractNumId w:val="35"/>
  </w:num>
  <w:num w:numId="25" w16cid:durableId="759911747">
    <w:abstractNumId w:val="17"/>
  </w:num>
  <w:num w:numId="26" w16cid:durableId="781648588">
    <w:abstractNumId w:val="36"/>
  </w:num>
  <w:num w:numId="27" w16cid:durableId="2139377753">
    <w:abstractNumId w:val="24"/>
  </w:num>
  <w:num w:numId="28" w16cid:durableId="1593473483">
    <w:abstractNumId w:val="34"/>
  </w:num>
  <w:num w:numId="29" w16cid:durableId="869336337">
    <w:abstractNumId w:val="25"/>
  </w:num>
  <w:num w:numId="30" w16cid:durableId="11231657">
    <w:abstractNumId w:val="39"/>
  </w:num>
  <w:num w:numId="31" w16cid:durableId="1778018665">
    <w:abstractNumId w:val="23"/>
  </w:num>
  <w:num w:numId="32" w16cid:durableId="596324781">
    <w:abstractNumId w:val="26"/>
  </w:num>
  <w:num w:numId="33" w16cid:durableId="1849903821">
    <w:abstractNumId w:val="38"/>
  </w:num>
  <w:num w:numId="34" w16cid:durableId="1439914291">
    <w:abstractNumId w:val="31"/>
  </w:num>
  <w:num w:numId="35" w16cid:durableId="1339967308">
    <w:abstractNumId w:val="22"/>
  </w:num>
  <w:num w:numId="36" w16cid:durableId="1776049868">
    <w:abstractNumId w:val="16"/>
  </w:num>
  <w:num w:numId="37" w16cid:durableId="2030136032">
    <w:abstractNumId w:val="27"/>
  </w:num>
  <w:num w:numId="38" w16cid:durableId="1171871056">
    <w:abstractNumId w:val="32"/>
  </w:num>
  <w:num w:numId="39" w16cid:durableId="759253505">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8AB"/>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00"/>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4B5F"/>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48BC"/>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5C7D"/>
    <w:rsid w:val="001662DC"/>
    <w:rsid w:val="00170804"/>
    <w:rsid w:val="00170B6A"/>
    <w:rsid w:val="00174784"/>
    <w:rsid w:val="00175192"/>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640B"/>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24AE"/>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53E"/>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2F78A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0C6F"/>
    <w:rsid w:val="0036110C"/>
    <w:rsid w:val="003628B3"/>
    <w:rsid w:val="003633D0"/>
    <w:rsid w:val="003640D8"/>
    <w:rsid w:val="00364357"/>
    <w:rsid w:val="00370029"/>
    <w:rsid w:val="003700BE"/>
    <w:rsid w:val="0037011D"/>
    <w:rsid w:val="00371AC6"/>
    <w:rsid w:val="003722D3"/>
    <w:rsid w:val="00372338"/>
    <w:rsid w:val="003735B6"/>
    <w:rsid w:val="0037477A"/>
    <w:rsid w:val="003747C2"/>
    <w:rsid w:val="003753C1"/>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4D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01D1"/>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5C65"/>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0A"/>
    <w:rsid w:val="004905EE"/>
    <w:rsid w:val="0049196D"/>
    <w:rsid w:val="004924DC"/>
    <w:rsid w:val="00492669"/>
    <w:rsid w:val="00492992"/>
    <w:rsid w:val="00495B9F"/>
    <w:rsid w:val="0049600B"/>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2C0C"/>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2B79"/>
    <w:rsid w:val="00513763"/>
    <w:rsid w:val="00513B30"/>
    <w:rsid w:val="00513DF9"/>
    <w:rsid w:val="00517205"/>
    <w:rsid w:val="00517C9D"/>
    <w:rsid w:val="00520005"/>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05C4"/>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5632"/>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36B"/>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4FC1"/>
    <w:rsid w:val="00800230"/>
    <w:rsid w:val="0080034D"/>
    <w:rsid w:val="00801F88"/>
    <w:rsid w:val="008025F3"/>
    <w:rsid w:val="008042C1"/>
    <w:rsid w:val="00805202"/>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4784D"/>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4A97"/>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3FC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4E39"/>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53F0"/>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39D3"/>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20D5"/>
    <w:rsid w:val="00DA312F"/>
    <w:rsid w:val="00DA3310"/>
    <w:rsid w:val="00DA3DD0"/>
    <w:rsid w:val="00DA4960"/>
    <w:rsid w:val="00DA52F5"/>
    <w:rsid w:val="00DA573F"/>
    <w:rsid w:val="00DA5B65"/>
    <w:rsid w:val="00DA78AB"/>
    <w:rsid w:val="00DA7CD6"/>
    <w:rsid w:val="00DB0AA3"/>
    <w:rsid w:val="00DB1917"/>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0D4"/>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59DD"/>
    <w:rsid w:val="00E97EC9"/>
    <w:rsid w:val="00EA2D83"/>
    <w:rsid w:val="00EA3115"/>
    <w:rsid w:val="00EA3122"/>
    <w:rsid w:val="00EA36E3"/>
    <w:rsid w:val="00EA43E1"/>
    <w:rsid w:val="00EA770B"/>
    <w:rsid w:val="00EA7D85"/>
    <w:rsid w:val="00EB0AF1"/>
    <w:rsid w:val="00EB0CD6"/>
    <w:rsid w:val="00EB17A9"/>
    <w:rsid w:val="00EB2548"/>
    <w:rsid w:val="00EB3DEA"/>
    <w:rsid w:val="00EB64A1"/>
    <w:rsid w:val="00EB6915"/>
    <w:rsid w:val="00EB694E"/>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1CA4"/>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1B2E"/>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Num Bullet 1,Bullet Number,Индексы,it_List1,Светлый список - Акцент 51,Абзац2,Абзац 2,Содержание. 2 уровень,ТЗ список,Bullet 1,Маркер"/>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Num Bullet 1 Знак,Bullet Number Знак,Индексы Знак,it_List1 Знак,Абзац2 Знак,Абзац 2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Абзац списка1"/>
    <w:basedOn w:val="a4"/>
    <w:rsid w:val="0075736B"/>
    <w:pPr>
      <w:suppressAutoHyphens/>
      <w:spacing w:after="160" w:line="276" w:lineRule="auto"/>
      <w:ind w:left="720"/>
      <w:contextualSpacing/>
      <w:jc w:val="left"/>
    </w:pPr>
    <w:rPr>
      <w:rFonts w:ascii="Calibri" w:eastAsia="SimSun" w:hAnsi="Calibri" w:cs="Calibri"/>
      <w:color w:val="00000A"/>
      <w:sz w:val="22"/>
      <w:szCs w:val="22"/>
      <w:lang w:eastAsia="en-US"/>
    </w:rPr>
  </w:style>
  <w:style w:type="character" w:customStyle="1" w:styleId="affff4">
    <w:name w:val="Без интервала Знак"/>
    <w:link w:val="affff3"/>
    <w:uiPriority w:val="1"/>
    <w:rsid w:val="004C2C0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26</Pages>
  <Words>5528</Words>
  <Characters>39381</Characters>
  <Application>Microsoft Office Word</Application>
  <DocSecurity>0</DocSecurity>
  <Lines>328</Lines>
  <Paragraphs>89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44820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8</cp:revision>
  <cp:lastPrinted>2021-10-21T10:26:00Z</cp:lastPrinted>
  <dcterms:created xsi:type="dcterms:W3CDTF">2022-01-27T10:52:00Z</dcterms:created>
  <dcterms:modified xsi:type="dcterms:W3CDTF">2022-04-18T07:33:00Z</dcterms:modified>
</cp:coreProperties>
</file>