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05202" w:rsidRDefault="00FE0EAE" w:rsidP="00D44BD8">
                  <w:pPr>
                    <w:jc w:val="right"/>
                  </w:pPr>
                  <w:r w:rsidRPr="00805202">
                    <w:t>У</w:t>
                  </w:r>
                  <w:r w:rsidR="001F572F" w:rsidRPr="00805202">
                    <w:t>ТВЕРЖДЕНО:</w:t>
                  </w:r>
                </w:p>
                <w:p w14:paraId="11757AA2" w14:textId="77777777" w:rsidR="001F572F" w:rsidRPr="00805202" w:rsidRDefault="001F572F" w:rsidP="00D44BD8">
                  <w:pPr>
                    <w:jc w:val="right"/>
                  </w:pPr>
                  <w:r w:rsidRPr="00805202">
                    <w:t>Приказом НО «ПФРП»</w:t>
                  </w:r>
                </w:p>
                <w:p w14:paraId="369862AA" w14:textId="380789D4" w:rsidR="00EB0AF1" w:rsidRPr="00805202" w:rsidRDefault="0006583B" w:rsidP="00AE35D8">
                  <w:pPr>
                    <w:jc w:val="right"/>
                  </w:pPr>
                  <w:r w:rsidRPr="00805202">
                    <w:t xml:space="preserve">от </w:t>
                  </w:r>
                  <w:r w:rsidR="003924D9">
                    <w:rPr>
                      <w:lang w:val="en-US"/>
                    </w:rPr>
                    <w:t xml:space="preserve">14 </w:t>
                  </w:r>
                  <w:r w:rsidR="00445C65">
                    <w:t xml:space="preserve">апреля </w:t>
                  </w:r>
                  <w:r w:rsidR="002B6872" w:rsidRPr="00805202">
                    <w:t>202</w:t>
                  </w:r>
                  <w:r w:rsidR="007F4FC1" w:rsidRPr="00805202">
                    <w:t>2</w:t>
                  </w:r>
                  <w:r w:rsidR="002B6872" w:rsidRPr="00805202">
                    <w:t xml:space="preserve"> г. №</w:t>
                  </w:r>
                  <w:r w:rsidR="00445C65">
                    <w:t xml:space="preserve"> 2</w:t>
                  </w:r>
                  <w:r w:rsidR="003924D9">
                    <w:rPr>
                      <w:lang w:val="en-US"/>
                    </w:rPr>
                    <w:t>2</w:t>
                  </w:r>
                  <w:r w:rsidR="002B6872" w:rsidRPr="00805202">
                    <w:t xml:space="preserve"> </w:t>
                  </w:r>
                  <w:r w:rsidR="00D36039" w:rsidRPr="00805202">
                    <w:t xml:space="preserve"> </w:t>
                  </w:r>
                </w:p>
                <w:p w14:paraId="62EE4F8C" w14:textId="3FA1A088" w:rsidR="005E70AC" w:rsidRPr="007F4FC1" w:rsidRDefault="005E70AC" w:rsidP="00AE35D8">
                  <w:pPr>
                    <w:jc w:val="right"/>
                    <w:rPr>
                      <w:highlight w:val="yellow"/>
                    </w:rPr>
                  </w:pPr>
                </w:p>
              </w:tc>
            </w:tr>
            <w:tr w:rsidR="00EB0AF1" w:rsidRPr="00D828A4" w14:paraId="5783D1F5" w14:textId="77777777">
              <w:tc>
                <w:tcPr>
                  <w:tcW w:w="5328" w:type="dxa"/>
                  <w:tcBorders>
                    <w:top w:val="nil"/>
                    <w:left w:val="nil"/>
                    <w:bottom w:val="nil"/>
                    <w:right w:val="nil"/>
                  </w:tcBorders>
                </w:tcPr>
                <w:p w14:paraId="0DC84821" w14:textId="77777777" w:rsidR="00EB0AF1" w:rsidRPr="007F4FC1" w:rsidRDefault="00EB0AF1" w:rsidP="00B64454">
                  <w:pPr>
                    <w:pStyle w:val="af1"/>
                    <w:jc w:val="right"/>
                    <w:rPr>
                      <w:szCs w:val="24"/>
                      <w:highlight w:val="yellow"/>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7F4FC1" w:rsidRDefault="00EB0AF1"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F4FC1" w:rsidRDefault="00EB0AF1" w:rsidP="00507CD5">
            <w:pPr>
              <w:keepNext/>
              <w:keepLines/>
              <w:widowControl w:val="0"/>
              <w:suppressLineNumbers/>
              <w:suppressAutoHyphens/>
              <w:jc w:val="center"/>
              <w:rPr>
                <w:sz w:val="28"/>
                <w:szCs w:val="28"/>
              </w:rPr>
            </w:pPr>
          </w:p>
          <w:p w14:paraId="7A986628" w14:textId="77777777" w:rsidR="00EB0AF1" w:rsidRPr="00445C65" w:rsidRDefault="00EB0AF1" w:rsidP="001D1CE7">
            <w:pPr>
              <w:keepNext/>
              <w:keepLines/>
              <w:widowControl w:val="0"/>
              <w:suppressLineNumbers/>
              <w:suppressAutoHyphens/>
              <w:spacing w:after="0" w:line="216" w:lineRule="auto"/>
              <w:jc w:val="center"/>
              <w:rPr>
                <w:sz w:val="28"/>
                <w:szCs w:val="28"/>
              </w:rPr>
            </w:pPr>
            <w:r w:rsidRPr="00445C65">
              <w:rPr>
                <w:sz w:val="28"/>
                <w:szCs w:val="28"/>
              </w:rPr>
              <w:t>ДОКУМЕНТАЦИЯ</w:t>
            </w:r>
          </w:p>
          <w:p w14:paraId="31D44B09" w14:textId="1DEC5384" w:rsidR="007F4FC1" w:rsidRPr="003924D9" w:rsidRDefault="007520AC" w:rsidP="00445C65">
            <w:pPr>
              <w:keepNext/>
              <w:keepLines/>
              <w:widowControl w:val="0"/>
              <w:suppressLineNumbers/>
              <w:suppressAutoHyphens/>
              <w:spacing w:after="0" w:line="216" w:lineRule="auto"/>
              <w:jc w:val="center"/>
              <w:rPr>
                <w:sz w:val="28"/>
                <w:szCs w:val="28"/>
              </w:rPr>
            </w:pPr>
            <w:r w:rsidRPr="003924D9">
              <w:rPr>
                <w:sz w:val="28"/>
                <w:szCs w:val="28"/>
              </w:rPr>
              <w:t>о проведении запроса предложений</w:t>
            </w:r>
          </w:p>
          <w:p w14:paraId="3CE34EBF" w14:textId="17C618C0" w:rsidR="003924D9" w:rsidRPr="003924D9" w:rsidRDefault="00445C65" w:rsidP="003924D9">
            <w:pPr>
              <w:shd w:val="clear" w:color="auto" w:fill="FFFFFF"/>
              <w:spacing w:after="0"/>
              <w:jc w:val="center"/>
              <w:rPr>
                <w:rFonts w:eastAsia="yandex-sans"/>
                <w:color w:val="000000"/>
                <w:sz w:val="28"/>
                <w:szCs w:val="28"/>
                <w:lang w:eastAsia="en-US"/>
              </w:rPr>
            </w:pPr>
            <w:r w:rsidRPr="003924D9">
              <w:rPr>
                <w:rFonts w:eastAsia="yandex-sans"/>
                <w:color w:val="000000"/>
                <w:sz w:val="28"/>
                <w:szCs w:val="28"/>
              </w:rPr>
              <w:t xml:space="preserve">на </w:t>
            </w:r>
            <w:r w:rsidR="003924D9" w:rsidRPr="003924D9">
              <w:rPr>
                <w:rFonts w:eastAsia="SimSun" w:cs="Calibri"/>
                <w:color w:val="00000A"/>
                <w:sz w:val="28"/>
                <w:szCs w:val="28"/>
                <w:lang w:eastAsia="en-US"/>
              </w:rPr>
              <w:t xml:space="preserve">оказание комплекса услуг по организации и проведению </w:t>
            </w:r>
          </w:p>
          <w:p w14:paraId="7750D3A5" w14:textId="77777777" w:rsidR="003924D9" w:rsidRPr="003924D9" w:rsidRDefault="003924D9" w:rsidP="003924D9">
            <w:pPr>
              <w:suppressAutoHyphens/>
              <w:spacing w:after="0"/>
              <w:jc w:val="center"/>
              <w:rPr>
                <w:rFonts w:eastAsia="SimSun" w:cs="Calibri"/>
                <w:color w:val="00000A"/>
                <w:sz w:val="28"/>
                <w:szCs w:val="28"/>
                <w:lang w:eastAsia="en-US"/>
              </w:rPr>
            </w:pPr>
            <w:r w:rsidRPr="003924D9">
              <w:rPr>
                <w:rFonts w:eastAsia="SimSun"/>
                <w:color w:val="000000"/>
                <w:sz w:val="28"/>
                <w:szCs w:val="28"/>
                <w:lang w:eastAsia="en-US"/>
              </w:rPr>
              <w:t>форума «Дни пермского бизнеса - 2022»</w:t>
            </w:r>
          </w:p>
          <w:p w14:paraId="29F54750" w14:textId="3B8E72CE" w:rsidR="00F7732F" w:rsidRPr="003924D9" w:rsidRDefault="00F7732F" w:rsidP="00F7732F">
            <w:pPr>
              <w:shd w:val="clear" w:color="auto" w:fill="FFFFFF"/>
              <w:spacing w:after="0"/>
              <w:jc w:val="center"/>
              <w:rPr>
                <w:rFonts w:eastAsia="yandex-san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109FDB8F" w:rsidR="00EB0AF1" w:rsidRPr="00D828A4" w:rsidRDefault="00EB0AF1" w:rsidP="00074577">
            <w:pPr>
              <w:jc w:val="center"/>
            </w:pPr>
            <w:r w:rsidRPr="00D828A4">
              <w:rPr>
                <w:b/>
              </w:rPr>
              <w:t>ПЕРМЬ, 20</w:t>
            </w:r>
            <w:r w:rsidR="00F342D7">
              <w:rPr>
                <w:b/>
              </w:rPr>
              <w:t>2</w:t>
            </w:r>
            <w:r w:rsidR="007F4FC1">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B353F0" w:rsidRDefault="003D19FE" w:rsidP="0012262E">
      <w:pPr>
        <w:pStyle w:val="14"/>
        <w:tabs>
          <w:tab w:val="right" w:leader="dot" w:pos="9912"/>
        </w:tabs>
        <w:rPr>
          <w:caps w:val="0"/>
          <w:noProof/>
          <w:sz w:val="24"/>
          <w:szCs w:val="24"/>
        </w:rPr>
      </w:pPr>
      <w:r w:rsidRPr="00B353F0">
        <w:rPr>
          <w:sz w:val="24"/>
          <w:szCs w:val="24"/>
        </w:rPr>
        <w:fldChar w:fldCharType="begin"/>
      </w:r>
      <w:r w:rsidR="00EB0AF1" w:rsidRPr="00B353F0">
        <w:rPr>
          <w:sz w:val="24"/>
          <w:szCs w:val="24"/>
        </w:rPr>
        <w:instrText xml:space="preserve"> TOC \o "1-4" \u </w:instrText>
      </w:r>
      <w:r w:rsidRPr="00B353F0">
        <w:rPr>
          <w:sz w:val="24"/>
          <w:szCs w:val="24"/>
        </w:rPr>
        <w:fldChar w:fldCharType="separate"/>
      </w:r>
      <w:r w:rsidR="00403786" w:rsidRPr="00B353F0">
        <w:rPr>
          <w:noProof/>
          <w:sz w:val="24"/>
          <w:szCs w:val="24"/>
        </w:rPr>
        <w:t>СОДЕРЖАНИЕ</w:t>
      </w:r>
      <w:r w:rsidR="00403786" w:rsidRPr="00B353F0">
        <w:rPr>
          <w:noProof/>
          <w:sz w:val="24"/>
          <w:szCs w:val="24"/>
        </w:rPr>
        <w:tab/>
      </w:r>
      <w:r w:rsidRPr="00B353F0">
        <w:rPr>
          <w:noProof/>
          <w:sz w:val="24"/>
          <w:szCs w:val="24"/>
        </w:rPr>
        <w:fldChar w:fldCharType="begin"/>
      </w:r>
      <w:r w:rsidR="00403786" w:rsidRPr="00B353F0">
        <w:rPr>
          <w:noProof/>
          <w:sz w:val="24"/>
          <w:szCs w:val="24"/>
        </w:rPr>
        <w:instrText xml:space="preserve"> PAGEREF _Toc342035831 \h </w:instrText>
      </w:r>
      <w:r w:rsidRPr="00B353F0">
        <w:rPr>
          <w:noProof/>
          <w:sz w:val="24"/>
          <w:szCs w:val="24"/>
        </w:rPr>
      </w:r>
      <w:r w:rsidRPr="00B353F0">
        <w:rPr>
          <w:noProof/>
          <w:sz w:val="24"/>
          <w:szCs w:val="24"/>
        </w:rPr>
        <w:fldChar w:fldCharType="separate"/>
      </w:r>
      <w:r w:rsidR="00273692" w:rsidRPr="00B353F0">
        <w:rPr>
          <w:noProof/>
          <w:sz w:val="24"/>
          <w:szCs w:val="24"/>
        </w:rPr>
        <w:t>2</w:t>
      </w:r>
      <w:r w:rsidRPr="00B353F0">
        <w:rPr>
          <w:noProof/>
          <w:sz w:val="24"/>
          <w:szCs w:val="24"/>
        </w:rPr>
        <w:fldChar w:fldCharType="end"/>
      </w:r>
    </w:p>
    <w:p w14:paraId="1E3C3E5A" w14:textId="4694E4D2" w:rsidR="00403786" w:rsidRPr="00B353F0" w:rsidRDefault="00403786" w:rsidP="009F08E5">
      <w:pPr>
        <w:pStyle w:val="14"/>
        <w:tabs>
          <w:tab w:val="right" w:leader="dot" w:pos="9912"/>
        </w:tabs>
        <w:jc w:val="both"/>
        <w:rPr>
          <w:caps w:val="0"/>
          <w:noProof/>
          <w:sz w:val="24"/>
          <w:szCs w:val="24"/>
        </w:rPr>
      </w:pPr>
      <w:r w:rsidRPr="00B353F0">
        <w:rPr>
          <w:noProof/>
          <w:sz w:val="24"/>
          <w:szCs w:val="24"/>
        </w:rPr>
        <w:t xml:space="preserve">РАЗДЕЛ </w:t>
      </w:r>
      <w:r w:rsidRPr="00B353F0">
        <w:rPr>
          <w:noProof/>
          <w:sz w:val="24"/>
          <w:szCs w:val="24"/>
          <w:lang w:val="en-US"/>
        </w:rPr>
        <w:t>I</w:t>
      </w:r>
      <w:r w:rsidRPr="00B353F0">
        <w:rPr>
          <w:noProof/>
          <w:sz w:val="24"/>
          <w:szCs w:val="24"/>
        </w:rPr>
        <w:t>. ПОЛОЖЕНИЕ ОБ ОРГАНИЗАЦИИ И ПРОВЕДЕНИИ ЗАПРОСА ПРЕДЛОЖЕНИЙ</w:t>
      </w:r>
      <w:r w:rsidRPr="00B353F0">
        <w:rPr>
          <w:noProof/>
          <w:sz w:val="24"/>
          <w:szCs w:val="24"/>
        </w:rPr>
        <w:tab/>
      </w:r>
      <w:r w:rsidR="0084784D" w:rsidRPr="00B353F0">
        <w:rPr>
          <w:noProof/>
          <w:sz w:val="24"/>
          <w:szCs w:val="24"/>
        </w:rPr>
        <w:t>3</w:t>
      </w:r>
    </w:p>
    <w:p w14:paraId="0830BD5E" w14:textId="59BD5330" w:rsidR="00D80AC0" w:rsidRPr="00B353F0" w:rsidRDefault="00403786" w:rsidP="009F08E5">
      <w:pPr>
        <w:pStyle w:val="14"/>
        <w:tabs>
          <w:tab w:val="right" w:leader="dot" w:pos="9912"/>
        </w:tabs>
        <w:jc w:val="both"/>
        <w:rPr>
          <w:caps w:val="0"/>
          <w:noProof/>
          <w:sz w:val="24"/>
          <w:szCs w:val="24"/>
        </w:rPr>
      </w:pPr>
      <w:r w:rsidRPr="00B353F0">
        <w:rPr>
          <w:noProof/>
          <w:sz w:val="24"/>
          <w:szCs w:val="24"/>
        </w:rPr>
        <w:t xml:space="preserve">РАЗДЕЛ </w:t>
      </w:r>
      <w:r w:rsidRPr="00B353F0">
        <w:rPr>
          <w:noProof/>
          <w:sz w:val="24"/>
          <w:szCs w:val="24"/>
          <w:lang w:val="en-US"/>
        </w:rPr>
        <w:t>II</w:t>
      </w:r>
      <w:r w:rsidRPr="00B353F0">
        <w:rPr>
          <w:noProof/>
          <w:sz w:val="24"/>
          <w:szCs w:val="24"/>
        </w:rPr>
        <w:t xml:space="preserve">. </w:t>
      </w:r>
      <w:r w:rsidR="00C74ABD" w:rsidRPr="00B353F0">
        <w:rPr>
          <w:noProof/>
          <w:sz w:val="24"/>
          <w:szCs w:val="24"/>
        </w:rPr>
        <w:t>Техническое задание…………………</w:t>
      </w:r>
      <w:r w:rsidR="00C039AE" w:rsidRPr="00B353F0">
        <w:rPr>
          <w:noProof/>
          <w:sz w:val="24"/>
          <w:szCs w:val="24"/>
        </w:rPr>
        <w:t>…………………………………..</w:t>
      </w:r>
      <w:r w:rsidR="00A600CE" w:rsidRPr="00B353F0">
        <w:rPr>
          <w:noProof/>
          <w:sz w:val="24"/>
          <w:szCs w:val="24"/>
        </w:rPr>
        <w:t>..</w:t>
      </w:r>
      <w:r w:rsidR="00281C75" w:rsidRPr="00B353F0">
        <w:rPr>
          <w:noProof/>
          <w:sz w:val="24"/>
          <w:szCs w:val="24"/>
        </w:rPr>
        <w:t>...</w:t>
      </w:r>
      <w:r w:rsidR="00672F8A" w:rsidRPr="00B353F0">
        <w:rPr>
          <w:noProof/>
          <w:sz w:val="24"/>
          <w:szCs w:val="24"/>
        </w:rPr>
        <w:t>1</w:t>
      </w:r>
      <w:r w:rsidR="00B353F0" w:rsidRPr="00B353F0">
        <w:rPr>
          <w:noProof/>
          <w:sz w:val="24"/>
          <w:szCs w:val="24"/>
        </w:rPr>
        <w:t>3</w:t>
      </w:r>
    </w:p>
    <w:p w14:paraId="50DD7B3D" w14:textId="608FC0C0" w:rsidR="00403786" w:rsidRPr="00B353F0" w:rsidRDefault="00D93DC7" w:rsidP="009F08E5">
      <w:pPr>
        <w:pStyle w:val="14"/>
        <w:tabs>
          <w:tab w:val="right" w:leader="dot" w:pos="9912"/>
        </w:tabs>
        <w:jc w:val="both"/>
        <w:rPr>
          <w:bCs w:val="0"/>
          <w:caps w:val="0"/>
          <w:noProof/>
          <w:sz w:val="24"/>
          <w:szCs w:val="24"/>
        </w:rPr>
      </w:pPr>
      <w:r w:rsidRPr="00B353F0">
        <w:rPr>
          <w:noProof/>
          <w:sz w:val="24"/>
          <w:szCs w:val="24"/>
        </w:rPr>
        <w:t xml:space="preserve">РАЗДЕЛ </w:t>
      </w:r>
      <w:r w:rsidRPr="00B353F0">
        <w:rPr>
          <w:noProof/>
          <w:sz w:val="24"/>
          <w:szCs w:val="24"/>
          <w:lang w:val="en-US"/>
        </w:rPr>
        <w:t>IIi</w:t>
      </w:r>
      <w:r w:rsidRPr="00B353F0">
        <w:rPr>
          <w:noProof/>
          <w:sz w:val="24"/>
          <w:szCs w:val="24"/>
        </w:rPr>
        <w:t>.</w:t>
      </w:r>
      <w:r w:rsidR="00403786" w:rsidRPr="00B353F0">
        <w:rPr>
          <w:noProof/>
          <w:sz w:val="24"/>
          <w:szCs w:val="24"/>
        </w:rPr>
        <w:t>ОБРАЗЦЫ ФОРМ, ПРЕДСТАВЛЯЕМЫХ В СОСТАВЕ ЗАЯВКИ НА УЧАСТИЕ В ЗАПРОСЕ ПРЕДЛОЖЕНИЙ</w:t>
      </w:r>
      <w:r w:rsidR="00403786" w:rsidRPr="00B353F0">
        <w:rPr>
          <w:noProof/>
          <w:sz w:val="24"/>
          <w:szCs w:val="24"/>
        </w:rPr>
        <w:tab/>
      </w:r>
      <w:r w:rsidR="00B353F0" w:rsidRPr="00B353F0">
        <w:rPr>
          <w:noProof/>
          <w:sz w:val="24"/>
          <w:szCs w:val="24"/>
        </w:rPr>
        <w:t>29</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B353F0">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41F1CB23" w14:textId="77777777" w:rsidR="003924D9" w:rsidRDefault="00F34639" w:rsidP="003924D9">
      <w:pPr>
        <w:shd w:val="clear" w:color="auto" w:fill="FFFFFF"/>
        <w:spacing w:after="0"/>
        <w:ind w:firstLine="426"/>
        <w:rPr>
          <w:lang w:eastAsia="ar-SA"/>
        </w:rPr>
      </w:pPr>
      <w:r w:rsidRPr="004130A9">
        <w:t>Запрос предложений</w:t>
      </w:r>
      <w:r w:rsidR="00D7480C" w:rsidRPr="004130A9">
        <w:t xml:space="preserve"> </w:t>
      </w:r>
      <w:r w:rsidR="003924D9">
        <w:t xml:space="preserve">на заключение договора на </w:t>
      </w:r>
      <w:r w:rsidR="003924D9" w:rsidRPr="003924D9">
        <w:t>о</w:t>
      </w:r>
      <w:r w:rsidR="003924D9" w:rsidRPr="003924D9">
        <w:t>казание к</w:t>
      </w:r>
      <w:r w:rsidR="003924D9" w:rsidRPr="00DE3839">
        <w:t>омплекса услуг</w:t>
      </w:r>
      <w:r w:rsidR="003924D9" w:rsidRPr="007E4322">
        <w:t xml:space="preserve"> </w:t>
      </w:r>
      <w:r w:rsidR="003924D9">
        <w:t xml:space="preserve">по организации и проведению </w:t>
      </w:r>
      <w:r w:rsidR="003924D9" w:rsidRPr="00CC0099">
        <w:rPr>
          <w:color w:val="000000"/>
        </w:rPr>
        <w:t>форум</w:t>
      </w:r>
      <w:r w:rsidR="003924D9">
        <w:rPr>
          <w:color w:val="000000"/>
        </w:rPr>
        <w:t>а</w:t>
      </w:r>
      <w:r w:rsidR="003924D9" w:rsidRPr="00CC0099">
        <w:rPr>
          <w:color w:val="000000"/>
        </w:rPr>
        <w:t xml:space="preserve"> </w:t>
      </w:r>
      <w:r w:rsidR="003924D9">
        <w:rPr>
          <w:color w:val="000000"/>
        </w:rPr>
        <w:t>«Дни пермского бизнеса - 2022»</w:t>
      </w:r>
      <w:r w:rsidR="003924D9">
        <w:rPr>
          <w:color w:val="000000"/>
        </w:rPr>
        <w:t>.</w:t>
      </w:r>
    </w:p>
    <w:p w14:paraId="5C7E02C2" w14:textId="530A01BE" w:rsidR="00E84BC1" w:rsidRPr="003924D9" w:rsidRDefault="00E84BC1" w:rsidP="003924D9">
      <w:pPr>
        <w:shd w:val="clear" w:color="auto" w:fill="FFFFFF"/>
        <w:spacing w:after="0"/>
        <w:ind w:firstLine="426"/>
        <w:rPr>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4FE551E7" w:rsidR="008B1AAA" w:rsidRPr="00B44B37" w:rsidRDefault="008B1AAA" w:rsidP="000128AB">
            <w:pPr>
              <w:keepLines/>
              <w:widowControl w:val="0"/>
              <w:suppressLineNumbers/>
              <w:suppressAutoHyphens/>
              <w:spacing w:after="0"/>
              <w:jc w:val="center"/>
              <w:rPr>
                <w:b/>
              </w:rPr>
            </w:pPr>
            <w:r w:rsidRPr="00B44B37">
              <w:rPr>
                <w:b/>
              </w:rPr>
              <w:t>Наименование</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69459947" w14:textId="77777777" w:rsidR="007F4FC1" w:rsidRPr="003924D9" w:rsidRDefault="007F4FC1" w:rsidP="007F4FC1">
            <w:pPr>
              <w:spacing w:after="0"/>
              <w:rPr>
                <w:b/>
                <w:bCs/>
              </w:rPr>
            </w:pPr>
            <w:proofErr w:type="spellStart"/>
            <w:r w:rsidRPr="003924D9">
              <w:rPr>
                <w:b/>
                <w:bCs/>
              </w:rPr>
              <w:t>Ковачевич</w:t>
            </w:r>
            <w:proofErr w:type="spellEnd"/>
            <w:r w:rsidRPr="003924D9">
              <w:rPr>
                <w:b/>
                <w:bCs/>
              </w:rPr>
              <w:t xml:space="preserve"> Сергей Александрович</w:t>
            </w:r>
          </w:p>
          <w:p w14:paraId="2E162105" w14:textId="77777777" w:rsidR="007F4FC1" w:rsidRPr="003924D9" w:rsidRDefault="007F4FC1" w:rsidP="007F4FC1">
            <w:pPr>
              <w:spacing w:after="0"/>
              <w:rPr>
                <w:b/>
                <w:bCs/>
              </w:rPr>
            </w:pPr>
            <w:r w:rsidRPr="003924D9">
              <w:rPr>
                <w:b/>
                <w:bCs/>
              </w:rPr>
              <w:t>(адрес) 614096, г. Пермь, ул. Ленина, д. 68, оф. 220</w:t>
            </w:r>
          </w:p>
          <w:p w14:paraId="21FD89B2" w14:textId="77777777" w:rsidR="007F4FC1" w:rsidRPr="003924D9" w:rsidRDefault="007F4FC1" w:rsidP="007F4FC1">
            <w:pPr>
              <w:pStyle w:val="afff6"/>
              <w:ind w:right="0"/>
              <w:rPr>
                <w:rFonts w:ascii="Times New Roman" w:eastAsiaTheme="minorHAnsi" w:hAnsi="Times New Roman"/>
                <w:b/>
                <w:bCs/>
                <w:sz w:val="24"/>
                <w:szCs w:val="24"/>
                <w:lang w:eastAsia="en-US"/>
              </w:rPr>
            </w:pPr>
            <w:r w:rsidRPr="003924D9">
              <w:rPr>
                <w:rFonts w:ascii="Times New Roman" w:eastAsiaTheme="minorHAnsi" w:hAnsi="Times New Roman"/>
                <w:b/>
                <w:bCs/>
                <w:sz w:val="24"/>
                <w:szCs w:val="24"/>
                <w:lang w:eastAsia="en-US"/>
              </w:rPr>
              <w:t>Тел: (342) 214 99- 09, (доб.</w:t>
            </w:r>
            <w:proofErr w:type="gramStart"/>
            <w:r w:rsidRPr="003924D9">
              <w:rPr>
                <w:rFonts w:ascii="Times New Roman" w:eastAsiaTheme="minorHAnsi" w:hAnsi="Times New Roman"/>
                <w:b/>
                <w:bCs/>
                <w:sz w:val="24"/>
                <w:szCs w:val="24"/>
                <w:lang w:eastAsia="en-US"/>
              </w:rPr>
              <w:t>101 )</w:t>
            </w:r>
            <w:proofErr w:type="gramEnd"/>
            <w:r w:rsidRPr="003924D9">
              <w:rPr>
                <w:rFonts w:ascii="Times New Roman" w:eastAsiaTheme="minorHAnsi" w:hAnsi="Times New Roman"/>
                <w:b/>
                <w:bCs/>
                <w:sz w:val="24"/>
                <w:szCs w:val="24"/>
                <w:lang w:eastAsia="en-US"/>
              </w:rPr>
              <w:t xml:space="preserve"> </w:t>
            </w:r>
          </w:p>
          <w:p w14:paraId="2C8E3E26" w14:textId="004723AD" w:rsidR="007F4FC1" w:rsidRPr="007F4FC1" w:rsidRDefault="007F4FC1" w:rsidP="007F4FC1">
            <w:pPr>
              <w:pStyle w:val="afff6"/>
              <w:ind w:right="0"/>
              <w:rPr>
                <w:rFonts w:ascii="Times New Roman" w:hAnsi="Times New Roman"/>
                <w:sz w:val="24"/>
                <w:szCs w:val="24"/>
              </w:rPr>
            </w:pPr>
            <w:r w:rsidRPr="003924D9">
              <w:rPr>
                <w:rFonts w:ascii="Times New Roman" w:hAnsi="Times New Roman"/>
                <w:b/>
                <w:bCs/>
                <w:sz w:val="24"/>
                <w:szCs w:val="24"/>
              </w:rPr>
              <w:t xml:space="preserve"> эл. </w:t>
            </w:r>
            <w:proofErr w:type="gramStart"/>
            <w:r w:rsidRPr="003924D9">
              <w:rPr>
                <w:rFonts w:ascii="Times New Roman" w:hAnsi="Times New Roman"/>
                <w:b/>
                <w:bCs/>
                <w:sz w:val="24"/>
                <w:szCs w:val="24"/>
              </w:rPr>
              <w:t xml:space="preserve">почта:  </w:t>
            </w:r>
            <w:proofErr w:type="spellStart"/>
            <w:r w:rsidRPr="003924D9">
              <w:rPr>
                <w:rFonts w:ascii="Times New Roman" w:hAnsi="Times New Roman"/>
                <w:b/>
                <w:bCs/>
                <w:sz w:val="24"/>
                <w:szCs w:val="24"/>
                <w:lang w:val="en-US"/>
              </w:rPr>
              <w:t>ksa</w:t>
            </w:r>
            <w:proofErr w:type="spellEnd"/>
            <w:r w:rsidRPr="003924D9">
              <w:rPr>
                <w:rFonts w:ascii="Times New Roman" w:hAnsi="Times New Roman"/>
                <w:b/>
                <w:bCs/>
                <w:sz w:val="24"/>
                <w:szCs w:val="24"/>
              </w:rPr>
              <w:t>@</w:t>
            </w:r>
            <w:proofErr w:type="spellStart"/>
            <w:r w:rsidRPr="003924D9">
              <w:rPr>
                <w:rFonts w:ascii="Times New Roman" w:hAnsi="Times New Roman"/>
                <w:b/>
                <w:bCs/>
                <w:sz w:val="24"/>
                <w:szCs w:val="24"/>
                <w:lang w:val="en-US"/>
              </w:rPr>
              <w:t>frp</w:t>
            </w:r>
            <w:proofErr w:type="spellEnd"/>
            <w:r w:rsidRPr="003924D9">
              <w:rPr>
                <w:rFonts w:ascii="Times New Roman" w:hAnsi="Times New Roman"/>
                <w:b/>
                <w:bCs/>
                <w:sz w:val="24"/>
                <w:szCs w:val="24"/>
              </w:rPr>
              <w:t>59.</w:t>
            </w:r>
            <w:proofErr w:type="spellStart"/>
            <w:r w:rsidRPr="003924D9">
              <w:rPr>
                <w:rFonts w:ascii="Times New Roman" w:hAnsi="Times New Roman"/>
                <w:b/>
                <w:bCs/>
                <w:sz w:val="24"/>
                <w:szCs w:val="24"/>
                <w:lang w:val="en-US"/>
              </w:rPr>
              <w:t>ru</w:t>
            </w:r>
            <w:proofErr w:type="spellEnd"/>
            <w:proofErr w:type="gramEnd"/>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0759748" w:rsidR="003924D9" w:rsidRPr="003924D9" w:rsidRDefault="003924D9" w:rsidP="003924D9">
            <w:pPr>
              <w:shd w:val="clear" w:color="auto" w:fill="FFFFFF"/>
              <w:spacing w:after="0"/>
              <w:rPr>
                <w:lang w:eastAsia="ar-SA"/>
              </w:rPr>
            </w:pPr>
            <w:r>
              <w:t>О</w:t>
            </w:r>
            <w:r w:rsidRPr="003924D9">
              <w:t>казание к</w:t>
            </w:r>
            <w:r w:rsidRPr="00DE3839">
              <w:t>омплекса услуг</w:t>
            </w:r>
            <w:r w:rsidRPr="007E4322">
              <w:t xml:space="preserve"> </w:t>
            </w:r>
            <w:r>
              <w:t xml:space="preserve">по организации и проведению </w:t>
            </w:r>
            <w:r w:rsidRPr="00CC0099">
              <w:rPr>
                <w:color w:val="000000"/>
              </w:rPr>
              <w:t>форум</w:t>
            </w:r>
            <w:r>
              <w:rPr>
                <w:color w:val="000000"/>
              </w:rPr>
              <w:t>а</w:t>
            </w:r>
            <w:r w:rsidRPr="00CC0099">
              <w:rPr>
                <w:color w:val="000000"/>
              </w:rPr>
              <w:t xml:space="preserve"> </w:t>
            </w:r>
            <w:r>
              <w:rPr>
                <w:color w:val="000000"/>
              </w:rPr>
              <w:t>«Дни пермского бизнеса - 2022»</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3F960FFD"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3924D9">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0B50A562" w14:textId="77777777" w:rsidR="003924D9" w:rsidRPr="003924D9" w:rsidRDefault="003924D9" w:rsidP="003924D9">
            <w:pPr>
              <w:suppressAutoHyphens/>
              <w:spacing w:after="0"/>
              <w:jc w:val="left"/>
              <w:rPr>
                <w:rFonts w:eastAsia="SimSun" w:cs="Calibri"/>
                <w:color w:val="00000A"/>
                <w:lang w:eastAsia="en-US"/>
              </w:rPr>
            </w:pPr>
            <w:r w:rsidRPr="003924D9">
              <w:rPr>
                <w:rFonts w:eastAsia="SimSun" w:cs="Calibri"/>
                <w:color w:val="00000A"/>
                <w:lang w:eastAsia="en-US"/>
              </w:rPr>
              <w:t xml:space="preserve">Дата проведения форума </w:t>
            </w:r>
            <w:r w:rsidRPr="003924D9">
              <w:rPr>
                <w:rFonts w:eastAsia="SimSun"/>
                <w:color w:val="000000"/>
                <w:lang w:eastAsia="en-US"/>
              </w:rPr>
              <w:t xml:space="preserve">«Дни пермского бизнеса - 2022»: </w:t>
            </w:r>
            <w:r w:rsidRPr="003924D9">
              <w:rPr>
                <w:rFonts w:eastAsia="SimSun" w:cs="Calibri"/>
                <w:color w:val="00000A"/>
                <w:lang w:eastAsia="en-US"/>
              </w:rPr>
              <w:t xml:space="preserve">25-26 мая 2022 года. </w:t>
            </w:r>
          </w:p>
          <w:p w14:paraId="2E97BAE5" w14:textId="6BA23EBB" w:rsidR="003924D9" w:rsidRPr="00B44B37" w:rsidRDefault="003924D9" w:rsidP="003924D9">
            <w:pPr>
              <w:suppressAutoHyphens/>
              <w:spacing w:after="0"/>
            </w:pPr>
            <w:r w:rsidRPr="003924D9">
              <w:rPr>
                <w:rFonts w:eastAsia="SimSun" w:cs="Calibri"/>
                <w:color w:val="00000A"/>
                <w:lang w:eastAsia="en-US"/>
              </w:rPr>
              <w:t xml:space="preserve">Заказчик вправе перенести дату проведения форума </w:t>
            </w:r>
            <w:r w:rsidRPr="003924D9">
              <w:rPr>
                <w:rFonts w:eastAsia="SimSun"/>
                <w:color w:val="000000"/>
                <w:lang w:eastAsia="en-US"/>
              </w:rPr>
              <w:t>«Дни пермского бизнеса - 2022» на дату не позднее 15 июня 2022 года, о чем обязан уведомить Исполнителя в срок до 15 мая 2022 года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B8DA832"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3924D9">
              <w:rPr>
                <w:rFonts w:ascii="Times New Roman" w:hAnsi="Times New Roman"/>
                <w:sz w:val="24"/>
                <w:szCs w:val="24"/>
              </w:rPr>
              <w:t>услугам</w:t>
            </w:r>
          </w:p>
        </w:tc>
        <w:tc>
          <w:tcPr>
            <w:tcW w:w="5953" w:type="dxa"/>
            <w:tcBorders>
              <w:top w:val="single" w:sz="4" w:space="0" w:color="auto"/>
              <w:left w:val="single" w:sz="4" w:space="0" w:color="auto"/>
              <w:bottom w:val="single" w:sz="4" w:space="0" w:color="auto"/>
              <w:right w:val="single" w:sz="4" w:space="0" w:color="auto"/>
            </w:tcBorders>
          </w:tcPr>
          <w:p w14:paraId="3D706A53" w14:textId="7801483C" w:rsidR="00F7732F" w:rsidRPr="00B44B37" w:rsidRDefault="00F7732F" w:rsidP="00F7732F">
            <w:pPr>
              <w:spacing w:after="0"/>
            </w:pPr>
            <w:r w:rsidRPr="00B44B37">
              <w:t xml:space="preserve">Требования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4EB36C52" w14:textId="77777777" w:rsidR="003924D9" w:rsidRPr="003924D9" w:rsidRDefault="003924D9" w:rsidP="003924D9">
            <w:pPr>
              <w:suppressAutoHyphens/>
              <w:spacing w:after="0"/>
              <w:jc w:val="left"/>
              <w:rPr>
                <w:rFonts w:eastAsia="SimSun"/>
                <w:lang w:eastAsia="en-US"/>
              </w:rPr>
            </w:pPr>
            <w:r w:rsidRPr="003924D9">
              <w:rPr>
                <w:rFonts w:eastAsia="SimSun"/>
                <w:lang w:eastAsia="en-US"/>
              </w:rPr>
              <w:t xml:space="preserve">8 000 000 рублей 00 копеек. </w:t>
            </w:r>
          </w:p>
          <w:p w14:paraId="66B60BFC" w14:textId="047A6FAB" w:rsidR="00F7732F" w:rsidRPr="003753C1" w:rsidRDefault="00F7732F" w:rsidP="003753C1">
            <w:pPr>
              <w:suppressAutoHyphens/>
              <w:spacing w:after="160" w:line="259" w:lineRule="auto"/>
              <w:rPr>
                <w:bCs/>
                <w:color w:val="000000" w:themeColor="text1"/>
                <w:lang w:eastAsia="ar-SA"/>
              </w:rPr>
            </w:pP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332734D6" w:rsidR="00F7732F" w:rsidRPr="00B44B37" w:rsidRDefault="00F7732F" w:rsidP="00F7732F">
            <w:pPr>
              <w:widowControl w:val="0"/>
              <w:spacing w:after="0"/>
            </w:pPr>
            <w:r w:rsidRPr="00B44B37">
              <w:t xml:space="preserve">Цена договора включает в себя все затраты </w:t>
            </w:r>
            <w:r w:rsidR="003924D9">
              <w:t xml:space="preserve">Исполнителя </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3E6F07C" w14:textId="77777777" w:rsidR="0075736B" w:rsidRPr="0075736B" w:rsidRDefault="0075736B" w:rsidP="0075736B">
            <w:pPr>
              <w:suppressAutoHyphens/>
              <w:spacing w:after="0"/>
              <w:jc w:val="left"/>
              <w:rPr>
                <w:rFonts w:eastAsia="SimSun"/>
                <w:lang w:eastAsia="en-US"/>
              </w:rPr>
            </w:pPr>
            <w:r w:rsidRPr="0075736B">
              <w:rPr>
                <w:rFonts w:eastAsia="SimSun"/>
                <w:lang w:eastAsia="en-US"/>
              </w:rPr>
              <w:t>Оплата за оказанные услуги производится в следующем порядке:</w:t>
            </w:r>
          </w:p>
          <w:p w14:paraId="1BACD8AA" w14:textId="77777777" w:rsidR="0075736B" w:rsidRDefault="0075736B" w:rsidP="0075736B">
            <w:pPr>
              <w:widowControl w:val="0"/>
              <w:numPr>
                <w:ilvl w:val="0"/>
                <w:numId w:val="38"/>
              </w:numPr>
              <w:suppressAutoHyphens/>
              <w:spacing w:after="0" w:line="276" w:lineRule="auto"/>
              <w:ind w:left="0" w:hanging="111"/>
              <w:contextualSpacing/>
              <w:rPr>
                <w:rFonts w:eastAsia="Calibri"/>
                <w:lang w:eastAsia="en-US"/>
              </w:rPr>
            </w:pPr>
            <w:r w:rsidRPr="0075736B">
              <w:rPr>
                <w:rFonts w:eastAsia="Calibri"/>
                <w:lang w:eastAsia="en-US"/>
              </w:rPr>
              <w:t>предоплата в размере 50 % от общей стоимости услуг по настоящему договору производится в течение 10 (десяти) рабочих дней с даты предоставления Исполнителем Протокола согласования Оргкомитетом Форума Концепции проведения форума «Дни пермского бизнеса 2022»</w:t>
            </w:r>
          </w:p>
          <w:p w14:paraId="0CF8BBD3" w14:textId="28609124" w:rsidR="003753C1" w:rsidRPr="0075736B" w:rsidRDefault="0075736B" w:rsidP="0075736B">
            <w:pPr>
              <w:widowControl w:val="0"/>
              <w:numPr>
                <w:ilvl w:val="0"/>
                <w:numId w:val="38"/>
              </w:numPr>
              <w:suppressAutoHyphens/>
              <w:spacing w:after="0" w:line="276" w:lineRule="auto"/>
              <w:ind w:left="0" w:hanging="111"/>
              <w:contextualSpacing/>
              <w:rPr>
                <w:rFonts w:eastAsia="Calibri"/>
                <w:lang w:eastAsia="en-US"/>
              </w:rPr>
            </w:pPr>
            <w:r w:rsidRPr="0075736B">
              <w:rPr>
                <w:rFonts w:eastAsia="SimSun" w:cs="Calibri"/>
                <w:color w:val="00000A"/>
                <w:lang w:eastAsia="en-US"/>
              </w:rPr>
              <w:t>оставшаяся часть в размере 50 % от общей стоимости договора в течение 10 (десяти) рабочих дней с даты подписания акта сдачи – приемки оказанных услуг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34F7D">
              <w:rPr>
                <w:color w:val="000000"/>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1ED440B9" w:rsidR="00F7732F" w:rsidRPr="00F7732F" w:rsidRDefault="00F7732F" w:rsidP="00F7732F">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2E1773A9" w:rsidR="00F7732F" w:rsidRPr="00B44B37" w:rsidRDefault="00F7732F" w:rsidP="00F7732F">
            <w:pPr>
              <w:keepNext/>
              <w:keepLines/>
              <w:widowControl w:val="0"/>
              <w:suppressLineNumbers/>
              <w:suppressAutoHyphens/>
              <w:spacing w:after="0"/>
            </w:pPr>
            <w:r w:rsidRPr="00B44B37">
              <w:t xml:space="preserve">Все листы заявки </w:t>
            </w:r>
            <w:r w:rsidR="0075736B">
              <w:t xml:space="preserve">(в том числе и опись) </w:t>
            </w:r>
            <w:r w:rsidRPr="00B44B37">
              <w:t xml:space="preserve">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643D1DE8" w:rsidR="00F7732F" w:rsidRPr="00B44B37" w:rsidRDefault="00F7732F" w:rsidP="00F7732F">
                  <w:pPr>
                    <w:spacing w:after="0"/>
                    <w:rPr>
                      <w:b/>
                    </w:rPr>
                  </w:pPr>
                  <w:r w:rsidRPr="00B44B37">
                    <w:t>на участие в запросе предложений на право заключения договора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849E55D" w14:textId="268D5287" w:rsidR="0075736B" w:rsidRPr="0075736B" w:rsidRDefault="00770606" w:rsidP="0075736B">
            <w:pPr>
              <w:pStyle w:val="affff1"/>
              <w:numPr>
                <w:ilvl w:val="0"/>
                <w:numId w:val="36"/>
              </w:numPr>
              <w:spacing w:after="0"/>
              <w:ind w:left="31" w:firstLine="0"/>
              <w:contextualSpacing w:val="0"/>
            </w:pPr>
            <w:r w:rsidRPr="00090F00">
              <w:rPr>
                <w:rFonts w:eastAsia="Courier New"/>
                <w:bCs/>
                <w:iCs/>
              </w:rPr>
              <w:t xml:space="preserve">Документы, подтверждающие </w:t>
            </w:r>
            <w:r w:rsidR="00090F00">
              <w:rPr>
                <w:rFonts w:eastAsia="Courier New"/>
                <w:bCs/>
                <w:iCs/>
              </w:rPr>
              <w:t xml:space="preserve">опыт </w:t>
            </w:r>
            <w:r w:rsidR="0075736B" w:rsidRPr="0075736B">
              <w:t xml:space="preserve">у участника закупки </w:t>
            </w:r>
            <w:r w:rsidR="0075736B">
              <w:t xml:space="preserve">в </w:t>
            </w:r>
            <w:r w:rsidR="0075736B" w:rsidRPr="0075736B">
              <w:t>оказани</w:t>
            </w:r>
            <w:r w:rsidR="0075736B">
              <w:t>и</w:t>
            </w:r>
            <w:r w:rsidR="0075736B" w:rsidRPr="0075736B">
              <w:t xml:space="preserve"> услуг по проведению культурно массовых мероприятий, </w:t>
            </w:r>
            <w:r w:rsidR="0075736B" w:rsidRPr="0075736B">
              <w:rPr>
                <w:b/>
                <w:bCs/>
              </w:rPr>
              <w:t>форумов, фестивалей в течение трех лет</w:t>
            </w:r>
            <w:r w:rsidR="0075736B" w:rsidRPr="0075736B">
              <w:t xml:space="preserve">, предшествующих дате подачи заявки. </w:t>
            </w:r>
          </w:p>
          <w:p w14:paraId="15F0E4AC" w14:textId="00F17044" w:rsidR="0075736B" w:rsidRDefault="0075736B" w:rsidP="0075736B">
            <w:pPr>
              <w:pStyle w:val="1f1"/>
              <w:spacing w:after="0" w:line="240" w:lineRule="auto"/>
              <w:ind w:left="0"/>
              <w:jc w:val="both"/>
              <w:rPr>
                <w:rFonts w:ascii="Times New Roman" w:hAnsi="Times New Roman" w:cs="Times New Roman"/>
                <w:sz w:val="24"/>
                <w:szCs w:val="24"/>
              </w:rPr>
            </w:pPr>
            <w:r w:rsidRPr="00484E0A">
              <w:rPr>
                <w:rFonts w:ascii="Times New Roman" w:hAnsi="Times New Roman" w:cs="Times New Roman"/>
                <w:sz w:val="24"/>
                <w:szCs w:val="24"/>
              </w:rPr>
              <w:t xml:space="preserve">Баллы присваиваются за общую сумму всех предоставленных договоров оказания услуг. </w:t>
            </w:r>
          </w:p>
          <w:p w14:paraId="460B1AA1" w14:textId="77777777" w:rsidR="00484E0A" w:rsidRDefault="00484E0A" w:rsidP="00484E0A">
            <w:pPr>
              <w:ind w:left="31"/>
              <w:rPr>
                <w:rFonts w:eastAsiaTheme="minorHAnsi"/>
                <w:lang w:eastAsia="en-US"/>
              </w:rPr>
            </w:pPr>
            <w:r>
              <w:rPr>
                <w:lang w:eastAsia="ar-SA"/>
              </w:rPr>
              <w:t xml:space="preserve">Документы рекомендовано сопроводить таблицей по </w:t>
            </w:r>
            <w:r w:rsidRPr="00DA20D5">
              <w:rPr>
                <w:rFonts w:eastAsiaTheme="minorHAnsi"/>
                <w:lang w:eastAsia="en-US"/>
              </w:rPr>
              <w:t>Форме 5 Раздел</w:t>
            </w:r>
            <w:r w:rsidRPr="002D25C7">
              <w:rPr>
                <w:rFonts w:eastAsiaTheme="minorHAnsi"/>
                <w:lang w:eastAsia="en-US"/>
              </w:rPr>
              <w:t xml:space="preserve"> III Образцы форм, представляемых в составе заявки на участие в запросе предложений)</w:t>
            </w:r>
            <w:r>
              <w:rPr>
                <w:rFonts w:eastAsiaTheme="minorHAnsi"/>
                <w:lang w:eastAsia="en-US"/>
              </w:rPr>
              <w:t>.</w:t>
            </w:r>
          </w:p>
          <w:p w14:paraId="6E18BCAD" w14:textId="77777777" w:rsidR="00484E0A" w:rsidRPr="00484E0A" w:rsidRDefault="00484E0A" w:rsidP="0075736B">
            <w:pPr>
              <w:pStyle w:val="1f1"/>
              <w:spacing w:after="0" w:line="240" w:lineRule="auto"/>
              <w:ind w:left="0"/>
              <w:jc w:val="both"/>
              <w:rPr>
                <w:rFonts w:ascii="Times New Roman" w:hAnsi="Times New Roman" w:cs="Times New Roman"/>
                <w:sz w:val="24"/>
                <w:szCs w:val="24"/>
              </w:rPr>
            </w:pPr>
            <w:bookmarkStart w:id="13" w:name="_Hlk100856797"/>
          </w:p>
          <w:p w14:paraId="373B4B28" w14:textId="3315DF93" w:rsidR="00484E0A" w:rsidRPr="00484E0A" w:rsidRDefault="00484E0A" w:rsidP="00484E0A">
            <w:pPr>
              <w:pStyle w:val="1f1"/>
              <w:numPr>
                <w:ilvl w:val="0"/>
                <w:numId w:val="36"/>
              </w:numPr>
              <w:spacing w:after="0" w:line="240" w:lineRule="auto"/>
              <w:ind w:left="0" w:firstLine="0"/>
              <w:jc w:val="both"/>
              <w:rPr>
                <w:rFonts w:ascii="Times New Roman" w:hAnsi="Times New Roman" w:cs="Times New Roman"/>
                <w:sz w:val="24"/>
                <w:szCs w:val="24"/>
              </w:rPr>
            </w:pPr>
            <w:r w:rsidRPr="00484E0A">
              <w:rPr>
                <w:rFonts w:ascii="Times New Roman" w:hAnsi="Times New Roman" w:cs="Times New Roman"/>
                <w:sz w:val="24"/>
                <w:szCs w:val="24"/>
              </w:rPr>
              <w:t xml:space="preserve">Документы, подтверждающие </w:t>
            </w:r>
            <w:r>
              <w:rPr>
                <w:rFonts w:ascii="Times New Roman" w:hAnsi="Times New Roman" w:cs="Times New Roman"/>
                <w:sz w:val="24"/>
                <w:szCs w:val="24"/>
              </w:rPr>
              <w:t>н</w:t>
            </w:r>
            <w:r w:rsidRPr="00484E0A">
              <w:rPr>
                <w:rFonts w:ascii="Times New Roman" w:hAnsi="Times New Roman" w:cs="Times New Roman"/>
                <w:sz w:val="24"/>
                <w:szCs w:val="24"/>
              </w:rPr>
              <w:t xml:space="preserve">аличие у участника закупки опыта оказания услуг/аренда технического обеспечения и технического обслуживания массовых мероприятий в течение трех лет, предшествующих дате подаче заявки. </w:t>
            </w:r>
          </w:p>
          <w:bookmarkEnd w:id="13"/>
          <w:p w14:paraId="78BF0921" w14:textId="77777777" w:rsidR="00484E0A" w:rsidRPr="00484E0A" w:rsidRDefault="00484E0A" w:rsidP="00484E0A">
            <w:pPr>
              <w:suppressAutoHyphens/>
              <w:spacing w:after="0"/>
              <w:contextualSpacing/>
              <w:rPr>
                <w:rFonts w:eastAsia="SimSun"/>
                <w:color w:val="00000A"/>
                <w:lang w:eastAsia="en-US"/>
              </w:rPr>
            </w:pPr>
            <w:r w:rsidRPr="00484E0A">
              <w:rPr>
                <w:rFonts w:eastAsia="SimSun"/>
                <w:color w:val="00000A"/>
                <w:lang w:eastAsia="en-US"/>
              </w:rPr>
              <w:t xml:space="preserve">Баллы присваиваются за общую сумму всех предоставленных договоров оказания услуг. </w:t>
            </w:r>
          </w:p>
          <w:p w14:paraId="2693EC93" w14:textId="48B62DF5" w:rsidR="00484E0A" w:rsidRDefault="00484E0A" w:rsidP="00484E0A">
            <w:pPr>
              <w:ind w:left="31"/>
              <w:rPr>
                <w:rFonts w:eastAsiaTheme="minorHAnsi"/>
                <w:lang w:eastAsia="en-US"/>
              </w:rPr>
            </w:pPr>
            <w:r>
              <w:rPr>
                <w:lang w:eastAsia="ar-SA"/>
              </w:rPr>
              <w:t xml:space="preserve">Документы рекомендовано сопроводить таблицей по </w:t>
            </w:r>
            <w:r w:rsidRPr="00954E39">
              <w:rPr>
                <w:rFonts w:eastAsiaTheme="minorHAnsi"/>
                <w:lang w:eastAsia="en-US"/>
              </w:rPr>
              <w:t xml:space="preserve">Форме </w:t>
            </w:r>
            <w:r w:rsidRPr="00954E39">
              <w:rPr>
                <w:rFonts w:eastAsiaTheme="minorHAnsi"/>
                <w:lang w:eastAsia="en-US"/>
              </w:rPr>
              <w:t>6</w:t>
            </w:r>
            <w:r w:rsidRPr="00954E39">
              <w:rPr>
                <w:rFonts w:eastAsiaTheme="minorHAnsi"/>
                <w:lang w:eastAsia="en-US"/>
              </w:rPr>
              <w:t xml:space="preserve"> Раздел</w:t>
            </w:r>
            <w:r w:rsidRPr="002D25C7">
              <w:rPr>
                <w:rFonts w:eastAsiaTheme="minorHAnsi"/>
                <w:lang w:eastAsia="en-US"/>
              </w:rPr>
              <w:t xml:space="preserve"> III Образцы </w:t>
            </w:r>
            <w:r w:rsidRPr="00360C6F">
              <w:rPr>
                <w:rFonts w:eastAsiaTheme="minorHAnsi"/>
                <w:lang w:eastAsia="en-US"/>
              </w:rPr>
              <w:t>форм, представляемых в составе заявки на участие в запросе предложений).</w:t>
            </w:r>
          </w:p>
          <w:p w14:paraId="100DE726" w14:textId="77777777" w:rsidR="00954E39" w:rsidRPr="00360C6F" w:rsidRDefault="00954E39" w:rsidP="00484E0A">
            <w:pPr>
              <w:ind w:left="31"/>
              <w:rPr>
                <w:rFonts w:eastAsiaTheme="minorHAnsi"/>
                <w:lang w:eastAsia="en-US"/>
              </w:rPr>
            </w:pPr>
          </w:p>
          <w:p w14:paraId="3462B2A0" w14:textId="168EC548" w:rsidR="00175192" w:rsidRPr="00360C6F" w:rsidRDefault="00175192" w:rsidP="00484E0A">
            <w:pPr>
              <w:ind w:left="31"/>
              <w:rPr>
                <w:rFonts w:eastAsiaTheme="minorHAnsi"/>
                <w:lang w:eastAsia="en-US"/>
              </w:rPr>
            </w:pPr>
            <w:r w:rsidRPr="00360C6F">
              <w:rPr>
                <w:lang w:eastAsia="ar-SA"/>
              </w:rPr>
              <w:t>3.</w:t>
            </w:r>
            <w:r w:rsidRPr="00360C6F">
              <w:rPr>
                <w:rFonts w:eastAsia="SimSun"/>
                <w:color w:val="000000"/>
                <w:lang w:eastAsia="en-US"/>
              </w:rPr>
              <w:t xml:space="preserve"> </w:t>
            </w:r>
            <w:bookmarkStart w:id="14" w:name="_Hlk100856864"/>
            <w:r w:rsidRPr="00360C6F">
              <w:rPr>
                <w:rFonts w:eastAsia="SimSun"/>
                <w:color w:val="000000"/>
                <w:lang w:eastAsia="en-US"/>
              </w:rPr>
              <w:t>Документы, подтверждающие н</w:t>
            </w:r>
            <w:r w:rsidRPr="00175192">
              <w:rPr>
                <w:rFonts w:eastAsia="SimSun"/>
                <w:color w:val="000000"/>
                <w:lang w:eastAsia="en-US"/>
              </w:rPr>
              <w:t xml:space="preserve">аличие деловой репутации участника закупки, в том числе наличие у участника закупки положительных результатов работы в сфере </w:t>
            </w:r>
            <w:r w:rsidRPr="00175192">
              <w:rPr>
                <w:rFonts w:eastAsia="SimSun"/>
                <w:color w:val="00000A"/>
                <w:lang w:eastAsia="en-US"/>
              </w:rPr>
              <w:t>оказания услуг по проведению культурно-массовых мероприятий (конференций, форумов)</w:t>
            </w:r>
            <w:r w:rsidR="00360C6F">
              <w:rPr>
                <w:rFonts w:eastAsia="SimSun"/>
                <w:color w:val="000000"/>
                <w:lang w:eastAsia="en-US"/>
              </w:rPr>
              <w:t xml:space="preserve">- Благодарственные письма, дипломы, </w:t>
            </w:r>
            <w:proofErr w:type="gramStart"/>
            <w:r w:rsidR="00360C6F">
              <w:rPr>
                <w:rFonts w:eastAsia="SimSun"/>
                <w:color w:val="000000"/>
                <w:lang w:eastAsia="en-US"/>
              </w:rPr>
              <w:t>грамоты  и</w:t>
            </w:r>
            <w:proofErr w:type="gramEnd"/>
            <w:r w:rsidR="00360C6F">
              <w:rPr>
                <w:rFonts w:eastAsia="SimSun"/>
                <w:color w:val="000000"/>
                <w:lang w:eastAsia="en-US"/>
              </w:rPr>
              <w:t xml:space="preserve"> т.д. </w:t>
            </w:r>
          </w:p>
          <w:bookmarkEnd w:id="14"/>
          <w:p w14:paraId="07647559" w14:textId="06805D24" w:rsidR="00175192" w:rsidRDefault="00175192" w:rsidP="00360C6F">
            <w:pPr>
              <w:pStyle w:val="1f1"/>
              <w:spacing w:after="0" w:line="240" w:lineRule="auto"/>
              <w:ind w:left="0"/>
              <w:jc w:val="both"/>
              <w:rPr>
                <w:rFonts w:ascii="Times New Roman" w:hAnsi="Times New Roman" w:cs="Times New Roman"/>
                <w:color w:val="000000"/>
                <w:sz w:val="24"/>
                <w:szCs w:val="24"/>
              </w:rPr>
            </w:pPr>
            <w:r w:rsidRPr="00360C6F">
              <w:rPr>
                <w:rFonts w:ascii="Times New Roman" w:hAnsi="Times New Roman" w:cs="Times New Roman"/>
                <w:color w:val="000000"/>
                <w:sz w:val="24"/>
                <w:szCs w:val="24"/>
              </w:rPr>
              <w:t xml:space="preserve">Список </w:t>
            </w:r>
            <w:r w:rsidRPr="00360C6F">
              <w:rPr>
                <w:rFonts w:ascii="Times New Roman" w:hAnsi="Times New Roman" w:cs="Times New Roman"/>
                <w:sz w:val="24"/>
                <w:szCs w:val="24"/>
              </w:rPr>
              <w:t>представить согласно</w:t>
            </w:r>
            <w:r w:rsidRPr="00360C6F">
              <w:rPr>
                <w:rFonts w:ascii="Times New Roman" w:hAnsi="Times New Roman" w:cs="Times New Roman"/>
                <w:sz w:val="24"/>
                <w:szCs w:val="24"/>
              </w:rPr>
              <w:t xml:space="preserve"> </w:t>
            </w:r>
            <w:r w:rsidRPr="00954E39">
              <w:rPr>
                <w:rFonts w:ascii="Times New Roman" w:hAnsi="Times New Roman" w:cs="Times New Roman"/>
                <w:sz w:val="24"/>
                <w:szCs w:val="24"/>
              </w:rPr>
              <w:t>Ф</w:t>
            </w:r>
            <w:r w:rsidRPr="00954E39">
              <w:rPr>
                <w:rFonts w:ascii="Times New Roman" w:hAnsi="Times New Roman" w:cs="Times New Roman"/>
                <w:color w:val="000000"/>
                <w:sz w:val="24"/>
                <w:szCs w:val="24"/>
              </w:rPr>
              <w:t>орме</w:t>
            </w:r>
            <w:r w:rsidR="00360C6F" w:rsidRPr="00954E39">
              <w:rPr>
                <w:rFonts w:ascii="Times New Roman" w:hAnsi="Times New Roman" w:cs="Times New Roman"/>
                <w:color w:val="000000"/>
                <w:sz w:val="24"/>
                <w:szCs w:val="24"/>
              </w:rPr>
              <w:t xml:space="preserve"> 7 Раздел</w:t>
            </w:r>
            <w:r w:rsidR="00360C6F" w:rsidRPr="00954E39">
              <w:rPr>
                <w:rFonts w:ascii="Times New Roman" w:eastAsiaTheme="minorHAnsi" w:hAnsi="Times New Roman" w:cs="Times New Roman"/>
                <w:sz w:val="24"/>
                <w:szCs w:val="24"/>
              </w:rPr>
              <w:t xml:space="preserve"> </w:t>
            </w:r>
            <w:r w:rsidR="00360C6F" w:rsidRPr="00954E39">
              <w:rPr>
                <w:rFonts w:ascii="Times New Roman" w:eastAsiaTheme="minorHAnsi" w:hAnsi="Times New Roman" w:cs="Times New Roman"/>
                <w:sz w:val="24"/>
                <w:szCs w:val="24"/>
              </w:rPr>
              <w:t>III</w:t>
            </w:r>
            <w:r w:rsidR="00360C6F" w:rsidRPr="00360C6F">
              <w:rPr>
                <w:rFonts w:ascii="Times New Roman" w:hAnsi="Times New Roman" w:cs="Times New Roman"/>
                <w:color w:val="000000"/>
                <w:sz w:val="24"/>
                <w:szCs w:val="24"/>
              </w:rPr>
              <w:t xml:space="preserve">  </w:t>
            </w:r>
            <w:r w:rsidRPr="00360C6F">
              <w:rPr>
                <w:rFonts w:ascii="Times New Roman" w:hAnsi="Times New Roman" w:cs="Times New Roman"/>
                <w:color w:val="000000"/>
                <w:sz w:val="24"/>
                <w:szCs w:val="24"/>
              </w:rPr>
              <w:t xml:space="preserve"> </w:t>
            </w:r>
            <w:r w:rsidRPr="00360C6F">
              <w:rPr>
                <w:rFonts w:ascii="Times New Roman" w:hAnsi="Times New Roman" w:cs="Times New Roman"/>
                <w:sz w:val="24"/>
                <w:szCs w:val="24"/>
              </w:rPr>
              <w:t xml:space="preserve">указанной в Документации о проведении запроса предложений </w:t>
            </w:r>
            <w:r w:rsidRPr="00360C6F">
              <w:rPr>
                <w:rFonts w:ascii="Times New Roman" w:eastAsia="Times New Roman" w:hAnsi="Times New Roman" w:cs="Times New Roman"/>
                <w:sz w:val="24"/>
                <w:szCs w:val="24"/>
                <w:lang w:eastAsia="ar-SA"/>
              </w:rPr>
              <w:t xml:space="preserve">на </w:t>
            </w:r>
            <w:r w:rsidRPr="00360C6F">
              <w:rPr>
                <w:rFonts w:ascii="Times New Roman" w:hAnsi="Times New Roman" w:cs="Times New Roman"/>
                <w:sz w:val="24"/>
                <w:szCs w:val="24"/>
              </w:rPr>
              <w:t xml:space="preserve">оказание комплекса услуг по организации и проведению </w:t>
            </w:r>
            <w:r w:rsidRPr="00360C6F">
              <w:rPr>
                <w:rFonts w:ascii="Times New Roman" w:hAnsi="Times New Roman" w:cs="Times New Roman"/>
                <w:color w:val="000000"/>
                <w:sz w:val="24"/>
                <w:szCs w:val="24"/>
              </w:rPr>
              <w:t>форума «Дни пермского бизнеса - 2022» с приложением подтверждающих документов – копии благодарственных писем, дипломов, которые должны быть подписаны</w:t>
            </w:r>
            <w:r w:rsidRPr="007F4ABC">
              <w:rPr>
                <w:rFonts w:ascii="Times New Roman" w:hAnsi="Times New Roman" w:cs="Times New Roman"/>
                <w:color w:val="000000"/>
                <w:sz w:val="24"/>
                <w:szCs w:val="24"/>
              </w:rPr>
              <w:t xml:space="preserve"> и/или </w:t>
            </w:r>
            <w:r w:rsidRPr="007F4ABC">
              <w:rPr>
                <w:rFonts w:ascii="Times New Roman" w:hAnsi="Times New Roman" w:cs="Times New Roman"/>
                <w:color w:val="000000"/>
                <w:sz w:val="24"/>
                <w:szCs w:val="24"/>
              </w:rPr>
              <w:lastRenderedPageBreak/>
              <w:t xml:space="preserve">скреплены печатью организации, выдавшей диплом или благодарственное письмо. </w:t>
            </w:r>
          </w:p>
          <w:p w14:paraId="0581E681" w14:textId="77777777" w:rsidR="00360C6F" w:rsidRPr="00360C6F" w:rsidRDefault="00360C6F" w:rsidP="00360C6F">
            <w:pPr>
              <w:pStyle w:val="1f1"/>
              <w:spacing w:after="0" w:line="240" w:lineRule="auto"/>
              <w:ind w:left="0"/>
              <w:jc w:val="both"/>
              <w:rPr>
                <w:rFonts w:ascii="Times New Roman" w:hAnsi="Times New Roman" w:cs="Times New Roman"/>
                <w:sz w:val="24"/>
                <w:szCs w:val="24"/>
              </w:rPr>
            </w:pPr>
          </w:p>
          <w:p w14:paraId="144DDEAD" w14:textId="096DC827" w:rsidR="004E3BA9" w:rsidRPr="00090F00" w:rsidRDefault="004E3BA9" w:rsidP="00484E0A">
            <w:pPr>
              <w:ind w:left="28"/>
              <w:jc w:val="center"/>
              <w:rPr>
                <w:rFonts w:eastAsia="Courier New"/>
                <w:b/>
                <w:iCs/>
                <w:u w:val="single"/>
              </w:rPr>
            </w:pPr>
            <w:r w:rsidRPr="00090F00">
              <w:rPr>
                <w:rFonts w:eastAsia="Courier New"/>
                <w:b/>
                <w:iCs/>
                <w:u w:val="single"/>
              </w:rPr>
              <w:t>Документами, подтверждающими являются:</w:t>
            </w:r>
          </w:p>
          <w:p w14:paraId="18F8815B" w14:textId="2F552679" w:rsidR="004E3BA9" w:rsidRPr="00852CE4" w:rsidRDefault="004E3BA9" w:rsidP="004E3BA9">
            <w:pPr>
              <w:rPr>
                <w:rFonts w:eastAsia="Courier New"/>
                <w:iCs/>
              </w:rPr>
            </w:pPr>
            <w:r w:rsidRPr="00852CE4">
              <w:rPr>
                <w:rFonts w:eastAsia="Courier New"/>
                <w:iCs/>
              </w:rPr>
              <w:t>- копии исполненных контрактов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54B6BB96" w:rsidR="004E3BA9" w:rsidRPr="00852CE4" w:rsidRDefault="004E3BA9" w:rsidP="004E3BA9">
            <w:pPr>
              <w:rPr>
                <w:rFonts w:eastAsia="Courier New"/>
                <w:iCs/>
              </w:rPr>
            </w:pPr>
            <w:r w:rsidRPr="00852CE4">
              <w:rPr>
                <w:rFonts w:eastAsia="Courier New"/>
                <w:iCs/>
              </w:rPr>
              <w:t xml:space="preserve">- </w:t>
            </w:r>
            <w:proofErr w:type="gramStart"/>
            <w:r w:rsidRPr="00852CE4">
              <w:rPr>
                <w:rFonts w:eastAsia="Courier New"/>
                <w:iCs/>
              </w:rPr>
              <w:t>копии актов</w:t>
            </w:r>
            <w:proofErr w:type="gramEnd"/>
            <w:r w:rsidR="00512B79">
              <w:rPr>
                <w:rFonts w:eastAsia="Courier New"/>
                <w:iCs/>
              </w:rPr>
              <w:t xml:space="preserve"> </w:t>
            </w:r>
            <w:r w:rsidRPr="00852CE4">
              <w:rPr>
                <w:rFonts w:eastAsia="Courier New"/>
                <w:iCs/>
              </w:rPr>
              <w:t>подписанных обеими сторонами;</w:t>
            </w:r>
          </w:p>
          <w:p w14:paraId="30D33DC9" w14:textId="77777777" w:rsidR="004E3BA9" w:rsidRPr="00852CE4" w:rsidRDefault="004E3BA9" w:rsidP="004E3BA9">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3C1A7255" w:rsidR="004E3BA9" w:rsidRPr="00852CE4" w:rsidRDefault="004E3BA9" w:rsidP="004E3BA9">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w:t>
            </w:r>
            <w:r w:rsidR="0075736B">
              <w:rPr>
                <w:rFonts w:eastAsia="Courier New"/>
                <w:iCs/>
              </w:rPr>
              <w:t>цена договора</w:t>
            </w:r>
            <w:r>
              <w:rPr>
                <w:rFonts w:eastAsia="Courier New"/>
                <w:iCs/>
              </w:rPr>
              <w:t xml:space="preserve">,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4E3BA9" w:rsidRPr="000B665B" w:rsidRDefault="004E3BA9" w:rsidP="004E3BA9">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34D8CA29" w:rsidR="00770606" w:rsidRDefault="004E3BA9" w:rsidP="004E3BA9">
            <w:pPr>
              <w:ind w:left="31"/>
              <w:rPr>
                <w:lang w:eastAsia="ar-SA"/>
              </w:rPr>
            </w:pPr>
            <w:r w:rsidRPr="000B665B">
              <w:rPr>
                <w:lang w:eastAsia="ar-SA"/>
              </w:rPr>
              <w:t xml:space="preserve">В случае если </w:t>
            </w:r>
            <w:r w:rsidR="00512B79">
              <w:rPr>
                <w:lang w:eastAsia="ar-SA"/>
              </w:rPr>
              <w:t>у</w:t>
            </w:r>
            <w:r w:rsidRPr="000B665B">
              <w:rPr>
                <w:lang w:eastAsia="ar-SA"/>
              </w:rPr>
              <w:t>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BF3EA53" w14:textId="0383BDFA" w:rsidR="00484E0A" w:rsidRPr="000B665B" w:rsidRDefault="00484E0A" w:rsidP="00512B79">
            <w:pPr>
              <w:rPr>
                <w:lang w:eastAsia="ar-SA"/>
              </w:rPr>
            </w:pP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30EF933" w14:textId="336C12D2" w:rsidR="00DB1917" w:rsidRPr="000128AB" w:rsidRDefault="004201D1" w:rsidP="00DB1917">
            <w:pPr>
              <w:spacing w:after="0" w:line="259" w:lineRule="auto"/>
              <w:jc w:val="center"/>
              <w:rPr>
                <w:rFonts w:eastAsiaTheme="minorHAnsi" w:cstheme="minorBidi"/>
                <w:b/>
                <w:bCs/>
                <w:lang w:eastAsia="en-US"/>
              </w:rPr>
            </w:pPr>
            <w:r>
              <w:rPr>
                <w:rFonts w:eastAsiaTheme="minorHAnsi" w:cstheme="minorBidi"/>
                <w:b/>
                <w:bCs/>
                <w:lang w:eastAsia="en-US"/>
              </w:rPr>
              <w:t xml:space="preserve">до </w:t>
            </w:r>
            <w:r w:rsidR="00DB1917" w:rsidRPr="000128AB">
              <w:rPr>
                <w:rFonts w:eastAsiaTheme="minorHAnsi" w:cstheme="minorBidi"/>
                <w:b/>
                <w:bCs/>
                <w:lang w:eastAsia="en-US"/>
              </w:rPr>
              <w:t>1</w:t>
            </w:r>
            <w:r w:rsidR="00484E0A">
              <w:rPr>
                <w:rFonts w:eastAsiaTheme="minorHAnsi" w:cstheme="minorBidi"/>
                <w:b/>
                <w:bCs/>
                <w:lang w:eastAsia="en-US"/>
              </w:rPr>
              <w:t>5</w:t>
            </w:r>
            <w:r w:rsidR="00DB1917" w:rsidRPr="000128AB">
              <w:rPr>
                <w:rFonts w:eastAsiaTheme="minorHAnsi" w:cstheme="minorBidi"/>
                <w:b/>
                <w:bCs/>
                <w:lang w:eastAsia="en-US"/>
              </w:rPr>
              <w:t>-00 часов местного времени</w:t>
            </w:r>
          </w:p>
          <w:p w14:paraId="1975D784" w14:textId="18E62367" w:rsidR="00F7732F" w:rsidRPr="002F211B" w:rsidRDefault="00DB1917" w:rsidP="00DB1917">
            <w:pPr>
              <w:spacing w:after="0"/>
              <w:jc w:val="center"/>
              <w:rPr>
                <w:rFonts w:eastAsiaTheme="minorHAnsi"/>
                <w:highlight w:val="yellow"/>
                <w:lang w:eastAsia="en-US"/>
              </w:rPr>
            </w:pPr>
            <w:r w:rsidRPr="000128AB">
              <w:rPr>
                <w:rFonts w:eastAsiaTheme="minorHAnsi" w:cstheme="minorBidi"/>
                <w:b/>
                <w:bCs/>
                <w:lang w:eastAsia="en-US"/>
              </w:rPr>
              <w:t>«</w:t>
            </w:r>
            <w:r w:rsidR="00484E0A">
              <w:rPr>
                <w:rFonts w:eastAsiaTheme="minorHAnsi" w:cstheme="minorBidi"/>
                <w:b/>
                <w:bCs/>
                <w:lang w:eastAsia="en-US"/>
              </w:rPr>
              <w:t>20</w:t>
            </w:r>
            <w:r w:rsidRPr="000128AB">
              <w:rPr>
                <w:rFonts w:eastAsiaTheme="minorHAnsi" w:cstheme="minorBidi"/>
                <w:b/>
                <w:bCs/>
                <w:lang w:eastAsia="en-US"/>
              </w:rPr>
              <w:t xml:space="preserve">» </w:t>
            </w:r>
            <w:r w:rsidR="00090F00" w:rsidRPr="000128AB">
              <w:rPr>
                <w:rFonts w:eastAsiaTheme="minorHAnsi" w:cstheme="minorBidi"/>
                <w:b/>
                <w:bCs/>
                <w:lang w:eastAsia="en-US"/>
              </w:rPr>
              <w:t>апреля</w:t>
            </w:r>
            <w:r w:rsidRPr="000128AB">
              <w:rPr>
                <w:rFonts w:eastAsiaTheme="minorHAnsi" w:cstheme="minorBidi"/>
                <w:b/>
                <w:bCs/>
                <w:lang w:eastAsia="en-US"/>
              </w:rPr>
              <w:t xml:space="preserve"> 2022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 xml:space="preserve">По требованию лица, подавшего заявку на участие в запросе предложений, заказчик выдает расписку в </w:t>
            </w:r>
            <w:r w:rsidRPr="00B44B37">
              <w:lastRenderedPageBreak/>
              <w:t>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C24A754" w14:textId="522B1031" w:rsidR="00F7732F" w:rsidRPr="00DB1917" w:rsidRDefault="00DB1917" w:rsidP="00F7732F">
            <w:pPr>
              <w:pStyle w:val="33"/>
              <w:numPr>
                <w:ilvl w:val="0"/>
                <w:numId w:val="0"/>
              </w:numPr>
              <w:tabs>
                <w:tab w:val="num" w:pos="1620"/>
              </w:tabs>
              <w:rPr>
                <w:bCs/>
                <w:szCs w:val="24"/>
              </w:rPr>
            </w:pPr>
            <w:r w:rsidRPr="00DB1917">
              <w:rPr>
                <w:bCs/>
                <w:szCs w:val="24"/>
              </w:rPr>
              <w:t>Не позднее «</w:t>
            </w:r>
            <w:r w:rsidR="00484E0A">
              <w:rPr>
                <w:bCs/>
                <w:szCs w:val="24"/>
              </w:rPr>
              <w:t>26</w:t>
            </w:r>
            <w:r w:rsidRPr="00DB1917">
              <w:rPr>
                <w:bCs/>
                <w:szCs w:val="24"/>
              </w:rPr>
              <w:t xml:space="preserve">» </w:t>
            </w:r>
            <w:r w:rsidR="00090F00">
              <w:rPr>
                <w:bCs/>
                <w:szCs w:val="24"/>
              </w:rPr>
              <w:t xml:space="preserve">апреля </w:t>
            </w:r>
            <w:r w:rsidRPr="00DB1917">
              <w:rPr>
                <w:bCs/>
                <w:szCs w:val="24"/>
              </w:rPr>
              <w:t>2022 г. включительно</w:t>
            </w:r>
          </w:p>
          <w:p w14:paraId="39D7BE88" w14:textId="3968FFA8" w:rsidR="00DB1917" w:rsidRPr="003044A1" w:rsidRDefault="00DB1917" w:rsidP="00F7732F">
            <w:pPr>
              <w:pStyle w:val="33"/>
              <w:numPr>
                <w:ilvl w:val="0"/>
                <w:numId w:val="0"/>
              </w:numPr>
              <w:tabs>
                <w:tab w:val="num" w:pos="1620"/>
              </w:tabs>
              <w:rPr>
                <w:szCs w:val="24"/>
              </w:rPr>
            </w:pP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FB48FE" w:rsidRPr="00FB48FE" w:rsidRDefault="00FB48FE" w:rsidP="00FB48FE">
            <w:pPr>
              <w:spacing w:after="0"/>
              <w:ind w:hanging="2"/>
              <w:jc w:val="left"/>
              <w:rPr>
                <w:rFonts w:eastAsia="Calibri"/>
                <w:lang w:eastAsia="ar-SA"/>
              </w:rPr>
            </w:pPr>
            <w:r w:rsidRPr="00FB48FE">
              <w:rPr>
                <w:rFonts w:eastAsia="Calibri"/>
                <w:lang w:eastAsia="ar-SA"/>
              </w:rPr>
              <w:t xml:space="preserve">Критерии оценки участников закупки: </w:t>
            </w:r>
          </w:p>
          <w:p w14:paraId="0D2B60BB" w14:textId="77777777" w:rsidR="00175192" w:rsidRPr="00175192" w:rsidRDefault="00175192" w:rsidP="00175192">
            <w:pPr>
              <w:suppressAutoHyphens/>
              <w:spacing w:after="0"/>
              <w:contextualSpacing/>
              <w:jc w:val="left"/>
              <w:rPr>
                <w:rFonts w:eastAsia="SimSun"/>
                <w:color w:val="00000A"/>
                <w:lang w:eastAsia="en-US"/>
              </w:rPr>
            </w:pPr>
            <w:r w:rsidRPr="00175192">
              <w:rPr>
                <w:rFonts w:eastAsia="SimSun"/>
                <w:color w:val="00000A"/>
                <w:lang w:eastAsia="en-US"/>
              </w:rPr>
              <w:t>1. Продолжительность деятельности участника закупки с даты государственной регистрации на дату подачи заявки:</w:t>
            </w:r>
          </w:p>
          <w:p w14:paraId="542A8B06"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до 3 лет – 0 баллов</w:t>
            </w:r>
            <w:r w:rsidRPr="00175192">
              <w:rPr>
                <w:rFonts w:eastAsia="SimSun"/>
                <w:color w:val="00000A"/>
                <w:lang w:eastAsia="en-US"/>
              </w:rPr>
              <w:br/>
              <w:t>от 3 до 5 лет включительно - 5 баллов</w:t>
            </w:r>
            <w:r w:rsidRPr="00175192">
              <w:rPr>
                <w:rFonts w:eastAsia="SimSun"/>
                <w:color w:val="00000A"/>
                <w:lang w:eastAsia="en-US"/>
              </w:rPr>
              <w:br/>
              <w:t>свыше 5 лет – 10 баллов</w:t>
            </w:r>
          </w:p>
          <w:p w14:paraId="7F243BA5" w14:textId="77777777" w:rsidR="00175192" w:rsidRPr="00175192" w:rsidRDefault="00175192" w:rsidP="00175192">
            <w:pPr>
              <w:suppressAutoHyphens/>
              <w:spacing w:after="0"/>
              <w:jc w:val="left"/>
              <w:rPr>
                <w:rFonts w:eastAsia="SimSun"/>
                <w:color w:val="00000A"/>
                <w:lang w:eastAsia="en-US"/>
              </w:rPr>
            </w:pPr>
          </w:p>
          <w:p w14:paraId="2C111A4F" w14:textId="77777777" w:rsidR="00175192" w:rsidRPr="00175192" w:rsidRDefault="00175192" w:rsidP="00175192">
            <w:pPr>
              <w:suppressAutoHyphens/>
              <w:spacing w:after="0"/>
              <w:contextualSpacing/>
              <w:rPr>
                <w:rFonts w:eastAsia="SimSun"/>
                <w:color w:val="00000A"/>
                <w:lang w:eastAsia="en-US"/>
              </w:rPr>
            </w:pPr>
            <w:bookmarkStart w:id="15" w:name="_Hlk46141622"/>
            <w:r w:rsidRPr="00175192">
              <w:rPr>
                <w:rFonts w:eastAsia="SimSun"/>
                <w:color w:val="00000A"/>
                <w:lang w:eastAsia="en-US"/>
              </w:rPr>
              <w:t xml:space="preserve">2. </w:t>
            </w:r>
            <w:r w:rsidRPr="00175192">
              <w:rPr>
                <w:rFonts w:eastAsia="SimSun"/>
                <w:b/>
                <w:bCs/>
                <w:color w:val="00000A"/>
                <w:lang w:eastAsia="en-US"/>
              </w:rPr>
              <w:t>Наличие у участника</w:t>
            </w:r>
            <w:r w:rsidRPr="00175192">
              <w:rPr>
                <w:rFonts w:eastAsia="SimSun"/>
                <w:color w:val="00000A"/>
                <w:lang w:eastAsia="en-US"/>
              </w:rPr>
              <w:t xml:space="preserve"> закупки </w:t>
            </w:r>
            <w:r w:rsidRPr="00175192">
              <w:rPr>
                <w:rFonts w:eastAsia="SimSun"/>
                <w:b/>
                <w:bCs/>
                <w:color w:val="00000A"/>
                <w:lang w:eastAsia="en-US"/>
              </w:rPr>
              <w:t>опыта</w:t>
            </w:r>
            <w:r w:rsidRPr="00175192">
              <w:rPr>
                <w:rFonts w:eastAsia="SimSun"/>
                <w:color w:val="00000A"/>
                <w:lang w:eastAsia="en-US"/>
              </w:rPr>
              <w:t xml:space="preserve"> оказания услуг </w:t>
            </w:r>
            <w:r w:rsidRPr="00175192">
              <w:rPr>
                <w:rFonts w:eastAsia="SimSun"/>
                <w:b/>
                <w:bCs/>
                <w:color w:val="00000A"/>
                <w:lang w:eastAsia="en-US"/>
              </w:rPr>
              <w:t>по проведению культурно массовых мероприятий, форумов, фестивалей в течение трех лет</w:t>
            </w:r>
            <w:r w:rsidRPr="00175192">
              <w:rPr>
                <w:rFonts w:eastAsia="SimSun"/>
                <w:color w:val="00000A"/>
                <w:lang w:eastAsia="en-US"/>
              </w:rPr>
              <w:t xml:space="preserve">, предшествующих дате подачи заявки. </w:t>
            </w:r>
            <w:bookmarkEnd w:id="15"/>
          </w:p>
          <w:p w14:paraId="272B1BCC" w14:textId="77777777" w:rsidR="00175192" w:rsidRPr="00175192" w:rsidRDefault="00175192" w:rsidP="00175192">
            <w:pPr>
              <w:suppressAutoHyphens/>
              <w:spacing w:after="0"/>
              <w:contextualSpacing/>
              <w:rPr>
                <w:rFonts w:eastAsia="SimSun"/>
                <w:color w:val="00000A"/>
                <w:lang w:eastAsia="en-US"/>
              </w:rPr>
            </w:pPr>
            <w:r w:rsidRPr="00175192">
              <w:rPr>
                <w:rFonts w:eastAsia="SimSun"/>
                <w:color w:val="00000A"/>
                <w:lang w:eastAsia="en-US"/>
              </w:rPr>
              <w:t xml:space="preserve">Баллы присваиваются за общую сумму всех предоставленных договоров оказания услуг. </w:t>
            </w:r>
          </w:p>
          <w:p w14:paraId="21675311" w14:textId="77777777" w:rsidR="00175192" w:rsidRPr="00175192" w:rsidRDefault="00175192" w:rsidP="00175192">
            <w:pPr>
              <w:suppressAutoHyphens/>
              <w:spacing w:after="0"/>
              <w:contextualSpacing/>
              <w:rPr>
                <w:rFonts w:eastAsia="SimSun"/>
                <w:color w:val="00000A"/>
                <w:lang w:eastAsia="en-US"/>
              </w:rPr>
            </w:pPr>
          </w:p>
          <w:p w14:paraId="13EA860D"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до 4 000 000 рублей – 0 баллов</w:t>
            </w:r>
          </w:p>
          <w:p w14:paraId="27255027"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от 4 000 000 до 8 000 000 рублей – 10 баллов</w:t>
            </w:r>
          </w:p>
          <w:p w14:paraId="5D80C12E"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8 000 000 рублей и свыше – 20 баллов</w:t>
            </w:r>
          </w:p>
          <w:p w14:paraId="2F7FF9D3" w14:textId="77777777" w:rsidR="00175192" w:rsidRPr="00175192" w:rsidRDefault="00175192" w:rsidP="00175192">
            <w:pPr>
              <w:suppressAutoHyphens/>
              <w:spacing w:after="0"/>
              <w:jc w:val="left"/>
              <w:rPr>
                <w:rFonts w:eastAsia="SimSun"/>
                <w:color w:val="00000A"/>
                <w:lang w:eastAsia="en-US"/>
              </w:rPr>
            </w:pPr>
          </w:p>
          <w:p w14:paraId="5B9FCDA5" w14:textId="77777777" w:rsidR="00175192" w:rsidRPr="00175192" w:rsidRDefault="00175192" w:rsidP="00175192">
            <w:pPr>
              <w:suppressAutoHyphens/>
              <w:spacing w:after="0"/>
              <w:rPr>
                <w:rFonts w:eastAsia="SimSun"/>
                <w:color w:val="00000A"/>
                <w:lang w:eastAsia="en-US"/>
              </w:rPr>
            </w:pPr>
            <w:r w:rsidRPr="00175192">
              <w:rPr>
                <w:rFonts w:eastAsia="SimSun"/>
                <w:color w:val="00000A"/>
                <w:lang w:eastAsia="en-US"/>
              </w:rPr>
              <w:t>3.</w:t>
            </w:r>
            <w:r w:rsidRPr="00175192">
              <w:rPr>
                <w:rFonts w:eastAsia="SimSun"/>
                <w:b/>
                <w:bCs/>
                <w:color w:val="00000A"/>
                <w:lang w:eastAsia="en-US"/>
              </w:rPr>
              <w:t>Наличие у участника</w:t>
            </w:r>
            <w:r w:rsidRPr="00175192">
              <w:rPr>
                <w:rFonts w:eastAsia="SimSun"/>
                <w:color w:val="00000A"/>
                <w:lang w:eastAsia="en-US"/>
              </w:rPr>
              <w:t xml:space="preserve"> закупки опыта оказания услуг/аренда </w:t>
            </w:r>
            <w:r w:rsidRPr="00175192">
              <w:rPr>
                <w:rFonts w:eastAsia="SimSun"/>
                <w:b/>
                <w:bCs/>
                <w:color w:val="00000A"/>
                <w:lang w:eastAsia="en-US"/>
              </w:rPr>
              <w:t>технического обеспечения</w:t>
            </w:r>
            <w:r w:rsidRPr="00175192">
              <w:rPr>
                <w:rFonts w:eastAsia="SimSun"/>
                <w:color w:val="00000A"/>
                <w:lang w:eastAsia="en-US"/>
              </w:rPr>
              <w:t xml:space="preserve"> и технического обслуживания массовых мероприятий </w:t>
            </w:r>
            <w:r w:rsidRPr="00175192">
              <w:rPr>
                <w:rFonts w:eastAsia="SimSun"/>
                <w:b/>
                <w:bCs/>
                <w:color w:val="00000A"/>
                <w:lang w:eastAsia="en-US"/>
              </w:rPr>
              <w:t xml:space="preserve">в течение трех лет, </w:t>
            </w:r>
            <w:r w:rsidRPr="00175192">
              <w:rPr>
                <w:rFonts w:eastAsia="SimSun"/>
                <w:color w:val="00000A"/>
                <w:lang w:eastAsia="en-US"/>
              </w:rPr>
              <w:t xml:space="preserve">предшествующих дате подаче заявки. </w:t>
            </w:r>
          </w:p>
          <w:p w14:paraId="3F0028E3" w14:textId="2D09D60F" w:rsidR="00175192" w:rsidRDefault="00175192" w:rsidP="00175192">
            <w:pPr>
              <w:suppressAutoHyphens/>
              <w:spacing w:after="0"/>
              <w:contextualSpacing/>
              <w:rPr>
                <w:rFonts w:eastAsia="SimSun"/>
                <w:color w:val="00000A"/>
                <w:lang w:eastAsia="en-US"/>
              </w:rPr>
            </w:pPr>
            <w:r w:rsidRPr="00175192">
              <w:rPr>
                <w:rFonts w:eastAsia="SimSun"/>
                <w:color w:val="00000A"/>
                <w:lang w:eastAsia="en-US"/>
              </w:rPr>
              <w:t xml:space="preserve">Баллы присваиваются за общую сумму всех предоставленных договоров оказания услуг. </w:t>
            </w:r>
          </w:p>
          <w:p w14:paraId="6D65D82F" w14:textId="77777777" w:rsidR="00175192" w:rsidRPr="00175192" w:rsidRDefault="00175192" w:rsidP="00175192">
            <w:pPr>
              <w:suppressAutoHyphens/>
              <w:spacing w:after="0"/>
              <w:contextualSpacing/>
              <w:rPr>
                <w:rFonts w:eastAsia="SimSun"/>
                <w:color w:val="00000A"/>
                <w:lang w:eastAsia="en-US"/>
              </w:rPr>
            </w:pPr>
          </w:p>
          <w:p w14:paraId="042D58D2"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до 4 000 000 рублей – 0 баллов</w:t>
            </w:r>
          </w:p>
          <w:p w14:paraId="5AB52749" w14:textId="77777777" w:rsidR="00175192" w:rsidRPr="00175192" w:rsidRDefault="00175192" w:rsidP="00175192">
            <w:pPr>
              <w:suppressAutoHyphens/>
              <w:spacing w:after="0"/>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от 4 000 000 до 8 000 000 рублей – 10 баллов</w:t>
            </w:r>
          </w:p>
          <w:p w14:paraId="72B101CB" w14:textId="77777777" w:rsidR="00175192" w:rsidRPr="00175192" w:rsidRDefault="00175192" w:rsidP="00175192">
            <w:pPr>
              <w:suppressAutoHyphens/>
              <w:spacing w:after="0"/>
              <w:jc w:val="left"/>
              <w:rPr>
                <w:rFonts w:eastAsia="SimSun"/>
                <w:color w:val="00000A"/>
                <w:lang w:eastAsia="en-US"/>
              </w:rPr>
            </w:pPr>
            <w:r w:rsidRPr="00175192">
              <w:rPr>
                <w:rFonts w:eastAsia="SimSun"/>
                <w:color w:val="00000A"/>
                <w:lang w:eastAsia="en-US"/>
              </w:rPr>
              <w:t>подтвержденный опыт услуг сопоставимого характера на сумму 8 000 000 рублей и свыше – 20 баллов</w:t>
            </w:r>
          </w:p>
          <w:p w14:paraId="0B9EC6A1" w14:textId="77777777" w:rsidR="00175192" w:rsidRPr="00175192" w:rsidRDefault="00175192" w:rsidP="00175192">
            <w:pPr>
              <w:suppressAutoHyphens/>
              <w:spacing w:after="0"/>
              <w:jc w:val="left"/>
              <w:rPr>
                <w:rFonts w:eastAsia="SimSun"/>
                <w:color w:val="00000A"/>
                <w:highlight w:val="yellow"/>
                <w:lang w:eastAsia="en-US"/>
              </w:rPr>
            </w:pPr>
          </w:p>
          <w:p w14:paraId="4FD0B37F" w14:textId="58B13CC6" w:rsidR="00175192" w:rsidRDefault="00175192" w:rsidP="00175192">
            <w:pPr>
              <w:suppressAutoHyphens/>
              <w:spacing w:after="0"/>
              <w:ind w:left="31"/>
              <w:contextualSpacing/>
              <w:rPr>
                <w:rFonts w:eastAsia="SimSun"/>
                <w:color w:val="000000"/>
                <w:lang w:eastAsia="en-US"/>
              </w:rPr>
            </w:pPr>
            <w:r>
              <w:rPr>
                <w:rFonts w:eastAsia="SimSun"/>
                <w:color w:val="000000"/>
                <w:lang w:eastAsia="en-US"/>
              </w:rPr>
              <w:lastRenderedPageBreak/>
              <w:t>4.</w:t>
            </w:r>
            <w:r w:rsidRPr="00175192">
              <w:rPr>
                <w:rFonts w:eastAsia="SimSun"/>
                <w:b/>
                <w:bCs/>
                <w:color w:val="000000"/>
                <w:lang w:eastAsia="en-US"/>
              </w:rPr>
              <w:t>Наличие</w:t>
            </w:r>
            <w:r w:rsidR="00360C6F" w:rsidRPr="00360C6F">
              <w:rPr>
                <w:rFonts w:eastAsia="SimSun"/>
                <w:b/>
                <w:bCs/>
                <w:color w:val="000000"/>
                <w:lang w:eastAsia="en-US"/>
              </w:rPr>
              <w:t xml:space="preserve"> у участника</w:t>
            </w:r>
            <w:r w:rsidR="00360C6F">
              <w:rPr>
                <w:rFonts w:eastAsia="SimSun"/>
                <w:color w:val="000000"/>
                <w:lang w:eastAsia="en-US"/>
              </w:rPr>
              <w:t xml:space="preserve"> закупки</w:t>
            </w:r>
            <w:r w:rsidRPr="00175192">
              <w:rPr>
                <w:rFonts w:eastAsia="SimSun"/>
                <w:color w:val="000000"/>
                <w:lang w:eastAsia="en-US"/>
              </w:rPr>
              <w:t xml:space="preserve"> </w:t>
            </w:r>
            <w:r w:rsidRPr="00175192">
              <w:rPr>
                <w:rFonts w:eastAsia="SimSun"/>
                <w:b/>
                <w:bCs/>
                <w:color w:val="000000"/>
                <w:lang w:eastAsia="en-US"/>
              </w:rPr>
              <w:t>деловой репутации</w:t>
            </w:r>
            <w:r w:rsidRPr="00175192">
              <w:rPr>
                <w:rFonts w:eastAsia="SimSun"/>
                <w:color w:val="000000"/>
                <w:lang w:eastAsia="en-US"/>
              </w:rPr>
              <w:t xml:space="preserve">, в том числе наличие у участника закупки положительных результатов работы в сфере </w:t>
            </w:r>
            <w:r w:rsidRPr="00175192">
              <w:rPr>
                <w:rFonts w:eastAsia="SimSun"/>
                <w:color w:val="00000A"/>
                <w:lang w:eastAsia="en-US"/>
              </w:rPr>
              <w:t>оказания услуг по проведению культурно-массовых мероприятий (конференций, форумов)</w:t>
            </w:r>
            <w:r w:rsidRPr="00175192">
              <w:rPr>
                <w:rFonts w:eastAsia="SimSun"/>
                <w:color w:val="000000"/>
                <w:lang w:eastAsia="en-US"/>
              </w:rPr>
              <w:t xml:space="preserve">. </w:t>
            </w:r>
          </w:p>
          <w:p w14:paraId="3B504A10" w14:textId="56FD55C8" w:rsidR="00175192" w:rsidRPr="00175192" w:rsidRDefault="00175192" w:rsidP="00175192">
            <w:pPr>
              <w:suppressAutoHyphens/>
              <w:spacing w:after="0"/>
              <w:contextualSpacing/>
              <w:jc w:val="left"/>
              <w:rPr>
                <w:rFonts w:eastAsia="SimSun"/>
                <w:color w:val="00000A"/>
                <w:lang w:eastAsia="en-US"/>
              </w:rPr>
            </w:pPr>
            <w:r w:rsidRPr="00175192">
              <w:rPr>
                <w:rFonts w:eastAsia="SimSun"/>
                <w:color w:val="00000A"/>
                <w:lang w:eastAsia="en-US"/>
              </w:rPr>
              <w:t>0 подтверждающих документов – 0 баллов</w:t>
            </w:r>
          </w:p>
          <w:p w14:paraId="12360DA6" w14:textId="77777777" w:rsidR="00175192" w:rsidRPr="00175192" w:rsidRDefault="00175192" w:rsidP="00175192">
            <w:pPr>
              <w:suppressAutoHyphens/>
              <w:spacing w:after="0"/>
              <w:contextualSpacing/>
              <w:jc w:val="left"/>
              <w:rPr>
                <w:rFonts w:eastAsia="SimSun"/>
                <w:color w:val="00000A"/>
                <w:lang w:eastAsia="en-US"/>
              </w:rPr>
            </w:pPr>
            <w:r w:rsidRPr="00175192">
              <w:rPr>
                <w:rFonts w:eastAsia="SimSun"/>
                <w:color w:val="00000A"/>
                <w:lang w:eastAsia="en-US"/>
              </w:rPr>
              <w:t>от 1 до 4 подтверждающих документов – 3 баллов</w:t>
            </w:r>
          </w:p>
          <w:p w14:paraId="3EB66356" w14:textId="0BFB6255" w:rsidR="00175192" w:rsidRPr="00175192" w:rsidRDefault="00175192" w:rsidP="00175192">
            <w:pPr>
              <w:suppressAutoHyphens/>
              <w:spacing w:after="0"/>
              <w:jc w:val="left"/>
              <w:rPr>
                <w:rFonts w:eastAsia="SimSun"/>
                <w:color w:val="00000A"/>
                <w:lang w:eastAsia="en-US"/>
              </w:rPr>
            </w:pPr>
            <w:r>
              <w:rPr>
                <w:rFonts w:eastAsia="SimSun"/>
                <w:color w:val="00000A"/>
                <w:lang w:eastAsia="en-US"/>
              </w:rPr>
              <w:t xml:space="preserve">5 </w:t>
            </w:r>
            <w:r w:rsidRPr="00175192">
              <w:rPr>
                <w:rFonts w:eastAsia="SimSun"/>
                <w:color w:val="00000A"/>
                <w:lang w:eastAsia="en-US"/>
              </w:rPr>
              <w:t>и свыше подтверждающих документов – 5 баллов</w:t>
            </w:r>
          </w:p>
          <w:p w14:paraId="760D9F66" w14:textId="77777777" w:rsidR="00175192" w:rsidRPr="00175192" w:rsidRDefault="00175192" w:rsidP="00175192">
            <w:pPr>
              <w:suppressAutoHyphens/>
              <w:spacing w:after="0"/>
              <w:jc w:val="left"/>
              <w:rPr>
                <w:rFonts w:eastAsia="SimSun"/>
                <w:color w:val="00000A"/>
                <w:lang w:eastAsia="en-US"/>
              </w:rPr>
            </w:pPr>
          </w:p>
          <w:p w14:paraId="03A8FF00" w14:textId="5800DD72" w:rsidR="00175192" w:rsidRPr="00175192" w:rsidRDefault="00175192" w:rsidP="00175192">
            <w:pPr>
              <w:suppressAutoHyphens/>
              <w:spacing w:after="0"/>
              <w:contextualSpacing/>
              <w:jc w:val="left"/>
              <w:rPr>
                <w:lang w:eastAsia="en-US"/>
              </w:rPr>
            </w:pPr>
            <w:r>
              <w:rPr>
                <w:lang w:eastAsia="en-US"/>
              </w:rPr>
              <w:t>5.</w:t>
            </w:r>
            <w:r w:rsidRPr="00175192">
              <w:rPr>
                <w:lang w:eastAsia="en-US"/>
              </w:rPr>
              <w:t>Предложение участника закупки в отношении стоимости договора (указывается в заявке участника):</w:t>
            </w:r>
          </w:p>
          <w:p w14:paraId="054B48B1" w14:textId="77777777" w:rsidR="00175192" w:rsidRPr="00175192" w:rsidRDefault="00175192" w:rsidP="00175192">
            <w:pPr>
              <w:suppressAutoHyphens/>
              <w:spacing w:after="0"/>
              <w:rPr>
                <w:color w:val="00000A"/>
                <w:lang w:eastAsia="en-US"/>
              </w:rPr>
            </w:pPr>
            <w:r w:rsidRPr="00175192">
              <w:rPr>
                <w:color w:val="00000A"/>
                <w:lang w:eastAsia="en-US"/>
              </w:rPr>
              <w:t>•</w:t>
            </w:r>
            <w:r w:rsidRPr="00175192">
              <w:rPr>
                <w:color w:val="00000A"/>
                <w:lang w:eastAsia="en-US"/>
              </w:rPr>
              <w:tab/>
              <w:t>снижение начальной (максимальной) цены до 5% включительно – 0 баллов;</w:t>
            </w:r>
          </w:p>
          <w:p w14:paraId="34306FCA" w14:textId="77777777" w:rsidR="00175192" w:rsidRPr="00175192" w:rsidRDefault="00175192" w:rsidP="00175192">
            <w:pPr>
              <w:suppressAutoHyphens/>
              <w:spacing w:after="0"/>
              <w:rPr>
                <w:color w:val="00000A"/>
                <w:lang w:eastAsia="en-US"/>
              </w:rPr>
            </w:pPr>
            <w:r w:rsidRPr="00175192">
              <w:rPr>
                <w:color w:val="00000A"/>
                <w:lang w:eastAsia="en-US"/>
              </w:rPr>
              <w:t>•</w:t>
            </w:r>
            <w:r w:rsidRPr="00175192">
              <w:rPr>
                <w:color w:val="00000A"/>
                <w:lang w:eastAsia="en-US"/>
              </w:rPr>
              <w:tab/>
              <w:t>снижение начальной (максимальной) цены свыше 5% до 10% включительно – 5 баллов;</w:t>
            </w:r>
          </w:p>
          <w:p w14:paraId="413D68C8" w14:textId="77777777" w:rsidR="00175192" w:rsidRPr="00175192" w:rsidRDefault="00175192" w:rsidP="00175192">
            <w:pPr>
              <w:suppressAutoHyphens/>
              <w:spacing w:after="0"/>
              <w:rPr>
                <w:color w:val="00000A"/>
                <w:lang w:eastAsia="en-US"/>
              </w:rPr>
            </w:pPr>
            <w:r w:rsidRPr="00175192">
              <w:rPr>
                <w:color w:val="00000A"/>
                <w:lang w:eastAsia="en-US"/>
              </w:rPr>
              <w:t>•</w:t>
            </w:r>
            <w:r w:rsidRPr="00175192">
              <w:rPr>
                <w:color w:val="00000A"/>
                <w:lang w:eastAsia="en-US"/>
              </w:rPr>
              <w:tab/>
              <w:t>снижение начальной (максимальной) цены свыше 10% до 15% включительно – 10 баллов;</w:t>
            </w:r>
          </w:p>
          <w:p w14:paraId="6BE996AC" w14:textId="77777777" w:rsidR="00175192" w:rsidRPr="00175192" w:rsidRDefault="00175192" w:rsidP="00175192">
            <w:pPr>
              <w:suppressAutoHyphens/>
              <w:spacing w:after="0"/>
              <w:rPr>
                <w:color w:val="00000A"/>
                <w:lang w:eastAsia="en-US"/>
              </w:rPr>
            </w:pPr>
            <w:r w:rsidRPr="00175192">
              <w:rPr>
                <w:color w:val="00000A"/>
                <w:lang w:eastAsia="en-US"/>
              </w:rPr>
              <w:t>•</w:t>
            </w:r>
            <w:r w:rsidRPr="00175192">
              <w:rPr>
                <w:color w:val="00000A"/>
                <w:lang w:eastAsia="en-US"/>
              </w:rPr>
              <w:tab/>
              <w:t>снижение начальной (максимальной) цены свыше 15% – 15 баллов;</w:t>
            </w:r>
          </w:p>
          <w:p w14:paraId="7B463267" w14:textId="77777777" w:rsidR="00175192" w:rsidRPr="00175192" w:rsidRDefault="00175192" w:rsidP="00175192">
            <w:pPr>
              <w:suppressAutoHyphens/>
              <w:spacing w:after="0"/>
              <w:rPr>
                <w:color w:val="00000A"/>
                <w:lang w:eastAsia="en-US"/>
              </w:rPr>
            </w:pPr>
            <w:r w:rsidRPr="00175192">
              <w:rPr>
                <w:color w:val="00000A"/>
                <w:lang w:eastAsia="en-US"/>
              </w:rPr>
              <w:t>•</w:t>
            </w:r>
            <w:r w:rsidRPr="00175192">
              <w:rPr>
                <w:color w:val="00000A"/>
                <w:lang w:eastAsia="en-US"/>
              </w:rPr>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4F08853D" w14:textId="77777777" w:rsidR="00175192" w:rsidRPr="00175192" w:rsidRDefault="00175192" w:rsidP="00175192">
            <w:pPr>
              <w:suppressAutoHyphens/>
              <w:spacing w:after="0"/>
              <w:rPr>
                <w:color w:val="00000A"/>
                <w:lang w:eastAsia="en-US"/>
              </w:rPr>
            </w:pPr>
            <w:r w:rsidRPr="00175192">
              <w:rPr>
                <w:color w:val="00000A"/>
                <w:lang w:eastAsia="en-US"/>
              </w:rPr>
              <w:t>Победителем признается один участник закупки, набравший максимальное количество баллов.</w:t>
            </w:r>
          </w:p>
          <w:p w14:paraId="14EC5DB0" w14:textId="77777777" w:rsidR="00175192" w:rsidRPr="00175192" w:rsidRDefault="00175192" w:rsidP="00175192">
            <w:pPr>
              <w:suppressAutoHyphens/>
              <w:spacing w:after="0"/>
              <w:rPr>
                <w:rFonts w:eastAsia="SimSun"/>
                <w:color w:val="00000A"/>
                <w:lang w:eastAsia="en-US"/>
              </w:rPr>
            </w:pPr>
            <w:r w:rsidRPr="00175192">
              <w:rPr>
                <w:color w:val="00000A"/>
                <w:lang w:eastAsia="en-US"/>
              </w:rPr>
              <w:t>При равенстве баллов победителем признается участник, с более ранним временем подачи заявки.</w:t>
            </w:r>
          </w:p>
          <w:p w14:paraId="785BCF40" w14:textId="1D856C96" w:rsidR="00F340EE" w:rsidRPr="00840161" w:rsidRDefault="00F340EE" w:rsidP="00090F00">
            <w:pPr>
              <w:spacing w:after="0"/>
              <w:jc w:val="left"/>
            </w:pP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6" w:name="_Ref498693783"/>
            <w:r w:rsidRPr="002C1874">
              <w:t>направляет в адрес Заказчика следующие документы:</w:t>
            </w:r>
            <w:bookmarkEnd w:id="16"/>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7"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7"/>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w:t>
            </w:r>
            <w:r w:rsidRPr="002C1874">
              <w:rPr>
                <w:rFonts w:ascii="Times New Roman" w:hAnsi="Times New Roman"/>
                <w:sz w:val="24"/>
                <w:szCs w:val="24"/>
              </w:rPr>
              <w:lastRenderedPageBreak/>
              <w:t xml:space="preserve">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701FBF75" w14:textId="77777777" w:rsidR="003D5B29" w:rsidRDefault="003D5B29" w:rsidP="008F24C1">
      <w:pPr>
        <w:pStyle w:val="11"/>
        <w:spacing w:before="0" w:after="0"/>
        <w:jc w:val="both"/>
        <w:rPr>
          <w:rFonts w:ascii="Times New Roman" w:hAnsi="Times New Roman"/>
          <w:szCs w:val="24"/>
        </w:rPr>
      </w:pPr>
      <w:bookmarkStart w:id="18" w:name="_Ref119427310"/>
    </w:p>
    <w:p w14:paraId="6FF10841" w14:textId="242A5D94" w:rsidR="00EA3115" w:rsidRPr="00EA3115" w:rsidRDefault="00EA3115" w:rsidP="00EA3115">
      <w:pPr>
        <w:sectPr w:rsidR="00EA3115" w:rsidRPr="00EA3115" w:rsidSect="007520AC">
          <w:pgSz w:w="11906" w:h="16838"/>
          <w:pgMar w:top="1134" w:right="849" w:bottom="567" w:left="900" w:header="709" w:footer="709" w:gutter="0"/>
          <w:cols w:space="708"/>
          <w:docGrid w:linePitch="360"/>
        </w:sectPr>
      </w:pPr>
    </w:p>
    <w:p w14:paraId="7587A0C7" w14:textId="08C90758" w:rsidR="009A3D50" w:rsidRPr="001F640B" w:rsidRDefault="003D5B29" w:rsidP="001F640B">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tbl>
      <w:tblPr>
        <w:tblStyle w:val="afc"/>
        <w:tblW w:w="0" w:type="auto"/>
        <w:tblInd w:w="704" w:type="dxa"/>
        <w:tblLook w:val="04A0" w:firstRow="1" w:lastRow="0" w:firstColumn="1" w:lastColumn="0" w:noHBand="0" w:noVBand="1"/>
      </w:tblPr>
      <w:tblGrid>
        <w:gridCol w:w="1513"/>
        <w:gridCol w:w="13335"/>
      </w:tblGrid>
      <w:tr w:rsidR="004C2C0C" w:rsidRPr="00A2790F" w14:paraId="0E4CF6EA" w14:textId="77777777" w:rsidTr="00EA3115">
        <w:tc>
          <w:tcPr>
            <w:tcW w:w="662" w:type="dxa"/>
          </w:tcPr>
          <w:p w14:paraId="61542CE6" w14:textId="694FA353" w:rsidR="004C2C0C" w:rsidRPr="00A2790F" w:rsidRDefault="004C2C0C" w:rsidP="004C2C0C">
            <w:r>
              <w:rPr>
                <w:b/>
                <w:bCs/>
              </w:rPr>
              <w:t>Требования к услуге</w:t>
            </w:r>
          </w:p>
        </w:tc>
        <w:tc>
          <w:tcPr>
            <w:tcW w:w="14080" w:type="dxa"/>
          </w:tcPr>
          <w:p w14:paraId="4216316A" w14:textId="77777777" w:rsidR="004C2C0C" w:rsidRPr="00DE3839" w:rsidRDefault="004C2C0C" w:rsidP="004C2C0C">
            <w:pPr>
              <w:spacing w:after="0"/>
              <w:rPr>
                <w:lang w:eastAsia="ar-SA"/>
              </w:rPr>
            </w:pPr>
            <w:r>
              <w:rPr>
                <w:lang w:eastAsia="ar-SA"/>
              </w:rPr>
              <w:t>Комплекс услуг по организации и проведению форума «Дни пермского бизнеса - 2022» (далее по тексту – «Форум»,) включает:</w:t>
            </w:r>
          </w:p>
          <w:p w14:paraId="68727CD5"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bookmarkStart w:id="19" w:name="_Hlk100134539"/>
            <w:r w:rsidRPr="00DB0981">
              <w:rPr>
                <w:rFonts w:ascii="Times New Roman" w:hAnsi="Times New Roman" w:cs="Times New Roman"/>
                <w:sz w:val="24"/>
                <w:szCs w:val="24"/>
              </w:rPr>
              <w:t>разработк</w:t>
            </w:r>
            <w:r>
              <w:rPr>
                <w:rFonts w:ascii="Times New Roman" w:hAnsi="Times New Roman" w:cs="Times New Roman"/>
                <w:sz w:val="24"/>
                <w:szCs w:val="24"/>
              </w:rPr>
              <w:t>у</w:t>
            </w:r>
            <w:r w:rsidRPr="00DB0981">
              <w:rPr>
                <w:rFonts w:ascii="Times New Roman" w:hAnsi="Times New Roman" w:cs="Times New Roman"/>
                <w:sz w:val="24"/>
                <w:szCs w:val="24"/>
              </w:rPr>
              <w:t xml:space="preserve"> концепции Форума</w:t>
            </w:r>
          </w:p>
          <w:p w14:paraId="0B2BE29B" w14:textId="77777777" w:rsidR="004C2C0C" w:rsidRPr="00DC4DFD"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р</w:t>
            </w:r>
            <w:r w:rsidRPr="00405DE2">
              <w:rPr>
                <w:rFonts w:ascii="Times New Roman" w:eastAsia="Calibri" w:hAnsi="Times New Roman" w:cs="Times New Roman"/>
                <w:sz w:val="24"/>
                <w:szCs w:val="24"/>
              </w:rPr>
              <w:t>азработк</w:t>
            </w:r>
            <w:r>
              <w:rPr>
                <w:rFonts w:ascii="Times New Roman" w:eastAsia="Calibri" w:hAnsi="Times New Roman" w:cs="Times New Roman"/>
                <w:sz w:val="24"/>
                <w:szCs w:val="24"/>
              </w:rPr>
              <w:t>у/адаптацию</w:t>
            </w:r>
            <w:r w:rsidRPr="00405DE2">
              <w:rPr>
                <w:rFonts w:ascii="Times New Roman" w:eastAsia="Calibri" w:hAnsi="Times New Roman" w:cs="Times New Roman"/>
                <w:sz w:val="24"/>
                <w:szCs w:val="24"/>
              </w:rPr>
              <w:t xml:space="preserve"> единого фирменного стиля Форума</w:t>
            </w:r>
            <w:r>
              <w:rPr>
                <w:rFonts w:ascii="Times New Roman" w:eastAsia="Calibri" w:hAnsi="Times New Roman" w:cs="Times New Roman"/>
                <w:sz w:val="24"/>
                <w:szCs w:val="24"/>
              </w:rPr>
              <w:t xml:space="preserve">/услуги брендирования помещений/внутренняя навигация Форума </w:t>
            </w:r>
          </w:p>
          <w:p w14:paraId="2DA10503" w14:textId="681F67BB"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w:t>
            </w:r>
            <w:r w:rsidR="00D339D3">
              <w:rPr>
                <w:rFonts w:ascii="Times New Roman" w:hAnsi="Times New Roman" w:cs="Times New Roman"/>
                <w:sz w:val="24"/>
                <w:szCs w:val="24"/>
              </w:rPr>
              <w:t>/адаптация/</w:t>
            </w:r>
            <w:r>
              <w:rPr>
                <w:rFonts w:ascii="Times New Roman" w:hAnsi="Times New Roman" w:cs="Times New Roman"/>
                <w:sz w:val="24"/>
                <w:szCs w:val="24"/>
              </w:rPr>
              <w:t>наполнение сайта Форума</w:t>
            </w:r>
          </w:p>
          <w:p w14:paraId="154A207B"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разработку медиаплана для рекламы и продвижения Форума</w:t>
            </w:r>
          </w:p>
          <w:p w14:paraId="57CCC0BC" w14:textId="77777777" w:rsidR="004C2C0C" w:rsidRPr="00FF1CAE" w:rsidRDefault="004C2C0C" w:rsidP="004C2C0C">
            <w:pPr>
              <w:pStyle w:val="1f1"/>
              <w:numPr>
                <w:ilvl w:val="0"/>
                <w:numId w:val="41"/>
              </w:numPr>
              <w:spacing w:after="0" w:line="240" w:lineRule="auto"/>
              <w:jc w:val="both"/>
              <w:rPr>
                <w:rFonts w:ascii="Times New Roman" w:hAnsi="Times New Roman" w:cs="Times New Roman"/>
                <w:sz w:val="24"/>
                <w:szCs w:val="24"/>
              </w:rPr>
            </w:pPr>
            <w:r w:rsidRPr="00FF1CAE">
              <w:rPr>
                <w:rFonts w:ascii="Times New Roman" w:hAnsi="Times New Roman" w:cs="Times New Roman"/>
                <w:sz w:val="24"/>
                <w:szCs w:val="24"/>
              </w:rPr>
              <w:t>реализацию мероприятий, запланированных в рамках программы Форума</w:t>
            </w:r>
            <w:r>
              <w:rPr>
                <w:rFonts w:ascii="Times New Roman" w:hAnsi="Times New Roman" w:cs="Times New Roman"/>
                <w:sz w:val="24"/>
                <w:szCs w:val="24"/>
              </w:rPr>
              <w:t xml:space="preserve"> </w:t>
            </w:r>
            <w:r w:rsidRPr="00FF1CAE">
              <w:rPr>
                <w:rFonts w:ascii="Times New Roman" w:hAnsi="Times New Roman" w:cs="Times New Roman"/>
                <w:sz w:val="24"/>
                <w:szCs w:val="24"/>
              </w:rPr>
              <w:t xml:space="preserve">обеспечение информирования потенциальных участников Форума </w:t>
            </w:r>
          </w:p>
          <w:p w14:paraId="650AD306"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приглашения представителей ИОГВ к участию в Форуме</w:t>
            </w:r>
          </w:p>
          <w:p w14:paraId="6B4E6824"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регистрации участников Форума</w:t>
            </w:r>
          </w:p>
          <w:p w14:paraId="39FE1A8D"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приглашение и организация выступлений спикеров</w:t>
            </w:r>
          </w:p>
          <w:p w14:paraId="644D553C" w14:textId="77777777" w:rsidR="004C2C0C" w:rsidRPr="00A7416D" w:rsidRDefault="004C2C0C" w:rsidP="004C2C0C">
            <w:pPr>
              <w:pStyle w:val="affff1"/>
              <w:numPr>
                <w:ilvl w:val="0"/>
                <w:numId w:val="41"/>
              </w:numPr>
              <w:spacing w:after="0"/>
            </w:pPr>
            <w:r w:rsidRPr="00A7416D">
              <w:t xml:space="preserve">обеспечение раздаточными/полиграфическими и иными материалами участников </w:t>
            </w:r>
            <w:r>
              <w:t>Ф</w:t>
            </w:r>
            <w:r w:rsidRPr="00A7416D">
              <w:t>орума</w:t>
            </w:r>
          </w:p>
          <w:p w14:paraId="05CBB99D" w14:textId="77777777" w:rsidR="004C2C0C" w:rsidRPr="00A7416D" w:rsidRDefault="004C2C0C" w:rsidP="004C2C0C">
            <w:pPr>
              <w:pStyle w:val="affff1"/>
              <w:numPr>
                <w:ilvl w:val="0"/>
                <w:numId w:val="41"/>
              </w:numPr>
              <w:spacing w:after="0"/>
            </w:pPr>
            <w:r w:rsidRPr="00A7416D">
              <w:t>организация работы сопровождающего персонала</w:t>
            </w:r>
          </w:p>
          <w:p w14:paraId="739C7534" w14:textId="77777777" w:rsidR="004C2C0C" w:rsidRPr="00A7416D" w:rsidRDefault="004C2C0C" w:rsidP="004C2C0C">
            <w:pPr>
              <w:pStyle w:val="affff1"/>
              <w:numPr>
                <w:ilvl w:val="0"/>
                <w:numId w:val="41"/>
              </w:numPr>
              <w:spacing w:after="0"/>
            </w:pPr>
            <w:r w:rsidRPr="00A7416D">
              <w:t xml:space="preserve">организация технического сопровождения </w:t>
            </w:r>
            <w:r>
              <w:t>Ф</w:t>
            </w:r>
            <w:r w:rsidRPr="00A7416D">
              <w:t>орума</w:t>
            </w:r>
          </w:p>
          <w:p w14:paraId="54493C6F" w14:textId="77777777" w:rsidR="004C2C0C" w:rsidRPr="00A7416D" w:rsidRDefault="004C2C0C" w:rsidP="004C2C0C">
            <w:pPr>
              <w:pStyle w:val="affff1"/>
              <w:numPr>
                <w:ilvl w:val="0"/>
                <w:numId w:val="41"/>
              </w:numPr>
              <w:spacing w:after="0"/>
            </w:pPr>
            <w:r>
              <w:t>разработку структуры организации онлайн трансляции Форума</w:t>
            </w:r>
            <w:r w:rsidRPr="00A7416D">
              <w:t xml:space="preserve"> (схема, техника, сетка вещания)</w:t>
            </w:r>
          </w:p>
          <w:p w14:paraId="18A04193" w14:textId="77777777" w:rsidR="004C2C0C" w:rsidRPr="00A7416D" w:rsidRDefault="004C2C0C" w:rsidP="004C2C0C">
            <w:pPr>
              <w:pStyle w:val="affff1"/>
              <w:numPr>
                <w:ilvl w:val="0"/>
                <w:numId w:val="41"/>
              </w:numPr>
              <w:spacing w:after="0"/>
              <w:rPr>
                <w:color w:val="000000" w:themeColor="text1"/>
              </w:rPr>
            </w:pPr>
            <w:r w:rsidRPr="00A7416D">
              <w:rPr>
                <w:color w:val="000000" w:themeColor="text1"/>
              </w:rPr>
              <w:t xml:space="preserve">иные услуги </w:t>
            </w:r>
          </w:p>
          <w:p w14:paraId="5700504F" w14:textId="77777777" w:rsidR="004C2C0C" w:rsidRPr="00DB0981" w:rsidRDefault="004C2C0C" w:rsidP="00DA20D5">
            <w:pPr>
              <w:pStyle w:val="1f1"/>
              <w:spacing w:after="0" w:line="240" w:lineRule="auto"/>
              <w:ind w:left="-66" w:firstLine="66"/>
              <w:jc w:val="both"/>
              <w:rPr>
                <w:rFonts w:ascii="Times New Roman" w:hAnsi="Times New Roman" w:cs="Times New Roman"/>
                <w:sz w:val="24"/>
                <w:szCs w:val="24"/>
              </w:rPr>
            </w:pPr>
          </w:p>
          <w:bookmarkEnd w:id="19"/>
          <w:p w14:paraId="4215D179" w14:textId="77777777" w:rsidR="004C2C0C" w:rsidRDefault="004C2C0C" w:rsidP="00DA20D5">
            <w:pPr>
              <w:pStyle w:val="1f1"/>
              <w:numPr>
                <w:ilvl w:val="3"/>
                <w:numId w:val="39"/>
              </w:numPr>
              <w:spacing w:after="0" w:line="240" w:lineRule="auto"/>
              <w:ind w:left="-66" w:firstLine="66"/>
              <w:jc w:val="both"/>
              <w:rPr>
                <w:rFonts w:ascii="Times New Roman" w:hAnsi="Times New Roman" w:cs="Times New Roman"/>
                <w:b/>
                <w:bCs/>
                <w:sz w:val="24"/>
                <w:szCs w:val="24"/>
              </w:rPr>
            </w:pPr>
            <w:r>
              <w:rPr>
                <w:rFonts w:ascii="Times New Roman" w:hAnsi="Times New Roman" w:cs="Times New Roman"/>
                <w:b/>
                <w:bCs/>
                <w:sz w:val="24"/>
                <w:szCs w:val="24"/>
              </w:rPr>
              <w:t xml:space="preserve"> ОБЩИЕ ТРЕБОВАНИЯ К ПРЕДОСТАВЛЯЕМЫМ УСЛУГАМ </w:t>
            </w:r>
          </w:p>
          <w:p w14:paraId="5A11E293" w14:textId="77777777" w:rsidR="004C2C0C" w:rsidRPr="00480355" w:rsidRDefault="004C2C0C" w:rsidP="004C2C0C">
            <w:pPr>
              <w:pStyle w:val="1f1"/>
              <w:numPr>
                <w:ilvl w:val="1"/>
                <w:numId w:val="42"/>
              </w:numPr>
              <w:spacing w:after="0" w:line="240" w:lineRule="auto"/>
              <w:ind w:left="-42" w:firstLine="42"/>
              <w:jc w:val="both"/>
              <w:rPr>
                <w:rFonts w:ascii="Times New Roman" w:hAnsi="Times New Roman" w:cs="Times New Roman"/>
                <w:b/>
                <w:bCs/>
                <w:sz w:val="24"/>
                <w:szCs w:val="24"/>
              </w:rPr>
            </w:pPr>
            <w:r w:rsidRPr="00480355">
              <w:rPr>
                <w:rFonts w:ascii="Times New Roman" w:hAnsi="Times New Roman"/>
                <w:kern w:val="1"/>
                <w:sz w:val="24"/>
                <w:szCs w:val="24"/>
              </w:rPr>
              <w:t xml:space="preserve">Исполнитель самостоятельно организует работу с профильными надзорными организациями </w:t>
            </w:r>
            <w:r>
              <w:rPr>
                <w:rFonts w:ascii="Times New Roman" w:hAnsi="Times New Roman"/>
                <w:kern w:val="1"/>
                <w:sz w:val="24"/>
                <w:szCs w:val="24"/>
              </w:rPr>
              <w:t>в части</w:t>
            </w:r>
            <w:r w:rsidRPr="00480355">
              <w:rPr>
                <w:rFonts w:ascii="Times New Roman" w:hAnsi="Times New Roman"/>
                <w:kern w:val="1"/>
                <w:sz w:val="24"/>
                <w:szCs w:val="24"/>
              </w:rPr>
              <w:t xml:space="preserve"> получени</w:t>
            </w:r>
            <w:r>
              <w:rPr>
                <w:rFonts w:ascii="Times New Roman" w:hAnsi="Times New Roman"/>
                <w:kern w:val="1"/>
                <w:sz w:val="24"/>
                <w:szCs w:val="24"/>
              </w:rPr>
              <w:t>я</w:t>
            </w:r>
            <w:r w:rsidRPr="00480355">
              <w:rPr>
                <w:rFonts w:ascii="Times New Roman" w:hAnsi="Times New Roman"/>
                <w:kern w:val="1"/>
                <w:sz w:val="24"/>
                <w:szCs w:val="24"/>
              </w:rPr>
              <w:t xml:space="preserve"> разрешительных документов на проведение мероприятий на согласованн</w:t>
            </w:r>
            <w:r>
              <w:rPr>
                <w:rFonts w:ascii="Times New Roman" w:hAnsi="Times New Roman"/>
                <w:kern w:val="1"/>
                <w:sz w:val="24"/>
                <w:szCs w:val="24"/>
              </w:rPr>
              <w:t>ой</w:t>
            </w:r>
            <w:r w:rsidRPr="00480355">
              <w:rPr>
                <w:rFonts w:ascii="Times New Roman" w:hAnsi="Times New Roman"/>
                <w:kern w:val="1"/>
                <w:sz w:val="24"/>
                <w:szCs w:val="24"/>
              </w:rPr>
              <w:t xml:space="preserve"> площадк</w:t>
            </w:r>
            <w:r>
              <w:rPr>
                <w:rFonts w:ascii="Times New Roman" w:hAnsi="Times New Roman"/>
                <w:kern w:val="1"/>
                <w:sz w:val="24"/>
                <w:szCs w:val="24"/>
              </w:rPr>
              <w:t>е в рамках Форума</w:t>
            </w:r>
            <w:r w:rsidRPr="00480355">
              <w:rPr>
                <w:rFonts w:ascii="Times New Roman" w:hAnsi="Times New Roman"/>
                <w:kern w:val="1"/>
                <w:sz w:val="24"/>
                <w:szCs w:val="24"/>
              </w:rPr>
              <w:t>.</w:t>
            </w:r>
          </w:p>
          <w:p w14:paraId="7B2E1683" w14:textId="77777777" w:rsidR="004C2C0C" w:rsidRPr="00480355" w:rsidRDefault="004C2C0C" w:rsidP="004C2C0C">
            <w:pPr>
              <w:pStyle w:val="1f1"/>
              <w:spacing w:after="0" w:line="240" w:lineRule="auto"/>
              <w:ind w:left="0"/>
              <w:jc w:val="both"/>
              <w:rPr>
                <w:rFonts w:ascii="Times New Roman" w:hAnsi="Times New Roman" w:cs="Times New Roman"/>
                <w:b/>
                <w:bCs/>
                <w:sz w:val="24"/>
                <w:szCs w:val="24"/>
              </w:rPr>
            </w:pPr>
            <w:r>
              <w:rPr>
                <w:rFonts w:ascii="Times New Roman" w:hAnsi="Times New Roman" w:cs="Times New Roman"/>
                <w:color w:val="auto"/>
                <w:sz w:val="24"/>
                <w:szCs w:val="24"/>
              </w:rPr>
              <w:t>1.</w:t>
            </w:r>
            <w:proofErr w:type="gramStart"/>
            <w:r>
              <w:rPr>
                <w:rFonts w:ascii="Times New Roman" w:hAnsi="Times New Roman" w:cs="Times New Roman"/>
                <w:color w:val="auto"/>
                <w:sz w:val="24"/>
                <w:szCs w:val="24"/>
              </w:rPr>
              <w:t>2.</w:t>
            </w:r>
            <w:r w:rsidRPr="00480355">
              <w:rPr>
                <w:rFonts w:ascii="Times New Roman" w:hAnsi="Times New Roman" w:cs="Times New Roman"/>
                <w:sz w:val="24"/>
                <w:szCs w:val="24"/>
              </w:rPr>
              <w:t>Исполнитель</w:t>
            </w:r>
            <w:proofErr w:type="gramEnd"/>
            <w:r w:rsidRPr="00480355">
              <w:rPr>
                <w:rFonts w:ascii="Times New Roman" w:hAnsi="Times New Roman" w:cs="Times New Roman"/>
                <w:sz w:val="24"/>
                <w:szCs w:val="24"/>
              </w:rPr>
              <w:t xml:space="preserve"> обеспечивает соблюдение техники безопасности и пожарной безопасности, а именно несет ответственность за техническое состояние любого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w:t>
            </w:r>
          </w:p>
          <w:p w14:paraId="32229C1F" w14:textId="77777777" w:rsidR="004C2C0C" w:rsidRPr="00480355" w:rsidRDefault="004C2C0C" w:rsidP="004C2C0C">
            <w:pPr>
              <w:pStyle w:val="1f1"/>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1.3.</w:t>
            </w:r>
            <w:r w:rsidRPr="00480355">
              <w:rPr>
                <w:rFonts w:ascii="Times New Roman" w:hAnsi="Times New Roman" w:cs="Times New Roman"/>
                <w:sz w:val="24"/>
                <w:szCs w:val="24"/>
              </w:rPr>
              <w:t xml:space="preserve"> Исполнитель несет ответственность за сохранность собственного оборудования и за безопасность эксплуатации оборудования. </w:t>
            </w:r>
          </w:p>
          <w:p w14:paraId="74CC26E7" w14:textId="77777777" w:rsidR="004C2C0C" w:rsidRPr="00480355" w:rsidRDefault="004C2C0C" w:rsidP="004C2C0C">
            <w:pPr>
              <w:pStyle w:val="1f1"/>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1.</w:t>
            </w:r>
            <w:proofErr w:type="gramStart"/>
            <w:r>
              <w:rPr>
                <w:rFonts w:ascii="Times New Roman" w:hAnsi="Times New Roman" w:cs="Times New Roman"/>
                <w:sz w:val="24"/>
                <w:szCs w:val="24"/>
              </w:rPr>
              <w:t>4.</w:t>
            </w:r>
            <w:r w:rsidRPr="00480355">
              <w:rPr>
                <w:rFonts w:ascii="Times New Roman" w:hAnsi="Times New Roman" w:cs="Times New Roman"/>
                <w:sz w:val="24"/>
                <w:szCs w:val="24"/>
              </w:rPr>
              <w:t>Исполнитель</w:t>
            </w:r>
            <w:proofErr w:type="gramEnd"/>
            <w:r w:rsidRPr="00480355">
              <w:rPr>
                <w:rFonts w:ascii="Times New Roman" w:hAnsi="Times New Roman" w:cs="Times New Roman"/>
                <w:sz w:val="24"/>
                <w:szCs w:val="24"/>
              </w:rPr>
              <w:t xml:space="preserve"> обеспечивает безопасность процесса оказания услуг в соответствие с требованиями:</w:t>
            </w:r>
          </w:p>
          <w:p w14:paraId="56FD5D5C" w14:textId="77777777" w:rsidR="004C2C0C" w:rsidRPr="009E6D06" w:rsidRDefault="004C2C0C" w:rsidP="004C2C0C">
            <w:pPr>
              <w:spacing w:after="0"/>
              <w:ind w:left="-52"/>
            </w:pPr>
            <w:r w:rsidRPr="009E6D06">
              <w:t>- Закона РФ от 07.02.1992 № 2300-1 «О защите прав потребителей»;</w:t>
            </w:r>
          </w:p>
          <w:p w14:paraId="50F36C8F" w14:textId="77777777" w:rsidR="004C2C0C" w:rsidRPr="009E6D06" w:rsidRDefault="004C2C0C" w:rsidP="004C2C0C">
            <w:pPr>
              <w:spacing w:after="0"/>
              <w:ind w:left="-52"/>
            </w:pPr>
            <w:r w:rsidRPr="009E6D06">
              <w:t>- Закона РФ от 30.03.1999 № 52-ФЗ «О санитарно-эпидемиологическом благополучии населения»</w:t>
            </w:r>
          </w:p>
          <w:p w14:paraId="2598977F" w14:textId="77777777" w:rsidR="004C2C0C" w:rsidRDefault="004C2C0C" w:rsidP="004C2C0C">
            <w:pPr>
              <w:spacing w:after="0"/>
              <w:ind w:left="-52"/>
            </w:pPr>
            <w:r w:rsidRPr="009E6D06">
              <w:t>- Рекомендаций Управления федеральной службы по надзору в сфере защиты прав потребителей и благополучия человека по Пермскому краю</w:t>
            </w:r>
            <w:r>
              <w:t xml:space="preserve"> и иными нормативно-правовыми актами. </w:t>
            </w:r>
          </w:p>
          <w:p w14:paraId="69F8AC0A" w14:textId="77777777" w:rsidR="004C2C0C" w:rsidRDefault="004C2C0C" w:rsidP="004C2C0C">
            <w:pPr>
              <w:spacing w:after="0"/>
              <w:ind w:left="-52"/>
            </w:pPr>
            <w:r>
              <w:t xml:space="preserve">1.5. </w:t>
            </w:r>
            <w:r w:rsidRPr="009E6D06">
              <w:t>Исполнитель самостоятельно согласов</w:t>
            </w:r>
            <w:r>
              <w:t xml:space="preserve">ывает </w:t>
            </w:r>
            <w:r w:rsidRPr="009E6D06">
              <w:t xml:space="preserve">проведение электротехнических работ (подвод питания, подключение щитка, разводка розеток) для обеспечения работоспособности оборудования на всех площадках </w:t>
            </w:r>
            <w:r>
              <w:t xml:space="preserve">Форума). </w:t>
            </w:r>
          </w:p>
          <w:p w14:paraId="03ECF1B9" w14:textId="77777777" w:rsidR="004C2C0C" w:rsidRDefault="004C2C0C" w:rsidP="004C2C0C">
            <w:pPr>
              <w:spacing w:after="0"/>
              <w:ind w:left="-52"/>
            </w:pPr>
            <w:r>
              <w:lastRenderedPageBreak/>
              <w:t>1.6. Исполнитель о</w:t>
            </w:r>
            <w:r w:rsidRPr="007811AD">
              <w:t>беспечи</w:t>
            </w:r>
            <w:r>
              <w:t xml:space="preserve">вает оказание услуг с соблюдением профилактических мер о предупреждении распространения коронавирусной инфекции </w:t>
            </w:r>
            <w:r w:rsidRPr="007811AD">
              <w:t xml:space="preserve">COVID-19: размещение дозаторов с антисептиком (санитайзеров) в количестве не менее 10 </w:t>
            </w:r>
            <w:proofErr w:type="spellStart"/>
            <w:r w:rsidRPr="007811AD">
              <w:t>шт</w:t>
            </w:r>
            <w:proofErr w:type="spellEnd"/>
            <w:r>
              <w:t>,</w:t>
            </w:r>
            <w:r w:rsidRPr="009C16E7">
              <w:t xml:space="preserve"> одноразовые маски в количестве не менее 1000 шт.</w:t>
            </w:r>
          </w:p>
          <w:p w14:paraId="340203E0" w14:textId="77777777" w:rsidR="004C2C0C" w:rsidRDefault="004C2C0C" w:rsidP="004C2C0C">
            <w:pPr>
              <w:spacing w:after="0"/>
              <w:ind w:left="-52"/>
              <w:rPr>
                <w:kern w:val="1"/>
                <w:lang w:eastAsia="zh-CN"/>
              </w:rPr>
            </w:pPr>
            <w:r>
              <w:t xml:space="preserve">1.7. </w:t>
            </w:r>
            <w:r w:rsidRPr="00480355">
              <w:rPr>
                <w:kern w:val="1"/>
                <w:lang w:eastAsia="zh-CN"/>
              </w:rPr>
              <w:t xml:space="preserve">Место проведения </w:t>
            </w:r>
            <w:r>
              <w:rPr>
                <w:kern w:val="1"/>
                <w:lang w:eastAsia="zh-CN"/>
              </w:rPr>
              <w:t xml:space="preserve">Форума должно быть </w:t>
            </w:r>
            <w:r w:rsidRPr="00480355">
              <w:rPr>
                <w:kern w:val="1"/>
                <w:lang w:eastAsia="zh-CN"/>
              </w:rPr>
              <w:t>огорожено и круглосуточно охраняемо, в т.ч. предусмотрены мероприятия по противодействию терроризму и экстремизму</w:t>
            </w:r>
            <w:r>
              <w:rPr>
                <w:kern w:val="1"/>
                <w:lang w:eastAsia="zh-CN"/>
              </w:rPr>
              <w:t xml:space="preserve">. </w:t>
            </w:r>
          </w:p>
          <w:p w14:paraId="4C5B6EA8" w14:textId="77777777" w:rsidR="004C2C0C" w:rsidRPr="00F24B80" w:rsidRDefault="004C2C0C" w:rsidP="004C2C0C">
            <w:pPr>
              <w:spacing w:after="0"/>
              <w:ind w:left="-52"/>
              <w:rPr>
                <w:b/>
                <w:bCs/>
                <w:kern w:val="1"/>
                <w:lang w:eastAsia="zh-CN"/>
              </w:rPr>
            </w:pPr>
            <w:r w:rsidRPr="00F24B80">
              <w:rPr>
                <w:b/>
                <w:bCs/>
              </w:rPr>
              <w:t>1.8. Исполнитель вправе вносить предложения о качественном улучшении условий проведения мероприятия за счет собственных средств, либо за счет привлечения партнеров мероприятия, в том числе информационных.</w:t>
            </w:r>
          </w:p>
          <w:p w14:paraId="6AB10B67" w14:textId="77777777" w:rsidR="004C2C0C" w:rsidRPr="00F24B80" w:rsidRDefault="004C2C0C" w:rsidP="004C2C0C">
            <w:pPr>
              <w:spacing w:after="0"/>
              <w:ind w:left="-52"/>
              <w:rPr>
                <w:b/>
                <w:bCs/>
              </w:rPr>
            </w:pPr>
            <w:r w:rsidRPr="00F24B80">
              <w:rPr>
                <w:b/>
                <w:bCs/>
              </w:rPr>
              <w:t xml:space="preserve">Все предложения по размещению дополнительных площадок, оборудования и других элементов инфраструктуры должны соответствовать утвержденной концепции и быть согласованы с Заказчиком. </w:t>
            </w:r>
          </w:p>
          <w:p w14:paraId="250F6F99" w14:textId="77777777" w:rsidR="004C2C0C" w:rsidRDefault="004C2C0C" w:rsidP="004C2C0C">
            <w:pPr>
              <w:pStyle w:val="3f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1.9. </w:t>
            </w:r>
            <w:r w:rsidRPr="00AD2402">
              <w:rPr>
                <w:rFonts w:ascii="Times New Roman" w:hAnsi="Times New Roman" w:cs="Times New Roman"/>
                <w:sz w:val="24"/>
                <w:szCs w:val="24"/>
              </w:rPr>
              <w:t xml:space="preserve">Заказчик определяет </w:t>
            </w:r>
            <w:r>
              <w:rPr>
                <w:rFonts w:ascii="Times New Roman" w:hAnsi="Times New Roman" w:cs="Times New Roman"/>
                <w:sz w:val="24"/>
                <w:szCs w:val="24"/>
              </w:rPr>
              <w:t xml:space="preserve">ответственного </w:t>
            </w:r>
            <w:r w:rsidRPr="00AD2402">
              <w:rPr>
                <w:rFonts w:ascii="Times New Roman" w:hAnsi="Times New Roman" w:cs="Times New Roman"/>
                <w:sz w:val="24"/>
                <w:szCs w:val="24"/>
              </w:rPr>
              <w:t xml:space="preserve">Организатора </w:t>
            </w:r>
            <w:r w:rsidRPr="007E4322">
              <w:rPr>
                <w:rFonts w:ascii="Times New Roman" w:hAnsi="Times New Roman" w:cs="Times New Roman"/>
                <w:sz w:val="24"/>
                <w:szCs w:val="24"/>
              </w:rPr>
              <w:t xml:space="preserve">по техническому обеспечению и техническому обслуживанию площадки для проведения </w:t>
            </w:r>
            <w:r>
              <w:rPr>
                <w:rFonts w:ascii="Times New Roman" w:hAnsi="Times New Roman" w:cs="Times New Roman"/>
                <w:sz w:val="24"/>
                <w:szCs w:val="24"/>
              </w:rPr>
              <w:t>Форума. Исполнитель в лице</w:t>
            </w:r>
            <w:r w:rsidRPr="00AD2402">
              <w:rPr>
                <w:rFonts w:ascii="Times New Roman" w:hAnsi="Times New Roman" w:cs="Times New Roman"/>
                <w:sz w:val="24"/>
                <w:szCs w:val="24"/>
              </w:rPr>
              <w:t xml:space="preserve"> </w:t>
            </w:r>
            <w:r>
              <w:rPr>
                <w:rFonts w:ascii="Times New Roman" w:hAnsi="Times New Roman" w:cs="Times New Roman"/>
                <w:sz w:val="24"/>
                <w:szCs w:val="24"/>
              </w:rPr>
              <w:t>административного персонала и</w:t>
            </w:r>
            <w:r w:rsidRPr="00AD2402">
              <w:rPr>
                <w:rFonts w:ascii="Times New Roman" w:hAnsi="Times New Roman" w:cs="Times New Roman"/>
                <w:sz w:val="24"/>
                <w:szCs w:val="24"/>
              </w:rPr>
              <w:t xml:space="preserve"> други</w:t>
            </w:r>
            <w:r>
              <w:rPr>
                <w:rFonts w:ascii="Times New Roman" w:hAnsi="Times New Roman" w:cs="Times New Roman"/>
                <w:sz w:val="24"/>
                <w:szCs w:val="24"/>
              </w:rPr>
              <w:t>х</w:t>
            </w:r>
            <w:r w:rsidRPr="00AD2402">
              <w:rPr>
                <w:rFonts w:ascii="Times New Roman" w:hAnsi="Times New Roman" w:cs="Times New Roman"/>
                <w:sz w:val="24"/>
                <w:szCs w:val="24"/>
              </w:rPr>
              <w:t xml:space="preserve"> представител</w:t>
            </w:r>
            <w:r>
              <w:rPr>
                <w:rFonts w:ascii="Times New Roman" w:hAnsi="Times New Roman" w:cs="Times New Roman"/>
                <w:sz w:val="24"/>
                <w:szCs w:val="24"/>
              </w:rPr>
              <w:t>ей</w:t>
            </w:r>
            <w:r w:rsidRPr="00AD2402">
              <w:rPr>
                <w:rFonts w:ascii="Times New Roman" w:hAnsi="Times New Roman" w:cs="Times New Roman"/>
                <w:sz w:val="24"/>
                <w:szCs w:val="24"/>
              </w:rPr>
              <w:t xml:space="preserve"> Исполнителя</w:t>
            </w:r>
            <w:r>
              <w:rPr>
                <w:rFonts w:ascii="Times New Roman" w:hAnsi="Times New Roman" w:cs="Times New Roman"/>
                <w:sz w:val="24"/>
                <w:szCs w:val="24"/>
              </w:rPr>
              <w:t xml:space="preserve"> обязан </w:t>
            </w:r>
            <w:r w:rsidRPr="00AD2402">
              <w:rPr>
                <w:rFonts w:ascii="Times New Roman" w:hAnsi="Times New Roman" w:cs="Times New Roman"/>
                <w:sz w:val="24"/>
                <w:szCs w:val="24"/>
              </w:rPr>
              <w:t>взаимодействовать</w:t>
            </w:r>
            <w:r>
              <w:rPr>
                <w:rFonts w:ascii="Times New Roman" w:hAnsi="Times New Roman" w:cs="Times New Roman"/>
                <w:sz w:val="24"/>
                <w:szCs w:val="24"/>
              </w:rPr>
              <w:t xml:space="preserve"> с пр</w:t>
            </w:r>
            <w:r w:rsidRPr="00AD2402">
              <w:rPr>
                <w:rFonts w:ascii="Times New Roman" w:hAnsi="Times New Roman" w:cs="Times New Roman"/>
                <w:sz w:val="24"/>
                <w:szCs w:val="24"/>
              </w:rPr>
              <w:t>едставител</w:t>
            </w:r>
            <w:r>
              <w:rPr>
                <w:rFonts w:ascii="Times New Roman" w:hAnsi="Times New Roman" w:cs="Times New Roman"/>
                <w:sz w:val="24"/>
                <w:szCs w:val="24"/>
              </w:rPr>
              <w:t>ями</w:t>
            </w:r>
            <w:r w:rsidRPr="00AD2402">
              <w:rPr>
                <w:rFonts w:ascii="Times New Roman" w:hAnsi="Times New Roman" w:cs="Times New Roman"/>
                <w:sz w:val="24"/>
                <w:szCs w:val="24"/>
              </w:rPr>
              <w:t xml:space="preserve"> </w:t>
            </w:r>
            <w:r>
              <w:rPr>
                <w:rFonts w:ascii="Times New Roman" w:hAnsi="Times New Roman" w:cs="Times New Roman"/>
                <w:sz w:val="24"/>
                <w:szCs w:val="24"/>
              </w:rPr>
              <w:t xml:space="preserve">Организатора в рамках организации и проведения </w:t>
            </w:r>
            <w:r w:rsidRPr="00AD2402">
              <w:rPr>
                <w:rFonts w:ascii="Times New Roman" w:hAnsi="Times New Roman" w:cs="Times New Roman"/>
                <w:sz w:val="24"/>
                <w:szCs w:val="24"/>
              </w:rPr>
              <w:t xml:space="preserve">мероприятий для обеспечения эффективной, безопасной эксплуатации оборудования </w:t>
            </w:r>
            <w:r>
              <w:rPr>
                <w:rFonts w:ascii="Times New Roman" w:hAnsi="Times New Roman" w:cs="Times New Roman"/>
                <w:sz w:val="24"/>
                <w:szCs w:val="24"/>
              </w:rPr>
              <w:t>и технических площадок</w:t>
            </w:r>
            <w:r w:rsidRPr="00AD2402">
              <w:rPr>
                <w:rFonts w:ascii="Times New Roman" w:hAnsi="Times New Roman" w:cs="Times New Roman"/>
                <w:sz w:val="24"/>
                <w:szCs w:val="24"/>
              </w:rPr>
              <w:t>.</w:t>
            </w:r>
          </w:p>
          <w:p w14:paraId="5C38F9C0" w14:textId="77777777" w:rsidR="004C2C0C" w:rsidRDefault="004C2C0C" w:rsidP="004C2C0C">
            <w:pPr>
              <w:pStyle w:val="3f5"/>
              <w:spacing w:after="0" w:line="240" w:lineRule="auto"/>
              <w:ind w:left="0"/>
              <w:jc w:val="both"/>
              <w:rPr>
                <w:rFonts w:ascii="Times New Roman" w:eastAsia="Times New Roman" w:hAnsi="Times New Roman"/>
                <w:sz w:val="24"/>
                <w:szCs w:val="24"/>
                <w:lang w:eastAsia="ar-SA"/>
              </w:rPr>
            </w:pPr>
            <w:r>
              <w:rPr>
                <w:rFonts w:ascii="Times New Roman" w:hAnsi="Times New Roman" w:cs="Times New Roman"/>
                <w:sz w:val="24"/>
                <w:szCs w:val="24"/>
              </w:rPr>
              <w:t xml:space="preserve">1.10. Исполнитель обеспечивает для проведения Форума </w:t>
            </w:r>
            <w:r>
              <w:rPr>
                <w:rFonts w:ascii="Times New Roman" w:eastAsia="Times New Roman" w:hAnsi="Times New Roman"/>
                <w:sz w:val="24"/>
                <w:szCs w:val="24"/>
                <w:lang w:eastAsia="ar-SA"/>
              </w:rPr>
              <w:t>оборудование профессионального уровня и транспортную логистику по доставке оборудования – по согласованию с Заказчиком.</w:t>
            </w:r>
          </w:p>
          <w:p w14:paraId="10D22B4C" w14:textId="77777777" w:rsidR="004C2C0C" w:rsidRDefault="004C2C0C" w:rsidP="004C2C0C">
            <w:pPr>
              <w:pStyle w:val="3f5"/>
              <w:spacing w:after="0" w:line="240" w:lineRule="auto"/>
              <w:ind w:lef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1.11. Исполнитель обеспечивает контроль работоспособности оборудования, интернет-соединения, информационного сопровождения участников, работы персонала во время проведения Форума. </w:t>
            </w:r>
          </w:p>
          <w:p w14:paraId="69D3AF57" w14:textId="77777777" w:rsidR="004C2C0C" w:rsidRDefault="004C2C0C" w:rsidP="004C2C0C">
            <w:pPr>
              <w:pStyle w:val="3f5"/>
              <w:spacing w:after="0" w:line="240" w:lineRule="auto"/>
              <w:ind w:lef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1.12. Исполнитель обеспечивает оперативное решение сложностей, возникающих в процессе оказания комплекса услуг по организации и проведению Форума.</w:t>
            </w:r>
          </w:p>
          <w:p w14:paraId="78FA874D" w14:textId="77777777" w:rsidR="004C2C0C" w:rsidRPr="00016EA9" w:rsidRDefault="004C2C0C" w:rsidP="004C2C0C">
            <w:pPr>
              <w:pStyle w:val="3f5"/>
              <w:spacing w:after="0" w:line="240" w:lineRule="auto"/>
              <w:ind w:lef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1.13. Исполнитель обязан предоставить Заказчику </w:t>
            </w:r>
            <w:r w:rsidRPr="00C31BC7">
              <w:rPr>
                <w:rFonts w:ascii="Times New Roman" w:eastAsia="Times New Roman" w:hAnsi="Times New Roman"/>
                <w:sz w:val="24"/>
                <w:szCs w:val="24"/>
                <w:lang w:eastAsia="ar-SA"/>
              </w:rPr>
              <w:t>все видеозаписи каждого мероприятия</w:t>
            </w:r>
            <w:r>
              <w:rPr>
                <w:rFonts w:ascii="Times New Roman" w:eastAsia="Times New Roman" w:hAnsi="Times New Roman"/>
                <w:sz w:val="24"/>
                <w:szCs w:val="24"/>
                <w:lang w:eastAsia="ar-SA"/>
              </w:rPr>
              <w:t xml:space="preserve">, реализованного </w:t>
            </w:r>
            <w:r w:rsidRPr="00C31BC7">
              <w:rPr>
                <w:rFonts w:ascii="Times New Roman" w:eastAsia="Times New Roman" w:hAnsi="Times New Roman"/>
                <w:sz w:val="24"/>
                <w:szCs w:val="24"/>
                <w:lang w:eastAsia="ar-SA"/>
              </w:rPr>
              <w:t xml:space="preserve">в рамках </w:t>
            </w:r>
            <w:r>
              <w:rPr>
                <w:rFonts w:ascii="Times New Roman" w:eastAsia="Times New Roman" w:hAnsi="Times New Roman"/>
                <w:sz w:val="24"/>
                <w:szCs w:val="24"/>
                <w:lang w:eastAsia="ar-SA"/>
              </w:rPr>
              <w:t>Ф</w:t>
            </w:r>
            <w:r w:rsidRPr="00C31BC7">
              <w:rPr>
                <w:rFonts w:ascii="Times New Roman" w:eastAsia="Times New Roman" w:hAnsi="Times New Roman"/>
                <w:sz w:val="24"/>
                <w:szCs w:val="24"/>
                <w:lang w:eastAsia="ar-SA"/>
              </w:rPr>
              <w:t>орума</w:t>
            </w:r>
            <w:r>
              <w:rPr>
                <w:rFonts w:ascii="Times New Roman" w:eastAsia="Times New Roman" w:hAnsi="Times New Roman"/>
                <w:sz w:val="24"/>
                <w:szCs w:val="24"/>
                <w:lang w:eastAsia="ar-SA"/>
              </w:rPr>
              <w:t>,</w:t>
            </w:r>
            <w:r w:rsidRPr="00C31BC7">
              <w:rPr>
                <w:rFonts w:ascii="Times New Roman" w:eastAsia="Times New Roman" w:hAnsi="Times New Roman"/>
                <w:sz w:val="24"/>
                <w:szCs w:val="24"/>
                <w:lang w:eastAsia="ar-SA"/>
              </w:rPr>
              <w:t xml:space="preserve"> в виде </w:t>
            </w:r>
            <w:r w:rsidRPr="00016EA9">
              <w:rPr>
                <w:rFonts w:ascii="Times New Roman" w:eastAsia="Times New Roman" w:hAnsi="Times New Roman"/>
                <w:sz w:val="24"/>
                <w:szCs w:val="24"/>
                <w:lang w:eastAsia="ar-SA"/>
              </w:rPr>
              <w:t>ссылки на облачное хранилище.</w:t>
            </w:r>
          </w:p>
          <w:p w14:paraId="3E2587FD" w14:textId="77777777" w:rsidR="004C2C0C" w:rsidRDefault="004C2C0C" w:rsidP="004C2C0C">
            <w:pPr>
              <w:pStyle w:val="3f5"/>
              <w:spacing w:after="0" w:line="240" w:lineRule="auto"/>
              <w:ind w:left="0"/>
              <w:jc w:val="both"/>
              <w:rPr>
                <w:rFonts w:ascii="Times New Roman" w:eastAsiaTheme="minorHAnsi" w:hAnsi="Times New Roman" w:cs="Times New Roman"/>
                <w:color w:val="auto"/>
                <w:sz w:val="24"/>
                <w:szCs w:val="24"/>
              </w:rPr>
            </w:pPr>
            <w:r w:rsidRPr="00016EA9">
              <w:rPr>
                <w:rFonts w:ascii="Times New Roman" w:eastAsia="Times New Roman" w:hAnsi="Times New Roman"/>
                <w:sz w:val="24"/>
                <w:szCs w:val="24"/>
                <w:lang w:eastAsia="ar-SA"/>
              </w:rPr>
              <w:t xml:space="preserve">1.14. </w:t>
            </w:r>
            <w:r w:rsidRPr="00016EA9">
              <w:rPr>
                <w:rFonts w:ascii="Times New Roman" w:eastAsiaTheme="minorHAnsi" w:hAnsi="Times New Roman" w:cs="Times New Roman"/>
                <w:color w:val="auto"/>
                <w:sz w:val="24"/>
                <w:szCs w:val="24"/>
              </w:rPr>
              <w:t>После заключения договора все материалы</w:t>
            </w:r>
            <w:r>
              <w:rPr>
                <w:rFonts w:ascii="Times New Roman" w:eastAsiaTheme="minorHAnsi" w:hAnsi="Times New Roman" w:cs="Times New Roman"/>
                <w:color w:val="auto"/>
                <w:sz w:val="24"/>
                <w:szCs w:val="24"/>
              </w:rPr>
              <w:t xml:space="preserve"> (дизайн, контент, статьи, видеопрезентации, выступление и т.д.), изготовленные Исполнителем и третьими лицами (спикеры, модераторы, дизайнеры и т.д.), привлеченными Исполнителем, </w:t>
            </w:r>
            <w:r w:rsidRPr="00016EA9">
              <w:rPr>
                <w:rFonts w:ascii="Times New Roman" w:eastAsiaTheme="minorHAnsi" w:hAnsi="Times New Roman" w:cs="Times New Roman"/>
                <w:color w:val="auto"/>
                <w:sz w:val="24"/>
                <w:szCs w:val="24"/>
              </w:rPr>
              <w:t>будут являться собственностью</w:t>
            </w:r>
            <w:r>
              <w:rPr>
                <w:rFonts w:ascii="Times New Roman" w:eastAsiaTheme="minorHAnsi" w:hAnsi="Times New Roman" w:cs="Times New Roman"/>
                <w:color w:val="auto"/>
                <w:sz w:val="24"/>
                <w:szCs w:val="24"/>
              </w:rPr>
              <w:t xml:space="preserve"> Заказчика</w:t>
            </w:r>
            <w:r w:rsidRPr="00016EA9">
              <w:rPr>
                <w:rFonts w:ascii="Times New Roman" w:eastAsiaTheme="minorHAnsi" w:hAnsi="Times New Roman" w:cs="Times New Roman"/>
                <w:color w:val="auto"/>
                <w:sz w:val="24"/>
                <w:szCs w:val="24"/>
              </w:rPr>
              <w:t xml:space="preserve">. </w:t>
            </w:r>
            <w:r>
              <w:rPr>
                <w:rFonts w:ascii="Times New Roman" w:eastAsiaTheme="minorHAnsi" w:hAnsi="Times New Roman" w:cs="Times New Roman"/>
                <w:color w:val="auto"/>
                <w:sz w:val="24"/>
                <w:szCs w:val="24"/>
              </w:rPr>
              <w:t xml:space="preserve">Заказчик </w:t>
            </w:r>
            <w:r w:rsidRPr="00016EA9">
              <w:rPr>
                <w:rFonts w:ascii="Times New Roman" w:eastAsiaTheme="minorHAnsi" w:hAnsi="Times New Roman" w:cs="Times New Roman"/>
                <w:color w:val="auto"/>
                <w:sz w:val="24"/>
                <w:szCs w:val="24"/>
              </w:rPr>
              <w:t xml:space="preserve">вправе распоряжаться указанными материалами по своему усмотрению, в том числе размещать на сайте </w:t>
            </w:r>
            <w:r>
              <w:rPr>
                <w:rFonts w:ascii="Times New Roman" w:eastAsiaTheme="minorHAnsi" w:hAnsi="Times New Roman" w:cs="Times New Roman"/>
                <w:color w:val="auto"/>
                <w:sz w:val="24"/>
                <w:szCs w:val="24"/>
              </w:rPr>
              <w:t xml:space="preserve">Заказчика </w:t>
            </w:r>
            <w:r w:rsidRPr="00016EA9">
              <w:rPr>
                <w:rFonts w:ascii="Times New Roman" w:eastAsiaTheme="minorHAnsi" w:hAnsi="Times New Roman" w:cs="Times New Roman"/>
                <w:color w:val="auto"/>
                <w:sz w:val="24"/>
                <w:szCs w:val="24"/>
              </w:rPr>
              <w:t>в открытом доступе. Исполнитель, гарантирует</w:t>
            </w:r>
            <w:r>
              <w:rPr>
                <w:rFonts w:ascii="Times New Roman" w:eastAsiaTheme="minorHAnsi" w:hAnsi="Times New Roman" w:cs="Times New Roman"/>
                <w:color w:val="auto"/>
                <w:sz w:val="24"/>
                <w:szCs w:val="24"/>
              </w:rPr>
              <w:t xml:space="preserve">, что </w:t>
            </w:r>
            <w:r w:rsidRPr="00016EA9">
              <w:rPr>
                <w:rFonts w:ascii="Times New Roman" w:eastAsiaTheme="minorHAnsi" w:hAnsi="Times New Roman" w:cs="Times New Roman"/>
                <w:color w:val="auto"/>
                <w:sz w:val="24"/>
                <w:szCs w:val="24"/>
              </w:rPr>
              <w:t>урегулировал все вопросы с правообладателями указанных материалов.</w:t>
            </w:r>
          </w:p>
          <w:p w14:paraId="40DEC7DB" w14:textId="77777777" w:rsidR="004C2C0C" w:rsidRDefault="004C2C0C" w:rsidP="004C2C0C">
            <w:pPr>
              <w:pStyle w:val="3f5"/>
              <w:spacing w:after="0" w:line="240" w:lineRule="auto"/>
              <w:ind w:left="0"/>
              <w:jc w:val="both"/>
              <w:rPr>
                <w:rFonts w:ascii="Times New Roman" w:hAnsi="Times New Roman" w:cs="Times New Roman"/>
                <w:b/>
                <w:bCs/>
                <w:color w:val="auto"/>
                <w:sz w:val="24"/>
                <w:szCs w:val="24"/>
              </w:rPr>
            </w:pPr>
            <w:r w:rsidRPr="00BD27A2">
              <w:rPr>
                <w:rFonts w:ascii="Times New Roman" w:eastAsiaTheme="minorHAnsi" w:hAnsi="Times New Roman" w:cs="Times New Roman"/>
                <w:b/>
                <w:bCs/>
                <w:color w:val="auto"/>
                <w:sz w:val="24"/>
                <w:szCs w:val="24"/>
              </w:rPr>
              <w:t xml:space="preserve">1.15. Исполнитель обязан предоставить и утвердить Концепцию </w:t>
            </w:r>
            <w:r>
              <w:rPr>
                <w:rFonts w:ascii="Times New Roman" w:eastAsiaTheme="minorHAnsi" w:hAnsi="Times New Roman" w:cs="Times New Roman"/>
                <w:b/>
                <w:bCs/>
                <w:color w:val="auto"/>
                <w:sz w:val="24"/>
                <w:szCs w:val="24"/>
              </w:rPr>
              <w:t xml:space="preserve">Форума </w:t>
            </w:r>
            <w:r w:rsidRPr="00BD27A2">
              <w:rPr>
                <w:rFonts w:ascii="Times New Roman" w:eastAsiaTheme="minorHAnsi" w:hAnsi="Times New Roman" w:cs="Times New Roman"/>
                <w:b/>
                <w:bCs/>
                <w:color w:val="auto"/>
                <w:sz w:val="24"/>
                <w:szCs w:val="24"/>
              </w:rPr>
              <w:t>в Оргкомитете</w:t>
            </w:r>
            <w:r w:rsidRPr="00BD27A2">
              <w:rPr>
                <w:rFonts w:ascii="Times New Roman" w:hAnsi="Times New Roman" w:cs="Times New Roman"/>
                <w:b/>
                <w:bCs/>
                <w:color w:val="auto"/>
                <w:sz w:val="24"/>
                <w:szCs w:val="24"/>
              </w:rPr>
              <w:t xml:space="preserve"> в течение 10 (десяти) календарных дней с даты подписания </w:t>
            </w:r>
            <w:r>
              <w:rPr>
                <w:rFonts w:ascii="Times New Roman" w:hAnsi="Times New Roman" w:cs="Times New Roman"/>
                <w:b/>
                <w:bCs/>
                <w:color w:val="auto"/>
                <w:sz w:val="24"/>
                <w:szCs w:val="24"/>
              </w:rPr>
              <w:t>д</w:t>
            </w:r>
            <w:r w:rsidRPr="00BD27A2">
              <w:rPr>
                <w:rFonts w:ascii="Times New Roman" w:hAnsi="Times New Roman" w:cs="Times New Roman"/>
                <w:b/>
                <w:bCs/>
                <w:color w:val="auto"/>
                <w:sz w:val="24"/>
                <w:szCs w:val="24"/>
              </w:rPr>
              <w:t xml:space="preserve">оговора. </w:t>
            </w:r>
            <w:r>
              <w:rPr>
                <w:rFonts w:ascii="Times New Roman" w:hAnsi="Times New Roman" w:cs="Times New Roman"/>
                <w:b/>
                <w:bCs/>
                <w:color w:val="auto"/>
                <w:sz w:val="24"/>
                <w:szCs w:val="24"/>
              </w:rPr>
              <w:t xml:space="preserve">Подтверждением утверждения Концепции является Протокол согласования Оргкомитетом Форума Концепции. </w:t>
            </w:r>
            <w:r w:rsidRPr="00BD27A2">
              <w:rPr>
                <w:rFonts w:ascii="Times New Roman" w:hAnsi="Times New Roman" w:cs="Times New Roman"/>
                <w:b/>
                <w:bCs/>
                <w:color w:val="auto"/>
                <w:sz w:val="24"/>
                <w:szCs w:val="24"/>
              </w:rPr>
              <w:t xml:space="preserve">В случае нарушения данного условия, </w:t>
            </w:r>
            <w:r>
              <w:rPr>
                <w:rFonts w:ascii="Times New Roman" w:hAnsi="Times New Roman" w:cs="Times New Roman"/>
                <w:b/>
                <w:bCs/>
                <w:color w:val="auto"/>
                <w:sz w:val="24"/>
                <w:szCs w:val="24"/>
              </w:rPr>
              <w:t>д</w:t>
            </w:r>
            <w:r w:rsidRPr="00BD27A2">
              <w:rPr>
                <w:rFonts w:ascii="Times New Roman" w:hAnsi="Times New Roman" w:cs="Times New Roman"/>
                <w:b/>
                <w:bCs/>
                <w:color w:val="auto"/>
                <w:sz w:val="24"/>
                <w:szCs w:val="24"/>
              </w:rPr>
              <w:t xml:space="preserve">оговор прекращает свое действие. </w:t>
            </w:r>
          </w:p>
          <w:p w14:paraId="3DA5F952" w14:textId="77777777" w:rsidR="004C2C0C" w:rsidRDefault="004C2C0C" w:rsidP="004C2C0C">
            <w:pPr>
              <w:pStyle w:val="ConsPlusNormal"/>
              <w:tabs>
                <w:tab w:val="num" w:pos="709"/>
              </w:tabs>
              <w:ind w:right="-2" w:firstLine="0"/>
              <w:rPr>
                <w:rFonts w:ascii="Times New Roman" w:hAnsi="Times New Roman" w:cs="Times New Roman"/>
                <w:sz w:val="24"/>
                <w:szCs w:val="24"/>
                <w:lang w:eastAsia="en-US"/>
              </w:rPr>
            </w:pPr>
            <w:r w:rsidRPr="0000074F">
              <w:rPr>
                <w:rFonts w:ascii="Times New Roman" w:hAnsi="Times New Roman" w:cs="Times New Roman"/>
                <w:sz w:val="24"/>
                <w:szCs w:val="24"/>
              </w:rPr>
              <w:t>1.16.</w:t>
            </w:r>
            <w:r>
              <w:rPr>
                <w:rFonts w:ascii="Times New Roman" w:hAnsi="Times New Roman" w:cs="Times New Roman"/>
                <w:b/>
                <w:bCs/>
                <w:sz w:val="24"/>
                <w:szCs w:val="24"/>
              </w:rPr>
              <w:t xml:space="preserve"> </w:t>
            </w:r>
            <w:r>
              <w:rPr>
                <w:rFonts w:ascii="Times New Roman" w:hAnsi="Times New Roman"/>
                <w:sz w:val="24"/>
                <w:szCs w:val="24"/>
              </w:rPr>
              <w:t>Исполнитель обязан соблюдать конфиденциальный характер любой получаемой и предоставляемой от Заказчика информации, относящейся к оказанию Услуг</w:t>
            </w:r>
            <w:r>
              <w:rPr>
                <w:rFonts w:ascii="Times New Roman" w:hAnsi="Times New Roman" w:cs="Times New Roman"/>
                <w:sz w:val="24"/>
                <w:szCs w:val="24"/>
                <w:lang w:eastAsia="en-US"/>
              </w:rPr>
              <w:t>, не открывать и не разглашать информацию третьим лицам без предварительного согласия Заказчика, за исключением случаев, когда это является обязательным в соответствии с действующим законодательством Российской Федерации.</w:t>
            </w:r>
          </w:p>
          <w:p w14:paraId="235A93AF" w14:textId="77777777" w:rsidR="004C2C0C" w:rsidRPr="002352B2" w:rsidRDefault="004C2C0C" w:rsidP="004C2C0C">
            <w:pPr>
              <w:pStyle w:val="ConsPlusNormal"/>
              <w:tabs>
                <w:tab w:val="num" w:pos="709"/>
              </w:tabs>
              <w:ind w:right="-2" w:firstLine="0"/>
              <w:rPr>
                <w:rFonts w:ascii="Times New Roman" w:hAnsi="Times New Roman"/>
                <w:sz w:val="24"/>
                <w:szCs w:val="24"/>
              </w:rPr>
            </w:pPr>
            <w:r>
              <w:rPr>
                <w:rFonts w:ascii="Times New Roman" w:hAnsi="Times New Roman" w:cs="Times New Roman"/>
                <w:sz w:val="24"/>
                <w:szCs w:val="24"/>
                <w:lang w:eastAsia="en-US"/>
              </w:rPr>
              <w:t xml:space="preserve">1.17. Исполнитель обязуется самостоятельно организовать процедуру возврата </w:t>
            </w:r>
            <w:r>
              <w:rPr>
                <w:rFonts w:ascii="Times New Roman" w:hAnsi="Times New Roman"/>
                <w:sz w:val="24"/>
                <w:szCs w:val="24"/>
              </w:rPr>
              <w:t xml:space="preserve">помещений после завершения всех </w:t>
            </w:r>
            <w:r w:rsidRPr="002352B2">
              <w:rPr>
                <w:rFonts w:ascii="Times New Roman" w:hAnsi="Times New Roman"/>
                <w:sz w:val="24"/>
                <w:szCs w:val="24"/>
              </w:rPr>
              <w:t xml:space="preserve">мероприятий, </w:t>
            </w:r>
            <w:r w:rsidRPr="002352B2">
              <w:rPr>
                <w:rFonts w:ascii="Times New Roman" w:hAnsi="Times New Roman"/>
                <w:sz w:val="24"/>
                <w:szCs w:val="24"/>
              </w:rPr>
              <w:lastRenderedPageBreak/>
              <w:t>запланированных в рамках Форума.</w:t>
            </w:r>
          </w:p>
          <w:p w14:paraId="64E072B2" w14:textId="77777777" w:rsidR="004C2C0C" w:rsidRPr="002352B2" w:rsidRDefault="004C2C0C" w:rsidP="004C2C0C">
            <w:pPr>
              <w:pStyle w:val="ConsPlusNormal"/>
              <w:tabs>
                <w:tab w:val="num" w:pos="709"/>
              </w:tabs>
              <w:ind w:right="-2" w:firstLine="0"/>
              <w:rPr>
                <w:rFonts w:ascii="Times New Roman" w:hAnsi="Times New Roman" w:cs="Times New Roman"/>
                <w:sz w:val="24"/>
                <w:szCs w:val="24"/>
                <w:lang w:eastAsia="en-US"/>
              </w:rPr>
            </w:pPr>
            <w:r w:rsidRPr="002352B2">
              <w:rPr>
                <w:rFonts w:ascii="Times New Roman" w:hAnsi="Times New Roman"/>
                <w:sz w:val="24"/>
                <w:szCs w:val="24"/>
              </w:rPr>
              <w:t>1.18.</w:t>
            </w:r>
            <w:r w:rsidRPr="002352B2">
              <w:rPr>
                <w:rFonts w:ascii="Times New Roman" w:hAnsi="Times New Roman" w:cs="Times New Roman"/>
                <w:sz w:val="24"/>
                <w:szCs w:val="24"/>
                <w:lang w:eastAsia="en-US"/>
              </w:rPr>
              <w:t xml:space="preserve"> </w:t>
            </w:r>
            <w:r w:rsidRPr="002352B2">
              <w:rPr>
                <w:rFonts w:ascii="Times New Roman" w:hAnsi="Times New Roman" w:cs="Times New Roman"/>
                <w:bCs/>
                <w:iCs/>
                <w:sz w:val="24"/>
                <w:szCs w:val="24"/>
              </w:rPr>
              <w:t xml:space="preserve">Во время подготовки и проведения Форума Исполнитель несет ответственность за причинение какого-либо вреда здоровью, жизни или имуществу третьих лиц. </w:t>
            </w:r>
          </w:p>
          <w:p w14:paraId="119CF381" w14:textId="77777777" w:rsidR="004C2C0C" w:rsidRDefault="004C2C0C" w:rsidP="004C2C0C">
            <w:pPr>
              <w:pStyle w:val="affff1"/>
              <w:spacing w:after="0"/>
              <w:ind w:left="0"/>
              <w:rPr>
                <w:bCs/>
                <w:iCs/>
              </w:rPr>
            </w:pPr>
            <w:r w:rsidRPr="002352B2">
              <w:rPr>
                <w:bCs/>
                <w:iCs/>
              </w:rPr>
              <w:t>Во время подготовки и проведения Форума Заказчик не несет никакой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w:t>
            </w:r>
          </w:p>
          <w:p w14:paraId="4D36515D" w14:textId="77777777" w:rsidR="004C2C0C" w:rsidRPr="004B2F18" w:rsidRDefault="004C2C0C" w:rsidP="004C2C0C">
            <w:pPr>
              <w:pStyle w:val="affff1"/>
              <w:spacing w:after="0"/>
              <w:ind w:left="0"/>
              <w:rPr>
                <w:bCs/>
                <w:iCs/>
              </w:rPr>
            </w:pPr>
            <w:r>
              <w:rPr>
                <w:bCs/>
                <w:iCs/>
              </w:rPr>
              <w:t xml:space="preserve">1.19. </w:t>
            </w:r>
            <w:r w:rsidRPr="002352B2">
              <w:rPr>
                <w:bCs/>
                <w:iCs/>
              </w:rPr>
              <w:t>Исполнитель несет ответственность за поведение участников Форума, в том числе за соблюдение законодательства Российской Федерации данными лицами, корректность их поведения. В случае предъявления к Заказчику каких-либо претензий, исков, штрафов, в связи с поведением участников, Исполнитель обязуется возместить Заказчику все возникающие, в связи с этим, убытки и компенсирует суммы судебных взысканий в пользу третьих лиц, судебных издержек, административных штрафов, а также иных расходов, понесенных Заказчиком в связи с данными обстоятельствами.</w:t>
            </w:r>
          </w:p>
          <w:p w14:paraId="37DC2AC9" w14:textId="3FBE90E8" w:rsidR="004C2C0C" w:rsidRPr="00632820" w:rsidRDefault="004C2C0C" w:rsidP="00DA20D5">
            <w:pPr>
              <w:pStyle w:val="1f1"/>
              <w:spacing w:after="0" w:line="240" w:lineRule="auto"/>
              <w:ind w:left="2880" w:hanging="2804"/>
              <w:jc w:val="both"/>
              <w:rPr>
                <w:rFonts w:ascii="Times New Roman" w:hAnsi="Times New Roman" w:cs="Times New Roman"/>
                <w:b/>
                <w:bCs/>
                <w:sz w:val="24"/>
                <w:szCs w:val="24"/>
              </w:rPr>
            </w:pPr>
            <w:r>
              <w:rPr>
                <w:rFonts w:ascii="Times New Roman" w:hAnsi="Times New Roman" w:cs="Times New Roman"/>
                <w:b/>
                <w:bCs/>
                <w:sz w:val="24"/>
                <w:szCs w:val="24"/>
              </w:rPr>
              <w:t>2.</w:t>
            </w:r>
            <w:r w:rsidRPr="00632820">
              <w:rPr>
                <w:rFonts w:ascii="Times New Roman" w:hAnsi="Times New Roman" w:cs="Times New Roman"/>
                <w:b/>
                <w:bCs/>
                <w:sz w:val="24"/>
                <w:szCs w:val="24"/>
              </w:rPr>
              <w:t>РАЗРАБОТКА КОНЦЕПЦИИ ФОРУМА</w:t>
            </w:r>
          </w:p>
          <w:p w14:paraId="14623E3C" w14:textId="77777777" w:rsidR="004C2C0C" w:rsidRPr="008051AE" w:rsidRDefault="004C2C0C" w:rsidP="004C2C0C">
            <w:pPr>
              <w:pStyle w:val="1f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2.1. В установленный пунктом 1.15 настоящего Технического задания срок </w:t>
            </w:r>
            <w:r w:rsidRPr="00632820">
              <w:rPr>
                <w:rFonts w:ascii="Times New Roman" w:hAnsi="Times New Roman" w:cs="Times New Roman"/>
                <w:sz w:val="24"/>
                <w:szCs w:val="24"/>
              </w:rPr>
              <w:t>Исполнитель предоставляет Заказчику на согласование Концепцию проведения мероприятия «Дни пермского бизнеса-2022»</w:t>
            </w:r>
            <w:r w:rsidRPr="008051AE">
              <w:rPr>
                <w:rFonts w:ascii="Times New Roman" w:hAnsi="Times New Roman" w:cs="Times New Roman"/>
                <w:sz w:val="24"/>
                <w:szCs w:val="24"/>
              </w:rPr>
              <w:t xml:space="preserve"> </w:t>
            </w:r>
          </w:p>
          <w:p w14:paraId="17FA35C7" w14:textId="77777777" w:rsidR="004C2C0C" w:rsidRPr="00632820" w:rsidRDefault="004C2C0C" w:rsidP="004C2C0C">
            <w:pPr>
              <w:pStyle w:val="1f1"/>
              <w:spacing w:after="0" w:line="240" w:lineRule="auto"/>
              <w:ind w:left="0"/>
              <w:jc w:val="both"/>
              <w:rPr>
                <w:rFonts w:ascii="Times New Roman" w:hAnsi="Times New Roman" w:cs="Times New Roman"/>
                <w:sz w:val="24"/>
                <w:szCs w:val="24"/>
              </w:rPr>
            </w:pPr>
            <w:r w:rsidRPr="00632820">
              <w:rPr>
                <w:rFonts w:ascii="Times New Roman" w:hAnsi="Times New Roman" w:cs="Times New Roman"/>
                <w:sz w:val="24"/>
                <w:szCs w:val="24"/>
              </w:rPr>
              <w:t>Концепция включает в себя:</w:t>
            </w:r>
          </w:p>
          <w:p w14:paraId="74EDCCAF" w14:textId="77777777" w:rsidR="004C2C0C" w:rsidRPr="00632820"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утверждение целей и задач Форума;</w:t>
            </w:r>
          </w:p>
          <w:p w14:paraId="61D25B05"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программу Форума</w:t>
            </w:r>
            <w:r>
              <w:rPr>
                <w:rFonts w:ascii="Times New Roman" w:hAnsi="Times New Roman" w:cs="Times New Roman"/>
                <w:sz w:val="24"/>
                <w:szCs w:val="24"/>
              </w:rPr>
              <w:t>, в том числе список тем/площадок Форума</w:t>
            </w:r>
            <w:r w:rsidRPr="00632820">
              <w:rPr>
                <w:rFonts w:ascii="Times New Roman" w:hAnsi="Times New Roman" w:cs="Times New Roman"/>
                <w:sz w:val="24"/>
                <w:szCs w:val="24"/>
              </w:rPr>
              <w:t xml:space="preserve">; </w:t>
            </w:r>
          </w:p>
          <w:p w14:paraId="5DFABBFC" w14:textId="77777777" w:rsidR="004C2C0C" w:rsidRPr="00632820"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архитектурно планировочное решение Форума</w:t>
            </w:r>
            <w:r w:rsidRPr="00632820">
              <w:rPr>
                <w:rFonts w:ascii="Times New Roman" w:hAnsi="Times New Roman" w:cs="Times New Roman"/>
                <w:sz w:val="24"/>
                <w:szCs w:val="24"/>
              </w:rPr>
              <w:t>;</w:t>
            </w:r>
          </w:p>
          <w:p w14:paraId="770AA555" w14:textId="77777777" w:rsidR="004C2C0C" w:rsidRPr="00632820"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спис</w:t>
            </w:r>
            <w:r>
              <w:rPr>
                <w:rFonts w:ascii="Times New Roman" w:hAnsi="Times New Roman" w:cs="Times New Roman"/>
                <w:sz w:val="24"/>
                <w:szCs w:val="24"/>
              </w:rPr>
              <w:t xml:space="preserve">ок </w:t>
            </w:r>
            <w:r w:rsidRPr="00632820">
              <w:rPr>
                <w:rFonts w:ascii="Times New Roman" w:hAnsi="Times New Roman" w:cs="Times New Roman"/>
                <w:sz w:val="24"/>
                <w:szCs w:val="24"/>
              </w:rPr>
              <w:t>спикеров</w:t>
            </w:r>
            <w:r>
              <w:rPr>
                <w:rFonts w:ascii="Times New Roman" w:hAnsi="Times New Roman" w:cs="Times New Roman"/>
                <w:sz w:val="24"/>
                <w:szCs w:val="24"/>
              </w:rPr>
              <w:t>, модераторов и экспертов</w:t>
            </w:r>
            <w:r w:rsidRPr="00632820">
              <w:rPr>
                <w:rFonts w:ascii="Times New Roman" w:hAnsi="Times New Roman" w:cs="Times New Roman"/>
                <w:sz w:val="24"/>
                <w:szCs w:val="24"/>
              </w:rPr>
              <w:t xml:space="preserve">; </w:t>
            </w:r>
          </w:p>
          <w:p w14:paraId="6E75B892" w14:textId="77777777" w:rsidR="004C2C0C"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спис</w:t>
            </w:r>
            <w:r>
              <w:rPr>
                <w:rFonts w:ascii="Times New Roman" w:hAnsi="Times New Roman" w:cs="Times New Roman"/>
                <w:sz w:val="24"/>
                <w:szCs w:val="24"/>
              </w:rPr>
              <w:t>ок</w:t>
            </w:r>
            <w:r w:rsidRPr="00632820">
              <w:rPr>
                <w:rFonts w:ascii="Times New Roman" w:hAnsi="Times New Roman" w:cs="Times New Roman"/>
                <w:sz w:val="24"/>
                <w:szCs w:val="24"/>
              </w:rPr>
              <w:t xml:space="preserve"> тем</w:t>
            </w:r>
            <w:r>
              <w:rPr>
                <w:rFonts w:ascii="Times New Roman" w:hAnsi="Times New Roman" w:cs="Times New Roman"/>
                <w:sz w:val="24"/>
                <w:szCs w:val="24"/>
              </w:rPr>
              <w:t>/</w:t>
            </w:r>
            <w:r w:rsidRPr="00632820">
              <w:rPr>
                <w:rFonts w:ascii="Times New Roman" w:hAnsi="Times New Roman" w:cs="Times New Roman"/>
                <w:sz w:val="24"/>
                <w:szCs w:val="24"/>
              </w:rPr>
              <w:t>площадок Форума;</w:t>
            </w:r>
          </w:p>
          <w:p w14:paraId="35369B45" w14:textId="77777777" w:rsidR="004C2C0C" w:rsidRPr="00632820" w:rsidRDefault="004C2C0C" w:rsidP="004C2C0C">
            <w:pPr>
              <w:pStyle w:val="1f1"/>
              <w:numPr>
                <w:ilvl w:val="0"/>
                <w:numId w:val="4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медиаплан; </w:t>
            </w:r>
          </w:p>
          <w:p w14:paraId="0AEF8501" w14:textId="77777777" w:rsidR="004C2C0C" w:rsidRPr="008051AE" w:rsidRDefault="004C2C0C" w:rsidP="004C2C0C">
            <w:pPr>
              <w:pStyle w:val="affff1"/>
              <w:numPr>
                <w:ilvl w:val="0"/>
                <w:numId w:val="41"/>
              </w:numPr>
              <w:spacing w:after="0"/>
            </w:pPr>
            <w:r>
              <w:t>структуру организации онлайн трансляции Форума</w:t>
            </w:r>
            <w:r w:rsidRPr="00A7416D">
              <w:t xml:space="preserve"> (схема, техника, сетка вещания)</w:t>
            </w:r>
            <w:r>
              <w:t>;</w:t>
            </w:r>
          </w:p>
          <w:p w14:paraId="21CE3029" w14:textId="77777777" w:rsidR="004C2C0C" w:rsidRPr="00632820"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фирменн</w:t>
            </w:r>
            <w:r>
              <w:rPr>
                <w:rFonts w:ascii="Times New Roman" w:hAnsi="Times New Roman" w:cs="Times New Roman"/>
                <w:sz w:val="24"/>
                <w:szCs w:val="24"/>
              </w:rPr>
              <w:t>ый</w:t>
            </w:r>
            <w:r w:rsidRPr="00632820">
              <w:rPr>
                <w:rFonts w:ascii="Times New Roman" w:hAnsi="Times New Roman" w:cs="Times New Roman"/>
                <w:sz w:val="24"/>
                <w:szCs w:val="24"/>
              </w:rPr>
              <w:t xml:space="preserve"> стил</w:t>
            </w:r>
            <w:r>
              <w:rPr>
                <w:rFonts w:ascii="Times New Roman" w:hAnsi="Times New Roman" w:cs="Times New Roman"/>
                <w:sz w:val="24"/>
                <w:szCs w:val="24"/>
              </w:rPr>
              <w:t xml:space="preserve">ь </w:t>
            </w:r>
            <w:r w:rsidRPr="00632820">
              <w:rPr>
                <w:rFonts w:ascii="Times New Roman" w:hAnsi="Times New Roman" w:cs="Times New Roman"/>
                <w:sz w:val="24"/>
                <w:szCs w:val="24"/>
              </w:rPr>
              <w:t>Форума;</w:t>
            </w:r>
          </w:p>
          <w:p w14:paraId="7E1A6297" w14:textId="77777777" w:rsidR="004C2C0C" w:rsidRPr="00F426EE" w:rsidRDefault="004C2C0C" w:rsidP="004C2C0C">
            <w:pPr>
              <w:pStyle w:val="1f1"/>
              <w:numPr>
                <w:ilvl w:val="0"/>
                <w:numId w:val="41"/>
              </w:numPr>
              <w:spacing w:after="0" w:line="240" w:lineRule="auto"/>
              <w:jc w:val="both"/>
              <w:rPr>
                <w:rFonts w:ascii="Times New Roman" w:hAnsi="Times New Roman" w:cs="Times New Roman"/>
                <w:sz w:val="24"/>
                <w:szCs w:val="24"/>
              </w:rPr>
            </w:pPr>
            <w:r w:rsidRPr="00632820">
              <w:rPr>
                <w:rFonts w:ascii="Times New Roman" w:hAnsi="Times New Roman" w:cs="Times New Roman"/>
                <w:sz w:val="24"/>
                <w:szCs w:val="24"/>
              </w:rPr>
              <w:t>смет</w:t>
            </w:r>
            <w:r>
              <w:rPr>
                <w:rFonts w:ascii="Times New Roman" w:hAnsi="Times New Roman" w:cs="Times New Roman"/>
                <w:sz w:val="24"/>
                <w:szCs w:val="24"/>
              </w:rPr>
              <w:t>а</w:t>
            </w:r>
            <w:r w:rsidRPr="00632820">
              <w:rPr>
                <w:rFonts w:ascii="Times New Roman" w:hAnsi="Times New Roman" w:cs="Times New Roman"/>
                <w:sz w:val="24"/>
                <w:szCs w:val="24"/>
              </w:rPr>
              <w:t xml:space="preserve"> </w:t>
            </w:r>
            <w:r>
              <w:rPr>
                <w:rFonts w:ascii="Times New Roman" w:hAnsi="Times New Roman" w:cs="Times New Roman"/>
                <w:sz w:val="24"/>
                <w:szCs w:val="24"/>
              </w:rPr>
              <w:t xml:space="preserve">Форума, </w:t>
            </w:r>
            <w:r w:rsidRPr="00632820">
              <w:rPr>
                <w:rFonts w:ascii="Times New Roman" w:hAnsi="Times New Roman" w:cs="Times New Roman"/>
                <w:sz w:val="24"/>
                <w:szCs w:val="24"/>
              </w:rPr>
              <w:t>включающ</w:t>
            </w:r>
            <w:r>
              <w:rPr>
                <w:rFonts w:ascii="Times New Roman" w:hAnsi="Times New Roman" w:cs="Times New Roman"/>
                <w:sz w:val="24"/>
                <w:szCs w:val="24"/>
              </w:rPr>
              <w:t>ая:</w:t>
            </w:r>
            <w:r w:rsidRPr="00632820">
              <w:rPr>
                <w:rFonts w:ascii="Times New Roman" w:hAnsi="Times New Roman" w:cs="Times New Roman"/>
                <w:sz w:val="24"/>
                <w:szCs w:val="24"/>
              </w:rPr>
              <w:t xml:space="preserve"> застройку площадки, техническое сопровождения, эксплуатация оборудования, работу ведущих, модераторов, спикеров и обеспечивающего персонала, приглашение, трансфер, размещение, регистрация участников, изготовление полиграфической продукции и прочее полное обеспечение необходимое для проведения мероприятия в данном формате </w:t>
            </w:r>
          </w:p>
          <w:p w14:paraId="554548EB" w14:textId="77777777" w:rsidR="004C2C0C" w:rsidRDefault="004C2C0C" w:rsidP="004C2C0C">
            <w:pPr>
              <w:pStyle w:val="1f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2.2. </w:t>
            </w:r>
            <w:r w:rsidRPr="00632820">
              <w:rPr>
                <w:rFonts w:ascii="Times New Roman" w:hAnsi="Times New Roman" w:cs="Times New Roman"/>
                <w:sz w:val="24"/>
                <w:szCs w:val="24"/>
              </w:rPr>
              <w:t xml:space="preserve">Заказчик обязуется организовать </w:t>
            </w:r>
            <w:r>
              <w:rPr>
                <w:rFonts w:ascii="Times New Roman" w:hAnsi="Times New Roman" w:cs="Times New Roman"/>
                <w:sz w:val="24"/>
                <w:szCs w:val="24"/>
              </w:rPr>
              <w:t xml:space="preserve">взаимодействие </w:t>
            </w:r>
            <w:r w:rsidRPr="00632820">
              <w:rPr>
                <w:rFonts w:ascii="Times New Roman" w:hAnsi="Times New Roman" w:cs="Times New Roman"/>
                <w:sz w:val="24"/>
                <w:szCs w:val="24"/>
              </w:rPr>
              <w:t xml:space="preserve">Исполнителя </w:t>
            </w:r>
            <w:r>
              <w:rPr>
                <w:rFonts w:ascii="Times New Roman" w:hAnsi="Times New Roman" w:cs="Times New Roman"/>
                <w:sz w:val="24"/>
                <w:szCs w:val="24"/>
              </w:rPr>
              <w:t xml:space="preserve">с </w:t>
            </w:r>
            <w:r w:rsidRPr="00632820">
              <w:rPr>
                <w:rFonts w:ascii="Times New Roman" w:hAnsi="Times New Roman" w:cs="Times New Roman"/>
                <w:sz w:val="24"/>
                <w:szCs w:val="24"/>
              </w:rPr>
              <w:t>Оргкомитет</w:t>
            </w:r>
            <w:r>
              <w:rPr>
                <w:rFonts w:ascii="Times New Roman" w:hAnsi="Times New Roman" w:cs="Times New Roman"/>
                <w:sz w:val="24"/>
                <w:szCs w:val="24"/>
              </w:rPr>
              <w:t>ом</w:t>
            </w:r>
            <w:r w:rsidRPr="00632820">
              <w:rPr>
                <w:rFonts w:ascii="Times New Roman" w:hAnsi="Times New Roman" w:cs="Times New Roman"/>
                <w:sz w:val="24"/>
                <w:szCs w:val="24"/>
              </w:rPr>
              <w:t xml:space="preserve"> Форума. </w:t>
            </w:r>
          </w:p>
          <w:p w14:paraId="5E0B4832" w14:textId="77777777" w:rsidR="004C2C0C" w:rsidRDefault="004C2C0C" w:rsidP="004C2C0C">
            <w:pPr>
              <w:pStyle w:val="1f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2.3. </w:t>
            </w:r>
            <w:r w:rsidRPr="006F7A26">
              <w:rPr>
                <w:rFonts w:ascii="Times New Roman" w:hAnsi="Times New Roman" w:cs="Times New Roman"/>
                <w:sz w:val="24"/>
                <w:szCs w:val="24"/>
              </w:rPr>
              <w:t xml:space="preserve">Исполнитель презентует и согласовывает с Оргкомитетом Концепцию Форума. </w:t>
            </w:r>
          </w:p>
          <w:p w14:paraId="71DD846C" w14:textId="77777777" w:rsidR="004C2C0C" w:rsidRDefault="004C2C0C" w:rsidP="004C2C0C">
            <w:pPr>
              <w:pStyle w:val="1f1"/>
              <w:spacing w:after="0" w:line="240" w:lineRule="auto"/>
              <w:ind w:left="0"/>
              <w:jc w:val="both"/>
              <w:rPr>
                <w:rFonts w:ascii="Times New Roman" w:hAnsi="Times New Roman" w:cs="Times New Roman"/>
                <w:color w:val="auto"/>
                <w:sz w:val="24"/>
                <w:szCs w:val="24"/>
              </w:rPr>
            </w:pPr>
            <w:r>
              <w:rPr>
                <w:rFonts w:ascii="Times New Roman" w:hAnsi="Times New Roman" w:cs="Times New Roman"/>
                <w:sz w:val="24"/>
                <w:szCs w:val="24"/>
              </w:rPr>
              <w:t xml:space="preserve">2.4. </w:t>
            </w:r>
            <w:r w:rsidRPr="006F7A26">
              <w:rPr>
                <w:rFonts w:ascii="Times New Roman" w:hAnsi="Times New Roman" w:cs="Times New Roman"/>
                <w:color w:val="auto"/>
                <w:sz w:val="24"/>
                <w:szCs w:val="24"/>
              </w:rPr>
              <w:t xml:space="preserve">На основании утвержденной Концепции проведения мероприятий Исполнитель формирует итоговую </w:t>
            </w:r>
            <w:r>
              <w:rPr>
                <w:rFonts w:ascii="Times New Roman" w:hAnsi="Times New Roman" w:cs="Times New Roman"/>
                <w:color w:val="auto"/>
                <w:sz w:val="24"/>
                <w:szCs w:val="24"/>
              </w:rPr>
              <w:t>п</w:t>
            </w:r>
            <w:r w:rsidRPr="006F7A26">
              <w:rPr>
                <w:rFonts w:ascii="Times New Roman" w:hAnsi="Times New Roman" w:cs="Times New Roman"/>
                <w:color w:val="auto"/>
                <w:sz w:val="24"/>
                <w:szCs w:val="24"/>
              </w:rPr>
              <w:t>рограмму Форума с описанием и с указанием приглашенных спикеров, модераторов и экспертов. Исполнитель согласов</w:t>
            </w:r>
            <w:r>
              <w:rPr>
                <w:rFonts w:ascii="Times New Roman" w:hAnsi="Times New Roman" w:cs="Times New Roman"/>
                <w:color w:val="auto"/>
                <w:sz w:val="24"/>
                <w:szCs w:val="24"/>
              </w:rPr>
              <w:t>ывает</w:t>
            </w:r>
            <w:r w:rsidRPr="006F7A26">
              <w:rPr>
                <w:rFonts w:ascii="Times New Roman" w:hAnsi="Times New Roman" w:cs="Times New Roman"/>
                <w:color w:val="auto"/>
                <w:sz w:val="24"/>
                <w:szCs w:val="24"/>
              </w:rPr>
              <w:t xml:space="preserve"> с Заказчиком изменения в программу в срок не позднее 5 </w:t>
            </w:r>
            <w:r>
              <w:rPr>
                <w:rFonts w:ascii="Times New Roman" w:hAnsi="Times New Roman" w:cs="Times New Roman"/>
                <w:color w:val="auto"/>
                <w:sz w:val="24"/>
                <w:szCs w:val="24"/>
              </w:rPr>
              <w:t xml:space="preserve">(пяти) </w:t>
            </w:r>
            <w:r w:rsidRPr="006F7A26">
              <w:rPr>
                <w:rFonts w:ascii="Times New Roman" w:hAnsi="Times New Roman" w:cs="Times New Roman"/>
                <w:color w:val="auto"/>
                <w:sz w:val="24"/>
                <w:szCs w:val="24"/>
              </w:rPr>
              <w:t>календарных дней до даты проведения Форума.</w:t>
            </w:r>
          </w:p>
          <w:p w14:paraId="5A2E1067" w14:textId="77777777" w:rsidR="004C2C0C" w:rsidRPr="00632820" w:rsidRDefault="004C2C0C" w:rsidP="004C2C0C">
            <w:pPr>
              <w:pStyle w:val="1f1"/>
              <w:spacing w:after="0" w:line="240" w:lineRule="auto"/>
              <w:ind w:left="0"/>
              <w:jc w:val="both"/>
              <w:rPr>
                <w:rFonts w:ascii="Times New Roman" w:hAnsi="Times New Roman" w:cs="Times New Roman"/>
                <w:sz w:val="24"/>
                <w:szCs w:val="24"/>
              </w:rPr>
            </w:pPr>
            <w:r>
              <w:rPr>
                <w:rFonts w:ascii="Times New Roman" w:hAnsi="Times New Roman" w:cs="Times New Roman"/>
                <w:color w:val="auto"/>
                <w:sz w:val="24"/>
                <w:szCs w:val="24"/>
              </w:rPr>
              <w:t xml:space="preserve">2.5. Исполнитель за 10 (десять) календарных дней до начала проведения Форума согласовывает с Заказчиком </w:t>
            </w:r>
            <w:r w:rsidRPr="00632820">
              <w:rPr>
                <w:rFonts w:ascii="Times New Roman" w:hAnsi="Times New Roman" w:cs="Times New Roman"/>
                <w:sz w:val="24"/>
                <w:szCs w:val="24"/>
              </w:rPr>
              <w:t>сценарн</w:t>
            </w:r>
            <w:r>
              <w:rPr>
                <w:rFonts w:ascii="Times New Roman" w:hAnsi="Times New Roman" w:cs="Times New Roman"/>
                <w:sz w:val="24"/>
                <w:szCs w:val="24"/>
              </w:rPr>
              <w:t>ый</w:t>
            </w:r>
            <w:r w:rsidRPr="00632820">
              <w:rPr>
                <w:rFonts w:ascii="Times New Roman" w:hAnsi="Times New Roman" w:cs="Times New Roman"/>
                <w:sz w:val="24"/>
                <w:szCs w:val="24"/>
              </w:rPr>
              <w:t xml:space="preserve"> план</w:t>
            </w:r>
            <w:r>
              <w:rPr>
                <w:rFonts w:ascii="Times New Roman" w:hAnsi="Times New Roman" w:cs="Times New Roman"/>
                <w:sz w:val="24"/>
                <w:szCs w:val="24"/>
              </w:rPr>
              <w:t xml:space="preserve"> проведения Форума (</w:t>
            </w:r>
            <w:r w:rsidRPr="00632820">
              <w:rPr>
                <w:rFonts w:ascii="Times New Roman" w:hAnsi="Times New Roman" w:cs="Times New Roman"/>
                <w:sz w:val="24"/>
                <w:szCs w:val="24"/>
              </w:rPr>
              <w:t>тезисное описание проведения мероприятия в хронологическом порядке</w:t>
            </w:r>
            <w:r>
              <w:rPr>
                <w:rFonts w:ascii="Times New Roman" w:hAnsi="Times New Roman" w:cs="Times New Roman"/>
                <w:sz w:val="24"/>
                <w:szCs w:val="24"/>
              </w:rPr>
              <w:t>)</w:t>
            </w:r>
            <w:r w:rsidRPr="00632820">
              <w:rPr>
                <w:rFonts w:ascii="Times New Roman" w:hAnsi="Times New Roman" w:cs="Times New Roman"/>
                <w:sz w:val="24"/>
                <w:szCs w:val="24"/>
              </w:rPr>
              <w:t>;</w:t>
            </w:r>
          </w:p>
          <w:p w14:paraId="34383249" w14:textId="77777777" w:rsidR="004C2C0C" w:rsidRDefault="004C2C0C" w:rsidP="004C2C0C">
            <w:pPr>
              <w:pStyle w:val="1f1"/>
              <w:spacing w:after="0" w:line="240" w:lineRule="auto"/>
              <w:ind w:left="0"/>
              <w:jc w:val="both"/>
              <w:rPr>
                <w:rFonts w:ascii="Times New Roman" w:hAnsi="Times New Roman" w:cs="Times New Roman"/>
                <w:color w:val="auto"/>
                <w:sz w:val="24"/>
                <w:szCs w:val="24"/>
              </w:rPr>
            </w:pPr>
          </w:p>
          <w:p w14:paraId="6AEDDF74" w14:textId="77777777" w:rsidR="004C2C0C" w:rsidRPr="00BC6768" w:rsidRDefault="004C2C0C" w:rsidP="004C2C0C">
            <w:pPr>
              <w:pStyle w:val="1f1"/>
              <w:spacing w:after="0" w:line="240" w:lineRule="auto"/>
              <w:ind w:left="0"/>
              <w:jc w:val="both"/>
              <w:rPr>
                <w:rFonts w:ascii="Times New Roman" w:hAnsi="Times New Roman" w:cs="Times New Roman"/>
                <w:color w:val="auto"/>
                <w:sz w:val="24"/>
                <w:szCs w:val="24"/>
              </w:rPr>
            </w:pPr>
            <w:r w:rsidRPr="00BC6768">
              <w:rPr>
                <w:rFonts w:ascii="Times New Roman" w:hAnsi="Times New Roman" w:cs="Times New Roman"/>
                <w:color w:val="auto"/>
                <w:sz w:val="24"/>
                <w:szCs w:val="24"/>
                <w:u w:val="single"/>
              </w:rPr>
              <w:t>2.2. АРХИТЕКТУРНО</w:t>
            </w:r>
            <w:r>
              <w:rPr>
                <w:rFonts w:ascii="Times New Roman" w:hAnsi="Times New Roman" w:cs="Times New Roman"/>
                <w:color w:val="auto"/>
                <w:sz w:val="24"/>
                <w:szCs w:val="24"/>
                <w:u w:val="single"/>
              </w:rPr>
              <w:t xml:space="preserve"> -</w:t>
            </w:r>
            <w:r w:rsidRPr="00BC6768">
              <w:rPr>
                <w:rFonts w:ascii="Times New Roman" w:hAnsi="Times New Roman" w:cs="Times New Roman"/>
                <w:color w:val="auto"/>
                <w:sz w:val="24"/>
                <w:szCs w:val="24"/>
                <w:u w:val="single"/>
              </w:rPr>
              <w:t xml:space="preserve"> ПЛАНИРОВОЧНОЕ РЕШЕНИЕ ФОРУМА</w:t>
            </w:r>
            <w:r w:rsidRPr="00BC6768">
              <w:rPr>
                <w:rFonts w:ascii="Times New Roman" w:hAnsi="Times New Roman" w:cs="Times New Roman"/>
                <w:color w:val="auto"/>
                <w:sz w:val="24"/>
                <w:szCs w:val="24"/>
              </w:rPr>
              <w:t xml:space="preserve"> </w:t>
            </w:r>
          </w:p>
          <w:p w14:paraId="42A2432D" w14:textId="77777777" w:rsidR="004C2C0C" w:rsidRPr="00632820" w:rsidRDefault="004C2C0C" w:rsidP="004C2C0C">
            <w:pPr>
              <w:spacing w:after="0"/>
            </w:pPr>
            <w:r w:rsidRPr="00632820">
              <w:t>2.</w:t>
            </w:r>
            <w:r>
              <w:t>2.</w:t>
            </w:r>
            <w:r w:rsidRPr="00632820">
              <w:t xml:space="preserve">1. Исполнитель </w:t>
            </w:r>
            <w:r>
              <w:t>разрабатывает Схему и производит застройку площадок Форума.</w:t>
            </w:r>
          </w:p>
          <w:p w14:paraId="65F7EDB0" w14:textId="77777777" w:rsidR="004C2C0C" w:rsidRPr="00632820" w:rsidRDefault="004C2C0C" w:rsidP="004C2C0C">
            <w:pPr>
              <w:spacing w:after="0"/>
              <w:rPr>
                <w:rFonts w:eastAsia="Arial Unicode MS"/>
                <w:color w:val="000000"/>
              </w:rPr>
            </w:pPr>
            <w:r w:rsidRPr="00632820">
              <w:t>2.2.</w:t>
            </w:r>
            <w:r>
              <w:t>2.</w:t>
            </w:r>
            <w:r w:rsidRPr="00632820">
              <w:t xml:space="preserve"> </w:t>
            </w:r>
            <w:r w:rsidRPr="00632820">
              <w:rPr>
                <w:rFonts w:eastAsia="Arial Unicode MS"/>
                <w:color w:val="000000"/>
              </w:rPr>
              <w:t xml:space="preserve">Исполнитель разрабатывает </w:t>
            </w:r>
            <w:r w:rsidRPr="00632820">
              <w:rPr>
                <w:rFonts w:eastAsia="Arial Unicode MS"/>
                <w:color w:val="000000"/>
                <w:lang w:val="ru"/>
              </w:rPr>
              <w:t xml:space="preserve">архитектурно-планировочное решение </w:t>
            </w:r>
            <w:r w:rsidRPr="00632820">
              <w:rPr>
                <w:rFonts w:eastAsia="Arial Unicode MS"/>
                <w:color w:val="000000"/>
              </w:rPr>
              <w:t>(Схему) Форума, включающее в себя:</w:t>
            </w:r>
          </w:p>
          <w:p w14:paraId="736658B1"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зону регистрации;</w:t>
            </w:r>
          </w:p>
          <w:p w14:paraId="386583C0"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конгресс-холл (главная сцена);</w:t>
            </w:r>
          </w:p>
          <w:p w14:paraId="297C238F"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переговорные комнаты;</w:t>
            </w:r>
          </w:p>
          <w:p w14:paraId="1A6CF161"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 xml:space="preserve">выставочное пространство; </w:t>
            </w:r>
          </w:p>
          <w:p w14:paraId="6074D434"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для размещения пресс-центра;</w:t>
            </w:r>
          </w:p>
          <w:p w14:paraId="7CFDB10B"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 xml:space="preserve">зона для размещения оргкомитета; </w:t>
            </w:r>
          </w:p>
          <w:p w14:paraId="2B7DF140"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 xml:space="preserve">конференц </w:t>
            </w:r>
            <w:r>
              <w:rPr>
                <w:rFonts w:ascii="Times New Roman" w:hAnsi="Times New Roman"/>
                <w:sz w:val="24"/>
                <w:szCs w:val="18"/>
                <w:lang w:eastAsia="ru-RU"/>
              </w:rPr>
              <w:t xml:space="preserve">– </w:t>
            </w:r>
            <w:r w:rsidRPr="001C0D1C">
              <w:rPr>
                <w:rFonts w:ascii="Times New Roman" w:hAnsi="Times New Roman"/>
                <w:sz w:val="24"/>
                <w:szCs w:val="18"/>
                <w:lang w:eastAsia="ru-RU"/>
              </w:rPr>
              <w:t>зал (в количестве не менее 3-х штук);</w:t>
            </w:r>
          </w:p>
          <w:p w14:paraId="199D00A4"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ЭК</w:t>
            </w:r>
            <w:r>
              <w:rPr>
                <w:rFonts w:ascii="Times New Roman" w:hAnsi="Times New Roman"/>
                <w:sz w:val="24"/>
                <w:szCs w:val="18"/>
                <w:lang w:eastAsia="ru-RU"/>
              </w:rPr>
              <w:t>С</w:t>
            </w:r>
            <w:r w:rsidRPr="001C0D1C">
              <w:rPr>
                <w:rFonts w:ascii="Times New Roman" w:hAnsi="Times New Roman"/>
                <w:sz w:val="24"/>
                <w:szCs w:val="18"/>
                <w:lang w:eastAsia="ru-RU"/>
              </w:rPr>
              <w:t>ПО;</w:t>
            </w:r>
          </w:p>
          <w:p w14:paraId="372E45A2"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инфраструктур поддержки;</w:t>
            </w:r>
          </w:p>
          <w:p w14:paraId="05321838"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выставочная зона партнеров;</w:t>
            </w:r>
          </w:p>
          <w:p w14:paraId="6DD7D0F1"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«Закупочной сессии»;</w:t>
            </w:r>
          </w:p>
          <w:p w14:paraId="0B779B06"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val="en-US" w:eastAsia="ru-RU"/>
              </w:rPr>
              <w:t>VIP</w:t>
            </w:r>
            <w:r w:rsidRPr="001C0D1C">
              <w:rPr>
                <w:rFonts w:ascii="Times New Roman" w:hAnsi="Times New Roman"/>
                <w:sz w:val="24"/>
                <w:szCs w:val="18"/>
                <w:lang w:eastAsia="ru-RU"/>
              </w:rPr>
              <w:t xml:space="preserve"> комната;</w:t>
            </w:r>
          </w:p>
          <w:p w14:paraId="0682F732"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гардеробные комнаты;</w:t>
            </w:r>
          </w:p>
          <w:p w14:paraId="6951ED9D"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Pr>
                <w:rFonts w:ascii="Times New Roman" w:hAnsi="Times New Roman"/>
                <w:sz w:val="24"/>
                <w:szCs w:val="18"/>
                <w:lang w:eastAsia="ru-RU"/>
              </w:rPr>
              <w:t>т</w:t>
            </w:r>
            <w:r w:rsidRPr="001C0D1C">
              <w:rPr>
                <w:rFonts w:ascii="Times New Roman" w:hAnsi="Times New Roman"/>
                <w:sz w:val="24"/>
                <w:szCs w:val="18"/>
                <w:lang w:eastAsia="ru-RU"/>
              </w:rPr>
              <w:t>уалетные комнаты;</w:t>
            </w:r>
          </w:p>
          <w:p w14:paraId="07157F93" w14:textId="77777777" w:rsidR="004C2C0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ожидания;</w:t>
            </w:r>
          </w:p>
          <w:p w14:paraId="5ECBCE37"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зона точек питания;</w:t>
            </w:r>
          </w:p>
          <w:p w14:paraId="4BB30D70"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 xml:space="preserve">зона для размещения спикеров; </w:t>
            </w:r>
          </w:p>
          <w:p w14:paraId="2F176C63" w14:textId="77777777" w:rsidR="004C2C0C" w:rsidRPr="001C0D1C" w:rsidRDefault="004C2C0C" w:rsidP="00D339D3">
            <w:pPr>
              <w:pStyle w:val="affff3"/>
              <w:numPr>
                <w:ilvl w:val="0"/>
                <w:numId w:val="41"/>
              </w:numPr>
              <w:suppressAutoHyphens/>
              <w:rPr>
                <w:rFonts w:ascii="Times New Roman" w:hAnsi="Times New Roman"/>
                <w:sz w:val="24"/>
                <w:szCs w:val="18"/>
                <w:lang w:eastAsia="ru-RU"/>
              </w:rPr>
            </w:pPr>
            <w:r w:rsidRPr="001C0D1C">
              <w:rPr>
                <w:rFonts w:ascii="Times New Roman" w:hAnsi="Times New Roman"/>
                <w:sz w:val="24"/>
                <w:szCs w:val="18"/>
                <w:lang w:eastAsia="ru-RU"/>
              </w:rPr>
              <w:t xml:space="preserve">иные зоны. </w:t>
            </w:r>
          </w:p>
          <w:p w14:paraId="6EB8F82D" w14:textId="13906AE5" w:rsidR="004C2C0C" w:rsidRPr="00BC6768" w:rsidRDefault="004C2C0C" w:rsidP="004C2C0C">
            <w:pPr>
              <w:spacing w:after="0"/>
              <w:rPr>
                <w:rFonts w:eastAsia="Arial Unicode MS"/>
                <w:color w:val="000000"/>
              </w:rPr>
            </w:pPr>
            <w:r>
              <w:rPr>
                <w:rFonts w:eastAsia="Arial Unicode MS"/>
                <w:color w:val="000000"/>
              </w:rPr>
              <w:t xml:space="preserve">2.2.3. Минимальные технические требования к указанным зонам содержаться в пункте 11 Технического задания. </w:t>
            </w:r>
          </w:p>
          <w:p w14:paraId="665A2644" w14:textId="77777777" w:rsidR="004C2C0C" w:rsidRPr="00632820" w:rsidRDefault="004C2C0C" w:rsidP="004C2C0C">
            <w:pPr>
              <w:spacing w:after="0"/>
              <w:rPr>
                <w:rFonts w:eastAsia="Arial Unicode MS"/>
                <w:b/>
                <w:bCs/>
                <w:color w:val="000000"/>
              </w:rPr>
            </w:pPr>
            <w:r>
              <w:rPr>
                <w:rFonts w:eastAsia="Arial Unicode MS"/>
                <w:b/>
                <w:bCs/>
                <w:color w:val="000000"/>
              </w:rPr>
              <w:t>3.</w:t>
            </w:r>
            <w:r w:rsidRPr="00632820">
              <w:rPr>
                <w:rFonts w:eastAsia="Arial Unicode MS"/>
                <w:b/>
                <w:bCs/>
                <w:color w:val="000000"/>
              </w:rPr>
              <w:t xml:space="preserve"> </w:t>
            </w:r>
            <w:r w:rsidRPr="00632820">
              <w:rPr>
                <w:b/>
                <w:bCs/>
              </w:rPr>
              <w:t xml:space="preserve">ПРИГЛАШЕНИЕ </w:t>
            </w:r>
            <w:r>
              <w:rPr>
                <w:b/>
                <w:bCs/>
              </w:rPr>
              <w:t xml:space="preserve">И РЕГИСТРАЦИЯ </w:t>
            </w:r>
            <w:r w:rsidRPr="00632820">
              <w:rPr>
                <w:b/>
                <w:bCs/>
              </w:rPr>
              <w:t>УЧАСТНИКОВ</w:t>
            </w:r>
            <w:r>
              <w:rPr>
                <w:b/>
                <w:bCs/>
              </w:rPr>
              <w:t xml:space="preserve"> ФОРУМА </w:t>
            </w:r>
          </w:p>
          <w:p w14:paraId="2B7AFADC" w14:textId="77777777" w:rsidR="004C2C0C" w:rsidRDefault="004C2C0C" w:rsidP="004C2C0C">
            <w:pPr>
              <w:tabs>
                <w:tab w:val="left" w:pos="851"/>
              </w:tabs>
              <w:overflowPunct w:val="0"/>
              <w:autoSpaceDE w:val="0"/>
              <w:autoSpaceDN w:val="0"/>
              <w:adjustRightInd w:val="0"/>
              <w:spacing w:after="0"/>
              <w:ind w:left="-52" w:firstLine="52"/>
              <w:textAlignment w:val="baseline"/>
            </w:pPr>
            <w:r>
              <w:rPr>
                <w:rFonts w:eastAsia="Arial Unicode MS"/>
                <w:color w:val="000000"/>
              </w:rPr>
              <w:t>3.1.</w:t>
            </w:r>
            <w:r w:rsidRPr="00632820">
              <w:rPr>
                <w:rFonts w:eastAsia="Arial Unicode MS"/>
                <w:color w:val="000000"/>
              </w:rPr>
              <w:t xml:space="preserve"> </w:t>
            </w:r>
            <w:r w:rsidRPr="00632820">
              <w:t xml:space="preserve">Исполнитель обеспечивает участие в форуме не менее </w:t>
            </w:r>
            <w:r>
              <w:t>1000</w:t>
            </w:r>
            <w:r w:rsidRPr="00632820">
              <w:t xml:space="preserve"> человек</w:t>
            </w:r>
            <w:r>
              <w:t xml:space="preserve"> офлайн</w:t>
            </w:r>
            <w:r w:rsidRPr="00632820">
              <w:t>, в том числе представителей субъектов малого и среднего предпринимательства, самозанятых граждан и физических лиц, планирующих начало ведения бизнеса.</w:t>
            </w:r>
          </w:p>
          <w:p w14:paraId="27F6A2F0" w14:textId="77777777" w:rsidR="004C2C0C" w:rsidRPr="001C0D1C" w:rsidRDefault="004C2C0C" w:rsidP="004C2C0C">
            <w:pPr>
              <w:tabs>
                <w:tab w:val="left" w:pos="851"/>
              </w:tabs>
              <w:overflowPunct w:val="0"/>
              <w:autoSpaceDE w:val="0"/>
              <w:autoSpaceDN w:val="0"/>
              <w:adjustRightInd w:val="0"/>
              <w:spacing w:after="0"/>
              <w:ind w:left="-52" w:firstLine="52"/>
              <w:textAlignment w:val="baseline"/>
            </w:pPr>
            <w:r>
              <w:rPr>
                <w:rFonts w:eastAsia="Arial Unicode MS"/>
                <w:color w:val="000000"/>
              </w:rPr>
              <w:t>3.</w:t>
            </w:r>
            <w:r>
              <w:t xml:space="preserve">2. </w:t>
            </w:r>
            <w:r w:rsidRPr="00632820">
              <w:t xml:space="preserve">Исполнитель обеспечивает электронную регистрацию участников </w:t>
            </w:r>
            <w:r>
              <w:t>Ф</w:t>
            </w:r>
            <w:r w:rsidRPr="00632820">
              <w:t>орума посредством специально созданного официального сайта форума в информационно</w:t>
            </w:r>
            <w:r>
              <w:t xml:space="preserve"> – </w:t>
            </w:r>
            <w:r w:rsidRPr="00632820">
              <w:t xml:space="preserve">телекоммуникационной сети Интернет, с возможностью выгрузки списков (в том числе по каждому отдельному блоку программы) зарегистрированных участников из базы данных в формате </w:t>
            </w:r>
            <w:proofErr w:type="spellStart"/>
            <w:r w:rsidRPr="00632820">
              <w:t>xlsx</w:t>
            </w:r>
            <w:proofErr w:type="spellEnd"/>
            <w:r w:rsidRPr="00632820">
              <w:t>/</w:t>
            </w:r>
            <w:proofErr w:type="spellStart"/>
            <w:r w:rsidRPr="00632820">
              <w:t>xls</w:t>
            </w:r>
            <w:proofErr w:type="spellEnd"/>
            <w:r w:rsidRPr="00632820">
              <w:t xml:space="preserve">. </w:t>
            </w:r>
          </w:p>
          <w:p w14:paraId="3BD5A2EF" w14:textId="77777777" w:rsidR="004C2C0C" w:rsidRDefault="004C2C0C" w:rsidP="004C2C0C">
            <w:pPr>
              <w:tabs>
                <w:tab w:val="left" w:pos="851"/>
              </w:tabs>
              <w:overflowPunct w:val="0"/>
              <w:autoSpaceDE w:val="0"/>
              <w:autoSpaceDN w:val="0"/>
              <w:adjustRightInd w:val="0"/>
              <w:spacing w:after="0"/>
              <w:ind w:left="-52" w:firstLine="52"/>
              <w:textAlignment w:val="baseline"/>
            </w:pPr>
            <w:r>
              <w:rPr>
                <w:rFonts w:eastAsia="Arial Unicode MS"/>
                <w:color w:val="000000"/>
              </w:rPr>
              <w:lastRenderedPageBreak/>
              <w:t>3.</w:t>
            </w:r>
            <w:r>
              <w:t>3</w:t>
            </w:r>
            <w:r w:rsidRPr="00632820">
              <w:t>.</w:t>
            </w:r>
            <w:r>
              <w:t xml:space="preserve"> </w:t>
            </w:r>
            <w:r w:rsidRPr="00632820">
              <w:t xml:space="preserve">Исполнитель формирует список из участников </w:t>
            </w:r>
            <w:proofErr w:type="gramStart"/>
            <w:r>
              <w:t xml:space="preserve">Форума </w:t>
            </w:r>
            <w:r w:rsidRPr="00632820">
              <w:t xml:space="preserve"> –</w:t>
            </w:r>
            <w:proofErr w:type="gramEnd"/>
            <w:r w:rsidRPr="00632820">
              <w:t xml:space="preserve"> субъектов малого и среднего предпринимательства</w:t>
            </w:r>
            <w:r>
              <w:t xml:space="preserve">, самозанятых граждан и физических лиц </w:t>
            </w:r>
            <w:r w:rsidRPr="00632820">
              <w:t xml:space="preserve"> по форме предоставленной Заказчиком и передает Заказчику в срок не позднее 2 (двух) рабочих дней до даты начала мероприятия списки зарегистрированных участников в электронном виде в формате </w:t>
            </w:r>
            <w:proofErr w:type="spellStart"/>
            <w:r w:rsidRPr="00632820">
              <w:t>xlsx</w:t>
            </w:r>
            <w:proofErr w:type="spellEnd"/>
            <w:r w:rsidRPr="00632820">
              <w:t>/</w:t>
            </w:r>
            <w:proofErr w:type="spellStart"/>
            <w:r w:rsidRPr="00632820">
              <w:t>xls</w:t>
            </w:r>
            <w:proofErr w:type="spellEnd"/>
            <w:r w:rsidRPr="00632820">
              <w:t>.</w:t>
            </w:r>
          </w:p>
          <w:p w14:paraId="0DD88B2F" w14:textId="77777777" w:rsidR="004C2C0C" w:rsidRPr="003661FB" w:rsidRDefault="004C2C0C" w:rsidP="004C2C0C">
            <w:pPr>
              <w:tabs>
                <w:tab w:val="left" w:pos="851"/>
              </w:tabs>
              <w:overflowPunct w:val="0"/>
              <w:autoSpaceDE w:val="0"/>
              <w:autoSpaceDN w:val="0"/>
              <w:adjustRightInd w:val="0"/>
              <w:spacing w:after="0"/>
              <w:ind w:left="-52" w:firstLine="52"/>
              <w:textAlignment w:val="baseline"/>
            </w:pPr>
            <w:r>
              <w:rPr>
                <w:rFonts w:eastAsia="Arial Unicode MS"/>
                <w:color w:val="000000"/>
              </w:rPr>
              <w:t>3.</w:t>
            </w:r>
            <w:r>
              <w:t>4.</w:t>
            </w:r>
            <w:r w:rsidRPr="00632820">
              <w:t xml:space="preserve"> </w:t>
            </w:r>
            <w:r w:rsidRPr="00632820">
              <w:rPr>
                <w:b/>
                <w:bCs/>
              </w:rPr>
              <w:t xml:space="preserve">Ответственность за соблюдение требований действующего законодательства в части сбора и распространения информации о персональных данных участников </w:t>
            </w:r>
            <w:r>
              <w:rPr>
                <w:b/>
                <w:bCs/>
              </w:rPr>
              <w:t>Ф</w:t>
            </w:r>
            <w:r w:rsidRPr="00632820">
              <w:rPr>
                <w:b/>
                <w:bCs/>
              </w:rPr>
              <w:t>орума несет Исполнитель.</w:t>
            </w:r>
          </w:p>
          <w:p w14:paraId="4760542E" w14:textId="77777777" w:rsidR="004C2C0C" w:rsidRPr="00834E1D" w:rsidRDefault="004C2C0C" w:rsidP="004C2C0C">
            <w:pPr>
              <w:widowControl w:val="0"/>
              <w:tabs>
                <w:tab w:val="left" w:pos="284"/>
                <w:tab w:val="left" w:pos="851"/>
              </w:tabs>
              <w:autoSpaceDE w:val="0"/>
              <w:autoSpaceDN w:val="0"/>
              <w:adjustRightInd w:val="0"/>
              <w:spacing w:after="0"/>
              <w:rPr>
                <w:color w:val="000000"/>
              </w:rPr>
            </w:pPr>
            <w:r w:rsidRPr="00632820">
              <w:rPr>
                <w:color w:val="000000"/>
              </w:rPr>
              <w:t xml:space="preserve">Исполнитель обязан предоставлять по требованию Заказчика промежуточные списки зарегистрированных участников путем формирования документа в формате </w:t>
            </w:r>
            <w:proofErr w:type="spellStart"/>
            <w:r w:rsidRPr="00632820">
              <w:rPr>
                <w:color w:val="000000"/>
              </w:rPr>
              <w:t>xlsx</w:t>
            </w:r>
            <w:proofErr w:type="spellEnd"/>
            <w:r w:rsidRPr="00632820">
              <w:rPr>
                <w:color w:val="000000"/>
              </w:rPr>
              <w:t>/</w:t>
            </w:r>
            <w:proofErr w:type="spellStart"/>
            <w:r w:rsidRPr="00632820">
              <w:rPr>
                <w:color w:val="000000"/>
              </w:rPr>
              <w:t>xls</w:t>
            </w:r>
            <w:proofErr w:type="spellEnd"/>
            <w:r w:rsidRPr="00632820">
              <w:rPr>
                <w:color w:val="000000"/>
              </w:rPr>
              <w:t xml:space="preserve"> и направления его Заказчику на адрес электронной почты </w:t>
            </w:r>
            <w:r w:rsidRPr="00E42E22">
              <w:t>sia@frp59.ru</w:t>
            </w:r>
            <w:r>
              <w:t>.</w:t>
            </w:r>
          </w:p>
          <w:p w14:paraId="3219E490" w14:textId="26617DAD" w:rsidR="004C2C0C" w:rsidRPr="00DA20D5" w:rsidRDefault="004C2C0C" w:rsidP="00DA20D5">
            <w:pPr>
              <w:widowControl w:val="0"/>
              <w:tabs>
                <w:tab w:val="left" w:pos="284"/>
                <w:tab w:val="left" w:pos="851"/>
              </w:tabs>
              <w:autoSpaceDE w:val="0"/>
              <w:autoSpaceDN w:val="0"/>
              <w:adjustRightInd w:val="0"/>
              <w:spacing w:after="0"/>
              <w:rPr>
                <w:color w:val="000000"/>
              </w:rPr>
            </w:pPr>
            <w:r>
              <w:rPr>
                <w:color w:val="000000"/>
              </w:rPr>
              <w:t>3.5.</w:t>
            </w:r>
            <w:r w:rsidRPr="00632820">
              <w:rPr>
                <w:color w:val="000000"/>
              </w:rPr>
              <w:t xml:space="preserve"> Исполнитель </w:t>
            </w:r>
            <w:r w:rsidRPr="00632820">
              <w:t xml:space="preserve">сразу после регистрации участника </w:t>
            </w:r>
            <w:r>
              <w:t>Ф</w:t>
            </w:r>
            <w:r w:rsidRPr="00632820">
              <w:t xml:space="preserve">орума направляет Приглашение на мероприятие. Форма </w:t>
            </w:r>
            <w:r>
              <w:t>п</w:t>
            </w:r>
            <w:r w:rsidRPr="00632820">
              <w:t xml:space="preserve">риглашения согласовывается с Заказчиком. Не позднее, чем за 1 (один) день до начала </w:t>
            </w:r>
            <w:r>
              <w:t>Форума</w:t>
            </w:r>
            <w:r w:rsidRPr="00632820">
              <w:t xml:space="preserve"> Исполнитель направляет участникам напоминание о мероприятии.</w:t>
            </w:r>
          </w:p>
          <w:p w14:paraId="26623497" w14:textId="77777777" w:rsidR="004C2C0C" w:rsidRPr="00632820" w:rsidRDefault="004C2C0C" w:rsidP="004C2C0C">
            <w:pPr>
              <w:tabs>
                <w:tab w:val="left" w:pos="851"/>
              </w:tabs>
              <w:overflowPunct w:val="0"/>
              <w:autoSpaceDE w:val="0"/>
              <w:autoSpaceDN w:val="0"/>
              <w:adjustRightInd w:val="0"/>
              <w:spacing w:after="0"/>
              <w:ind w:left="60"/>
              <w:textAlignment w:val="baseline"/>
              <w:rPr>
                <w:b/>
                <w:bCs/>
              </w:rPr>
            </w:pPr>
            <w:r>
              <w:rPr>
                <w:b/>
                <w:bCs/>
              </w:rPr>
              <w:t xml:space="preserve">4. ПОДГОТОВКА И ПРОВЕДЕНИЕ </w:t>
            </w:r>
            <w:r w:rsidRPr="00632820">
              <w:rPr>
                <w:b/>
                <w:bCs/>
              </w:rPr>
              <w:t>ПРОГРАММ</w:t>
            </w:r>
            <w:r>
              <w:rPr>
                <w:b/>
                <w:bCs/>
              </w:rPr>
              <w:t>Ы</w:t>
            </w:r>
            <w:r w:rsidRPr="00632820">
              <w:rPr>
                <w:b/>
                <w:bCs/>
              </w:rPr>
              <w:t xml:space="preserve"> </w:t>
            </w:r>
            <w:r>
              <w:rPr>
                <w:b/>
                <w:bCs/>
              </w:rPr>
              <w:t>Ф</w:t>
            </w:r>
            <w:r w:rsidRPr="00632820">
              <w:rPr>
                <w:b/>
                <w:bCs/>
              </w:rPr>
              <w:t xml:space="preserve">ОРУМА </w:t>
            </w:r>
          </w:p>
          <w:p w14:paraId="20885B40" w14:textId="77777777" w:rsidR="004C2C0C" w:rsidRPr="008C4A97" w:rsidRDefault="004C2C0C" w:rsidP="004C2C0C">
            <w:pPr>
              <w:tabs>
                <w:tab w:val="left" w:pos="851"/>
              </w:tabs>
              <w:overflowPunct w:val="0"/>
              <w:autoSpaceDE w:val="0"/>
              <w:autoSpaceDN w:val="0"/>
              <w:adjustRightInd w:val="0"/>
              <w:spacing w:after="0"/>
              <w:ind w:left="60"/>
              <w:textAlignment w:val="baseline"/>
              <w:rPr>
                <w:b/>
                <w:bCs/>
              </w:rPr>
            </w:pPr>
            <w:r>
              <w:t>4.1.</w:t>
            </w:r>
            <w:r w:rsidRPr="00632820">
              <w:t xml:space="preserve"> </w:t>
            </w:r>
            <w:r w:rsidRPr="008C4A97">
              <w:rPr>
                <w:b/>
                <w:bCs/>
              </w:rPr>
              <w:t xml:space="preserve">Исполнитель осуществляет проведение Форума. </w:t>
            </w:r>
          </w:p>
          <w:p w14:paraId="2A216A49" w14:textId="77777777" w:rsidR="004C2C0C" w:rsidRDefault="004C2C0C" w:rsidP="004C2C0C">
            <w:pPr>
              <w:tabs>
                <w:tab w:val="left" w:pos="851"/>
              </w:tabs>
              <w:overflowPunct w:val="0"/>
              <w:autoSpaceDE w:val="0"/>
              <w:autoSpaceDN w:val="0"/>
              <w:adjustRightInd w:val="0"/>
              <w:spacing w:after="0"/>
              <w:ind w:left="60"/>
              <w:textAlignment w:val="baseline"/>
            </w:pPr>
            <w:r w:rsidRPr="00632820">
              <w:t xml:space="preserve">Программа форума должна </w:t>
            </w:r>
            <w:r>
              <w:t>состоять из следующих тематических площадок:</w:t>
            </w:r>
          </w:p>
          <w:p w14:paraId="5EF749A9" w14:textId="77777777" w:rsidR="004C2C0C" w:rsidRPr="00F24B80" w:rsidRDefault="004C2C0C" w:rsidP="004C2C0C">
            <w:pPr>
              <w:spacing w:after="0"/>
              <w:contextualSpacing/>
            </w:pPr>
            <w:r w:rsidRPr="00F24B80">
              <w:t>- Инвестиции: российский рынок акций 2022 (</w:t>
            </w:r>
            <w:proofErr w:type="spellStart"/>
            <w:r w:rsidRPr="00F24B80">
              <w:t>Макровзгляд</w:t>
            </w:r>
            <w:proofErr w:type="spellEnd"/>
            <w:r w:rsidRPr="00F24B80">
              <w:t>) и формирование инвестиционной стратегии. Привлечение инвестиций для малых и микропредприятий.</w:t>
            </w:r>
          </w:p>
          <w:p w14:paraId="4FD1BBC0" w14:textId="77777777" w:rsidR="004C2C0C" w:rsidRPr="00F24B80" w:rsidRDefault="004C2C0C" w:rsidP="004C2C0C">
            <w:pPr>
              <w:spacing w:after="0"/>
              <w:contextualSpacing/>
            </w:pPr>
            <w:r w:rsidRPr="00F24B80">
              <w:t>- E-</w:t>
            </w:r>
            <w:proofErr w:type="spellStart"/>
            <w:r w:rsidRPr="00F24B80">
              <w:t>commerce</w:t>
            </w:r>
            <w:proofErr w:type="spellEnd"/>
            <w:r w:rsidRPr="00F24B80">
              <w:t xml:space="preserve">: меры поддержки от маркетплейсов, </w:t>
            </w:r>
            <w:proofErr w:type="gramStart"/>
            <w:r w:rsidRPr="00F24B80">
              <w:t>возможности  бесплатного</w:t>
            </w:r>
            <w:proofErr w:type="gramEnd"/>
            <w:r w:rsidRPr="00F24B80">
              <w:t xml:space="preserve"> обучения и выход</w:t>
            </w:r>
            <w:r>
              <w:t>а</w:t>
            </w:r>
            <w:r w:rsidRPr="00F24B80">
              <w:t xml:space="preserve">  на электронные площадки, презентация акселерационной программы для  бизнеса в E-</w:t>
            </w:r>
            <w:proofErr w:type="spellStart"/>
            <w:r w:rsidRPr="00F24B80">
              <w:t>com</w:t>
            </w:r>
            <w:proofErr w:type="spellEnd"/>
            <w:r w:rsidRPr="00F24B80">
              <w:t>.</w:t>
            </w:r>
          </w:p>
          <w:p w14:paraId="3C1C890B" w14:textId="77777777" w:rsidR="004C2C0C" w:rsidRPr="00F24B80" w:rsidRDefault="004C2C0C" w:rsidP="004C2C0C">
            <w:pPr>
              <w:spacing w:after="0"/>
              <w:contextualSpacing/>
            </w:pPr>
            <w:r w:rsidRPr="00F24B80">
              <w:t xml:space="preserve">- Экспорт. Измененная реальность или бизнес в условиях санкций. Выходы на новые рынки для бизнеса. </w:t>
            </w:r>
          </w:p>
          <w:p w14:paraId="2DC25219" w14:textId="77777777" w:rsidR="004C2C0C" w:rsidRPr="00F24B80" w:rsidRDefault="004C2C0C" w:rsidP="004C2C0C">
            <w:pPr>
              <w:spacing w:after="0"/>
              <w:contextualSpacing/>
            </w:pPr>
            <w:r w:rsidRPr="00F24B80">
              <w:t xml:space="preserve">- Финансы. Макроэкономика: тенденции развития экономики в текущих мировых условиях, влияние крупных процессов на малый и микробизнес.  </w:t>
            </w:r>
          </w:p>
          <w:p w14:paraId="12D46087" w14:textId="77777777" w:rsidR="004C2C0C" w:rsidRPr="00F24B80" w:rsidRDefault="004C2C0C" w:rsidP="004C2C0C">
            <w:pPr>
              <w:spacing w:after="0"/>
              <w:contextualSpacing/>
            </w:pPr>
            <w:r w:rsidRPr="00F24B80">
              <w:t xml:space="preserve">- Импортозамещение. Разворот к локальным товаропроизводителям.  Поиск новых товаров, сырья и услуг на локальном рынке. Промкооперация. </w:t>
            </w:r>
          </w:p>
          <w:p w14:paraId="7887CD8B" w14:textId="77777777" w:rsidR="004C2C0C" w:rsidRPr="00F24B80" w:rsidRDefault="004C2C0C" w:rsidP="004C2C0C">
            <w:pPr>
              <w:spacing w:after="0"/>
              <w:contextualSpacing/>
            </w:pPr>
            <w:r w:rsidRPr="00F24B80">
              <w:t xml:space="preserve">- Креативная экономика. Создание потока </w:t>
            </w:r>
            <w:proofErr w:type="spellStart"/>
            <w:r w:rsidRPr="00F24B80">
              <w:t>коллабораций</w:t>
            </w:r>
            <w:proofErr w:type="spellEnd"/>
            <w:r w:rsidRPr="00F24B80">
              <w:t xml:space="preserve"> креативного бизнеса с другими игроками рынка.  </w:t>
            </w:r>
          </w:p>
          <w:p w14:paraId="0CE537AC" w14:textId="77777777" w:rsidR="004C2C0C" w:rsidRPr="00F24B80" w:rsidRDefault="004C2C0C" w:rsidP="004C2C0C">
            <w:pPr>
              <w:spacing w:after="0"/>
              <w:contextualSpacing/>
            </w:pPr>
            <w:r w:rsidRPr="00F24B80">
              <w:t>- Трансформация маркетинга в условиях кризиса: новые площадки и инструменты.</w:t>
            </w:r>
          </w:p>
          <w:p w14:paraId="509583CC" w14:textId="77777777" w:rsidR="004C2C0C" w:rsidRPr="00F24B80" w:rsidRDefault="004C2C0C" w:rsidP="004C2C0C">
            <w:pPr>
              <w:spacing w:after="0"/>
              <w:contextualSpacing/>
            </w:pPr>
            <w:r w:rsidRPr="00F24B80">
              <w:t>- Самозанятые: новые площадки для работы и привлечени</w:t>
            </w:r>
            <w:r>
              <w:t>я</w:t>
            </w:r>
            <w:r w:rsidRPr="00F24B80">
              <w:t xml:space="preserve"> клиентов, акселераторы, выход на </w:t>
            </w:r>
            <w:proofErr w:type="gramStart"/>
            <w:r w:rsidRPr="00F24B80">
              <w:t>закупки  и</w:t>
            </w:r>
            <w:proofErr w:type="gramEnd"/>
            <w:r w:rsidRPr="00F24B80">
              <w:t xml:space="preserve"> взаимодействие с бизнесом. </w:t>
            </w:r>
          </w:p>
          <w:p w14:paraId="12EDF970" w14:textId="77777777" w:rsidR="004C2C0C" w:rsidRPr="00F24B80" w:rsidRDefault="004C2C0C" w:rsidP="004C2C0C">
            <w:pPr>
              <w:spacing w:after="0"/>
              <w:contextualSpacing/>
            </w:pPr>
            <w:r w:rsidRPr="00F24B80">
              <w:t xml:space="preserve">- Социальное предпринимательство. Освоение освободившихся бизнес-ниш, создание новых продуктов и услуг. Фандрайзинг, взаимодействие с НКО и госзакупки.  </w:t>
            </w:r>
          </w:p>
          <w:p w14:paraId="4E86E65F" w14:textId="77777777" w:rsidR="004C2C0C" w:rsidRPr="00F24B80" w:rsidRDefault="004C2C0C" w:rsidP="004C2C0C">
            <w:pPr>
              <w:spacing w:after="0"/>
              <w:contextualSpacing/>
            </w:pPr>
            <w:r w:rsidRPr="00F24B80">
              <w:t xml:space="preserve">- Туризм. Развитие локальной индустрии гостеприимства </w:t>
            </w:r>
            <w:proofErr w:type="gramStart"/>
            <w:r w:rsidRPr="00F24B80">
              <w:t>-  поиск</w:t>
            </w:r>
            <w:proofErr w:type="gramEnd"/>
            <w:r w:rsidRPr="00F24B80">
              <w:t xml:space="preserve"> и благоустройство  региональных площадок.  Поиск вариантов </w:t>
            </w:r>
            <w:proofErr w:type="gramStart"/>
            <w:r w:rsidRPr="00F24B80">
              <w:t>сотрудничества  с</w:t>
            </w:r>
            <w:proofErr w:type="gramEnd"/>
            <w:r w:rsidRPr="00F24B80">
              <w:t xml:space="preserve"> крупным бизнесом и инвестпроекты туриндустрии.  </w:t>
            </w:r>
          </w:p>
          <w:p w14:paraId="2840BC8E" w14:textId="77777777" w:rsidR="004C2C0C" w:rsidRPr="00F24B80" w:rsidRDefault="004C2C0C" w:rsidP="004C2C0C">
            <w:pPr>
              <w:spacing w:after="0"/>
              <w:contextualSpacing/>
            </w:pPr>
            <w:r w:rsidRPr="00F24B80">
              <w:t>- НТИ, содействие инновациям и проекты изобретательства</w:t>
            </w:r>
          </w:p>
          <w:p w14:paraId="568E5898" w14:textId="77777777" w:rsidR="004C2C0C" w:rsidRPr="00F24B80" w:rsidRDefault="004C2C0C" w:rsidP="004C2C0C">
            <w:pPr>
              <w:spacing w:after="0"/>
              <w:contextualSpacing/>
            </w:pPr>
            <w:r w:rsidRPr="00F24B80">
              <w:t xml:space="preserve">- IT и цифровизация: новые меры поддержки, заполнение свободных ниш и </w:t>
            </w:r>
            <w:proofErr w:type="gramStart"/>
            <w:r w:rsidRPr="00F24B80">
              <w:t>репатриация кадров</w:t>
            </w:r>
            <w:proofErr w:type="gramEnd"/>
            <w:r w:rsidRPr="00F24B80">
              <w:t xml:space="preserve"> и создание новых условий работы. </w:t>
            </w:r>
          </w:p>
          <w:p w14:paraId="2DE9A439" w14:textId="77777777" w:rsidR="004C2C0C" w:rsidRPr="00F24B80" w:rsidRDefault="004C2C0C" w:rsidP="004C2C0C">
            <w:pPr>
              <w:spacing w:after="0"/>
              <w:contextualSpacing/>
            </w:pPr>
            <w:r w:rsidRPr="00F24B80">
              <w:t xml:space="preserve">- Молодежное предпринимательство: актуальные субсидии, гранты и налоговые льготы. </w:t>
            </w:r>
          </w:p>
          <w:p w14:paraId="774DF2D9" w14:textId="77777777" w:rsidR="004C2C0C" w:rsidRPr="00F24B80" w:rsidRDefault="004C2C0C" w:rsidP="004C2C0C">
            <w:pPr>
              <w:spacing w:after="0"/>
              <w:contextualSpacing/>
            </w:pPr>
            <w:r w:rsidRPr="00F24B80">
              <w:t>- HR. Работа с командой в условиях кризиса</w:t>
            </w:r>
          </w:p>
          <w:p w14:paraId="046A6E5D" w14:textId="77777777" w:rsidR="004C2C0C" w:rsidRPr="00F24B80" w:rsidRDefault="004C2C0C" w:rsidP="004C2C0C">
            <w:pPr>
              <w:spacing w:after="0"/>
              <w:contextualSpacing/>
            </w:pPr>
            <w:r w:rsidRPr="00F24B80">
              <w:lastRenderedPageBreak/>
              <w:t>- АПК</w:t>
            </w:r>
          </w:p>
          <w:p w14:paraId="02189F42" w14:textId="77777777" w:rsidR="004C2C0C" w:rsidRPr="00F24B80" w:rsidRDefault="004C2C0C" w:rsidP="004C2C0C">
            <w:pPr>
              <w:spacing w:after="0"/>
              <w:contextualSpacing/>
            </w:pPr>
            <w:r w:rsidRPr="00F24B80">
              <w:t xml:space="preserve">- Государственные меры поддержки </w:t>
            </w:r>
            <w:r>
              <w:t xml:space="preserve">предпринимателей Пермского края </w:t>
            </w:r>
          </w:p>
          <w:p w14:paraId="05A266AB" w14:textId="77777777" w:rsidR="004C2C0C" w:rsidRPr="00F24B80" w:rsidRDefault="004C2C0C" w:rsidP="004C2C0C">
            <w:pPr>
              <w:spacing w:after="0"/>
              <w:contextualSpacing/>
            </w:pPr>
            <w:r w:rsidRPr="00F24B80">
              <w:t xml:space="preserve">- Финансовые инструменты </w:t>
            </w:r>
          </w:p>
          <w:p w14:paraId="424970BC" w14:textId="77777777" w:rsidR="004C2C0C" w:rsidRPr="00F24B80" w:rsidRDefault="004C2C0C" w:rsidP="004C2C0C">
            <w:pPr>
              <w:spacing w:after="0"/>
              <w:contextualSpacing/>
            </w:pPr>
            <w:r w:rsidRPr="00F24B80">
              <w:t>- Антикризисные предложения от банков</w:t>
            </w:r>
          </w:p>
          <w:p w14:paraId="1676B920" w14:textId="77777777" w:rsidR="004C2C0C" w:rsidRPr="00F24B80" w:rsidRDefault="004C2C0C" w:rsidP="004C2C0C">
            <w:pPr>
              <w:spacing w:after="0"/>
              <w:contextualSpacing/>
            </w:pPr>
            <w:r w:rsidRPr="00F24B80">
              <w:t>- Семейный бизнес: варианты масштабирования</w:t>
            </w:r>
          </w:p>
          <w:p w14:paraId="63A8CD33" w14:textId="77777777" w:rsidR="004C2C0C" w:rsidRPr="00F24B80" w:rsidRDefault="004C2C0C" w:rsidP="004C2C0C">
            <w:pPr>
              <w:spacing w:after="0"/>
              <w:contextualSpacing/>
            </w:pPr>
            <w:r w:rsidRPr="00F24B80">
              <w:t>- Детское предпринимательство</w:t>
            </w:r>
          </w:p>
          <w:p w14:paraId="5DD50FCB" w14:textId="77777777" w:rsidR="004C2C0C" w:rsidRPr="00F24B80" w:rsidRDefault="004C2C0C" w:rsidP="004C2C0C">
            <w:pPr>
              <w:spacing w:after="0"/>
              <w:contextualSpacing/>
            </w:pPr>
            <w:r w:rsidRPr="00F24B80">
              <w:t>- Биржа контактов</w:t>
            </w:r>
          </w:p>
          <w:p w14:paraId="51CBB8A9" w14:textId="77777777" w:rsidR="004C2C0C" w:rsidRDefault="004C2C0C" w:rsidP="004C2C0C">
            <w:pPr>
              <w:spacing w:after="0"/>
              <w:contextualSpacing/>
            </w:pPr>
            <w:r w:rsidRPr="00F24B80">
              <w:t>-Торговля. Сотрудничество торговых центров с локальными брендами. Развитие НТО. Взаимодействие с поставщиками</w:t>
            </w:r>
          </w:p>
          <w:p w14:paraId="0F78040A" w14:textId="77777777" w:rsidR="004C2C0C" w:rsidRDefault="004C2C0C" w:rsidP="004C2C0C">
            <w:pPr>
              <w:spacing w:after="0"/>
              <w:contextualSpacing/>
            </w:pPr>
            <w:r>
              <w:t xml:space="preserve">- Иные </w:t>
            </w:r>
          </w:p>
          <w:p w14:paraId="0A3FA28B" w14:textId="77777777" w:rsidR="004C2C0C" w:rsidRPr="008C4A97" w:rsidRDefault="004C2C0C" w:rsidP="004C2C0C">
            <w:pPr>
              <w:spacing w:after="0"/>
              <w:contextualSpacing/>
              <w:rPr>
                <w:u w:val="single"/>
              </w:rPr>
            </w:pPr>
            <w:r w:rsidRPr="008C4A97">
              <w:rPr>
                <w:u w:val="single"/>
              </w:rPr>
              <w:t xml:space="preserve">Заказчик может изменять количество и наименование указанных тематических площадок согласно рекомендациям Оргкомитета.  </w:t>
            </w:r>
          </w:p>
          <w:p w14:paraId="464B56BC" w14:textId="77777777" w:rsidR="004C2C0C" w:rsidRPr="00632820" w:rsidRDefault="004C2C0C" w:rsidP="004C2C0C">
            <w:pPr>
              <w:tabs>
                <w:tab w:val="left" w:pos="851"/>
              </w:tabs>
              <w:overflowPunct w:val="0"/>
              <w:autoSpaceDE w:val="0"/>
              <w:autoSpaceDN w:val="0"/>
              <w:adjustRightInd w:val="0"/>
              <w:spacing w:after="0"/>
              <w:ind w:left="60"/>
              <w:textAlignment w:val="baseline"/>
            </w:pPr>
            <w:r>
              <w:t xml:space="preserve">4.2. </w:t>
            </w:r>
            <w:r w:rsidRPr="00632820">
              <w:t xml:space="preserve">Исполнитель разрабатывает и утверждает сетку </w:t>
            </w:r>
            <w:r>
              <w:t>П</w:t>
            </w:r>
            <w:r w:rsidRPr="00632820">
              <w:t>рограм</w:t>
            </w:r>
            <w:r>
              <w:t>мы Форума</w:t>
            </w:r>
            <w:r w:rsidRPr="00632820">
              <w:t xml:space="preserve"> (круглые столы, выступления спикеров, мастер классы, организация работы сессии и т.д.) из расчета </w:t>
            </w:r>
            <w:r>
              <w:t>занятости</w:t>
            </w:r>
            <w:r w:rsidRPr="00632820">
              <w:t xml:space="preserve"> каждого из конференц </w:t>
            </w:r>
            <w:r>
              <w:t xml:space="preserve">– </w:t>
            </w:r>
            <w:r w:rsidRPr="00632820">
              <w:t>зал</w:t>
            </w:r>
            <w:r>
              <w:t xml:space="preserve">ов в период </w:t>
            </w:r>
            <w:r w:rsidRPr="00632820">
              <w:t>с 1</w:t>
            </w:r>
            <w:r>
              <w:t>1</w:t>
            </w:r>
            <w:r w:rsidRPr="00632820">
              <w:t xml:space="preserve">:00 до </w:t>
            </w:r>
            <w:r>
              <w:t>20</w:t>
            </w:r>
            <w:r w:rsidRPr="00632820">
              <w:t xml:space="preserve">:00. </w:t>
            </w:r>
          </w:p>
          <w:p w14:paraId="534B3287" w14:textId="5C59BFF8" w:rsidR="004C2C0C" w:rsidRDefault="004C2C0C" w:rsidP="004C2C0C">
            <w:pPr>
              <w:tabs>
                <w:tab w:val="left" w:pos="851"/>
              </w:tabs>
              <w:overflowPunct w:val="0"/>
              <w:autoSpaceDE w:val="0"/>
              <w:autoSpaceDN w:val="0"/>
              <w:adjustRightInd w:val="0"/>
              <w:spacing w:after="0"/>
              <w:ind w:left="60"/>
              <w:textAlignment w:val="baseline"/>
            </w:pPr>
            <w:r>
              <w:t>4.</w:t>
            </w:r>
            <w:r w:rsidR="00D339D3">
              <w:t>3</w:t>
            </w:r>
            <w:r>
              <w:t xml:space="preserve">. </w:t>
            </w:r>
            <w:r w:rsidRPr="00632820">
              <w:t xml:space="preserve">Исполнитель обязуется провести не менее </w:t>
            </w:r>
            <w:r>
              <w:t xml:space="preserve">8 </w:t>
            </w:r>
            <w:r w:rsidRPr="00632820">
              <w:t>(</w:t>
            </w:r>
            <w:r>
              <w:t>восьми</w:t>
            </w:r>
            <w:r w:rsidRPr="00632820">
              <w:t>) мероприятий на основной сцене Конгресс-Холл,</w:t>
            </w:r>
            <w:r>
              <w:t xml:space="preserve"> с участием не менее 6-х федеральных спикеров (Исполнитель обеспечивает участие модератора в каждом мероприятии)</w:t>
            </w:r>
            <w:r w:rsidRPr="00632820">
              <w:t xml:space="preserve"> продолжительностью не менее </w:t>
            </w:r>
            <w:r>
              <w:t xml:space="preserve">60 (шестидесяти) минут </w:t>
            </w:r>
            <w:r w:rsidRPr="00632820">
              <w:t xml:space="preserve">каждое, мероприятие по торжественному открытию и закрытию Форума. </w:t>
            </w:r>
          </w:p>
          <w:p w14:paraId="06DE42C8" w14:textId="2E6D0ED1" w:rsidR="004C2C0C" w:rsidRDefault="004C2C0C" w:rsidP="004C2C0C">
            <w:pPr>
              <w:tabs>
                <w:tab w:val="left" w:pos="851"/>
              </w:tabs>
              <w:overflowPunct w:val="0"/>
              <w:autoSpaceDE w:val="0"/>
              <w:autoSpaceDN w:val="0"/>
              <w:adjustRightInd w:val="0"/>
              <w:spacing w:after="0"/>
              <w:ind w:left="60"/>
              <w:textAlignment w:val="baseline"/>
            </w:pPr>
            <w:r>
              <w:t>4.</w:t>
            </w:r>
            <w:r w:rsidR="00D339D3">
              <w:t>4</w:t>
            </w:r>
            <w:r>
              <w:t xml:space="preserve">. Исполнитель обязуется провести на главной сцене Конгресс-Холл Пленарное заседание с представителями Правительства Пермского края. </w:t>
            </w:r>
          </w:p>
          <w:p w14:paraId="17B4AF0D" w14:textId="77777777" w:rsidR="004C2C0C" w:rsidRDefault="004C2C0C" w:rsidP="004C2C0C">
            <w:pPr>
              <w:tabs>
                <w:tab w:val="left" w:pos="851"/>
              </w:tabs>
              <w:overflowPunct w:val="0"/>
              <w:autoSpaceDE w:val="0"/>
              <w:autoSpaceDN w:val="0"/>
              <w:adjustRightInd w:val="0"/>
              <w:spacing w:after="0"/>
              <w:ind w:left="60"/>
              <w:textAlignment w:val="baseline"/>
            </w:pPr>
            <w:r>
              <w:t xml:space="preserve">Пленарное заседание проводится с параллельной онлайн трансляцией. </w:t>
            </w:r>
          </w:p>
          <w:p w14:paraId="09AC48A3" w14:textId="77777777" w:rsidR="004C2C0C" w:rsidRDefault="004C2C0C" w:rsidP="004C2C0C">
            <w:pPr>
              <w:tabs>
                <w:tab w:val="left" w:pos="851"/>
              </w:tabs>
              <w:overflowPunct w:val="0"/>
              <w:autoSpaceDE w:val="0"/>
              <w:autoSpaceDN w:val="0"/>
              <w:adjustRightInd w:val="0"/>
              <w:spacing w:after="0"/>
              <w:ind w:left="60"/>
              <w:textAlignment w:val="baseline"/>
            </w:pPr>
            <w:proofErr w:type="gramStart"/>
            <w:r>
              <w:t>В  случае</w:t>
            </w:r>
            <w:proofErr w:type="gramEnd"/>
            <w:r>
              <w:t xml:space="preserve">  выступления спикеров в режиме онлайн, Исполнитель  обязуется осуществить параллельную трансляцию на  экраны Конгресс-Холла (главная сцена). </w:t>
            </w:r>
          </w:p>
          <w:p w14:paraId="316B508F" w14:textId="77777777" w:rsidR="004C2C0C" w:rsidRDefault="004C2C0C" w:rsidP="004C2C0C">
            <w:pPr>
              <w:tabs>
                <w:tab w:val="left" w:pos="851"/>
              </w:tabs>
              <w:overflowPunct w:val="0"/>
              <w:autoSpaceDE w:val="0"/>
              <w:autoSpaceDN w:val="0"/>
              <w:adjustRightInd w:val="0"/>
              <w:spacing w:after="0"/>
              <w:ind w:left="60"/>
              <w:textAlignment w:val="baseline"/>
            </w:pPr>
            <w:r>
              <w:t xml:space="preserve">Мебель и предметы интерьеры на главной сцене должны быть надлежащего качества, иметь презентабельный вид. </w:t>
            </w:r>
          </w:p>
          <w:p w14:paraId="7CFE5264" w14:textId="77777777" w:rsidR="004C2C0C" w:rsidRPr="00D86396" w:rsidRDefault="004C2C0C" w:rsidP="004C2C0C">
            <w:pPr>
              <w:pStyle w:val="1f1"/>
              <w:spacing w:after="0" w:line="240" w:lineRule="auto"/>
              <w:ind w:left="0"/>
              <w:jc w:val="both"/>
              <w:rPr>
                <w:rFonts w:ascii="Times New Roman" w:hAnsi="Times New Roman" w:cs="Times New Roman"/>
                <w:b/>
                <w:bCs/>
                <w:color w:val="auto"/>
                <w:sz w:val="24"/>
                <w:szCs w:val="24"/>
              </w:rPr>
            </w:pPr>
            <w:r w:rsidRPr="00D86396">
              <w:rPr>
                <w:rFonts w:ascii="Times New Roman" w:hAnsi="Times New Roman" w:cs="Times New Roman"/>
                <w:b/>
                <w:bCs/>
                <w:color w:val="auto"/>
                <w:sz w:val="24"/>
                <w:szCs w:val="24"/>
              </w:rPr>
              <w:t xml:space="preserve">5. </w:t>
            </w:r>
            <w:r w:rsidRPr="00D86396">
              <w:rPr>
                <w:rFonts w:ascii="Times New Roman" w:hAnsi="Times New Roman" w:cs="Times New Roman"/>
                <w:b/>
                <w:bCs/>
                <w:sz w:val="24"/>
                <w:szCs w:val="24"/>
              </w:rPr>
              <w:t xml:space="preserve">ПРИГЛАШЕНИЕ </w:t>
            </w:r>
            <w:r>
              <w:rPr>
                <w:rFonts w:ascii="Times New Roman" w:hAnsi="Times New Roman" w:cs="Times New Roman"/>
                <w:b/>
                <w:bCs/>
                <w:sz w:val="24"/>
                <w:szCs w:val="24"/>
              </w:rPr>
              <w:t xml:space="preserve">И ОРГАНИЗАЦИЯ ВЫСТУПЛЕНИЙ </w:t>
            </w:r>
            <w:r w:rsidRPr="00D86396">
              <w:rPr>
                <w:rFonts w:ascii="Times New Roman" w:hAnsi="Times New Roman" w:cs="Times New Roman"/>
                <w:b/>
                <w:bCs/>
                <w:sz w:val="24"/>
                <w:szCs w:val="24"/>
              </w:rPr>
              <w:t>СПИКЕРОВ И МОДЕРАТОРОВ ФОРУМА</w:t>
            </w:r>
          </w:p>
          <w:p w14:paraId="43ABBB5E" w14:textId="77777777" w:rsidR="004C2C0C" w:rsidRDefault="004C2C0C" w:rsidP="004C2C0C">
            <w:pPr>
              <w:widowControl w:val="0"/>
              <w:tabs>
                <w:tab w:val="left" w:pos="0"/>
                <w:tab w:val="left" w:pos="851"/>
              </w:tabs>
              <w:autoSpaceDE w:val="0"/>
              <w:autoSpaceDN w:val="0"/>
              <w:adjustRightInd w:val="0"/>
              <w:spacing w:after="0"/>
            </w:pPr>
            <w:r>
              <w:t>5.1.</w:t>
            </w:r>
            <w:r w:rsidRPr="00632820">
              <w:t xml:space="preserve"> Исполнитель задействует в оказании услуг не менее </w:t>
            </w:r>
            <w:r>
              <w:t>4</w:t>
            </w:r>
            <w:r w:rsidRPr="00632820">
              <w:t xml:space="preserve">0 </w:t>
            </w:r>
            <w:r>
              <w:t>(сорока</w:t>
            </w:r>
            <w:r w:rsidRPr="00632820">
              <w:t xml:space="preserve">) спикеров, в том числе не менее </w:t>
            </w:r>
            <w:r>
              <w:t>15</w:t>
            </w:r>
            <w:r w:rsidRPr="00632820">
              <w:t xml:space="preserve"> (</w:t>
            </w:r>
            <w:r>
              <w:t>пятнадц</w:t>
            </w:r>
            <w:r w:rsidRPr="00632820">
              <w:t>ати) должны иметь статус федерального спикера</w:t>
            </w:r>
            <w:r>
              <w:t xml:space="preserve">, не менее 5 (пяти) хедлайнеров. </w:t>
            </w:r>
          </w:p>
          <w:p w14:paraId="2E3FD480" w14:textId="77777777" w:rsidR="004C2C0C" w:rsidRDefault="004C2C0C" w:rsidP="004C2C0C">
            <w:pPr>
              <w:widowControl w:val="0"/>
              <w:tabs>
                <w:tab w:val="left" w:pos="0"/>
                <w:tab w:val="left" w:pos="851"/>
              </w:tabs>
              <w:autoSpaceDE w:val="0"/>
              <w:autoSpaceDN w:val="0"/>
              <w:adjustRightInd w:val="0"/>
              <w:spacing w:after="0"/>
            </w:pPr>
            <w:r w:rsidRPr="008A0560">
              <w:t>Статус федерального спикера/модератора Исполнитель подтверждает резюме спикера</w:t>
            </w:r>
            <w:r>
              <w:t>/</w:t>
            </w:r>
            <w:r w:rsidRPr="008A0560">
              <w:t>модератора, подписанн</w:t>
            </w:r>
            <w:r>
              <w:t>ым</w:t>
            </w:r>
            <w:r w:rsidRPr="008A0560">
              <w:t xml:space="preserve"> самим спикером/модератором и Исполнителем, содержащим опыт участия в мероприятиях всероссийского масштаба в качестве спикера/приглашенного гостя/эксперта/модератора.</w:t>
            </w:r>
            <w:r>
              <w:t xml:space="preserve"> </w:t>
            </w:r>
            <w:r w:rsidRPr="008A0560">
              <w:t>Исполнитель несет все расходы, связанные с обеспечением работы спикеров и модераторов на мероприятии, включая расходы на трансфер, проживание и оплату гонорара, оплату налоговых платежей</w:t>
            </w:r>
            <w:r>
              <w:t xml:space="preserve"> и т.д. </w:t>
            </w:r>
          </w:p>
          <w:p w14:paraId="61C7F3B0" w14:textId="77777777" w:rsidR="004C2C0C" w:rsidRPr="00867520" w:rsidRDefault="004C2C0C" w:rsidP="004C2C0C">
            <w:pPr>
              <w:widowControl w:val="0"/>
              <w:tabs>
                <w:tab w:val="left" w:pos="0"/>
                <w:tab w:val="left" w:pos="851"/>
              </w:tabs>
              <w:autoSpaceDE w:val="0"/>
              <w:autoSpaceDN w:val="0"/>
              <w:adjustRightInd w:val="0"/>
              <w:spacing w:after="0"/>
            </w:pPr>
            <w:r>
              <w:t xml:space="preserve">5.2. </w:t>
            </w:r>
            <w:r w:rsidRPr="00632820">
              <w:t xml:space="preserve">Исполнитель </w:t>
            </w:r>
            <w:r w:rsidRPr="00867520">
              <w:t xml:space="preserve">обеспечивает участие модератора в каждом мероприятии Форума. </w:t>
            </w:r>
          </w:p>
          <w:p w14:paraId="4EDC81D3" w14:textId="77777777" w:rsidR="004C2C0C" w:rsidRPr="00867520" w:rsidRDefault="004C2C0C" w:rsidP="004C2C0C">
            <w:pPr>
              <w:widowControl w:val="0"/>
              <w:spacing w:after="0"/>
              <w:rPr>
                <w:bCs/>
              </w:rPr>
            </w:pPr>
            <w:r w:rsidRPr="00867520">
              <w:t xml:space="preserve">Модератор осуществляет сопровождение мероприятий </w:t>
            </w:r>
            <w:r>
              <w:t>Ф</w:t>
            </w:r>
            <w:r w:rsidRPr="00867520">
              <w:t xml:space="preserve">орума: анонсирует мероприятия и активности в рамках </w:t>
            </w:r>
            <w:r>
              <w:t>Ф</w:t>
            </w:r>
            <w:r w:rsidRPr="00867520">
              <w:t xml:space="preserve">орума, в рамках круглых столов, мастер – классов или дискуссий,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w:t>
            </w:r>
            <w:r w:rsidRPr="00867520">
              <w:lastRenderedPageBreak/>
              <w:t>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7C6D6227" w14:textId="77777777" w:rsidR="004C2C0C" w:rsidRPr="00867520" w:rsidRDefault="004C2C0C" w:rsidP="004C2C0C">
            <w:pPr>
              <w:widowControl w:val="0"/>
              <w:spacing w:after="0"/>
              <w:rPr>
                <w:bCs/>
              </w:rPr>
            </w:pPr>
            <w:r w:rsidRPr="00D86396">
              <w:t xml:space="preserve">5.3. </w:t>
            </w:r>
            <w:r w:rsidRPr="00867520">
              <w:rPr>
                <w:bCs/>
              </w:rPr>
              <w:t xml:space="preserve">Исполнитель контролирует соблюдение официального </w:t>
            </w:r>
            <w:proofErr w:type="spellStart"/>
            <w:r w:rsidRPr="00867520">
              <w:rPr>
                <w:bCs/>
              </w:rPr>
              <w:t>дресс</w:t>
            </w:r>
            <w:proofErr w:type="spellEnd"/>
            <w:r>
              <w:rPr>
                <w:bCs/>
              </w:rPr>
              <w:t xml:space="preserve"> – </w:t>
            </w:r>
            <w:r w:rsidRPr="00867520">
              <w:rPr>
                <w:bCs/>
              </w:rPr>
              <w:t xml:space="preserve">кода для спикеров и модераторов, в случае несоблюдения </w:t>
            </w:r>
            <w:proofErr w:type="spellStart"/>
            <w:r w:rsidRPr="00867520">
              <w:rPr>
                <w:bCs/>
              </w:rPr>
              <w:t>дресс</w:t>
            </w:r>
            <w:proofErr w:type="spellEnd"/>
            <w:r>
              <w:rPr>
                <w:bCs/>
              </w:rPr>
              <w:t xml:space="preserve"> – </w:t>
            </w:r>
            <w:r w:rsidRPr="00867520">
              <w:rPr>
                <w:bCs/>
              </w:rPr>
              <w:t>кода Исполнитель обязан произвести замену по требованию Заказчика.</w:t>
            </w:r>
          </w:p>
          <w:p w14:paraId="4B489A66" w14:textId="51BA3103" w:rsidR="004C2C0C" w:rsidRDefault="004C2C0C" w:rsidP="004C2C0C">
            <w:pPr>
              <w:widowControl w:val="0"/>
              <w:spacing w:after="0"/>
              <w:rPr>
                <w:rFonts w:eastAsiaTheme="minorHAnsi"/>
              </w:rPr>
            </w:pPr>
            <w:r w:rsidRPr="00867520">
              <w:rPr>
                <w:bCs/>
              </w:rPr>
              <w:t xml:space="preserve">5.4. </w:t>
            </w:r>
            <w:r w:rsidRPr="00867520">
              <w:rPr>
                <w:rFonts w:eastAsiaTheme="minorHAnsi"/>
              </w:rPr>
              <w:t>Исполнитель должен обеспечить письменное согласие всех спикеров и модераторов форума на публикацию материалов, использованных (примененных) при проведении мероприятий форума, на сайте msppk.ru и доступа к ним неограниченного числа лиц.</w:t>
            </w:r>
          </w:p>
          <w:p w14:paraId="6EF72611" w14:textId="1A7C3C2F" w:rsidR="00EA3115" w:rsidRDefault="00EA3115" w:rsidP="004C2C0C">
            <w:pPr>
              <w:widowControl w:val="0"/>
              <w:spacing w:after="0"/>
              <w:rPr>
                <w:rFonts w:eastAsiaTheme="minorHAnsi"/>
              </w:rPr>
            </w:pPr>
          </w:p>
          <w:p w14:paraId="2B1DA108" w14:textId="77777777" w:rsidR="00EA3115" w:rsidRPr="00867520" w:rsidRDefault="00EA3115" w:rsidP="004C2C0C">
            <w:pPr>
              <w:widowControl w:val="0"/>
              <w:spacing w:after="0"/>
              <w:rPr>
                <w:bCs/>
              </w:rPr>
            </w:pPr>
          </w:p>
          <w:p w14:paraId="3B582933" w14:textId="77777777" w:rsidR="004C2C0C" w:rsidRPr="00D86396" w:rsidRDefault="004C2C0C" w:rsidP="004C2C0C">
            <w:pPr>
              <w:spacing w:after="0"/>
              <w:rPr>
                <w:rFonts w:eastAsia="DejaVu Sans"/>
                <w:b/>
                <w:bCs/>
                <w:kern w:val="1"/>
              </w:rPr>
            </w:pPr>
            <w:r>
              <w:rPr>
                <w:rFonts w:eastAsia="DejaVu Sans"/>
                <w:b/>
                <w:bCs/>
                <w:kern w:val="1"/>
              </w:rPr>
              <w:t>6.</w:t>
            </w:r>
            <w:r w:rsidRPr="00D86396">
              <w:rPr>
                <w:rFonts w:eastAsia="DejaVu Sans"/>
                <w:b/>
                <w:bCs/>
                <w:kern w:val="1"/>
              </w:rPr>
              <w:t>ИНФОРМАЦИОННОЕ СОПРОВОЖДЕНИЕ ФОРУМА</w:t>
            </w:r>
          </w:p>
          <w:p w14:paraId="403163D1" w14:textId="77777777" w:rsidR="004C2C0C" w:rsidRPr="00115FEC" w:rsidRDefault="004C2C0C" w:rsidP="004C2C0C">
            <w:pPr>
              <w:spacing w:after="0"/>
              <w:rPr>
                <w:color w:val="000000" w:themeColor="text1"/>
              </w:rPr>
            </w:pPr>
            <w:r w:rsidRPr="00115FEC">
              <w:rPr>
                <w:color w:val="000000" w:themeColor="text1"/>
              </w:rPr>
              <w:t xml:space="preserve">6.1. Исполнитель обязан организовать информационную кампанию с даты заключения Договора и до окончания Форума. В информационную кампанию входит: подготовка </w:t>
            </w:r>
            <w:proofErr w:type="gramStart"/>
            <w:r w:rsidRPr="00115FEC">
              <w:rPr>
                <w:color w:val="000000" w:themeColor="text1"/>
              </w:rPr>
              <w:t>медиа-плана</w:t>
            </w:r>
            <w:proofErr w:type="gramEnd"/>
            <w:r w:rsidRPr="00115FEC">
              <w:rPr>
                <w:color w:val="000000" w:themeColor="text1"/>
              </w:rPr>
              <w:t xml:space="preserve"> по продвижению </w:t>
            </w:r>
            <w:r>
              <w:rPr>
                <w:color w:val="000000" w:themeColor="text1"/>
              </w:rPr>
              <w:t>Ф</w:t>
            </w:r>
            <w:r w:rsidRPr="00115FEC">
              <w:rPr>
                <w:color w:val="000000" w:themeColor="text1"/>
              </w:rPr>
              <w:t>орума с обязательным использованием фирменного стиля форума и его реализация.</w:t>
            </w:r>
          </w:p>
          <w:p w14:paraId="41CF1E0B" w14:textId="77777777" w:rsidR="004C2C0C" w:rsidRPr="00115FEC" w:rsidRDefault="004C2C0C" w:rsidP="004C2C0C">
            <w:pPr>
              <w:spacing w:after="0"/>
              <w:rPr>
                <w:color w:val="000000" w:themeColor="text1"/>
              </w:rPr>
            </w:pPr>
            <w:r w:rsidRPr="00115FEC">
              <w:rPr>
                <w:color w:val="000000" w:themeColor="text1"/>
              </w:rPr>
              <w:t xml:space="preserve">6.2. Исполнитель согласовывает с Заказчиком Медиа план рекламной кампании Форума за </w:t>
            </w:r>
            <w:r>
              <w:rPr>
                <w:color w:val="000000" w:themeColor="text1"/>
              </w:rPr>
              <w:t>15</w:t>
            </w:r>
            <w:r w:rsidRPr="00115FEC">
              <w:rPr>
                <w:color w:val="000000" w:themeColor="text1"/>
              </w:rPr>
              <w:t xml:space="preserve"> (</w:t>
            </w:r>
            <w:r>
              <w:rPr>
                <w:color w:val="000000" w:themeColor="text1"/>
              </w:rPr>
              <w:t>пятнадцать</w:t>
            </w:r>
            <w:r w:rsidRPr="00115FEC">
              <w:rPr>
                <w:color w:val="000000" w:themeColor="text1"/>
              </w:rPr>
              <w:t xml:space="preserve">) рабочих дней до начала проведения Форума. </w:t>
            </w:r>
          </w:p>
          <w:p w14:paraId="0F097DA8" w14:textId="28DE322E" w:rsidR="004C2C0C" w:rsidRDefault="004C2C0C" w:rsidP="004C2C0C">
            <w:pPr>
              <w:spacing w:after="0"/>
              <w:rPr>
                <w:color w:val="000000" w:themeColor="text1"/>
              </w:rPr>
            </w:pPr>
            <w:r w:rsidRPr="00115FEC">
              <w:rPr>
                <w:color w:val="000000" w:themeColor="text1"/>
              </w:rPr>
              <w:t xml:space="preserve">6.3. Исполнитель создает и транслирует не мене двух рекламных роликов, различных по содержанию, анонсирующих проведение форма. Трансляция рекламных роликов производится </w:t>
            </w:r>
            <w:r>
              <w:rPr>
                <w:color w:val="000000" w:themeColor="text1"/>
              </w:rPr>
              <w:t xml:space="preserve">ЕЖЕДНЕВНО </w:t>
            </w:r>
            <w:r w:rsidRPr="00115FEC">
              <w:rPr>
                <w:color w:val="000000" w:themeColor="text1"/>
              </w:rPr>
              <w:t xml:space="preserve">не менее чем на 2 (двух) центральных </w:t>
            </w:r>
            <w:proofErr w:type="gramStart"/>
            <w:r w:rsidRPr="00115FEC">
              <w:rPr>
                <w:color w:val="000000" w:themeColor="text1"/>
              </w:rPr>
              <w:t>медиа-фасадах</w:t>
            </w:r>
            <w:proofErr w:type="gramEnd"/>
            <w:r w:rsidRPr="00115FEC">
              <w:rPr>
                <w:color w:val="000000" w:themeColor="text1"/>
              </w:rPr>
              <w:t>, в срок не менее чем за 7 дней до проведения мероприятия</w:t>
            </w:r>
            <w:r>
              <w:rPr>
                <w:color w:val="000000" w:themeColor="text1"/>
              </w:rPr>
              <w:t xml:space="preserve"> и в первый день проведения мероприятия</w:t>
            </w:r>
            <w:r w:rsidRPr="00115FEC">
              <w:rPr>
                <w:color w:val="000000" w:themeColor="text1"/>
              </w:rPr>
              <w:t xml:space="preserve">. Продолжительность ролика должна составлять не менее 15 секунд. </w:t>
            </w:r>
          </w:p>
          <w:p w14:paraId="7A264CA7" w14:textId="77777777" w:rsidR="004C2C0C" w:rsidRPr="00115FEC" w:rsidRDefault="004C2C0C" w:rsidP="004C2C0C">
            <w:pPr>
              <w:spacing w:after="0"/>
              <w:rPr>
                <w:color w:val="000000" w:themeColor="text1"/>
              </w:rPr>
            </w:pPr>
            <w:r w:rsidRPr="00115FEC">
              <w:rPr>
                <w:color w:val="000000" w:themeColor="text1"/>
              </w:rPr>
              <w:t>Места размещения должны быть согласованы с Заказчиком и выполнены в соответствии с требованиями законодательства РФ.</w:t>
            </w:r>
          </w:p>
          <w:p w14:paraId="2A578C78" w14:textId="77777777" w:rsidR="004C2C0C" w:rsidRPr="00115FEC" w:rsidRDefault="004C2C0C" w:rsidP="004C2C0C">
            <w:pPr>
              <w:spacing w:after="0"/>
              <w:rPr>
                <w:color w:val="000000" w:themeColor="text1"/>
              </w:rPr>
            </w:pPr>
            <w:r w:rsidRPr="00115FEC">
              <w:rPr>
                <w:color w:val="000000" w:themeColor="text1"/>
              </w:rPr>
              <w:t xml:space="preserve">6.4. Исполнитель обязан в течение 10 (десяти) календарных дней с даты заключения Договора сформировать базу СМИ для рассылки пресс-релизов и </w:t>
            </w:r>
            <w:proofErr w:type="gramStart"/>
            <w:r w:rsidRPr="00115FEC">
              <w:rPr>
                <w:color w:val="000000" w:themeColor="text1"/>
              </w:rPr>
              <w:t>пост-релизов</w:t>
            </w:r>
            <w:proofErr w:type="gramEnd"/>
            <w:r w:rsidRPr="00115FEC">
              <w:rPr>
                <w:color w:val="000000" w:themeColor="text1"/>
              </w:rPr>
              <w:t xml:space="preserve"> и иной информации: </w:t>
            </w:r>
          </w:p>
          <w:p w14:paraId="7BB49D59" w14:textId="77777777" w:rsidR="004C2C0C" w:rsidRPr="00115FEC" w:rsidRDefault="004C2C0C" w:rsidP="004C2C0C">
            <w:pPr>
              <w:spacing w:after="0"/>
              <w:rPr>
                <w:color w:val="000000" w:themeColor="text1"/>
              </w:rPr>
            </w:pPr>
            <w:r w:rsidRPr="00115FEC">
              <w:rPr>
                <w:color w:val="000000" w:themeColor="text1"/>
              </w:rPr>
              <w:t>•  ключевые новостные печатные издания, радио и ТВ-каналы, а также интернет-издания города Пермь, Пермского края;</w:t>
            </w:r>
          </w:p>
          <w:p w14:paraId="5B0563A7" w14:textId="77777777" w:rsidR="004C2C0C" w:rsidRPr="00115FEC" w:rsidRDefault="004C2C0C" w:rsidP="004C2C0C">
            <w:pPr>
              <w:spacing w:after="0"/>
              <w:rPr>
                <w:color w:val="000000" w:themeColor="text1"/>
              </w:rPr>
            </w:pPr>
            <w:r w:rsidRPr="00115FEC">
              <w:rPr>
                <w:color w:val="000000" w:themeColor="text1"/>
              </w:rPr>
              <w:t>•  печатные СМИ и интернет-ресурсы города Пермь, Пермского края в соответствии с тематикой мероприятия;</w:t>
            </w:r>
          </w:p>
          <w:p w14:paraId="78CCF57A" w14:textId="4EE9DA82" w:rsidR="004C2C0C" w:rsidRPr="00115FEC" w:rsidRDefault="004C2C0C" w:rsidP="004C2C0C">
            <w:pPr>
              <w:spacing w:after="0"/>
              <w:rPr>
                <w:color w:val="000000" w:themeColor="text1"/>
              </w:rPr>
            </w:pPr>
            <w:r w:rsidRPr="00115FEC">
              <w:rPr>
                <w:color w:val="000000" w:themeColor="text1"/>
              </w:rPr>
              <w:t>6.</w:t>
            </w:r>
            <w:r w:rsidR="00D339D3">
              <w:rPr>
                <w:color w:val="000000" w:themeColor="text1"/>
              </w:rPr>
              <w:t>5</w:t>
            </w:r>
            <w:r w:rsidRPr="00115FEC">
              <w:rPr>
                <w:color w:val="000000" w:themeColor="text1"/>
              </w:rPr>
              <w:t xml:space="preserve">. Исполнитель обязан разместить рекламные баннеры Форума на новостных интернет-ресурсах, а также сайтах деловых СМИ (не менее 5) Перми и Пермского края с возможностью перехода на официальный сайт Форума. </w:t>
            </w:r>
          </w:p>
          <w:p w14:paraId="69F2342A" w14:textId="0211BED6" w:rsidR="004C2C0C" w:rsidRPr="00115FEC" w:rsidRDefault="004C2C0C" w:rsidP="004C2C0C">
            <w:pPr>
              <w:spacing w:after="0"/>
              <w:rPr>
                <w:color w:val="000000" w:themeColor="text1"/>
              </w:rPr>
            </w:pPr>
            <w:r w:rsidRPr="00115FEC">
              <w:rPr>
                <w:color w:val="000000" w:themeColor="text1"/>
              </w:rPr>
              <w:t>6.</w:t>
            </w:r>
            <w:r w:rsidR="00D339D3">
              <w:rPr>
                <w:color w:val="000000" w:themeColor="text1"/>
              </w:rPr>
              <w:t>6</w:t>
            </w:r>
            <w:r w:rsidRPr="00115FEC">
              <w:rPr>
                <w:color w:val="000000" w:themeColor="text1"/>
              </w:rPr>
              <w:t xml:space="preserve">. Медиа план разрабатывается с учётом следующих рекомендаций: </w:t>
            </w:r>
          </w:p>
          <w:p w14:paraId="0BC8305D" w14:textId="77777777" w:rsidR="004C2C0C" w:rsidRPr="00115FEC" w:rsidRDefault="004C2C0C" w:rsidP="004C2C0C">
            <w:pPr>
              <w:spacing w:after="0"/>
              <w:rPr>
                <w:color w:val="000000" w:themeColor="text1"/>
              </w:rPr>
            </w:pPr>
            <w:r w:rsidRPr="00115FEC">
              <w:rPr>
                <w:color w:val="000000" w:themeColor="text1"/>
              </w:rPr>
              <w:t>- Сайты (Публикация новости на сайте - анонс мероприятия)</w:t>
            </w:r>
          </w:p>
          <w:p w14:paraId="19F411FD" w14:textId="77777777" w:rsidR="004C2C0C" w:rsidRPr="00115FEC" w:rsidRDefault="004C2C0C" w:rsidP="004C2C0C">
            <w:pPr>
              <w:spacing w:after="0"/>
              <w:rPr>
                <w:color w:val="000000" w:themeColor="text1"/>
              </w:rPr>
            </w:pPr>
            <w:r w:rsidRPr="00115FEC">
              <w:rPr>
                <w:color w:val="000000" w:themeColor="text1"/>
              </w:rPr>
              <w:t>- Социальные сети (Размещение промо-роликов, Размещение анонсирующих постов)</w:t>
            </w:r>
          </w:p>
          <w:p w14:paraId="4362E536" w14:textId="77777777" w:rsidR="004C2C0C" w:rsidRPr="00115FEC" w:rsidRDefault="004C2C0C" w:rsidP="004C2C0C">
            <w:pPr>
              <w:spacing w:after="0"/>
              <w:rPr>
                <w:color w:val="000000" w:themeColor="text1"/>
              </w:rPr>
            </w:pPr>
            <w:r w:rsidRPr="00115FEC">
              <w:rPr>
                <w:color w:val="000000" w:themeColor="text1"/>
              </w:rPr>
              <w:t>- Телефон (Обзвон зарегистрированных участников / отправка писем по зарегистрированным)</w:t>
            </w:r>
          </w:p>
          <w:p w14:paraId="44001B57" w14:textId="77777777" w:rsidR="004C2C0C" w:rsidRPr="00115FEC" w:rsidRDefault="004C2C0C" w:rsidP="004C2C0C">
            <w:pPr>
              <w:spacing w:after="0"/>
              <w:rPr>
                <w:color w:val="000000" w:themeColor="text1"/>
              </w:rPr>
            </w:pPr>
            <w:r w:rsidRPr="00115FEC">
              <w:rPr>
                <w:color w:val="000000" w:themeColor="text1"/>
              </w:rPr>
              <w:t>- Полиграфия (Блокноты, листовки, презентации)</w:t>
            </w:r>
          </w:p>
          <w:p w14:paraId="5325A076" w14:textId="77777777" w:rsidR="004C2C0C" w:rsidRPr="00115FEC" w:rsidRDefault="004C2C0C" w:rsidP="004C2C0C">
            <w:pPr>
              <w:spacing w:after="0"/>
              <w:rPr>
                <w:color w:val="000000" w:themeColor="text1"/>
              </w:rPr>
            </w:pPr>
            <w:r w:rsidRPr="00115FEC">
              <w:rPr>
                <w:color w:val="000000" w:themeColor="text1"/>
              </w:rPr>
              <w:t>- Радио (Размещение роликов (</w:t>
            </w:r>
            <w:proofErr w:type="spellStart"/>
            <w:r w:rsidRPr="00115FEC">
              <w:rPr>
                <w:color w:val="000000" w:themeColor="text1"/>
              </w:rPr>
              <w:t>инфопартнер</w:t>
            </w:r>
            <w:proofErr w:type="spellEnd"/>
            <w:r w:rsidRPr="00115FEC">
              <w:rPr>
                <w:color w:val="000000" w:themeColor="text1"/>
              </w:rPr>
              <w:t>))</w:t>
            </w:r>
          </w:p>
          <w:p w14:paraId="6589B01F" w14:textId="77777777" w:rsidR="004C2C0C" w:rsidRPr="00115FEC" w:rsidRDefault="004C2C0C" w:rsidP="004C2C0C">
            <w:pPr>
              <w:spacing w:after="0"/>
              <w:rPr>
                <w:color w:val="000000" w:themeColor="text1"/>
              </w:rPr>
            </w:pPr>
            <w:r w:rsidRPr="00115FEC">
              <w:rPr>
                <w:color w:val="000000" w:themeColor="text1"/>
              </w:rPr>
              <w:t>- Газеты (Статьи и релизы)</w:t>
            </w:r>
          </w:p>
          <w:p w14:paraId="6E368C9F" w14:textId="77777777" w:rsidR="004C2C0C" w:rsidRPr="00115FEC" w:rsidRDefault="004C2C0C" w:rsidP="004C2C0C">
            <w:pPr>
              <w:spacing w:after="0"/>
              <w:rPr>
                <w:color w:val="000000" w:themeColor="text1"/>
              </w:rPr>
            </w:pPr>
            <w:r w:rsidRPr="00115FEC">
              <w:rPr>
                <w:color w:val="000000" w:themeColor="text1"/>
              </w:rPr>
              <w:t>- ТV (Анонс мероприятия в рамках новостной программы, Размещение ролика)</w:t>
            </w:r>
          </w:p>
          <w:p w14:paraId="3DBD972A" w14:textId="77777777" w:rsidR="004C2C0C" w:rsidRPr="00115FEC" w:rsidRDefault="004C2C0C" w:rsidP="004C2C0C">
            <w:pPr>
              <w:spacing w:after="0"/>
              <w:rPr>
                <w:color w:val="000000" w:themeColor="text1"/>
              </w:rPr>
            </w:pPr>
            <w:r w:rsidRPr="00115FEC">
              <w:rPr>
                <w:color w:val="000000" w:themeColor="text1"/>
              </w:rPr>
              <w:t>- И</w:t>
            </w:r>
            <w:r>
              <w:rPr>
                <w:color w:val="000000" w:themeColor="text1"/>
              </w:rPr>
              <w:t>н</w:t>
            </w:r>
            <w:r w:rsidRPr="00115FEC">
              <w:rPr>
                <w:color w:val="000000" w:themeColor="text1"/>
              </w:rPr>
              <w:t xml:space="preserve">тернет (Размещение таргетированной рекламы в социальных сетях, рекламы в поисковике через систему </w:t>
            </w:r>
            <w:proofErr w:type="spellStart"/>
            <w:r w:rsidRPr="00115FEC">
              <w:rPr>
                <w:color w:val="000000" w:themeColor="text1"/>
              </w:rPr>
              <w:t>ЯндексДирект</w:t>
            </w:r>
            <w:proofErr w:type="spellEnd"/>
            <w:r w:rsidRPr="00115FEC">
              <w:rPr>
                <w:color w:val="000000" w:themeColor="text1"/>
              </w:rPr>
              <w:t>)</w:t>
            </w:r>
          </w:p>
          <w:p w14:paraId="2D5CF336" w14:textId="77777777" w:rsidR="004C2C0C" w:rsidRPr="00115FEC" w:rsidRDefault="004C2C0C" w:rsidP="004C2C0C">
            <w:pPr>
              <w:spacing w:after="0"/>
              <w:rPr>
                <w:color w:val="000000" w:themeColor="text1"/>
              </w:rPr>
            </w:pPr>
            <w:r w:rsidRPr="00115FEC">
              <w:rPr>
                <w:color w:val="000000" w:themeColor="text1"/>
              </w:rPr>
              <w:lastRenderedPageBreak/>
              <w:t>- Сувенирная продукция</w:t>
            </w:r>
          </w:p>
          <w:p w14:paraId="61EB26FF" w14:textId="77777777" w:rsidR="004C2C0C" w:rsidRPr="00115FEC" w:rsidRDefault="004C2C0C" w:rsidP="004C2C0C">
            <w:pPr>
              <w:spacing w:after="0"/>
              <w:rPr>
                <w:color w:val="000000" w:themeColor="text1"/>
              </w:rPr>
            </w:pPr>
            <w:r w:rsidRPr="00115FEC">
              <w:rPr>
                <w:color w:val="000000" w:themeColor="text1"/>
              </w:rPr>
              <w:t>- Наружная реклама (Сити-форматы в центре города</w:t>
            </w:r>
            <w:r>
              <w:rPr>
                <w:color w:val="000000" w:themeColor="text1"/>
              </w:rPr>
              <w:t xml:space="preserve"> и на территории Аэропорта Большое Савино</w:t>
            </w:r>
            <w:r w:rsidRPr="00115FEC">
              <w:rPr>
                <w:color w:val="000000" w:themeColor="text1"/>
              </w:rPr>
              <w:t>)</w:t>
            </w:r>
          </w:p>
          <w:p w14:paraId="1543F050" w14:textId="1C3AE477" w:rsidR="004C2C0C" w:rsidRPr="00115FEC" w:rsidRDefault="004C2C0C" w:rsidP="004C2C0C">
            <w:pPr>
              <w:spacing w:after="0"/>
              <w:rPr>
                <w:color w:val="000000" w:themeColor="text1"/>
              </w:rPr>
            </w:pPr>
            <w:r w:rsidRPr="00115FEC">
              <w:rPr>
                <w:color w:val="000000" w:themeColor="text1"/>
              </w:rPr>
              <w:t>6.</w:t>
            </w:r>
            <w:r w:rsidR="00D339D3">
              <w:rPr>
                <w:color w:val="000000" w:themeColor="text1"/>
              </w:rPr>
              <w:t>7</w:t>
            </w:r>
            <w:r w:rsidRPr="00115FEC">
              <w:rPr>
                <w:color w:val="000000" w:themeColor="text1"/>
              </w:rPr>
              <w:t xml:space="preserve">. Исполнитель организует общение участников </w:t>
            </w:r>
            <w:r>
              <w:rPr>
                <w:color w:val="000000" w:themeColor="text1"/>
              </w:rPr>
              <w:t>Ф</w:t>
            </w:r>
            <w:r w:rsidRPr="00115FEC">
              <w:rPr>
                <w:color w:val="000000" w:themeColor="text1"/>
              </w:rPr>
              <w:t>орума в дополнительных сервисах (ВКонтакте, Telegram или других мессенджерах и социальных сетях).</w:t>
            </w:r>
          </w:p>
          <w:p w14:paraId="6A66E136" w14:textId="42D465D1" w:rsidR="004C2C0C" w:rsidRPr="00115FEC" w:rsidRDefault="004C2C0C" w:rsidP="004C2C0C">
            <w:pPr>
              <w:spacing w:after="0"/>
              <w:rPr>
                <w:color w:val="000000" w:themeColor="text1"/>
              </w:rPr>
            </w:pPr>
            <w:r w:rsidRPr="00115FEC">
              <w:rPr>
                <w:color w:val="000000" w:themeColor="text1"/>
              </w:rPr>
              <w:t>6.</w:t>
            </w:r>
            <w:r w:rsidR="00D339D3">
              <w:rPr>
                <w:color w:val="000000" w:themeColor="text1"/>
              </w:rPr>
              <w:t>8</w:t>
            </w:r>
            <w:r w:rsidRPr="00115FEC">
              <w:rPr>
                <w:color w:val="000000" w:themeColor="text1"/>
              </w:rPr>
              <w:t>. Исполнитель подготавливает информационное сообщение в формате анонса и направляет его Заказчику для размещения на официальном сайте Заказчика (https://msppk.ru/).</w:t>
            </w:r>
          </w:p>
          <w:p w14:paraId="07DABEA5" w14:textId="29C12A54" w:rsidR="004C2C0C" w:rsidRPr="00115FEC" w:rsidRDefault="004C2C0C" w:rsidP="004C2C0C">
            <w:pPr>
              <w:spacing w:after="0"/>
              <w:rPr>
                <w:color w:val="000000" w:themeColor="text1"/>
              </w:rPr>
            </w:pPr>
            <w:r w:rsidRPr="00115FEC">
              <w:rPr>
                <w:color w:val="000000" w:themeColor="text1"/>
              </w:rPr>
              <w:t>6.</w:t>
            </w:r>
            <w:r w:rsidR="00D339D3">
              <w:rPr>
                <w:color w:val="000000" w:themeColor="text1"/>
              </w:rPr>
              <w:t>9</w:t>
            </w:r>
            <w:r w:rsidRPr="00115FEC">
              <w:rPr>
                <w:color w:val="000000" w:themeColor="text1"/>
              </w:rPr>
              <w:t>. Исполнитель настраивает таргетированную рекламу</w:t>
            </w:r>
            <w:r>
              <w:rPr>
                <w:color w:val="000000" w:themeColor="text1"/>
              </w:rPr>
              <w:t xml:space="preserve"> </w:t>
            </w:r>
            <w:proofErr w:type="gramStart"/>
            <w:r>
              <w:rPr>
                <w:color w:val="000000" w:themeColor="text1"/>
              </w:rPr>
              <w:t>на  сайт</w:t>
            </w:r>
            <w:proofErr w:type="gramEnd"/>
            <w:r>
              <w:rPr>
                <w:color w:val="000000" w:themeColor="text1"/>
              </w:rPr>
              <w:t xml:space="preserve"> Форума. </w:t>
            </w:r>
          </w:p>
          <w:p w14:paraId="7108401E" w14:textId="1866E542" w:rsidR="004C2C0C" w:rsidRDefault="004C2C0C" w:rsidP="00DA20D5">
            <w:pPr>
              <w:spacing w:after="0"/>
              <w:rPr>
                <w:color w:val="000000" w:themeColor="text1"/>
              </w:rPr>
            </w:pPr>
            <w:r w:rsidRPr="00115FEC">
              <w:rPr>
                <w:color w:val="000000" w:themeColor="text1"/>
              </w:rPr>
              <w:t>6.</w:t>
            </w:r>
            <w:r w:rsidR="00D339D3">
              <w:rPr>
                <w:color w:val="000000" w:themeColor="text1"/>
              </w:rPr>
              <w:t>10</w:t>
            </w:r>
            <w:r w:rsidRPr="00115FEC">
              <w:rPr>
                <w:color w:val="000000" w:themeColor="text1"/>
              </w:rPr>
              <w:t>. Все рекламные сообщения (анонсы, статьи, баннеры, аудио и видеоролики, посты, полиграфия и сувенирная продукция, сити-форматы и проч.) подлежат обязательному согласованию с Заказчиком перед размещением и отправкой в печать.</w:t>
            </w:r>
          </w:p>
          <w:p w14:paraId="6490B7C2" w14:textId="31BDA56C" w:rsidR="004C2C0C" w:rsidRPr="001A5D9E" w:rsidRDefault="004C2C0C" w:rsidP="004C2C0C">
            <w:pPr>
              <w:pStyle w:val="affff1"/>
              <w:spacing w:after="0"/>
              <w:ind w:left="0"/>
              <w:rPr>
                <w:b/>
                <w:bCs/>
                <w:color w:val="000000" w:themeColor="text1"/>
              </w:rPr>
            </w:pPr>
            <w:r>
              <w:rPr>
                <w:b/>
                <w:bCs/>
                <w:color w:val="000000" w:themeColor="text1"/>
              </w:rPr>
              <w:t>7</w:t>
            </w:r>
            <w:r w:rsidRPr="001A5D9E">
              <w:rPr>
                <w:b/>
                <w:bCs/>
                <w:color w:val="000000" w:themeColor="text1"/>
              </w:rPr>
              <w:t>. СОЗДАНИЕ</w:t>
            </w:r>
            <w:r w:rsidR="00D339D3">
              <w:rPr>
                <w:b/>
                <w:bCs/>
                <w:color w:val="000000" w:themeColor="text1"/>
              </w:rPr>
              <w:t>/АДАПТАЦИЯ</w:t>
            </w:r>
            <w:r w:rsidRPr="001A5D9E">
              <w:rPr>
                <w:b/>
                <w:bCs/>
                <w:color w:val="000000" w:themeColor="text1"/>
              </w:rPr>
              <w:t xml:space="preserve"> САЙТА </w:t>
            </w:r>
          </w:p>
          <w:p w14:paraId="1EE666DE" w14:textId="77777777" w:rsidR="004C2C0C" w:rsidRDefault="004C2C0C" w:rsidP="004C2C0C">
            <w:pPr>
              <w:pStyle w:val="affff1"/>
              <w:spacing w:after="0"/>
              <w:ind w:left="0"/>
              <w:rPr>
                <w:color w:val="000000" w:themeColor="text1"/>
              </w:rPr>
            </w:pPr>
            <w:r>
              <w:rPr>
                <w:color w:val="000000" w:themeColor="text1"/>
              </w:rPr>
              <w:t xml:space="preserve">7.1. </w:t>
            </w:r>
            <w:r w:rsidRPr="001A5D9E">
              <w:rPr>
                <w:color w:val="000000" w:themeColor="text1"/>
              </w:rPr>
              <w:t xml:space="preserve">Исполнитель в срок не позднее 10 (десяти) </w:t>
            </w:r>
            <w:r>
              <w:rPr>
                <w:color w:val="000000" w:themeColor="text1"/>
              </w:rPr>
              <w:t xml:space="preserve">календарных </w:t>
            </w:r>
            <w:r w:rsidRPr="001A5D9E">
              <w:rPr>
                <w:color w:val="000000" w:themeColor="text1"/>
              </w:rPr>
              <w:t>дней с даты заключения договора создает</w:t>
            </w:r>
            <w:r>
              <w:rPr>
                <w:color w:val="000000" w:themeColor="text1"/>
              </w:rPr>
              <w:t>/адаптирует</w:t>
            </w:r>
            <w:r w:rsidRPr="001A5D9E">
              <w:rPr>
                <w:color w:val="000000" w:themeColor="text1"/>
              </w:rPr>
              <w:t xml:space="preserve"> сайт, посвященный проведению </w:t>
            </w:r>
            <w:r>
              <w:rPr>
                <w:color w:val="000000" w:themeColor="text1"/>
              </w:rPr>
              <w:t>Форума.</w:t>
            </w:r>
          </w:p>
          <w:p w14:paraId="080520E1" w14:textId="77777777" w:rsidR="004C2C0C" w:rsidRPr="00472DA2" w:rsidRDefault="004C2C0C" w:rsidP="004C2C0C">
            <w:pPr>
              <w:pStyle w:val="affff1"/>
              <w:spacing w:after="0"/>
              <w:ind w:left="0"/>
              <w:rPr>
                <w:b/>
                <w:bCs/>
                <w:color w:val="000000" w:themeColor="text1"/>
              </w:rPr>
            </w:pPr>
            <w:r w:rsidRPr="00472DA2">
              <w:rPr>
                <w:b/>
                <w:bCs/>
                <w:color w:val="000000" w:themeColor="text1"/>
              </w:rPr>
              <w:t>Сайт должен содержать:</w:t>
            </w:r>
          </w:p>
          <w:p w14:paraId="47CAFD21"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 xml:space="preserve">информация о </w:t>
            </w:r>
            <w:r>
              <w:rPr>
                <w:color w:val="000000" w:themeColor="text1"/>
              </w:rPr>
              <w:t>Ф</w:t>
            </w:r>
            <w:r w:rsidRPr="001A5D9E">
              <w:rPr>
                <w:color w:val="000000" w:themeColor="text1"/>
              </w:rPr>
              <w:t>оруме;</w:t>
            </w:r>
          </w:p>
          <w:p w14:paraId="515DA6F7"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 xml:space="preserve">информацию о программе </w:t>
            </w:r>
            <w:r>
              <w:rPr>
                <w:color w:val="000000" w:themeColor="text1"/>
              </w:rPr>
              <w:t>Ф</w:t>
            </w:r>
            <w:r w:rsidRPr="001A5D9E">
              <w:rPr>
                <w:color w:val="000000" w:themeColor="text1"/>
              </w:rPr>
              <w:t>орума;</w:t>
            </w:r>
          </w:p>
          <w:p w14:paraId="10DB329E"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информацию о спикерах, модераторах и экспертах;</w:t>
            </w:r>
          </w:p>
          <w:p w14:paraId="4431858E"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информацию о партнерах;</w:t>
            </w:r>
          </w:p>
          <w:p w14:paraId="3ADD6E3B"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 xml:space="preserve">информацию об истории </w:t>
            </w:r>
            <w:r>
              <w:rPr>
                <w:color w:val="000000" w:themeColor="text1"/>
              </w:rPr>
              <w:t>Ф</w:t>
            </w:r>
            <w:r w:rsidRPr="001A5D9E">
              <w:rPr>
                <w:color w:val="000000" w:themeColor="text1"/>
              </w:rPr>
              <w:t>орума;</w:t>
            </w:r>
          </w:p>
          <w:p w14:paraId="5BDA9883"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информацию с фотографиями с мероприятия;</w:t>
            </w:r>
          </w:p>
          <w:p w14:paraId="6C19B394"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форму для регистрации участников</w:t>
            </w:r>
            <w:r>
              <w:rPr>
                <w:color w:val="000000" w:themeColor="text1"/>
              </w:rPr>
              <w:t xml:space="preserve"> (Форма утверждается Заказчиком);</w:t>
            </w:r>
          </w:p>
          <w:p w14:paraId="310B1460"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форму обратной связи;</w:t>
            </w:r>
          </w:p>
          <w:p w14:paraId="11197807"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логотипы Центра «Мой бизнес», цифровой платформы МСП.РФ, НО «ПФРП», Правительства Пермского края, Агентства по развитию МСП Пермского края</w:t>
            </w:r>
            <w:r>
              <w:rPr>
                <w:color w:val="000000" w:themeColor="text1"/>
              </w:rPr>
              <w:t>, МСП.РФ, Национальные проекты России</w:t>
            </w:r>
            <w:r w:rsidRPr="001A5D9E">
              <w:rPr>
                <w:color w:val="000000" w:themeColor="text1"/>
              </w:rPr>
              <w:t xml:space="preserve"> (логотипы предоставляются Заказчиком);</w:t>
            </w:r>
          </w:p>
          <w:p w14:paraId="191E4D28" w14:textId="77777777" w:rsidR="004C2C0C" w:rsidRDefault="004C2C0C" w:rsidP="004C2C0C">
            <w:pPr>
              <w:pStyle w:val="affff1"/>
              <w:spacing w:after="0"/>
              <w:ind w:left="0"/>
              <w:rPr>
                <w:color w:val="000000" w:themeColor="text1"/>
              </w:rPr>
            </w:pPr>
            <w:r w:rsidRPr="001A5D9E">
              <w:rPr>
                <w:color w:val="000000" w:themeColor="text1"/>
              </w:rPr>
              <w:t>Макет сайта согласовывается с Заказчиком.</w:t>
            </w:r>
          </w:p>
          <w:p w14:paraId="3A82BC3E" w14:textId="77777777" w:rsidR="004C2C0C" w:rsidRDefault="004C2C0C" w:rsidP="004C2C0C">
            <w:pPr>
              <w:pStyle w:val="affff1"/>
              <w:spacing w:after="0"/>
              <w:ind w:left="0"/>
              <w:rPr>
                <w:color w:val="000000" w:themeColor="text1"/>
              </w:rPr>
            </w:pPr>
            <w:r>
              <w:rPr>
                <w:color w:val="000000" w:themeColor="text1"/>
              </w:rPr>
              <w:t xml:space="preserve">7.2. Хостинг для создания сайта предоставляет Заказчик.  </w:t>
            </w:r>
          </w:p>
          <w:p w14:paraId="447C5FA7" w14:textId="77777777" w:rsidR="004C2C0C" w:rsidRDefault="004C2C0C" w:rsidP="004C2C0C">
            <w:pPr>
              <w:pStyle w:val="affff1"/>
              <w:spacing w:after="0"/>
              <w:ind w:left="0"/>
              <w:rPr>
                <w:color w:val="000000" w:themeColor="text1"/>
              </w:rPr>
            </w:pPr>
            <w:r>
              <w:rPr>
                <w:color w:val="000000" w:themeColor="text1"/>
              </w:rPr>
              <w:t xml:space="preserve">7.3. Исполнитель обеспечивает прямую трансляцию мероприятий Форума на Сайт в режиме реального времени. Исполнитель создает технические условия для одновременной бесперебойной трансляции со всех площадок Форума. </w:t>
            </w:r>
          </w:p>
          <w:p w14:paraId="726E6E4B" w14:textId="77777777" w:rsidR="004C2C0C" w:rsidRDefault="004C2C0C" w:rsidP="004C2C0C">
            <w:pPr>
              <w:pStyle w:val="affff1"/>
              <w:spacing w:after="0"/>
              <w:ind w:left="0"/>
              <w:rPr>
                <w:color w:val="000000" w:themeColor="text1"/>
              </w:rPr>
            </w:pPr>
            <w:r>
              <w:rPr>
                <w:color w:val="000000" w:themeColor="text1"/>
              </w:rPr>
              <w:t xml:space="preserve">7.4. Исполнитель незамедлительно размещает/подгружает на сайт презентации спикеров, выступление, фотографии и т.д. </w:t>
            </w:r>
          </w:p>
          <w:p w14:paraId="118A3147" w14:textId="77777777" w:rsidR="004C2C0C" w:rsidRDefault="004C2C0C" w:rsidP="004C2C0C">
            <w:pPr>
              <w:pStyle w:val="affff1"/>
              <w:spacing w:after="0"/>
              <w:ind w:left="0"/>
              <w:rPr>
                <w:color w:val="000000" w:themeColor="text1"/>
              </w:rPr>
            </w:pPr>
            <w:r>
              <w:rPr>
                <w:color w:val="000000" w:themeColor="text1"/>
              </w:rPr>
              <w:t xml:space="preserve">7.5. Исполнитель самостоятельно несет ответственность за содержание информации, размещенной на сайте. </w:t>
            </w:r>
          </w:p>
          <w:p w14:paraId="7D913859" w14:textId="77777777" w:rsidR="004C2C0C" w:rsidRDefault="004C2C0C" w:rsidP="004C2C0C">
            <w:pPr>
              <w:pStyle w:val="affff1"/>
              <w:spacing w:after="0"/>
              <w:ind w:left="0"/>
            </w:pPr>
            <w:r>
              <w:rPr>
                <w:color w:val="000000" w:themeColor="text1"/>
              </w:rPr>
              <w:t xml:space="preserve">7.6. </w:t>
            </w:r>
            <w:r w:rsidRPr="00FA1FEC">
              <w:t xml:space="preserve">Исполнитель обязан обеспечить качественную работу официального сайта </w:t>
            </w:r>
            <w:r w:rsidRPr="00FA1FEC">
              <w:rPr>
                <w:bCs/>
              </w:rPr>
              <w:t>форума</w:t>
            </w:r>
            <w:r w:rsidRPr="00FA1FEC">
              <w:t xml:space="preserve"> и хостинга на протяжении срока оказания услуг в соответствии с настоящим техническим заданием. Исполнитель обеспечивает оплату всех необходимых сопутствующих услуг, связанных со стабильной работой сайта на протяжении срока оказания услуг в соответствии с настоящим техническим заданием. В случае возникновения каких-либо технических сбоев, возникших по вине Исполнителя, он обязуется устранить их в срок не более 1 (одного) календарного дня за собственный счёт.</w:t>
            </w:r>
          </w:p>
          <w:p w14:paraId="472B9A14" w14:textId="77777777" w:rsidR="004C2C0C" w:rsidRPr="00FA1FEC" w:rsidRDefault="004C2C0C" w:rsidP="004C2C0C">
            <w:pPr>
              <w:tabs>
                <w:tab w:val="left" w:pos="0"/>
                <w:tab w:val="left" w:pos="284"/>
                <w:tab w:val="left" w:pos="426"/>
                <w:tab w:val="left" w:pos="567"/>
                <w:tab w:val="left" w:pos="709"/>
                <w:tab w:val="left" w:pos="1276"/>
              </w:tabs>
              <w:spacing w:after="0"/>
              <w:rPr>
                <w:b/>
              </w:rPr>
            </w:pPr>
            <w:r>
              <w:rPr>
                <w:color w:val="000000" w:themeColor="text1"/>
              </w:rPr>
              <w:lastRenderedPageBreak/>
              <w:t xml:space="preserve">7.7. </w:t>
            </w:r>
            <w:r w:rsidRPr="00FA1FEC">
              <w:t>Исполнитель обязан обеспечить</w:t>
            </w:r>
            <w:r w:rsidRPr="00FA1FEC">
              <w:rPr>
                <w:b/>
              </w:rPr>
              <w:t xml:space="preserve"> </w:t>
            </w:r>
            <w:r w:rsidRPr="00FA1FEC">
              <w:t xml:space="preserve">продвижение сайта </w:t>
            </w:r>
            <w:r>
              <w:rPr>
                <w:shd w:val="clear" w:color="auto" w:fill="FFFFFF"/>
              </w:rPr>
              <w:t>Ф</w:t>
            </w:r>
            <w:r w:rsidRPr="00FA1FEC">
              <w:rPr>
                <w:shd w:val="clear" w:color="auto" w:fill="FFFFFF"/>
              </w:rPr>
              <w:t>орума</w:t>
            </w:r>
            <w:r w:rsidRPr="00FA1FEC">
              <w:t xml:space="preserve"> в поисковых системах в сети Интернет с даты</w:t>
            </w:r>
            <w:r>
              <w:t xml:space="preserve"> </w:t>
            </w:r>
            <w:r w:rsidRPr="00FA1FEC">
              <w:t>создания сайта до даты окончания мероприятия.</w:t>
            </w:r>
            <w:r w:rsidRPr="00FA1FEC">
              <w:rPr>
                <w:b/>
              </w:rPr>
              <w:t xml:space="preserve"> </w:t>
            </w:r>
          </w:p>
          <w:p w14:paraId="6EC2D2E5" w14:textId="77777777" w:rsidR="004C2C0C" w:rsidRPr="001A5D9E" w:rsidRDefault="004C2C0C" w:rsidP="004C2C0C">
            <w:pPr>
              <w:pStyle w:val="affff1"/>
              <w:spacing w:after="0"/>
              <w:ind w:left="0"/>
              <w:rPr>
                <w:color w:val="000000" w:themeColor="text1"/>
              </w:rPr>
            </w:pPr>
            <w:r>
              <w:rPr>
                <w:color w:val="000000" w:themeColor="text1"/>
              </w:rPr>
              <w:t xml:space="preserve">7.8. </w:t>
            </w:r>
            <w:r w:rsidRPr="001A5D9E">
              <w:rPr>
                <w:color w:val="000000" w:themeColor="text1"/>
              </w:rPr>
              <w:t>Во всех анонсах, информационных и рекламных материалах и сообщениях указывается:</w:t>
            </w:r>
          </w:p>
          <w:p w14:paraId="43218F08"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даты</w:t>
            </w:r>
            <w:r>
              <w:rPr>
                <w:color w:val="000000" w:themeColor="text1"/>
              </w:rPr>
              <w:t>, название, место мероприятия</w:t>
            </w:r>
            <w:r w:rsidRPr="001A5D9E">
              <w:rPr>
                <w:color w:val="000000" w:themeColor="text1"/>
              </w:rPr>
              <w:t>;</w:t>
            </w:r>
          </w:p>
          <w:p w14:paraId="7978F8D9"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организатор мероприятия;</w:t>
            </w:r>
          </w:p>
          <w:p w14:paraId="30EF9FF5"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программа мероприятия;</w:t>
            </w:r>
          </w:p>
          <w:p w14:paraId="73D84F0B"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возможность бесплатного участия в мероприятии;</w:t>
            </w:r>
          </w:p>
          <w:p w14:paraId="4C5D5F6B" w14:textId="77777777" w:rsidR="004C2C0C" w:rsidRPr="001A5D9E" w:rsidRDefault="004C2C0C" w:rsidP="004C2C0C">
            <w:pPr>
              <w:pStyle w:val="affff1"/>
              <w:numPr>
                <w:ilvl w:val="0"/>
                <w:numId w:val="41"/>
              </w:numPr>
              <w:suppressAutoHyphens/>
              <w:spacing w:after="0"/>
              <w:rPr>
                <w:color w:val="000000" w:themeColor="text1"/>
              </w:rPr>
            </w:pPr>
            <w:r w:rsidRPr="001A5D9E">
              <w:rPr>
                <w:color w:val="000000" w:themeColor="text1"/>
              </w:rPr>
              <w:t>ссылка регистрации на мероприятие</w:t>
            </w:r>
            <w:r>
              <w:rPr>
                <w:color w:val="000000" w:themeColor="text1"/>
              </w:rPr>
              <w:t>.</w:t>
            </w:r>
          </w:p>
          <w:p w14:paraId="3522609E" w14:textId="7826B093" w:rsidR="004C2C0C" w:rsidRDefault="004C2C0C" w:rsidP="004C2C0C">
            <w:pPr>
              <w:pStyle w:val="affff1"/>
              <w:spacing w:after="0"/>
              <w:ind w:left="0"/>
              <w:rPr>
                <w:b/>
                <w:bCs/>
                <w:color w:val="000000" w:themeColor="text1"/>
              </w:rPr>
            </w:pPr>
            <w:r w:rsidRPr="00D339D3">
              <w:rPr>
                <w:color w:val="000000" w:themeColor="text1"/>
              </w:rPr>
              <w:t>7.9.</w:t>
            </w:r>
            <w:r>
              <w:rPr>
                <w:b/>
                <w:bCs/>
                <w:color w:val="000000" w:themeColor="text1"/>
              </w:rPr>
              <w:t xml:space="preserve"> </w:t>
            </w:r>
            <w:r w:rsidR="00D339D3">
              <w:rPr>
                <w:b/>
                <w:bCs/>
                <w:color w:val="000000" w:themeColor="text1"/>
              </w:rPr>
              <w:t xml:space="preserve">  </w:t>
            </w:r>
            <w:r w:rsidRPr="00416876">
              <w:rPr>
                <w:b/>
                <w:bCs/>
                <w:color w:val="000000" w:themeColor="text1"/>
              </w:rPr>
              <w:t>Все анонсы, информационные и рекламные материалы и сообщения должны быть согласованы с Заказчиком.</w:t>
            </w:r>
          </w:p>
          <w:p w14:paraId="02E15196" w14:textId="77777777" w:rsidR="004C2C0C" w:rsidRDefault="004C2C0C" w:rsidP="004C2C0C">
            <w:pPr>
              <w:pStyle w:val="affff1"/>
              <w:spacing w:after="0"/>
              <w:ind w:left="0"/>
              <w:rPr>
                <w:b/>
                <w:bCs/>
                <w:color w:val="000000" w:themeColor="text1"/>
              </w:rPr>
            </w:pPr>
            <w:r w:rsidRPr="00D339D3">
              <w:rPr>
                <w:color w:val="000000" w:themeColor="text1"/>
              </w:rPr>
              <w:t>7.10.</w:t>
            </w:r>
            <w:r>
              <w:rPr>
                <w:b/>
                <w:bCs/>
                <w:color w:val="000000" w:themeColor="text1"/>
              </w:rPr>
              <w:t xml:space="preserve"> Все права на Сайт и созданный Исполнителем контент принадлежат Заказчику. </w:t>
            </w:r>
          </w:p>
          <w:p w14:paraId="3C0C1A5F" w14:textId="3E75DC9C" w:rsidR="004C2C0C" w:rsidRPr="00DA20D5" w:rsidRDefault="004C2C0C" w:rsidP="00DA20D5">
            <w:pPr>
              <w:spacing w:after="0"/>
              <w:rPr>
                <w:rFonts w:eastAsiaTheme="minorHAnsi"/>
              </w:rPr>
            </w:pPr>
            <w:r>
              <w:rPr>
                <w:rFonts w:eastAsiaTheme="minorHAnsi"/>
              </w:rPr>
              <w:t xml:space="preserve">7.11. </w:t>
            </w:r>
            <w:r w:rsidRPr="00555A88">
              <w:rPr>
                <w:rFonts w:eastAsiaTheme="minorHAnsi"/>
              </w:rPr>
              <w:t xml:space="preserve">Исполнитель должен обеспечить доступ к записям каждого мероприятия для </w:t>
            </w:r>
            <w:r>
              <w:rPr>
                <w:rFonts w:eastAsiaTheme="minorHAnsi"/>
              </w:rPr>
              <w:t xml:space="preserve">Заказчика </w:t>
            </w:r>
            <w:r w:rsidRPr="00555A88">
              <w:rPr>
                <w:rFonts w:eastAsiaTheme="minorHAnsi"/>
              </w:rPr>
              <w:t xml:space="preserve">и участников </w:t>
            </w:r>
            <w:r>
              <w:rPr>
                <w:rFonts w:eastAsiaTheme="minorHAnsi"/>
              </w:rPr>
              <w:t>Ф</w:t>
            </w:r>
            <w:r w:rsidRPr="00555A88">
              <w:rPr>
                <w:rFonts w:eastAsiaTheme="minorHAnsi"/>
              </w:rPr>
              <w:t>орума.</w:t>
            </w:r>
          </w:p>
          <w:p w14:paraId="70E27927" w14:textId="4C78A99A" w:rsidR="004C2C0C" w:rsidRPr="008C4A97" w:rsidRDefault="004C2C0C" w:rsidP="004C2C0C">
            <w:pPr>
              <w:pStyle w:val="1f1"/>
              <w:spacing w:after="0" w:line="240" w:lineRule="auto"/>
              <w:ind w:left="0"/>
              <w:jc w:val="both"/>
              <w:rPr>
                <w:rFonts w:ascii="Times New Roman" w:eastAsia="Calibri" w:hAnsi="Times New Roman" w:cs="Times New Roman"/>
                <w:sz w:val="24"/>
                <w:szCs w:val="24"/>
              </w:rPr>
            </w:pPr>
            <w:r>
              <w:rPr>
                <w:rFonts w:ascii="Times New Roman" w:hAnsi="Times New Roman" w:cs="Times New Roman"/>
                <w:b/>
                <w:bCs/>
                <w:color w:val="000000" w:themeColor="text1"/>
                <w:sz w:val="24"/>
                <w:szCs w:val="24"/>
              </w:rPr>
              <w:t xml:space="preserve">8. </w:t>
            </w:r>
            <w:r w:rsidRPr="00F259FC">
              <w:rPr>
                <w:rFonts w:ascii="Times New Roman" w:eastAsia="Calibri" w:hAnsi="Times New Roman" w:cs="Times New Roman"/>
                <w:b/>
                <w:bCs/>
                <w:sz w:val="24"/>
                <w:szCs w:val="24"/>
              </w:rPr>
              <w:t>РАЗРАБОТКА ЕДИНОГО ФИРМЕННОГО СТИЛЯ ФОРУМА/УСЛУГИ БРЕНДИРОВАНИЯ ПОМЕЩЕНИЙ/ ВНУТРЕННЯЯ НАВИГАЦИЯ ФОРУМА</w:t>
            </w:r>
            <w:r>
              <w:rPr>
                <w:rFonts w:ascii="Times New Roman" w:eastAsia="Calibri" w:hAnsi="Times New Roman" w:cs="Times New Roman"/>
                <w:sz w:val="24"/>
                <w:szCs w:val="24"/>
              </w:rPr>
              <w:t xml:space="preserve"> </w:t>
            </w:r>
          </w:p>
          <w:p w14:paraId="3B4EC8F3" w14:textId="77777777" w:rsidR="004C2C0C" w:rsidRDefault="004C2C0C" w:rsidP="004C2C0C">
            <w:pPr>
              <w:spacing w:after="0"/>
              <w:rPr>
                <w:color w:val="000000" w:themeColor="text1"/>
              </w:rPr>
            </w:pPr>
            <w:r>
              <w:rPr>
                <w:color w:val="000000" w:themeColor="text1"/>
              </w:rPr>
              <w:t>8</w:t>
            </w:r>
            <w:r w:rsidRPr="00C372C7">
              <w:rPr>
                <w:color w:val="000000" w:themeColor="text1"/>
              </w:rPr>
              <w:t xml:space="preserve">.1. </w:t>
            </w:r>
            <w:r>
              <w:rPr>
                <w:color w:val="000000" w:themeColor="text1"/>
              </w:rPr>
              <w:t xml:space="preserve">При разработке единого фирменного стиля Исполнитель руководствуется брендбуком «МОЙ БИЗНЕС», утвержденной Концепцией, распоряжениями Заказчика и рекомендациями Оргкомитета. </w:t>
            </w:r>
          </w:p>
          <w:p w14:paraId="587FEED0" w14:textId="77777777" w:rsidR="004C2C0C" w:rsidRDefault="004C2C0C" w:rsidP="004C2C0C">
            <w:pPr>
              <w:spacing w:after="0"/>
              <w:rPr>
                <w:color w:val="000000" w:themeColor="text1"/>
              </w:rPr>
            </w:pPr>
            <w:r>
              <w:rPr>
                <w:color w:val="000000" w:themeColor="text1"/>
              </w:rPr>
              <w:t xml:space="preserve">8.2. Исполнитель обеспечивает работу дизайнера Форума. Дизайнер форума обеспечивает разработку/адаптацию единого фирменного стиля Форума, логотипа, сайта Форума и т.д. и т. п. </w:t>
            </w:r>
          </w:p>
          <w:p w14:paraId="3EF987EA" w14:textId="77777777" w:rsidR="004C2C0C" w:rsidRDefault="004C2C0C" w:rsidP="004C2C0C">
            <w:pPr>
              <w:pStyle w:val="affff1"/>
              <w:spacing w:after="0"/>
              <w:ind w:left="0"/>
              <w:rPr>
                <w:color w:val="000000" w:themeColor="text1"/>
              </w:rPr>
            </w:pPr>
            <w:r>
              <w:rPr>
                <w:color w:val="000000" w:themeColor="text1"/>
              </w:rPr>
              <w:t xml:space="preserve">8.3. </w:t>
            </w:r>
            <w:r w:rsidRPr="00C372C7">
              <w:rPr>
                <w:color w:val="000000" w:themeColor="text1"/>
              </w:rPr>
              <w:t>Дизайнер форума занимается созданием: презентаций, заставок на экраны, медиа и полиграфической продукции раздаточного материала (ручки, блокноты), бейджей, сувенирной продукции, дизайн-макеты указателей, ленты для бейджей брендированные и не брендированные</w:t>
            </w:r>
            <w:r>
              <w:rPr>
                <w:color w:val="000000" w:themeColor="text1"/>
              </w:rPr>
              <w:t xml:space="preserve"> и иной продукции необходимой для проведения Форума. </w:t>
            </w:r>
          </w:p>
          <w:p w14:paraId="05DFFA7F" w14:textId="77777777" w:rsidR="004C2C0C" w:rsidRDefault="004C2C0C" w:rsidP="004C2C0C">
            <w:pPr>
              <w:pStyle w:val="affff1"/>
              <w:spacing w:after="0"/>
              <w:ind w:left="0"/>
              <w:rPr>
                <w:color w:val="000000" w:themeColor="text1"/>
              </w:rPr>
            </w:pPr>
            <w:r>
              <w:rPr>
                <w:color w:val="000000" w:themeColor="text1"/>
              </w:rPr>
              <w:t xml:space="preserve">8.4. В дни проведения Форума дизайнер обязан находиться на территории проведения Форума и незамедлительно отрабатывать возникшие у участников Форума вопросы и задачи, требующие присутствие дизайнера. </w:t>
            </w:r>
          </w:p>
          <w:p w14:paraId="7C998F7B" w14:textId="77777777" w:rsidR="004C2C0C" w:rsidRDefault="004C2C0C" w:rsidP="004C2C0C">
            <w:pPr>
              <w:pStyle w:val="affff1"/>
              <w:spacing w:after="0"/>
              <w:ind w:left="0"/>
              <w:rPr>
                <w:color w:val="000000" w:themeColor="text1"/>
              </w:rPr>
            </w:pPr>
            <w:r>
              <w:rPr>
                <w:color w:val="000000" w:themeColor="text1"/>
              </w:rPr>
              <w:t xml:space="preserve">8.5. </w:t>
            </w:r>
            <w:r w:rsidRPr="00C43204">
              <w:rPr>
                <w:color w:val="000000" w:themeColor="text1"/>
              </w:rPr>
              <w:t xml:space="preserve">Все макеты продукции (медиа, полиграфической, текстильной) должны быть адаптированы согласно фирменному стилю и концепции. </w:t>
            </w:r>
            <w:r>
              <w:rPr>
                <w:color w:val="000000" w:themeColor="text1"/>
              </w:rPr>
              <w:t>д</w:t>
            </w:r>
            <w:r w:rsidRPr="00C43204">
              <w:rPr>
                <w:color w:val="000000" w:themeColor="text1"/>
              </w:rPr>
              <w:t xml:space="preserve">изайн-макеты должны быть согласованы с Заказчиком не позднее </w:t>
            </w:r>
            <w:r>
              <w:rPr>
                <w:color w:val="000000" w:themeColor="text1"/>
              </w:rPr>
              <w:t>10 (</w:t>
            </w:r>
            <w:proofErr w:type="gramStart"/>
            <w:r>
              <w:rPr>
                <w:color w:val="000000" w:themeColor="text1"/>
              </w:rPr>
              <w:t xml:space="preserve">десяти) </w:t>
            </w:r>
            <w:r w:rsidRPr="00C43204">
              <w:rPr>
                <w:color w:val="000000" w:themeColor="text1"/>
              </w:rPr>
              <w:t xml:space="preserve"> календарных</w:t>
            </w:r>
            <w:proofErr w:type="gramEnd"/>
            <w:r w:rsidRPr="00C43204">
              <w:rPr>
                <w:color w:val="000000" w:themeColor="text1"/>
              </w:rPr>
              <w:t xml:space="preserve"> дней до даты проведения мероприятий.</w:t>
            </w:r>
          </w:p>
          <w:p w14:paraId="2A226E7A" w14:textId="77777777" w:rsidR="004C2C0C" w:rsidRDefault="004C2C0C" w:rsidP="004C2C0C">
            <w:pPr>
              <w:pStyle w:val="affff1"/>
              <w:spacing w:after="0"/>
              <w:ind w:left="0"/>
            </w:pPr>
            <w:r>
              <w:t xml:space="preserve">8.6. </w:t>
            </w:r>
            <w:r w:rsidRPr="00306B0A">
              <w:t xml:space="preserve">Исполнитель обеспечивает наличие </w:t>
            </w:r>
            <w:r>
              <w:t>брендированной внутренней навигации Форума. Изготавливает и</w:t>
            </w:r>
            <w:r w:rsidRPr="00306B0A">
              <w:t>нформационн</w:t>
            </w:r>
            <w:r>
              <w:t xml:space="preserve">ые </w:t>
            </w:r>
            <w:r w:rsidRPr="00306B0A">
              <w:t>сто</w:t>
            </w:r>
            <w:r>
              <w:t xml:space="preserve">йки </w:t>
            </w:r>
            <w:r w:rsidRPr="00306B0A">
              <w:t xml:space="preserve">у каждой секции, включающих программу мероприятий. Количество лотков должно быть не менее количества указанных мероприятий в данной секции в день проведения </w:t>
            </w:r>
            <w:r>
              <w:t xml:space="preserve">Форума. </w:t>
            </w:r>
          </w:p>
          <w:p w14:paraId="22AD5C9C" w14:textId="4A9D1906" w:rsidR="004C2C0C" w:rsidRPr="00DA20D5" w:rsidRDefault="004C2C0C" w:rsidP="004C2C0C">
            <w:pPr>
              <w:pStyle w:val="affff1"/>
              <w:spacing w:after="0"/>
              <w:ind w:left="0"/>
            </w:pPr>
            <w:r>
              <w:t xml:space="preserve">8.7. Исполнитель обеспечивает брендирование входной группы (шары, флаги) согласно утвержденной концепции. </w:t>
            </w:r>
          </w:p>
          <w:p w14:paraId="6FC688FD" w14:textId="77777777" w:rsidR="004C2C0C" w:rsidRPr="00C372C7" w:rsidRDefault="004C2C0C" w:rsidP="004C2C0C">
            <w:pPr>
              <w:spacing w:after="0"/>
              <w:rPr>
                <w:b/>
                <w:bCs/>
                <w:color w:val="000000" w:themeColor="text1"/>
              </w:rPr>
            </w:pPr>
            <w:r>
              <w:rPr>
                <w:b/>
                <w:bCs/>
                <w:color w:val="000000" w:themeColor="text1"/>
              </w:rPr>
              <w:t xml:space="preserve">9. </w:t>
            </w:r>
            <w:r w:rsidRPr="00C372C7">
              <w:rPr>
                <w:b/>
                <w:bCs/>
              </w:rPr>
              <w:t>ОБЕСПЕЧЕНИЕ РАЗДАТОЧНЫМ</w:t>
            </w:r>
            <w:r>
              <w:rPr>
                <w:b/>
                <w:bCs/>
              </w:rPr>
              <w:t xml:space="preserve">/ПОЛИГРАФИЧЕСКИМИ И ИНЫМИ </w:t>
            </w:r>
            <w:r w:rsidRPr="00C372C7">
              <w:rPr>
                <w:b/>
                <w:bCs/>
              </w:rPr>
              <w:t>МАТЕРИАЛАМИ УЧАСТНИКОВ ФОРУМА</w:t>
            </w:r>
          </w:p>
          <w:p w14:paraId="2E823438" w14:textId="77777777" w:rsidR="004C2C0C" w:rsidRDefault="004C2C0C" w:rsidP="004C2C0C">
            <w:pPr>
              <w:spacing w:after="0"/>
              <w:rPr>
                <w:color w:val="000000" w:themeColor="text1"/>
              </w:rPr>
            </w:pPr>
            <w:r>
              <w:rPr>
                <w:color w:val="000000" w:themeColor="text1"/>
              </w:rPr>
              <w:t xml:space="preserve">9.1. </w:t>
            </w:r>
            <w:r w:rsidRPr="00756745">
              <w:rPr>
                <w:color w:val="000000" w:themeColor="text1"/>
              </w:rPr>
              <w:t xml:space="preserve">Исполнитель обеспечивает наличие полиграфии и раздаточного материала, состоящий из: бейджи для участников (в т.ч спикеров, организаторов и представителей Заказчика) (9*14 см, 4+4, </w:t>
            </w:r>
            <w:proofErr w:type="spellStart"/>
            <w:r w:rsidRPr="00756745">
              <w:rPr>
                <w:color w:val="000000" w:themeColor="text1"/>
              </w:rPr>
              <w:t>ламинация</w:t>
            </w:r>
            <w:proofErr w:type="spellEnd"/>
            <w:r w:rsidRPr="00756745">
              <w:rPr>
                <w:color w:val="000000" w:themeColor="text1"/>
              </w:rPr>
              <w:t xml:space="preserve">) в количестве не менее </w:t>
            </w:r>
            <w:r>
              <w:rPr>
                <w:color w:val="000000" w:themeColor="text1"/>
              </w:rPr>
              <w:t>10</w:t>
            </w:r>
            <w:r w:rsidRPr="00756745">
              <w:rPr>
                <w:color w:val="000000" w:themeColor="text1"/>
              </w:rPr>
              <w:t xml:space="preserve">00 </w:t>
            </w:r>
            <w:proofErr w:type="spellStart"/>
            <w:r w:rsidRPr="00756745">
              <w:rPr>
                <w:color w:val="000000" w:themeColor="text1"/>
              </w:rPr>
              <w:t>шт</w:t>
            </w:r>
            <w:proofErr w:type="spellEnd"/>
            <w:r w:rsidRPr="00756745">
              <w:rPr>
                <w:color w:val="000000" w:themeColor="text1"/>
              </w:rPr>
              <w:t xml:space="preserve">, ленты для бейджей 15 мм брендированные в количестве не менее 100 </w:t>
            </w:r>
            <w:proofErr w:type="spellStart"/>
            <w:r w:rsidRPr="00756745">
              <w:rPr>
                <w:color w:val="000000" w:themeColor="text1"/>
              </w:rPr>
              <w:t>шт</w:t>
            </w:r>
            <w:proofErr w:type="spellEnd"/>
            <w:r w:rsidRPr="00756745">
              <w:rPr>
                <w:color w:val="000000" w:themeColor="text1"/>
              </w:rPr>
              <w:t xml:space="preserve">, ленты для бейджей 15 мм </w:t>
            </w:r>
            <w:proofErr w:type="spellStart"/>
            <w:r w:rsidRPr="00756745">
              <w:rPr>
                <w:color w:val="000000" w:themeColor="text1"/>
              </w:rPr>
              <w:t>небрендированные</w:t>
            </w:r>
            <w:proofErr w:type="spellEnd"/>
            <w:r w:rsidRPr="00756745">
              <w:rPr>
                <w:color w:val="000000" w:themeColor="text1"/>
              </w:rPr>
              <w:t xml:space="preserve"> в количестве не </w:t>
            </w:r>
            <w:r w:rsidRPr="00756745">
              <w:rPr>
                <w:color w:val="000000" w:themeColor="text1"/>
              </w:rPr>
              <w:lastRenderedPageBreak/>
              <w:t xml:space="preserve">менее </w:t>
            </w:r>
            <w:r>
              <w:rPr>
                <w:color w:val="000000" w:themeColor="text1"/>
              </w:rPr>
              <w:t>9</w:t>
            </w:r>
            <w:r w:rsidRPr="00756745">
              <w:rPr>
                <w:color w:val="000000" w:themeColor="text1"/>
              </w:rPr>
              <w:t xml:space="preserve">00 </w:t>
            </w:r>
            <w:proofErr w:type="spellStart"/>
            <w:r w:rsidRPr="00756745">
              <w:rPr>
                <w:color w:val="000000" w:themeColor="text1"/>
              </w:rPr>
              <w:t>шт</w:t>
            </w:r>
            <w:proofErr w:type="spellEnd"/>
            <w:r w:rsidRPr="00756745">
              <w:rPr>
                <w:color w:val="000000" w:themeColor="text1"/>
              </w:rPr>
              <w:t xml:space="preserve">, блокноты (15*21 см, обложка </w:t>
            </w:r>
            <w:proofErr w:type="spellStart"/>
            <w:r w:rsidRPr="00756745">
              <w:rPr>
                <w:color w:val="000000" w:themeColor="text1"/>
              </w:rPr>
              <w:t>ламинация</w:t>
            </w:r>
            <w:proofErr w:type="spellEnd"/>
            <w:r w:rsidRPr="00756745">
              <w:rPr>
                <w:color w:val="000000" w:themeColor="text1"/>
              </w:rPr>
              <w:t xml:space="preserve">, количество страниц 50 листов) брендированные в количестве не менее 100 </w:t>
            </w:r>
            <w:proofErr w:type="spellStart"/>
            <w:r w:rsidRPr="00756745">
              <w:rPr>
                <w:color w:val="000000" w:themeColor="text1"/>
              </w:rPr>
              <w:t>шт</w:t>
            </w:r>
            <w:proofErr w:type="spellEnd"/>
            <w:r w:rsidRPr="00756745">
              <w:rPr>
                <w:color w:val="000000" w:themeColor="text1"/>
              </w:rPr>
              <w:t xml:space="preserve">, ручки брендированные в количестве не менее </w:t>
            </w:r>
            <w:r>
              <w:rPr>
                <w:color w:val="000000" w:themeColor="text1"/>
              </w:rPr>
              <w:t>2</w:t>
            </w:r>
            <w:r w:rsidRPr="00756745">
              <w:rPr>
                <w:color w:val="000000" w:themeColor="text1"/>
              </w:rPr>
              <w:t>00 шт.</w:t>
            </w:r>
          </w:p>
          <w:p w14:paraId="541A07CF" w14:textId="77777777" w:rsidR="004C2C0C" w:rsidRDefault="004C2C0C" w:rsidP="004C2C0C">
            <w:pPr>
              <w:spacing w:after="0"/>
              <w:rPr>
                <w:color w:val="000000" w:themeColor="text1"/>
              </w:rPr>
            </w:pPr>
            <w:r>
              <w:rPr>
                <w:color w:val="000000" w:themeColor="text1"/>
              </w:rPr>
              <w:t xml:space="preserve">9.2. </w:t>
            </w:r>
            <w:r w:rsidRPr="00756745">
              <w:rPr>
                <w:color w:val="000000" w:themeColor="text1"/>
              </w:rPr>
              <w:t>Исполнитель обеспечивает</w:t>
            </w:r>
            <w:r>
              <w:rPr>
                <w:color w:val="000000" w:themeColor="text1"/>
              </w:rPr>
              <w:t xml:space="preserve"> ИМЕННЫМИ</w:t>
            </w:r>
            <w:r w:rsidRPr="00756745">
              <w:rPr>
                <w:color w:val="000000" w:themeColor="text1"/>
              </w:rPr>
              <w:t xml:space="preserve"> бейджами спикеров, организаторов и представителей Заказчика в количестве не менее 1</w:t>
            </w:r>
            <w:r>
              <w:rPr>
                <w:color w:val="000000" w:themeColor="text1"/>
              </w:rPr>
              <w:t>0</w:t>
            </w:r>
            <w:r w:rsidRPr="00756745">
              <w:rPr>
                <w:color w:val="000000" w:themeColor="text1"/>
              </w:rPr>
              <w:t>0 штук. Бейджи должны быть ламинированные, изготовлены в формате А6, на ленте, оформленной в фирменном стиле мероприятия, содержать на лицевой стороне данные о персоне, а также краткую программу мероприятия на обратной стороне.</w:t>
            </w:r>
          </w:p>
          <w:p w14:paraId="05AA6446" w14:textId="77777777" w:rsidR="004C2C0C" w:rsidRDefault="004C2C0C" w:rsidP="004C2C0C">
            <w:pPr>
              <w:spacing w:after="0"/>
            </w:pPr>
            <w:r>
              <w:rPr>
                <w:color w:val="000000" w:themeColor="text1"/>
              </w:rPr>
              <w:t xml:space="preserve">9.3. </w:t>
            </w:r>
            <w:r w:rsidRPr="00306B0A">
              <w:t xml:space="preserve">Исполнитель обеспечивает </w:t>
            </w:r>
            <w:r>
              <w:t>печать Программы Форума в количестве не менее 500 штук.</w:t>
            </w:r>
          </w:p>
          <w:p w14:paraId="74D57D43" w14:textId="77777777" w:rsidR="004C2C0C" w:rsidRDefault="004C2C0C" w:rsidP="004C2C0C">
            <w:pPr>
              <w:spacing w:after="0"/>
            </w:pPr>
            <w:r>
              <w:t>9.4.</w:t>
            </w:r>
            <w:r w:rsidRPr="006734FC">
              <w:t xml:space="preserve"> Исполнитель обеспечивает </w:t>
            </w:r>
            <w:r>
              <w:t>производство</w:t>
            </w:r>
            <w:r w:rsidRPr="006734FC">
              <w:t xml:space="preserve"> указателей с наименованием объектов площад</w:t>
            </w:r>
            <w:r>
              <w:t>ок Форума</w:t>
            </w:r>
            <w:r w:rsidRPr="006734FC">
              <w:t xml:space="preserve"> в количестве не менее 10 (десяти) штук. </w:t>
            </w:r>
            <w:r>
              <w:t>К</w:t>
            </w:r>
            <w:r w:rsidRPr="006734FC">
              <w:t>онструктив и схема размещения указателей согласовывается с Заказчиком.</w:t>
            </w:r>
          </w:p>
          <w:p w14:paraId="3D335725" w14:textId="77777777" w:rsidR="004C2C0C" w:rsidRDefault="004C2C0C" w:rsidP="004C2C0C">
            <w:pPr>
              <w:spacing w:after="0"/>
            </w:pPr>
            <w:r>
              <w:t xml:space="preserve">9.5. </w:t>
            </w:r>
            <w:r w:rsidRPr="00985EC2">
              <w:t xml:space="preserve">Исполнитель изготавливает брендированную одежду для волонтеров согласно фирменному стилю мероприятия, а именно </w:t>
            </w:r>
            <w:r>
              <w:t xml:space="preserve">футболки/ </w:t>
            </w:r>
            <w:proofErr w:type="spellStart"/>
            <w:r>
              <w:t>свитшоты</w:t>
            </w:r>
            <w:proofErr w:type="spellEnd"/>
            <w:r>
              <w:t xml:space="preserve"> </w:t>
            </w:r>
            <w:r w:rsidRPr="00985EC2">
              <w:t xml:space="preserve">(в количестве не менее чем </w:t>
            </w:r>
            <w:r>
              <w:t xml:space="preserve">20 </w:t>
            </w:r>
            <w:r w:rsidRPr="00985EC2">
              <w:t>штук</w:t>
            </w:r>
            <w:r>
              <w:t>).</w:t>
            </w:r>
          </w:p>
          <w:p w14:paraId="75A2FE2E" w14:textId="77777777" w:rsidR="004C2C0C" w:rsidRDefault="004C2C0C" w:rsidP="004C2C0C">
            <w:pPr>
              <w:spacing w:after="0"/>
            </w:pPr>
            <w:r>
              <w:t xml:space="preserve">9.6. Исполнитель обеспечивает наличие офсетной бумаги, формата А4, цвет -белый, в количестве </w:t>
            </w:r>
            <w:proofErr w:type="gramStart"/>
            <w:r>
              <w:t>не  менее</w:t>
            </w:r>
            <w:proofErr w:type="gramEnd"/>
            <w:r>
              <w:t xml:space="preserve"> 15 пачек. </w:t>
            </w:r>
          </w:p>
          <w:p w14:paraId="08FE1F74" w14:textId="77777777" w:rsidR="004C2C0C" w:rsidRPr="005405F1" w:rsidRDefault="004C2C0C" w:rsidP="004C2C0C">
            <w:pPr>
              <w:spacing w:after="0"/>
              <w:rPr>
                <w:b/>
                <w:bCs/>
              </w:rPr>
            </w:pPr>
            <w:r w:rsidRPr="005405F1">
              <w:rPr>
                <w:b/>
                <w:bCs/>
              </w:rPr>
              <w:t>10. ОРГАНИЗАЦИЯ РАБОТЫ СОПРОВОЖДАЮЩЕГО ПЕРСОНАЛА</w:t>
            </w:r>
          </w:p>
          <w:p w14:paraId="1809589E" w14:textId="77777777" w:rsidR="004C2C0C" w:rsidRDefault="004C2C0C" w:rsidP="004C2C0C">
            <w:pPr>
              <w:spacing w:after="0"/>
              <w:rPr>
                <w:color w:val="000000" w:themeColor="text1"/>
              </w:rPr>
            </w:pPr>
            <w:r>
              <w:t xml:space="preserve">10.1. </w:t>
            </w:r>
            <w:r w:rsidRPr="00756745">
              <w:rPr>
                <w:color w:val="000000" w:themeColor="text1"/>
              </w:rPr>
              <w:t>Исполнитель обеспечивает работу команды администраторов мероприятия в количестве не менее 5 (пяти) человек. Администраторы взаимодействуют со всеми службами, площадками, в период подготовки и проведения</w:t>
            </w:r>
            <w:r>
              <w:rPr>
                <w:color w:val="000000" w:themeColor="text1"/>
              </w:rPr>
              <w:t xml:space="preserve"> Форума</w:t>
            </w:r>
            <w:r w:rsidRPr="00756745">
              <w:rPr>
                <w:color w:val="000000" w:themeColor="text1"/>
              </w:rPr>
              <w:t xml:space="preserve">, в том числе обеспечивают администрирование всех площадок мероприятия согласно утвержденной программы проведения </w:t>
            </w:r>
            <w:r>
              <w:rPr>
                <w:color w:val="000000" w:themeColor="text1"/>
              </w:rPr>
              <w:t>Форума</w:t>
            </w:r>
            <w:r w:rsidRPr="00756745">
              <w:rPr>
                <w:color w:val="000000" w:themeColor="text1"/>
              </w:rPr>
              <w:t>, в том числе взаимодействие со спикерами.</w:t>
            </w:r>
          </w:p>
          <w:p w14:paraId="39997712" w14:textId="77777777" w:rsidR="004C2C0C" w:rsidRPr="005405F1" w:rsidRDefault="004C2C0C" w:rsidP="004C2C0C">
            <w:pPr>
              <w:spacing w:after="0"/>
              <w:rPr>
                <w:b/>
                <w:bCs/>
                <w:color w:val="000000" w:themeColor="text1"/>
              </w:rPr>
            </w:pPr>
            <w:r>
              <w:rPr>
                <w:color w:val="000000" w:themeColor="text1"/>
              </w:rPr>
              <w:t xml:space="preserve">10.2. </w:t>
            </w:r>
            <w:r w:rsidRPr="00756745">
              <w:rPr>
                <w:color w:val="000000" w:themeColor="text1"/>
              </w:rPr>
              <w:t>Исполнитель обеспечивает набор и работу команды волонтеров в количестве не менее 1</w:t>
            </w:r>
            <w:r>
              <w:rPr>
                <w:color w:val="000000" w:themeColor="text1"/>
              </w:rPr>
              <w:t>5</w:t>
            </w:r>
            <w:r w:rsidRPr="00756745">
              <w:rPr>
                <w:color w:val="000000" w:themeColor="text1"/>
              </w:rPr>
              <w:t xml:space="preserve"> (</w:t>
            </w:r>
            <w:r>
              <w:rPr>
                <w:color w:val="000000" w:themeColor="text1"/>
              </w:rPr>
              <w:t>пятнадцати</w:t>
            </w:r>
            <w:r w:rsidRPr="00756745">
              <w:rPr>
                <w:color w:val="000000" w:themeColor="text1"/>
              </w:rPr>
              <w:t>) человек</w:t>
            </w:r>
            <w:r>
              <w:rPr>
                <w:color w:val="000000" w:themeColor="text1"/>
              </w:rPr>
              <w:t xml:space="preserve">. Исполнитель полностью берет на себя организацию работы волонтеров в период проведения Форума, Исполнитель проводит инструктаж волонтеров. </w:t>
            </w:r>
          </w:p>
          <w:p w14:paraId="4F79C6EE" w14:textId="77777777" w:rsidR="004C2C0C" w:rsidRDefault="004C2C0C" w:rsidP="004C2C0C">
            <w:pPr>
              <w:spacing w:after="0"/>
              <w:rPr>
                <w:color w:val="000000" w:themeColor="text1"/>
              </w:rPr>
            </w:pPr>
            <w:r>
              <w:rPr>
                <w:color w:val="000000" w:themeColor="text1"/>
              </w:rPr>
              <w:t xml:space="preserve">10.3. </w:t>
            </w:r>
            <w:r w:rsidRPr="00657C35">
              <w:rPr>
                <w:color w:val="000000" w:themeColor="text1"/>
              </w:rPr>
              <w:t>Исполнитель обеспечивает работу видео – оператора, который производит репортажную съемку, а также обеспечивает последующее производство 2 (двух) отчетных видеороликов хронометражем не менее 10 (десяти) минут, и не менее 2 (двух) минут соответственно.</w:t>
            </w:r>
            <w:r>
              <w:rPr>
                <w:color w:val="000000" w:themeColor="text1"/>
              </w:rPr>
              <w:t xml:space="preserve"> </w:t>
            </w:r>
          </w:p>
          <w:p w14:paraId="0DD166B1" w14:textId="77777777" w:rsidR="004C2C0C" w:rsidRDefault="004C2C0C" w:rsidP="004C2C0C">
            <w:pPr>
              <w:spacing w:after="0"/>
              <w:rPr>
                <w:color w:val="000000" w:themeColor="text1"/>
              </w:rPr>
            </w:pPr>
            <w:r>
              <w:rPr>
                <w:color w:val="000000" w:themeColor="text1"/>
              </w:rPr>
              <w:t xml:space="preserve">10.4. </w:t>
            </w:r>
            <w:r w:rsidRPr="00657C35">
              <w:rPr>
                <w:color w:val="000000" w:themeColor="text1"/>
              </w:rPr>
              <w:t>Исполнитель обеспечивает работу фотографа в количестве не менее 2 (двух) человек</w:t>
            </w:r>
            <w:r>
              <w:rPr>
                <w:color w:val="000000" w:themeColor="text1"/>
              </w:rPr>
              <w:t xml:space="preserve"> согласно графику работы Форума. </w:t>
            </w:r>
          </w:p>
          <w:p w14:paraId="355D39B1" w14:textId="77777777" w:rsidR="004C2C0C" w:rsidRDefault="004C2C0C" w:rsidP="004C2C0C">
            <w:pPr>
              <w:spacing w:after="0"/>
              <w:rPr>
                <w:color w:val="000000" w:themeColor="text1"/>
              </w:rPr>
            </w:pPr>
            <w:r w:rsidRPr="00657C35">
              <w:rPr>
                <w:color w:val="000000" w:themeColor="text1"/>
              </w:rPr>
              <w:t xml:space="preserve">После проведения мероприятия Исполнитель предоставляет Заказчику не менее 500 (пятисот) фотографий в хорошем качестве на </w:t>
            </w:r>
            <w:proofErr w:type="spellStart"/>
            <w:r w:rsidRPr="00657C35">
              <w:rPr>
                <w:color w:val="000000" w:themeColor="text1"/>
              </w:rPr>
              <w:t>флеш</w:t>
            </w:r>
            <w:proofErr w:type="spellEnd"/>
            <w:r w:rsidRPr="00657C35">
              <w:rPr>
                <w:color w:val="000000" w:themeColor="text1"/>
              </w:rPr>
              <w:t>-карт</w:t>
            </w:r>
            <w:r>
              <w:rPr>
                <w:color w:val="000000" w:themeColor="text1"/>
              </w:rPr>
              <w:t xml:space="preserve">е. </w:t>
            </w:r>
          </w:p>
          <w:p w14:paraId="547B0747" w14:textId="77777777" w:rsidR="004C2C0C" w:rsidRPr="00657C35" w:rsidRDefault="004C2C0C" w:rsidP="004C2C0C">
            <w:pPr>
              <w:pStyle w:val="affff1"/>
              <w:spacing w:after="0"/>
              <w:ind w:left="0"/>
              <w:rPr>
                <w:color w:val="000000" w:themeColor="text1"/>
              </w:rPr>
            </w:pPr>
            <w:r w:rsidRPr="00657C35">
              <w:rPr>
                <w:color w:val="000000" w:themeColor="text1"/>
              </w:rPr>
              <w:t>На фотографиях должны быть отражены:</w:t>
            </w:r>
          </w:p>
          <w:p w14:paraId="0ED30FAE" w14:textId="77777777" w:rsidR="004C2C0C" w:rsidRPr="00657C35" w:rsidRDefault="004C2C0C" w:rsidP="004C2C0C">
            <w:pPr>
              <w:pStyle w:val="affff1"/>
              <w:spacing w:after="0"/>
              <w:ind w:left="0"/>
              <w:rPr>
                <w:color w:val="000000" w:themeColor="text1"/>
              </w:rPr>
            </w:pPr>
            <w:r w:rsidRPr="00657C35">
              <w:rPr>
                <w:color w:val="000000" w:themeColor="text1"/>
              </w:rPr>
              <w:t>- проведение каждого отдельного мероприятия в рамках форума, количество участников, наличие спикера, использование реквизита и (или) оборудования;</w:t>
            </w:r>
          </w:p>
          <w:p w14:paraId="520D345E" w14:textId="77777777" w:rsidR="004C2C0C" w:rsidRPr="00657C35" w:rsidRDefault="004C2C0C" w:rsidP="004C2C0C">
            <w:pPr>
              <w:pStyle w:val="affff1"/>
              <w:spacing w:after="0"/>
              <w:ind w:left="0"/>
              <w:rPr>
                <w:color w:val="000000" w:themeColor="text1"/>
              </w:rPr>
            </w:pPr>
            <w:r w:rsidRPr="00657C35">
              <w:rPr>
                <w:color w:val="000000" w:themeColor="text1"/>
              </w:rPr>
              <w:t>- процесс работы административного персонала, ведущих, отражающие количество задействованного персонала.</w:t>
            </w:r>
          </w:p>
          <w:p w14:paraId="5F9ECFCA" w14:textId="77777777" w:rsidR="004C2C0C" w:rsidRDefault="004C2C0C" w:rsidP="004C2C0C">
            <w:pPr>
              <w:spacing w:after="0"/>
              <w:rPr>
                <w:color w:val="000000" w:themeColor="text1"/>
              </w:rPr>
            </w:pPr>
            <w:r>
              <w:rPr>
                <w:color w:val="000000" w:themeColor="text1"/>
              </w:rPr>
              <w:t xml:space="preserve">10.5. </w:t>
            </w:r>
            <w:r w:rsidRPr="00657C35">
              <w:rPr>
                <w:color w:val="000000" w:themeColor="text1"/>
              </w:rPr>
              <w:t xml:space="preserve">Исполнитель обеспечивает работу ведущих мероприятия согласно утвержденной </w:t>
            </w:r>
            <w:r>
              <w:rPr>
                <w:color w:val="000000" w:themeColor="text1"/>
              </w:rPr>
              <w:t>П</w:t>
            </w:r>
            <w:r w:rsidRPr="00657C35">
              <w:rPr>
                <w:color w:val="000000" w:themeColor="text1"/>
              </w:rPr>
              <w:t>рограмме.</w:t>
            </w:r>
          </w:p>
          <w:p w14:paraId="6A9669D2" w14:textId="77777777" w:rsidR="004C2C0C" w:rsidRDefault="004C2C0C" w:rsidP="004C2C0C">
            <w:pPr>
              <w:pStyle w:val="affff1"/>
              <w:spacing w:after="0"/>
              <w:ind w:left="0"/>
            </w:pPr>
            <w:r>
              <w:t xml:space="preserve">10.6. </w:t>
            </w:r>
            <w:r w:rsidRPr="00D218CC">
              <w:t>Исполнитель обеспечивает работу персонала в составе: гардеробщицы в количестве не менее</w:t>
            </w:r>
            <w:r w:rsidRPr="009E6D06">
              <w:t xml:space="preserve"> 3 чел/смен, регистраторы в количестве не менее 6 чел/смен, администраторы в залах в количестве не менее 5 чел/смен.</w:t>
            </w:r>
          </w:p>
          <w:p w14:paraId="26BA7C30" w14:textId="07D5D88B" w:rsidR="004C2C0C" w:rsidRPr="00DA20D5" w:rsidRDefault="004C2C0C" w:rsidP="00DA20D5">
            <w:pPr>
              <w:pStyle w:val="affff1"/>
              <w:spacing w:after="0"/>
              <w:ind w:left="0"/>
            </w:pPr>
            <w:r>
              <w:t xml:space="preserve">10.7. </w:t>
            </w:r>
            <w:r w:rsidRPr="009E6D06">
              <w:t>Исполнитель обеспечивает координацию</w:t>
            </w:r>
            <w:r>
              <w:t xml:space="preserve"> работы всего</w:t>
            </w:r>
            <w:r w:rsidRPr="009E6D06">
              <w:t xml:space="preserve"> персонала.</w:t>
            </w:r>
          </w:p>
          <w:p w14:paraId="5B3B0E95" w14:textId="77777777" w:rsidR="004C2C0C" w:rsidRDefault="004C2C0C" w:rsidP="004C2C0C">
            <w:pPr>
              <w:spacing w:after="0"/>
              <w:rPr>
                <w:b/>
                <w:bCs/>
              </w:rPr>
            </w:pPr>
            <w:r w:rsidRPr="005405F1">
              <w:rPr>
                <w:b/>
                <w:bCs/>
                <w:color w:val="000000" w:themeColor="text1"/>
              </w:rPr>
              <w:t>11.</w:t>
            </w:r>
            <w:r>
              <w:rPr>
                <w:color w:val="000000" w:themeColor="text1"/>
              </w:rPr>
              <w:t xml:space="preserve"> </w:t>
            </w:r>
            <w:r w:rsidRPr="005405F1">
              <w:rPr>
                <w:b/>
                <w:bCs/>
              </w:rPr>
              <w:t>ОРГАНИЗАЦИЯ ТЕХНИЧЕСКОГО СОПРОВОЖДЕНИЯ ФОРУМА</w:t>
            </w:r>
          </w:p>
          <w:p w14:paraId="03AB5F78" w14:textId="77777777" w:rsidR="004C2C0C" w:rsidRPr="00263216" w:rsidRDefault="004C2C0C" w:rsidP="004C2C0C">
            <w:pPr>
              <w:spacing w:after="0"/>
            </w:pPr>
            <w:r w:rsidRPr="005416D1">
              <w:t xml:space="preserve">11.1. </w:t>
            </w:r>
            <w:r w:rsidRPr="00263216">
              <w:t>Услуги технического сопровождения включают в себя:</w:t>
            </w:r>
          </w:p>
          <w:p w14:paraId="607A434D" w14:textId="77777777" w:rsidR="004C2C0C" w:rsidRPr="00263216" w:rsidRDefault="004C2C0C" w:rsidP="004C2C0C">
            <w:pPr>
              <w:suppressLineNumbers/>
              <w:spacing w:after="0"/>
            </w:pPr>
            <w:r w:rsidRPr="00263216">
              <w:lastRenderedPageBreak/>
              <w:t>- наличие технических специалистов для организации, контроля, управления материально-техническим оборудованием во время проведения мероприятия.</w:t>
            </w:r>
          </w:p>
          <w:p w14:paraId="4D74D077" w14:textId="77777777" w:rsidR="004C2C0C" w:rsidRDefault="004C2C0C" w:rsidP="004C2C0C">
            <w:pPr>
              <w:suppressLineNumbers/>
              <w:spacing w:after="0"/>
            </w:pPr>
            <w:r w:rsidRPr="00263216">
              <w:t xml:space="preserve">- для организации технического сопровождения наличие следующих технических специалистов: техник-монтажник, звукоинженер, </w:t>
            </w:r>
            <w:proofErr w:type="spellStart"/>
            <w:r w:rsidRPr="00263216">
              <w:t>светоинженер</w:t>
            </w:r>
            <w:proofErr w:type="spellEnd"/>
            <w:r w:rsidRPr="00263216">
              <w:t>, видеоинженер, дежурный техник, техник сцены.</w:t>
            </w:r>
          </w:p>
          <w:p w14:paraId="156E49DD" w14:textId="77777777" w:rsidR="004C2C0C" w:rsidRPr="00263216" w:rsidRDefault="004C2C0C" w:rsidP="004C2C0C">
            <w:pPr>
              <w:suppressLineNumbers/>
              <w:spacing w:after="0"/>
            </w:pPr>
            <w:r w:rsidRPr="00263216">
              <w:t>Группа технических специалистов разрабатывает требования для реализации мероприятия</w:t>
            </w:r>
            <w:r>
              <w:t>,</w:t>
            </w:r>
            <w:r w:rsidRPr="00263216">
              <w:t xml:space="preserve"> настраивает</w:t>
            </w:r>
            <w:r>
              <w:t xml:space="preserve"> и</w:t>
            </w:r>
            <w:r w:rsidRPr="00263216">
              <w:t xml:space="preserve"> управляет световым и звуковым оборудованием согласно сценарию и концепции мероприятия. </w:t>
            </w:r>
            <w:r w:rsidRPr="00263216">
              <w:rPr>
                <w:color w:val="000000"/>
                <w:lang w:eastAsia="x-none" w:bidi="x-none"/>
              </w:rPr>
              <w:t>Обеспечива</w:t>
            </w:r>
            <w:r>
              <w:rPr>
                <w:color w:val="000000"/>
                <w:lang w:eastAsia="x-none" w:bidi="x-none"/>
              </w:rPr>
              <w:t>е</w:t>
            </w:r>
            <w:r w:rsidRPr="00263216">
              <w:rPr>
                <w:color w:val="000000"/>
                <w:lang w:eastAsia="x-none" w:bidi="x-none"/>
              </w:rPr>
              <w:t>т все необходимые, в том числе технические</w:t>
            </w:r>
            <w:r>
              <w:rPr>
                <w:color w:val="000000"/>
                <w:lang w:eastAsia="x-none" w:bidi="x-none"/>
              </w:rPr>
              <w:t>,</w:t>
            </w:r>
            <w:r w:rsidRPr="00263216">
              <w:rPr>
                <w:color w:val="000000"/>
                <w:lang w:eastAsia="x-none" w:bidi="x-none"/>
              </w:rPr>
              <w:t xml:space="preserve"> условия для проведения мероприятия, обеспечивают работоспособность оборудования в период проведения мероприятия. </w:t>
            </w:r>
            <w:r w:rsidRPr="00263216">
              <w:t xml:space="preserve">Организация точек подключения электричества. </w:t>
            </w:r>
          </w:p>
          <w:p w14:paraId="43145497" w14:textId="77777777" w:rsidR="004C2C0C" w:rsidRPr="00263216" w:rsidRDefault="004C2C0C" w:rsidP="004C2C0C">
            <w:pPr>
              <w:suppressLineNumbers/>
              <w:spacing w:after="0"/>
            </w:pPr>
            <w:r w:rsidRPr="00263216">
              <w:t>- контроль за работой и управлением оборудования во всех помещениях.</w:t>
            </w:r>
          </w:p>
          <w:p w14:paraId="7DFDEC42" w14:textId="77777777" w:rsidR="004C2C0C" w:rsidRPr="00263216" w:rsidRDefault="004C2C0C" w:rsidP="004C2C0C">
            <w:pPr>
              <w:suppressLineNumbers/>
              <w:spacing w:after="0"/>
            </w:pPr>
            <w:r w:rsidRPr="00263216">
              <w:rPr>
                <w:color w:val="000000"/>
              </w:rPr>
              <w:t xml:space="preserve">- </w:t>
            </w:r>
            <w:r w:rsidRPr="00263216">
              <w:t>контроль за соблюдением необходимых мер безопасности при использовании технического оборудования;</w:t>
            </w:r>
          </w:p>
          <w:p w14:paraId="115DA427" w14:textId="77777777" w:rsidR="004C2C0C" w:rsidRDefault="004C2C0C" w:rsidP="004C2C0C">
            <w:pPr>
              <w:suppressLineNumbers/>
              <w:spacing w:after="0"/>
            </w:pPr>
            <w:r w:rsidRPr="00263216">
              <w:t>- полное техническое сопровождение во время проведения мероприятия.</w:t>
            </w:r>
          </w:p>
          <w:p w14:paraId="506F2F87" w14:textId="77777777" w:rsidR="004C2C0C" w:rsidRPr="00263216" w:rsidRDefault="004C2C0C" w:rsidP="004C2C0C">
            <w:pPr>
              <w:suppressLineNumbers/>
              <w:spacing w:after="0"/>
            </w:pPr>
            <w:r>
              <w:t xml:space="preserve">11.2. </w:t>
            </w:r>
            <w:r w:rsidRPr="009E6D06">
              <w:t>Исполнитель обеспечивает техническое обеспечение площад</w:t>
            </w:r>
            <w:r>
              <w:t xml:space="preserve">ок Форума </w:t>
            </w:r>
            <w:r w:rsidRPr="009E6D06">
              <w:t>согласно концепции, предоставленной Заказчиком и согласованной схемы</w:t>
            </w:r>
            <w:r>
              <w:t>.</w:t>
            </w:r>
          </w:p>
          <w:p w14:paraId="547F3332" w14:textId="77777777" w:rsidR="004C2C0C" w:rsidRPr="00263216" w:rsidRDefault="004C2C0C" w:rsidP="004C2C0C">
            <w:pPr>
              <w:suppressLineNumbers/>
              <w:spacing w:after="0"/>
              <w:rPr>
                <w:b/>
                <w:bCs/>
              </w:rPr>
            </w:pPr>
            <w:r w:rsidRPr="00263216">
              <w:rPr>
                <w:b/>
                <w:bCs/>
              </w:rPr>
              <w:t>11.</w:t>
            </w:r>
            <w:r>
              <w:rPr>
                <w:b/>
                <w:bCs/>
              </w:rPr>
              <w:t>3.</w:t>
            </w:r>
            <w:r w:rsidRPr="00263216">
              <w:rPr>
                <w:b/>
                <w:bCs/>
              </w:rPr>
              <w:t xml:space="preserve"> Минимальные требования к застройке площадок и их технического сопровождения: </w:t>
            </w:r>
          </w:p>
          <w:p w14:paraId="2EDBE73F" w14:textId="77777777" w:rsidR="004C2C0C" w:rsidRPr="00564634" w:rsidRDefault="004C2C0C" w:rsidP="004C2C0C">
            <w:pPr>
              <w:pStyle w:val="affff1"/>
              <w:spacing w:after="0"/>
              <w:ind w:left="0"/>
              <w:rPr>
                <w:b/>
                <w:bCs/>
              </w:rPr>
            </w:pPr>
            <w:r>
              <w:rPr>
                <w:b/>
                <w:bCs/>
              </w:rPr>
              <w:t>11.3.1.</w:t>
            </w:r>
            <w:r w:rsidRPr="009E6D06">
              <w:t xml:space="preserve"> </w:t>
            </w:r>
            <w:r w:rsidRPr="00564634">
              <w:rPr>
                <w:b/>
                <w:bCs/>
              </w:rPr>
              <w:t xml:space="preserve">Исполнитель обеспечивает изготовление, монтаж, демонтаж и обслуживание на протяжении всего Форума </w:t>
            </w:r>
            <w:r>
              <w:rPr>
                <w:b/>
                <w:bCs/>
              </w:rPr>
              <w:t xml:space="preserve">площадки </w:t>
            </w:r>
            <w:r w:rsidRPr="00564634">
              <w:rPr>
                <w:b/>
                <w:bCs/>
              </w:rPr>
              <w:t>конгресс-холл:</w:t>
            </w:r>
          </w:p>
          <w:p w14:paraId="45432CCF" w14:textId="77777777" w:rsidR="004C2C0C" w:rsidRPr="009E6D06" w:rsidRDefault="004C2C0C" w:rsidP="004C2C0C">
            <w:pPr>
              <w:pStyle w:val="affff1"/>
              <w:spacing w:after="0"/>
              <w:ind w:left="0"/>
            </w:pPr>
            <w:r w:rsidRPr="00570ED4">
              <w:rPr>
                <w:u w:val="single"/>
              </w:rPr>
              <w:t>Застройка конгресс-хол</w:t>
            </w:r>
            <w:r>
              <w:rPr>
                <w:u w:val="single"/>
              </w:rPr>
              <w:t>л</w:t>
            </w:r>
            <w:r w:rsidRPr="00D218CC">
              <w:t>, состоящ</w:t>
            </w:r>
            <w:r>
              <w:t>ая</w:t>
            </w:r>
            <w:r w:rsidRPr="009E6D06">
              <w:t xml:space="preserve"> из: застройки периметра из конструктива Maxima Light площадью не менее 64 </w:t>
            </w:r>
            <w:proofErr w:type="spellStart"/>
            <w:r w:rsidRPr="009E6D06">
              <w:t>пог.м</w:t>
            </w:r>
            <w:proofErr w:type="spellEnd"/>
            <w:r w:rsidRPr="009E6D06">
              <w:t xml:space="preserve">, застилки пола ковролином площадью не менее 84 </w:t>
            </w:r>
            <w:proofErr w:type="spellStart"/>
            <w:r w:rsidRPr="009E6D06">
              <w:t>кв.м</w:t>
            </w:r>
            <w:proofErr w:type="spellEnd"/>
            <w:r w:rsidRPr="009E6D06">
              <w:t xml:space="preserve">, конструкции для оформления задника и установки светодиодных экранов в количестве не менее 1 комплекта, подиума 12*3*0,5 м с настилом из фанеры площадью не менее 36 </w:t>
            </w:r>
            <w:proofErr w:type="spellStart"/>
            <w:r w:rsidRPr="009E6D06">
              <w:t>кв.м</w:t>
            </w:r>
            <w:proofErr w:type="spellEnd"/>
            <w:r w:rsidRPr="009E6D06">
              <w:t>.</w:t>
            </w:r>
          </w:p>
          <w:p w14:paraId="3D1AE1A2" w14:textId="77777777" w:rsidR="004C2C0C" w:rsidRDefault="004C2C0C" w:rsidP="004C2C0C">
            <w:pPr>
              <w:spacing w:after="0"/>
            </w:pPr>
            <w:r w:rsidRPr="00570ED4">
              <w:rPr>
                <w:b/>
                <w:bCs/>
                <w:u w:val="single"/>
              </w:rPr>
              <w:t>Демонстрационное оборудование</w:t>
            </w:r>
            <w:r w:rsidRPr="00570ED4">
              <w:t>:</w:t>
            </w:r>
            <w:r w:rsidRPr="009E6D06">
              <w:t xml:space="preserve"> светодиодные экраны 2 шт. (3*2,5 м, шаг 4 мм), блок управления</w:t>
            </w:r>
          </w:p>
          <w:p w14:paraId="4B4ED4EC" w14:textId="77777777" w:rsidR="004C2C0C" w:rsidRPr="009E6D06" w:rsidRDefault="004C2C0C" w:rsidP="004C2C0C">
            <w:pPr>
              <w:pStyle w:val="affff1"/>
              <w:spacing w:after="0"/>
              <w:ind w:left="0"/>
            </w:pPr>
            <w:r w:rsidRPr="009E6D06">
              <w:t xml:space="preserve">с коммутацией, напольные плазмы-подсказки 2 шт. (диагональ 50), ноутбук для </w:t>
            </w:r>
            <w:proofErr w:type="spellStart"/>
            <w:r w:rsidRPr="009E6D06">
              <w:t>видеовыдачи</w:t>
            </w:r>
            <w:proofErr w:type="spellEnd"/>
            <w:r w:rsidRPr="009E6D06">
              <w:t xml:space="preserve">, </w:t>
            </w:r>
            <w:proofErr w:type="spellStart"/>
            <w:r w:rsidRPr="009E6D06">
              <w:t>кликер</w:t>
            </w:r>
            <w:proofErr w:type="spellEnd"/>
            <w:r w:rsidRPr="009E6D06">
              <w:t>-презентатор, коммутация, работа видеоинженера, - в количестве не менее 1 комплекта.</w:t>
            </w:r>
          </w:p>
          <w:p w14:paraId="2A4B501B" w14:textId="77777777" w:rsidR="004C2C0C" w:rsidRPr="009E6D06" w:rsidRDefault="004C2C0C" w:rsidP="004C2C0C">
            <w:pPr>
              <w:pStyle w:val="affff1"/>
              <w:spacing w:after="0"/>
              <w:ind w:left="0"/>
            </w:pPr>
            <w:proofErr w:type="spellStart"/>
            <w:r w:rsidRPr="00564634">
              <w:rPr>
                <w:b/>
                <w:bCs/>
                <w:u w:val="single"/>
              </w:rPr>
              <w:t>Звукоусиливающеее</w:t>
            </w:r>
            <w:proofErr w:type="spellEnd"/>
            <w:r w:rsidRPr="00564634">
              <w:rPr>
                <w:b/>
                <w:bCs/>
                <w:u w:val="single"/>
              </w:rPr>
              <w:t xml:space="preserve"> оборудование</w:t>
            </w:r>
            <w:r w:rsidRPr="00564634">
              <w:rPr>
                <w:b/>
                <w:bCs/>
              </w:rPr>
              <w:t>:</w:t>
            </w:r>
            <w:r w:rsidRPr="009E6D06">
              <w:t xml:space="preserve"> комплект звукоусиления (4,5kW/100dB), активная двухполосная акустическая система 2 шт., мониторы низкопрофильные 2 шт., комплект усиления 2 канала, цифровой микшерский пульт, конференц-система на 8 микрофонов, ручные радиомикрофоны 4 шт., микрофон-гарнитура 1 шт., микрофонная стойка 1 шт., коммутация, работа звукорежиссера, - в количестве не менее 1 комплекта. </w:t>
            </w:r>
          </w:p>
          <w:p w14:paraId="264CE4A4" w14:textId="77777777" w:rsidR="004C2C0C" w:rsidRPr="009E6D06" w:rsidRDefault="004C2C0C" w:rsidP="004C2C0C">
            <w:pPr>
              <w:pStyle w:val="affff1"/>
              <w:spacing w:after="0"/>
              <w:ind w:left="0"/>
            </w:pPr>
            <w:r w:rsidRPr="00570ED4">
              <w:rPr>
                <w:b/>
                <w:bCs/>
                <w:u w:val="single"/>
              </w:rPr>
              <w:t>Светотехническое оборудование:</w:t>
            </w:r>
            <w:r w:rsidRPr="009E6D06">
              <w:t xml:space="preserve"> ферма квадрат 350х350 Q3000-2 Прямой модуль L=3000мм 8 шт., лебедка цепная 1000 кг (ручная) 4 шт., работы по подвесам, заливной светодиодный свет 24 шт., интеллектуальный свет 6 шт., компьютерная система управления светом, комплект силовых кабелей, блок распределения питания, </w:t>
            </w:r>
          </w:p>
          <w:p w14:paraId="6EEC3055" w14:textId="77777777" w:rsidR="004C2C0C" w:rsidRPr="009E6D06" w:rsidRDefault="004C2C0C" w:rsidP="004C2C0C">
            <w:pPr>
              <w:pStyle w:val="affff1"/>
              <w:spacing w:after="0"/>
              <w:ind w:left="0"/>
            </w:pPr>
            <w:r w:rsidRPr="009E6D06">
              <w:t xml:space="preserve">Исполнитель обеспечивает оформление задника баннером 16*5,5 м площадью не менее 88 </w:t>
            </w:r>
            <w:proofErr w:type="spellStart"/>
            <w:proofErr w:type="gramStart"/>
            <w:r w:rsidRPr="009E6D06">
              <w:t>кв.м</w:t>
            </w:r>
            <w:proofErr w:type="spellEnd"/>
            <w:proofErr w:type="gramEnd"/>
            <w:r w:rsidRPr="009E6D06">
              <w:t>;</w:t>
            </w:r>
          </w:p>
          <w:p w14:paraId="76071507" w14:textId="77777777" w:rsidR="004C2C0C" w:rsidRPr="009E6D06" w:rsidRDefault="004C2C0C" w:rsidP="004C2C0C">
            <w:pPr>
              <w:pStyle w:val="affff1"/>
              <w:spacing w:after="0"/>
              <w:ind w:left="0"/>
            </w:pPr>
            <w:r w:rsidRPr="009E6D06">
              <w:t xml:space="preserve">Исполнитель обеспечивает оформление подиума баннером 18*0,5 м площадью не менее 9 </w:t>
            </w:r>
            <w:proofErr w:type="spellStart"/>
            <w:proofErr w:type="gramStart"/>
            <w:r w:rsidRPr="009E6D06">
              <w:t>кв.м</w:t>
            </w:r>
            <w:proofErr w:type="spellEnd"/>
            <w:proofErr w:type="gramEnd"/>
            <w:r w:rsidRPr="009E6D06">
              <w:t>;</w:t>
            </w:r>
          </w:p>
          <w:p w14:paraId="08BE99F8" w14:textId="77777777" w:rsidR="004C2C0C" w:rsidRPr="009E6D06" w:rsidRDefault="004C2C0C" w:rsidP="004C2C0C">
            <w:pPr>
              <w:pStyle w:val="affff1"/>
              <w:spacing w:after="0"/>
              <w:ind w:left="0"/>
            </w:pPr>
            <w:r w:rsidRPr="009E6D06">
              <w:t xml:space="preserve">Исполнитель обеспечивает оформление внешних стен баннером 14*3 м площадью не менее 42 </w:t>
            </w:r>
            <w:proofErr w:type="spellStart"/>
            <w:proofErr w:type="gramStart"/>
            <w:r w:rsidRPr="009E6D06">
              <w:t>кв.м</w:t>
            </w:r>
            <w:proofErr w:type="spellEnd"/>
            <w:proofErr w:type="gramEnd"/>
            <w:r w:rsidRPr="009E6D06">
              <w:t>;</w:t>
            </w:r>
          </w:p>
          <w:p w14:paraId="13256C47" w14:textId="77777777" w:rsidR="004C2C0C" w:rsidRPr="009E6D06" w:rsidRDefault="004C2C0C" w:rsidP="004C2C0C">
            <w:pPr>
              <w:pStyle w:val="affff1"/>
              <w:spacing w:after="0"/>
              <w:ind w:left="0"/>
            </w:pPr>
            <w:r w:rsidRPr="009E6D06">
              <w:t xml:space="preserve">Исполнитель обеспечивает наличие кресел в президиум в количестве не менее 8 </w:t>
            </w:r>
            <w:proofErr w:type="spellStart"/>
            <w:r w:rsidRPr="009E6D06">
              <w:t>шт</w:t>
            </w:r>
            <w:proofErr w:type="spellEnd"/>
            <w:r w:rsidRPr="009E6D06">
              <w:t xml:space="preserve">, </w:t>
            </w:r>
            <w:proofErr w:type="spellStart"/>
            <w:r w:rsidRPr="009E6D06">
              <w:t>межкресельные</w:t>
            </w:r>
            <w:proofErr w:type="spellEnd"/>
            <w:r w:rsidRPr="009E6D06">
              <w:t xml:space="preserve"> столики в количестве не менее 8 </w:t>
            </w:r>
            <w:proofErr w:type="spellStart"/>
            <w:r w:rsidRPr="009E6D06">
              <w:t>шт</w:t>
            </w:r>
            <w:proofErr w:type="spellEnd"/>
            <w:r w:rsidRPr="009E6D06">
              <w:t>, стулья в количестве не менее 240 шт</w:t>
            </w:r>
            <w:r>
              <w:t>.</w:t>
            </w:r>
          </w:p>
          <w:p w14:paraId="1DB7A794" w14:textId="77777777" w:rsidR="004C2C0C" w:rsidRPr="009E6D06" w:rsidRDefault="004C2C0C" w:rsidP="004C2C0C">
            <w:pPr>
              <w:pStyle w:val="affff1"/>
              <w:spacing w:after="0"/>
              <w:ind w:left="0"/>
            </w:pPr>
            <w:r w:rsidRPr="009E6D06">
              <w:t>Исполнитель обеспечивает оформление подставок под плазмы в количестве не менее 2 шт.</w:t>
            </w:r>
          </w:p>
          <w:p w14:paraId="28B6376C" w14:textId="31E10C69" w:rsidR="004C2C0C" w:rsidRDefault="004C2C0C" w:rsidP="004C2C0C">
            <w:pPr>
              <w:pStyle w:val="affff1"/>
              <w:spacing w:after="0"/>
              <w:ind w:left="0"/>
            </w:pPr>
            <w:r w:rsidRPr="009E6D06">
              <w:lastRenderedPageBreak/>
              <w:t>Исполнитель обеспечивает проведение электротехнических работ комплекса конгресс-холл.</w:t>
            </w:r>
          </w:p>
          <w:p w14:paraId="7178EAE5" w14:textId="77777777" w:rsidR="004C2C0C" w:rsidRPr="00570ED4" w:rsidRDefault="004C2C0C" w:rsidP="004C2C0C">
            <w:pPr>
              <w:pStyle w:val="affff1"/>
              <w:spacing w:after="0"/>
              <w:ind w:left="0"/>
              <w:rPr>
                <w:b/>
                <w:bCs/>
              </w:rPr>
            </w:pPr>
            <w:r>
              <w:rPr>
                <w:b/>
                <w:bCs/>
              </w:rPr>
              <w:t xml:space="preserve">11.3.2. </w:t>
            </w:r>
            <w:r w:rsidRPr="00570ED4">
              <w:rPr>
                <w:b/>
                <w:bCs/>
              </w:rPr>
              <w:t>Исполнитель обеспечивает изготовление, монтаж, демонтаж и обслуживание на протяжении всего мероприятия комплексов конференц-зала: зал 1, зал 2, зал 3:</w:t>
            </w:r>
          </w:p>
          <w:p w14:paraId="46D84A07" w14:textId="77777777" w:rsidR="004C2C0C" w:rsidRPr="009E6D06" w:rsidRDefault="004C2C0C" w:rsidP="004C2C0C">
            <w:pPr>
              <w:pStyle w:val="affff1"/>
              <w:spacing w:after="0"/>
              <w:ind w:left="0"/>
            </w:pPr>
            <w:r w:rsidRPr="009E6D06">
              <w:t xml:space="preserve">Комплекс конференц-залов, состоящий из: застройки периметра из конструктива </w:t>
            </w:r>
            <w:proofErr w:type="spellStart"/>
            <w:r w:rsidRPr="009E6D06">
              <w:t>Octanorm</w:t>
            </w:r>
            <w:proofErr w:type="spellEnd"/>
            <w:r w:rsidRPr="009E6D06">
              <w:t xml:space="preserve"> площадью не менее 44 </w:t>
            </w:r>
            <w:proofErr w:type="spellStart"/>
            <w:proofErr w:type="gramStart"/>
            <w:r w:rsidRPr="009E6D06">
              <w:t>пог.м</w:t>
            </w:r>
            <w:proofErr w:type="spellEnd"/>
            <w:proofErr w:type="gramEnd"/>
            <w:r w:rsidRPr="009E6D06">
              <w:t xml:space="preserve">*3 зала = 132 </w:t>
            </w:r>
            <w:proofErr w:type="spellStart"/>
            <w:r w:rsidRPr="009E6D06">
              <w:t>пог.м</w:t>
            </w:r>
            <w:proofErr w:type="spellEnd"/>
            <w:r w:rsidRPr="009E6D06">
              <w:t xml:space="preserve">, застилки пола ковролином площадью не менее 32 </w:t>
            </w:r>
            <w:proofErr w:type="spellStart"/>
            <w:r w:rsidRPr="009E6D06">
              <w:t>кв.м</w:t>
            </w:r>
            <w:proofErr w:type="spellEnd"/>
            <w:r w:rsidRPr="009E6D06">
              <w:t xml:space="preserve">*3 зала = 96 </w:t>
            </w:r>
            <w:proofErr w:type="spellStart"/>
            <w:r w:rsidRPr="009E6D06">
              <w:t>кв.м</w:t>
            </w:r>
            <w:proofErr w:type="spellEnd"/>
            <w:r w:rsidRPr="009E6D06">
              <w:t>.</w:t>
            </w:r>
          </w:p>
          <w:p w14:paraId="729CCBAD" w14:textId="77777777" w:rsidR="004C2C0C" w:rsidRPr="009E6D06" w:rsidRDefault="004C2C0C" w:rsidP="004C2C0C">
            <w:pPr>
              <w:pStyle w:val="affff1"/>
              <w:spacing w:after="0"/>
              <w:ind w:left="0"/>
            </w:pPr>
            <w:r w:rsidRPr="00570ED4">
              <w:rPr>
                <w:b/>
                <w:bCs/>
                <w:u w:val="single"/>
              </w:rPr>
              <w:t>Демонстрационное оборудование</w:t>
            </w:r>
            <w:r w:rsidRPr="009E6D06">
              <w:t xml:space="preserve">: плазменная панель на стойке (диагональ 75), ноутбук для </w:t>
            </w:r>
            <w:proofErr w:type="spellStart"/>
            <w:r w:rsidRPr="009E6D06">
              <w:t>видеовыдачи</w:t>
            </w:r>
            <w:proofErr w:type="spellEnd"/>
            <w:r w:rsidRPr="009E6D06">
              <w:t xml:space="preserve">, </w:t>
            </w:r>
            <w:proofErr w:type="spellStart"/>
            <w:r w:rsidRPr="009E6D06">
              <w:t>кликер</w:t>
            </w:r>
            <w:proofErr w:type="spellEnd"/>
            <w:r w:rsidRPr="009E6D06">
              <w:t>-презентатор, коммутация, дежурный техник, - в количестве не менее 3 комплекта.</w:t>
            </w:r>
          </w:p>
          <w:p w14:paraId="043EA396" w14:textId="77777777" w:rsidR="004C2C0C" w:rsidRPr="009E6D06" w:rsidRDefault="004C2C0C" w:rsidP="004C2C0C">
            <w:pPr>
              <w:pStyle w:val="affff1"/>
              <w:spacing w:after="0"/>
              <w:ind w:left="0"/>
            </w:pPr>
            <w:r w:rsidRPr="00570ED4">
              <w:rPr>
                <w:b/>
                <w:bCs/>
                <w:u w:val="single"/>
              </w:rPr>
              <w:t>Звукоусиливающее оборудование:</w:t>
            </w:r>
            <w:r w:rsidRPr="009E6D06">
              <w:t xml:space="preserve"> активные колонки на стойках 2 шт., ручные радиомикрофоны 4 шт., микрофонная стойка 1 шт., пультовая, коммутация, - в количестве не менее 3 комплекта.</w:t>
            </w:r>
          </w:p>
          <w:p w14:paraId="72166F28" w14:textId="77777777" w:rsidR="004C2C0C" w:rsidRPr="009E6D06" w:rsidRDefault="004C2C0C" w:rsidP="004C2C0C">
            <w:pPr>
              <w:pStyle w:val="affff1"/>
              <w:spacing w:after="0"/>
              <w:ind w:left="0"/>
            </w:pPr>
            <w:r w:rsidRPr="00570ED4">
              <w:rPr>
                <w:b/>
                <w:bCs/>
                <w:u w:val="single"/>
              </w:rPr>
              <w:t xml:space="preserve">Светотехническое оборудование: </w:t>
            </w:r>
            <w:r w:rsidRPr="009E6D06">
              <w:t>ферма квадрат 350х350 Q3000-2 Прямой модуль L=3000мм 2 шт., лебедка сцепная 1000 кг (ручная) 2 шт., работы по подвесам, заливной светодиодный свет 6 шт., пульт управления световыми приборами, комплект силовых кабелей, - в количестве не менее 3 комплекта.</w:t>
            </w:r>
          </w:p>
          <w:p w14:paraId="61B33E2D" w14:textId="77777777" w:rsidR="004C2C0C" w:rsidRPr="009E6D06" w:rsidRDefault="004C2C0C" w:rsidP="004C2C0C">
            <w:pPr>
              <w:pStyle w:val="affff1"/>
              <w:spacing w:after="0"/>
              <w:ind w:left="0"/>
            </w:pPr>
            <w:r w:rsidRPr="009E6D06">
              <w:t xml:space="preserve">Исполнитель обеспечивает оформление внешних сторон зала баннером (1 стена*3 зала = 3 стены) площадью не менее 27,5 </w:t>
            </w:r>
            <w:proofErr w:type="spellStart"/>
            <w:proofErr w:type="gramStart"/>
            <w:r w:rsidRPr="009E6D06">
              <w:t>кв.м</w:t>
            </w:r>
            <w:proofErr w:type="spellEnd"/>
            <w:proofErr w:type="gramEnd"/>
            <w:r w:rsidRPr="009E6D06">
              <w:t xml:space="preserve">*3 зала = 82,5 </w:t>
            </w:r>
            <w:proofErr w:type="spellStart"/>
            <w:r w:rsidRPr="009E6D06">
              <w:t>кв.м</w:t>
            </w:r>
            <w:proofErr w:type="spellEnd"/>
          </w:p>
          <w:p w14:paraId="34652CE0" w14:textId="77777777" w:rsidR="004C2C0C" w:rsidRPr="009E6D06" w:rsidRDefault="004C2C0C" w:rsidP="004C2C0C">
            <w:pPr>
              <w:pStyle w:val="affff1"/>
              <w:spacing w:after="0"/>
              <w:ind w:left="0"/>
            </w:pPr>
            <w:r w:rsidRPr="009E6D06">
              <w:t xml:space="preserve">Исполнитель обеспечивает оформление задника баннером (1 внутренняя стена*3 зала = 3 внутренние стены) площадью не менее 17,5 </w:t>
            </w:r>
            <w:proofErr w:type="spellStart"/>
            <w:proofErr w:type="gramStart"/>
            <w:r w:rsidRPr="009E6D06">
              <w:t>кв.м</w:t>
            </w:r>
            <w:proofErr w:type="spellEnd"/>
            <w:proofErr w:type="gramEnd"/>
            <w:r w:rsidRPr="009E6D06">
              <w:t xml:space="preserve">*3 зала = 52,5 </w:t>
            </w:r>
            <w:proofErr w:type="spellStart"/>
            <w:r w:rsidRPr="009E6D06">
              <w:t>кв.м</w:t>
            </w:r>
            <w:proofErr w:type="spellEnd"/>
          </w:p>
          <w:p w14:paraId="28774FC3" w14:textId="77777777" w:rsidR="004C2C0C" w:rsidRPr="009E6D06" w:rsidRDefault="004C2C0C" w:rsidP="004C2C0C">
            <w:pPr>
              <w:pStyle w:val="affff1"/>
              <w:spacing w:after="0"/>
              <w:ind w:left="0"/>
            </w:pPr>
            <w:r w:rsidRPr="009E6D06">
              <w:t xml:space="preserve">Исполнитель обеспечивает наличие кресел в президиум в количестве не менее 3*3 зала = 9 </w:t>
            </w:r>
            <w:proofErr w:type="spellStart"/>
            <w:r w:rsidRPr="009E6D06">
              <w:t>шт</w:t>
            </w:r>
            <w:proofErr w:type="spellEnd"/>
            <w:r w:rsidRPr="009E6D06">
              <w:t xml:space="preserve">, </w:t>
            </w:r>
            <w:proofErr w:type="spellStart"/>
            <w:r w:rsidRPr="009E6D06">
              <w:t>межкресельные</w:t>
            </w:r>
            <w:proofErr w:type="spellEnd"/>
            <w:r w:rsidRPr="009E6D06">
              <w:t xml:space="preserve"> столики в количестве не менее 3*3 зала = 9 </w:t>
            </w:r>
            <w:proofErr w:type="spellStart"/>
            <w:r w:rsidRPr="009E6D06">
              <w:t>шт</w:t>
            </w:r>
            <w:proofErr w:type="spellEnd"/>
            <w:r w:rsidRPr="009E6D06">
              <w:t xml:space="preserve">, стулья в количестве не менее 80*3 зала = 240 </w:t>
            </w:r>
            <w:proofErr w:type="spellStart"/>
            <w:r w:rsidRPr="009E6D06">
              <w:t>шт</w:t>
            </w:r>
            <w:proofErr w:type="spellEnd"/>
            <w:r w:rsidRPr="009E6D06">
              <w:t>, флип-чарт в количестве не менее 1*3 зала = 3 шт.</w:t>
            </w:r>
          </w:p>
          <w:p w14:paraId="03B9BA49" w14:textId="21A5EFAA" w:rsidR="004C2C0C" w:rsidRPr="00DA20D5" w:rsidRDefault="004C2C0C" w:rsidP="00DA20D5">
            <w:pPr>
              <w:pStyle w:val="affff1"/>
              <w:spacing w:after="0"/>
              <w:ind w:left="0"/>
              <w:rPr>
                <w:u w:val="single"/>
              </w:rPr>
            </w:pPr>
            <w:r w:rsidRPr="00570ED4">
              <w:rPr>
                <w:u w:val="single"/>
              </w:rPr>
              <w:t>Исполнитель обеспечивает проведение электротехнических работ комплексов 3 (трех) конференц-залов.</w:t>
            </w:r>
          </w:p>
          <w:p w14:paraId="072C2836" w14:textId="77777777" w:rsidR="004C2C0C" w:rsidRPr="00214867" w:rsidRDefault="004C2C0C" w:rsidP="004C2C0C">
            <w:pPr>
              <w:spacing w:after="0"/>
            </w:pPr>
            <w:r w:rsidRPr="00214867">
              <w:rPr>
                <w:b/>
                <w:bCs/>
              </w:rPr>
              <w:t>11.3.3.  Исполнитель</w:t>
            </w:r>
            <w:r w:rsidRPr="00570ED4">
              <w:rPr>
                <w:b/>
                <w:bCs/>
              </w:rPr>
              <w:t xml:space="preserve"> обеспечивает монтаж и обслуживание на протяжении всего мероприятия выставочной зоны (20 стендов)</w:t>
            </w:r>
            <w:r>
              <w:rPr>
                <w:b/>
                <w:bCs/>
              </w:rPr>
              <w:t xml:space="preserve">, </w:t>
            </w:r>
            <w:proofErr w:type="gramStart"/>
            <w:r>
              <w:rPr>
                <w:b/>
                <w:bCs/>
              </w:rPr>
              <w:t>Зоны  ЭКСПО</w:t>
            </w:r>
            <w:proofErr w:type="gramEnd"/>
            <w:r w:rsidRPr="00570ED4">
              <w:rPr>
                <w:b/>
                <w:bCs/>
              </w:rPr>
              <w:t>:</w:t>
            </w:r>
            <w:r w:rsidRPr="00D218CC">
              <w:t xml:space="preserve"> </w:t>
            </w:r>
          </w:p>
          <w:p w14:paraId="440F611B" w14:textId="77777777" w:rsidR="004C2C0C" w:rsidRPr="009E6D06" w:rsidRDefault="004C2C0C" w:rsidP="004C2C0C">
            <w:pPr>
              <w:pStyle w:val="affff1"/>
              <w:spacing w:after="0"/>
              <w:ind w:left="0"/>
            </w:pPr>
            <w:r>
              <w:t xml:space="preserve">11.3.3.1. </w:t>
            </w:r>
            <w:r w:rsidRPr="00D218CC">
              <w:t xml:space="preserve">Выставочная зона (20 стендов), состоящая из: застройки из конструктива </w:t>
            </w:r>
            <w:proofErr w:type="spellStart"/>
            <w:r w:rsidRPr="00D218CC">
              <w:t>Octanorm</w:t>
            </w:r>
            <w:proofErr w:type="spellEnd"/>
            <w:r w:rsidRPr="00D218CC">
              <w:t xml:space="preserve"> площадью не менее 40 </w:t>
            </w:r>
            <w:proofErr w:type="spellStart"/>
            <w:r w:rsidRPr="00D218CC">
              <w:t>пог.м</w:t>
            </w:r>
            <w:proofErr w:type="spellEnd"/>
            <w:r w:rsidRPr="00D218CC">
              <w:t xml:space="preserve">, застилки пола ковролином площадью не менее 80 </w:t>
            </w:r>
            <w:proofErr w:type="spellStart"/>
            <w:r w:rsidRPr="00D218CC">
              <w:t>кв.м</w:t>
            </w:r>
            <w:proofErr w:type="spellEnd"/>
            <w:r w:rsidRPr="00D218CC">
              <w:t xml:space="preserve">, оформление стендов: тонировка панелей пленкой площадью не менее 80 </w:t>
            </w:r>
            <w:proofErr w:type="spellStart"/>
            <w:r w:rsidRPr="00D218CC">
              <w:t>кв.м</w:t>
            </w:r>
            <w:proofErr w:type="spellEnd"/>
            <w:r w:rsidRPr="00D218CC">
              <w:t xml:space="preserve">, прилавки для угловых стендов в количестве не менее 20 </w:t>
            </w:r>
            <w:proofErr w:type="spellStart"/>
            <w:r w:rsidRPr="00D218CC">
              <w:t>шт</w:t>
            </w:r>
            <w:proofErr w:type="spellEnd"/>
            <w:r w:rsidRPr="00D218CC">
              <w:t xml:space="preserve">, оформление прилавков (тонировка пленкой) для угловых стендов в количестве не менее 20 </w:t>
            </w:r>
            <w:proofErr w:type="spellStart"/>
            <w:r w:rsidRPr="00D218CC">
              <w:t>шт</w:t>
            </w:r>
            <w:proofErr w:type="spellEnd"/>
            <w:r w:rsidRPr="00D218CC">
              <w:t>, барные стулья для</w:t>
            </w:r>
            <w:r w:rsidRPr="009E6D06">
              <w:t xml:space="preserve"> угловых стендов в количестве не менее 20 </w:t>
            </w:r>
            <w:proofErr w:type="spellStart"/>
            <w:r w:rsidRPr="009E6D06">
              <w:t>шт</w:t>
            </w:r>
            <w:proofErr w:type="spellEnd"/>
            <w:r w:rsidRPr="009E6D06">
              <w:t xml:space="preserve">, разводка розеток 220В в количестве не менее 20 </w:t>
            </w:r>
            <w:proofErr w:type="spellStart"/>
            <w:r w:rsidRPr="009E6D06">
              <w:t>шт</w:t>
            </w:r>
            <w:proofErr w:type="spellEnd"/>
            <w:r w:rsidRPr="009E6D06">
              <w:t xml:space="preserve">, спот-светильники на стенды (по 2 шт.) в количестве не менее 40 </w:t>
            </w:r>
            <w:proofErr w:type="spellStart"/>
            <w:r w:rsidRPr="009E6D06">
              <w:t>шт</w:t>
            </w:r>
            <w:proofErr w:type="spellEnd"/>
            <w:r w:rsidRPr="009E6D06">
              <w:t xml:space="preserve">, </w:t>
            </w:r>
          </w:p>
          <w:p w14:paraId="1D0D1936" w14:textId="77777777" w:rsidR="004C2C0C" w:rsidRPr="009E6D06" w:rsidRDefault="004C2C0C" w:rsidP="004C2C0C">
            <w:pPr>
              <w:pStyle w:val="affff1"/>
              <w:spacing w:after="0"/>
              <w:ind w:left="0"/>
            </w:pPr>
            <w:r>
              <w:t xml:space="preserve">3.3.2. </w:t>
            </w:r>
            <w:r w:rsidRPr="009E6D06">
              <w:t>Исполнитель обеспечивает застройку и оформление стенда «Мой бизнес» в количестве не менее 1 комплекс.</w:t>
            </w:r>
          </w:p>
          <w:p w14:paraId="1A8CDC46" w14:textId="77777777" w:rsidR="004C2C0C" w:rsidRPr="009E6D06" w:rsidRDefault="004C2C0C" w:rsidP="004C2C0C">
            <w:pPr>
              <w:pStyle w:val="affff1"/>
              <w:spacing w:after="0"/>
              <w:ind w:left="0"/>
            </w:pPr>
            <w:r w:rsidRPr="009E6D06">
              <w:t>Исполнитель обеспечивает застройку и оформление стенда города Перми в количестве не менее 1 комплекс.</w:t>
            </w:r>
          </w:p>
          <w:p w14:paraId="28EB30FD" w14:textId="77777777" w:rsidR="004C2C0C" w:rsidRPr="00214867" w:rsidRDefault="004C2C0C" w:rsidP="004C2C0C">
            <w:pPr>
              <w:pStyle w:val="affff1"/>
              <w:spacing w:after="0"/>
              <w:ind w:left="0"/>
            </w:pPr>
            <w:r>
              <w:t xml:space="preserve">11.3.3.2. </w:t>
            </w:r>
            <w:r w:rsidRPr="009E6D06">
              <w:t>Исполнитель обеспечивает застройку и оформление объединенного стенда инфраструктуры поддержки в количестве не менее 1 комплекс.</w:t>
            </w:r>
          </w:p>
          <w:p w14:paraId="61C31F4B" w14:textId="77777777" w:rsidR="004C2C0C" w:rsidRPr="00F27DB1" w:rsidRDefault="004C2C0C" w:rsidP="004C2C0C">
            <w:pPr>
              <w:spacing w:after="0"/>
              <w:rPr>
                <w:b/>
                <w:bCs/>
              </w:rPr>
            </w:pPr>
            <w:r w:rsidRPr="00214867">
              <w:t>11.3.3.</w:t>
            </w:r>
            <w:r>
              <w:t>3</w:t>
            </w:r>
            <w:r w:rsidRPr="00214867">
              <w:t>. Исполнитель обеспечивает координацию участников зоны ЭКСПО, предоставленных Заказчиком, в том числе оказывает консультационную помощь по вопросам наполнения стендов участников и расстановки мебели.</w:t>
            </w:r>
          </w:p>
          <w:p w14:paraId="159461BB" w14:textId="77777777" w:rsidR="004C2C0C" w:rsidRPr="00972446" w:rsidRDefault="004C2C0C" w:rsidP="004C2C0C">
            <w:pPr>
              <w:pStyle w:val="affff1"/>
              <w:spacing w:after="0"/>
              <w:ind w:left="0"/>
              <w:rPr>
                <w:b/>
                <w:bCs/>
              </w:rPr>
            </w:pPr>
            <w:r>
              <w:rPr>
                <w:b/>
                <w:bCs/>
              </w:rPr>
              <w:t>11</w:t>
            </w:r>
            <w:r w:rsidRPr="00972446">
              <w:rPr>
                <w:b/>
                <w:bCs/>
              </w:rPr>
              <w:t>.</w:t>
            </w:r>
            <w:r>
              <w:rPr>
                <w:b/>
                <w:bCs/>
              </w:rPr>
              <w:t>3.</w:t>
            </w:r>
            <w:r w:rsidRPr="00972446">
              <w:rPr>
                <w:b/>
                <w:bCs/>
              </w:rPr>
              <w:t>4. Исполнитель обеспечивает монтаж и обслуживание на протяжении всего мероприятия входной зоны и организацию процесса регистрации:</w:t>
            </w:r>
          </w:p>
          <w:p w14:paraId="78760278" w14:textId="77777777" w:rsidR="004C2C0C" w:rsidRPr="00D218CC" w:rsidRDefault="004C2C0C" w:rsidP="004C2C0C">
            <w:pPr>
              <w:pStyle w:val="affff1"/>
              <w:spacing w:after="0"/>
              <w:ind w:left="0"/>
            </w:pPr>
            <w:r w:rsidRPr="00D218CC">
              <w:lastRenderedPageBreak/>
              <w:t xml:space="preserve">Исполнитель обеспечивает уличные навигационные пилоны у входа 1*2 м в количестве не менее 3 </w:t>
            </w:r>
            <w:proofErr w:type="spellStart"/>
            <w:r w:rsidRPr="00D218CC">
              <w:t>шт</w:t>
            </w:r>
            <w:proofErr w:type="spellEnd"/>
            <w:r w:rsidRPr="00D218CC">
              <w:t>;</w:t>
            </w:r>
          </w:p>
          <w:p w14:paraId="6249B6FE" w14:textId="77777777" w:rsidR="004C2C0C" w:rsidRPr="009E6D06" w:rsidRDefault="004C2C0C" w:rsidP="004C2C0C">
            <w:pPr>
              <w:pStyle w:val="affff1"/>
              <w:spacing w:after="0"/>
              <w:ind w:left="0"/>
            </w:pPr>
            <w:r w:rsidRPr="009E6D06">
              <w:t xml:space="preserve">Исполнитель обеспечивает застройку стены-задника для регистрации площадью не менее 6 </w:t>
            </w:r>
            <w:proofErr w:type="spellStart"/>
            <w:r w:rsidRPr="009E6D06">
              <w:t>пог.м</w:t>
            </w:r>
            <w:proofErr w:type="spellEnd"/>
            <w:r w:rsidRPr="009E6D06">
              <w:t>.</w:t>
            </w:r>
          </w:p>
          <w:p w14:paraId="40FE22CA" w14:textId="77777777" w:rsidR="004C2C0C" w:rsidRPr="009E6D06" w:rsidRDefault="004C2C0C" w:rsidP="004C2C0C">
            <w:pPr>
              <w:pStyle w:val="affff1"/>
              <w:spacing w:after="0"/>
              <w:ind w:left="0"/>
            </w:pPr>
            <w:r w:rsidRPr="009E6D06">
              <w:t xml:space="preserve">Исполнитель обеспечивает оформление задника регистрации баннером площадью не менее 15 </w:t>
            </w:r>
            <w:proofErr w:type="spellStart"/>
            <w:r w:rsidRPr="009E6D06">
              <w:t>кв.м</w:t>
            </w:r>
            <w:proofErr w:type="spellEnd"/>
            <w:r w:rsidRPr="009E6D06">
              <w:t>.</w:t>
            </w:r>
          </w:p>
          <w:p w14:paraId="7089642A" w14:textId="77777777" w:rsidR="004C2C0C" w:rsidRPr="009E6D06" w:rsidRDefault="004C2C0C" w:rsidP="004C2C0C">
            <w:pPr>
              <w:pStyle w:val="affff1"/>
              <w:spacing w:after="0"/>
              <w:ind w:left="0"/>
            </w:pPr>
            <w:r w:rsidRPr="009E6D06">
              <w:t>Исполнитель обеспечивает наличие прилавков в количестве не менее 6 шт.</w:t>
            </w:r>
          </w:p>
          <w:p w14:paraId="61D495B8" w14:textId="77777777" w:rsidR="004C2C0C" w:rsidRDefault="004C2C0C" w:rsidP="004C2C0C">
            <w:pPr>
              <w:spacing w:after="0"/>
            </w:pPr>
            <w:r w:rsidRPr="009E6D06">
              <w:t>Исполнитель обеспечивает оформление прилавков (тонировка пленкой) в количестве не менее</w:t>
            </w:r>
          </w:p>
          <w:p w14:paraId="3380946D" w14:textId="77777777" w:rsidR="004C2C0C" w:rsidRPr="009E6D06" w:rsidRDefault="004C2C0C" w:rsidP="004C2C0C">
            <w:pPr>
              <w:pStyle w:val="affff1"/>
              <w:spacing w:after="0"/>
              <w:ind w:left="0"/>
            </w:pPr>
            <w:r w:rsidRPr="009E6D06">
              <w:t>Исполнитель обеспечивает наличие стульев для регистраторов в количестве не менее 6 шт.</w:t>
            </w:r>
          </w:p>
          <w:p w14:paraId="66CAF89B" w14:textId="77777777" w:rsidR="004C2C0C" w:rsidRPr="009E6D06" w:rsidRDefault="004C2C0C" w:rsidP="004C2C0C">
            <w:pPr>
              <w:pStyle w:val="affff1"/>
              <w:spacing w:after="0"/>
              <w:ind w:left="0"/>
            </w:pPr>
            <w:r w:rsidRPr="009E6D06">
              <w:t>Исполнитель обеспечивает разводку розеток 220В в количестве не менее 6 шт.</w:t>
            </w:r>
          </w:p>
          <w:p w14:paraId="13B03870" w14:textId="77777777" w:rsidR="004C2C0C" w:rsidRDefault="004C2C0C" w:rsidP="004C2C0C">
            <w:pPr>
              <w:pStyle w:val="affff1"/>
              <w:spacing w:after="0"/>
              <w:ind w:left="0"/>
            </w:pPr>
            <w:r w:rsidRPr="009E6D06">
              <w:t>Исполнитель обеспечивает наличие ноутбуков для регистраторов в количестве не менее 6 шт.</w:t>
            </w:r>
          </w:p>
          <w:p w14:paraId="6A71EA44" w14:textId="77777777" w:rsidR="004C2C0C" w:rsidRPr="00972446" w:rsidRDefault="004C2C0C" w:rsidP="004C2C0C">
            <w:pPr>
              <w:pStyle w:val="affff1"/>
              <w:spacing w:after="0"/>
              <w:ind w:left="0"/>
              <w:rPr>
                <w:b/>
                <w:bCs/>
              </w:rPr>
            </w:pPr>
            <w:r>
              <w:rPr>
                <w:b/>
                <w:bCs/>
              </w:rPr>
              <w:t>11</w:t>
            </w:r>
            <w:r w:rsidRPr="00972446">
              <w:rPr>
                <w:b/>
                <w:bCs/>
              </w:rPr>
              <w:t>.</w:t>
            </w:r>
            <w:r>
              <w:rPr>
                <w:b/>
                <w:bCs/>
              </w:rPr>
              <w:t>3.</w:t>
            </w:r>
            <w:r w:rsidRPr="00972446">
              <w:rPr>
                <w:b/>
                <w:bCs/>
              </w:rPr>
              <w:t>5.</w:t>
            </w:r>
            <w:r>
              <w:t xml:space="preserve"> </w:t>
            </w:r>
            <w:r w:rsidRPr="00972446">
              <w:rPr>
                <w:b/>
                <w:bCs/>
              </w:rPr>
              <w:t>Исполнитель обеспечивает доставку, монтаж и техническое обслуживание оборудования для площадки общего пространства согласно концепции, и согласованной с Заказчиком схемой:</w:t>
            </w:r>
          </w:p>
          <w:p w14:paraId="2F351AC8" w14:textId="77777777" w:rsidR="004C2C0C" w:rsidRPr="009E6D06" w:rsidRDefault="004C2C0C" w:rsidP="004C2C0C">
            <w:pPr>
              <w:pStyle w:val="affff1"/>
              <w:spacing w:after="0"/>
              <w:ind w:left="0"/>
            </w:pPr>
            <w:r w:rsidRPr="009E6D06">
              <w:t xml:space="preserve">Светотехническое оборудование: ферма квадрат 350х350 Q3000-2 Прямой модуль L=3000мм 18 шт., лебедка цепная 1000 кг (ручная) 6 шт., работы по подвесам, заливной светодиодный свет 60 шт., пульт управления световыми приборами, комплект силовых кабелей и сигнальной коммутации, работа </w:t>
            </w:r>
            <w:proofErr w:type="spellStart"/>
            <w:r w:rsidRPr="009E6D06">
              <w:t>светооператора</w:t>
            </w:r>
            <w:proofErr w:type="spellEnd"/>
            <w:r w:rsidRPr="009E6D06">
              <w:t>, - в количестве не менее 1 комплект.</w:t>
            </w:r>
          </w:p>
          <w:p w14:paraId="23512999" w14:textId="77777777" w:rsidR="004C2C0C" w:rsidRPr="009E6D06" w:rsidRDefault="004C2C0C" w:rsidP="004C2C0C">
            <w:pPr>
              <w:pStyle w:val="affff1"/>
              <w:spacing w:after="0"/>
              <w:ind w:left="0"/>
            </w:pPr>
            <w:r w:rsidRPr="009E6D06">
              <w:t>Исполнитель обеспечивает наличие диванов в общую зону в количестве не менее 14 штук.</w:t>
            </w:r>
          </w:p>
          <w:p w14:paraId="7BB59C3C" w14:textId="77777777" w:rsidR="004C2C0C" w:rsidRPr="00564634" w:rsidRDefault="004C2C0C" w:rsidP="004C2C0C">
            <w:pPr>
              <w:pStyle w:val="affff1"/>
              <w:spacing w:after="0"/>
              <w:ind w:left="0"/>
            </w:pPr>
            <w:r w:rsidRPr="009E6D06">
              <w:t xml:space="preserve">Исполнитель </w:t>
            </w:r>
            <w:r w:rsidRPr="00564634">
              <w:t>обеспечивает наличие журнальных столиков в общую зону в количестве не менее 14 штук.</w:t>
            </w:r>
          </w:p>
          <w:p w14:paraId="013798D8" w14:textId="77777777" w:rsidR="004C2C0C" w:rsidRDefault="004C2C0C" w:rsidP="004C2C0C">
            <w:pPr>
              <w:pStyle w:val="affff1"/>
              <w:spacing w:after="0"/>
              <w:ind w:left="0"/>
            </w:pPr>
            <w:r w:rsidRPr="00564634">
              <w:t xml:space="preserve">Исполнитель совместно со спонсорами и партнерами </w:t>
            </w:r>
            <w:proofErr w:type="spellStart"/>
            <w:r w:rsidRPr="00564634">
              <w:t>фуд</w:t>
            </w:r>
            <w:proofErr w:type="spellEnd"/>
            <w:r w:rsidRPr="00564634">
              <w:t>-корта обеспечивает застройку и тех. оснащение точек питания в количестве не менее 4 штук.</w:t>
            </w:r>
          </w:p>
          <w:p w14:paraId="4CEF5170" w14:textId="77777777" w:rsidR="004C2C0C" w:rsidRPr="00564634" w:rsidRDefault="004C2C0C" w:rsidP="004C2C0C">
            <w:pPr>
              <w:pStyle w:val="affff1"/>
              <w:spacing w:after="0"/>
              <w:ind w:left="0"/>
            </w:pPr>
            <w:r>
              <w:t>И</w:t>
            </w:r>
            <w:r w:rsidRPr="00564634">
              <w:t xml:space="preserve">сполнитель совместно со спонсорами и партнерами </w:t>
            </w:r>
            <w:proofErr w:type="spellStart"/>
            <w:r w:rsidRPr="00564634">
              <w:t>фуд</w:t>
            </w:r>
            <w:proofErr w:type="spellEnd"/>
            <w:r w:rsidRPr="00564634">
              <w:t>-корта обеспечивает наличие круглых столов со скатертями в зону питания в количестве не менее 10 шт.</w:t>
            </w:r>
          </w:p>
          <w:p w14:paraId="605CAE69" w14:textId="75E8063A" w:rsidR="004C2C0C" w:rsidRDefault="004C2C0C" w:rsidP="004C2C0C">
            <w:pPr>
              <w:pStyle w:val="affff1"/>
              <w:spacing w:after="0"/>
              <w:ind w:left="0"/>
            </w:pPr>
            <w:r w:rsidRPr="00564634">
              <w:t xml:space="preserve">Исполнитель совместно со спонсорами и партнерами </w:t>
            </w:r>
            <w:proofErr w:type="spellStart"/>
            <w:r w:rsidRPr="00564634">
              <w:t>фуд</w:t>
            </w:r>
            <w:proofErr w:type="spellEnd"/>
            <w:r w:rsidRPr="00564634">
              <w:t>-корта обеспечивает наличие стульев в чехлах в зону питания в количествен не менее 40 шт.</w:t>
            </w:r>
          </w:p>
          <w:p w14:paraId="5E9BDDD1" w14:textId="77777777" w:rsidR="004C2C0C" w:rsidRPr="00972446" w:rsidRDefault="004C2C0C" w:rsidP="004C2C0C">
            <w:pPr>
              <w:pStyle w:val="affff1"/>
              <w:spacing w:after="0"/>
              <w:ind w:left="0"/>
              <w:rPr>
                <w:b/>
                <w:bCs/>
              </w:rPr>
            </w:pPr>
            <w:r>
              <w:rPr>
                <w:b/>
                <w:bCs/>
              </w:rPr>
              <w:t xml:space="preserve">11.3.6. </w:t>
            </w:r>
            <w:r w:rsidRPr="00972446">
              <w:rPr>
                <w:b/>
                <w:bCs/>
              </w:rPr>
              <w:t>Исполнитель обеспечивает монтаж и обслуживание на протяжении всего мероприятия пространства переговорной комнаты для экспертов и VIP-комнаты:</w:t>
            </w:r>
          </w:p>
          <w:p w14:paraId="1C997571" w14:textId="77777777" w:rsidR="004C2C0C" w:rsidRPr="009E6D06" w:rsidRDefault="004C2C0C" w:rsidP="004C2C0C">
            <w:pPr>
              <w:pStyle w:val="affff1"/>
              <w:spacing w:after="0"/>
              <w:ind w:left="0"/>
            </w:pPr>
            <w:r w:rsidRPr="009E6D06">
              <w:t xml:space="preserve">Переговорная комната для экспертов и VIP-комната, состоящая из: застройки периметра из конструктива Maxima Light площадью не менее 38 </w:t>
            </w:r>
            <w:proofErr w:type="spellStart"/>
            <w:proofErr w:type="gramStart"/>
            <w:r w:rsidRPr="009E6D06">
              <w:t>пог.м</w:t>
            </w:r>
            <w:proofErr w:type="spellEnd"/>
            <w:proofErr w:type="gramEnd"/>
            <w:r w:rsidRPr="009E6D06">
              <w:t xml:space="preserve">, застилки пола ковролином площадью не менее 96 </w:t>
            </w:r>
            <w:proofErr w:type="spellStart"/>
            <w:r w:rsidRPr="009E6D06">
              <w:t>кв.м</w:t>
            </w:r>
            <w:proofErr w:type="spellEnd"/>
            <w:r w:rsidRPr="009E6D06">
              <w:t>.</w:t>
            </w:r>
          </w:p>
          <w:p w14:paraId="463B33B6" w14:textId="77777777" w:rsidR="004C2C0C" w:rsidRPr="009E6D06" w:rsidRDefault="004C2C0C" w:rsidP="004C2C0C">
            <w:pPr>
              <w:pStyle w:val="affff1"/>
              <w:spacing w:after="0"/>
              <w:ind w:left="0"/>
            </w:pPr>
            <w:r w:rsidRPr="009E6D06">
              <w:t>Светотехническое оборудование: ферма квадрат 350х350 Q3000-2 Прямой модуль L=3000мм 4 шт., основание тотема 4 шт., заливной светодиодный свет 12 шт., пульт управления световыми приборами, - в количестве не менее 1 комплект</w:t>
            </w:r>
          </w:p>
          <w:p w14:paraId="683BA7C7" w14:textId="77777777" w:rsidR="004C2C0C" w:rsidRPr="009E6D06" w:rsidRDefault="004C2C0C" w:rsidP="004C2C0C">
            <w:pPr>
              <w:pStyle w:val="affff1"/>
              <w:spacing w:after="0"/>
              <w:ind w:left="0"/>
            </w:pPr>
            <w:r w:rsidRPr="009E6D06">
              <w:t xml:space="preserve">Исполнитель обеспечивает тканевый декор стен внутри помещения площадью не менее 54 </w:t>
            </w:r>
            <w:proofErr w:type="spellStart"/>
            <w:r w:rsidRPr="009E6D06">
              <w:t>пог.м</w:t>
            </w:r>
            <w:proofErr w:type="spellEnd"/>
            <w:r w:rsidRPr="009E6D06">
              <w:t>.</w:t>
            </w:r>
          </w:p>
          <w:p w14:paraId="53A07541" w14:textId="77777777" w:rsidR="004C2C0C" w:rsidRDefault="004C2C0C" w:rsidP="004C2C0C">
            <w:pPr>
              <w:pStyle w:val="affff1"/>
              <w:spacing w:after="0"/>
              <w:ind w:left="0"/>
            </w:pPr>
            <w:r w:rsidRPr="009E6D06">
              <w:t>Исполнитель обеспечивает наличие комплекта мебели в количестве не менее 1 комплект.</w:t>
            </w:r>
          </w:p>
          <w:p w14:paraId="4DBF1109" w14:textId="77777777" w:rsidR="004C2C0C" w:rsidRPr="00D218CC" w:rsidRDefault="004C2C0C" w:rsidP="004C2C0C">
            <w:pPr>
              <w:pStyle w:val="affff1"/>
              <w:spacing w:after="0"/>
              <w:ind w:left="0"/>
            </w:pPr>
            <w:r w:rsidRPr="006A2498">
              <w:rPr>
                <w:b/>
                <w:bCs/>
              </w:rPr>
              <w:t>11.</w:t>
            </w:r>
            <w:r>
              <w:rPr>
                <w:b/>
                <w:bCs/>
              </w:rPr>
              <w:t>3.</w:t>
            </w:r>
            <w:r w:rsidRPr="006A2498">
              <w:rPr>
                <w:b/>
                <w:bCs/>
              </w:rPr>
              <w:t>7. Исполнитель</w:t>
            </w:r>
            <w:r w:rsidRPr="00972446">
              <w:rPr>
                <w:b/>
                <w:bCs/>
              </w:rPr>
              <w:t xml:space="preserve"> обеспечивает монтаж и обслуживание на протяжении всего мероприятия зоны пресс-центра</w:t>
            </w:r>
            <w:r w:rsidRPr="00D218CC">
              <w:t xml:space="preserve">, состоящей из: застройки периметра из конструктива </w:t>
            </w:r>
            <w:proofErr w:type="spellStart"/>
            <w:r w:rsidRPr="00D218CC">
              <w:t>Octanorm</w:t>
            </w:r>
            <w:proofErr w:type="spellEnd"/>
            <w:r w:rsidRPr="00D218CC">
              <w:t xml:space="preserve"> площадью не менее 12 </w:t>
            </w:r>
            <w:proofErr w:type="spellStart"/>
            <w:r w:rsidRPr="00D218CC">
              <w:t>пог.м</w:t>
            </w:r>
            <w:proofErr w:type="spellEnd"/>
            <w:r w:rsidRPr="00D218CC">
              <w:t>.</w:t>
            </w:r>
          </w:p>
          <w:p w14:paraId="35FD589E" w14:textId="77777777" w:rsidR="004C2C0C" w:rsidRDefault="004C2C0C" w:rsidP="004C2C0C">
            <w:pPr>
              <w:pStyle w:val="affff1"/>
              <w:spacing w:after="0"/>
              <w:ind w:left="0"/>
            </w:pPr>
            <w:r w:rsidRPr="00D218CC">
              <w:t>Исполнитель обеспечивает наличие прямоугольных столов в количестве не менее 5 штук,</w:t>
            </w:r>
            <w:r w:rsidRPr="009E6D06">
              <w:t xml:space="preserve"> стульев в количестве не менее 10 шт</w:t>
            </w:r>
            <w:r>
              <w:t xml:space="preserve">. </w:t>
            </w:r>
          </w:p>
          <w:p w14:paraId="533D70C7" w14:textId="77777777" w:rsidR="004C2C0C" w:rsidRDefault="004C2C0C" w:rsidP="004C2C0C">
            <w:pPr>
              <w:pStyle w:val="affff1"/>
              <w:spacing w:after="0"/>
              <w:ind w:left="0"/>
            </w:pPr>
            <w:r w:rsidRPr="009E6D06">
              <w:t>Исполнитель обеспечивает разводку розеток 220В в количестве не менее 4 шт.</w:t>
            </w:r>
          </w:p>
          <w:p w14:paraId="771C51CA" w14:textId="77777777" w:rsidR="004C2C0C" w:rsidRPr="00D218CC" w:rsidRDefault="004C2C0C" w:rsidP="004C2C0C">
            <w:pPr>
              <w:pStyle w:val="affff1"/>
              <w:spacing w:after="0"/>
              <w:ind w:left="0"/>
            </w:pPr>
            <w:r>
              <w:rPr>
                <w:b/>
                <w:bCs/>
              </w:rPr>
              <w:t>11</w:t>
            </w:r>
            <w:r w:rsidRPr="00972446">
              <w:rPr>
                <w:b/>
                <w:bCs/>
              </w:rPr>
              <w:t>.</w:t>
            </w:r>
            <w:r>
              <w:rPr>
                <w:b/>
                <w:bCs/>
              </w:rPr>
              <w:t>3.8.</w:t>
            </w:r>
            <w:r w:rsidRPr="00972446">
              <w:rPr>
                <w:b/>
                <w:bCs/>
              </w:rPr>
              <w:t xml:space="preserve"> Исполнитель обеспечивает монтаж и обслуживание на протяжении всего мероприятия зоны оргкомитета,</w:t>
            </w:r>
            <w:r w:rsidRPr="00D218CC">
              <w:t xml:space="preserve"> состоящей из: застройки периметра из конструктива </w:t>
            </w:r>
            <w:proofErr w:type="spellStart"/>
            <w:r w:rsidRPr="00D218CC">
              <w:t>Octanorm</w:t>
            </w:r>
            <w:proofErr w:type="spellEnd"/>
            <w:r w:rsidRPr="00D218CC">
              <w:t xml:space="preserve"> площадью не менее 20 </w:t>
            </w:r>
            <w:proofErr w:type="spellStart"/>
            <w:proofErr w:type="gramStart"/>
            <w:r w:rsidRPr="00D218CC">
              <w:t>пог.м</w:t>
            </w:r>
            <w:proofErr w:type="spellEnd"/>
            <w:proofErr w:type="gramEnd"/>
          </w:p>
          <w:p w14:paraId="147AA7E0" w14:textId="77777777" w:rsidR="004C2C0C" w:rsidRPr="00DE01AA" w:rsidRDefault="004C2C0C" w:rsidP="004C2C0C">
            <w:pPr>
              <w:spacing w:after="0"/>
            </w:pPr>
            <w:r w:rsidRPr="00D218CC">
              <w:lastRenderedPageBreak/>
              <w:t>Исполнитель обеспечивает наличие прямоугольных столов в количестве не менее 5 штук, стульев в</w:t>
            </w:r>
          </w:p>
          <w:p w14:paraId="4086E8A8" w14:textId="77777777" w:rsidR="004C2C0C" w:rsidRPr="00D218CC" w:rsidRDefault="004C2C0C" w:rsidP="004C2C0C">
            <w:pPr>
              <w:pStyle w:val="affff1"/>
              <w:spacing w:after="0"/>
              <w:ind w:left="0"/>
            </w:pPr>
            <w:r w:rsidRPr="00D218CC">
              <w:t xml:space="preserve">количестве не менее 10 </w:t>
            </w:r>
            <w:proofErr w:type="spellStart"/>
            <w:r w:rsidRPr="00D218CC">
              <w:t>шт</w:t>
            </w:r>
            <w:proofErr w:type="spellEnd"/>
            <w:r w:rsidRPr="00D218CC">
              <w:t>, стеллажи в количестве не менее 2 шт.</w:t>
            </w:r>
          </w:p>
          <w:p w14:paraId="7A191B88" w14:textId="6143C51F" w:rsidR="004C2C0C" w:rsidRPr="00DA20D5" w:rsidRDefault="004C2C0C" w:rsidP="004C2C0C">
            <w:pPr>
              <w:pStyle w:val="affff1"/>
              <w:spacing w:after="0"/>
              <w:ind w:left="0"/>
            </w:pPr>
            <w:r w:rsidRPr="00D218CC">
              <w:t>Исполнитель обеспечивает разводку розеток 220В в количестве не менее 4 шт.</w:t>
            </w:r>
          </w:p>
          <w:p w14:paraId="30422765" w14:textId="77777777" w:rsidR="004C2C0C" w:rsidRDefault="004C2C0C" w:rsidP="004C2C0C">
            <w:pPr>
              <w:pStyle w:val="affff1"/>
              <w:spacing w:after="0"/>
              <w:ind w:left="0"/>
              <w:rPr>
                <w:b/>
                <w:bCs/>
                <w:color w:val="000000" w:themeColor="text1"/>
              </w:rPr>
            </w:pPr>
            <w:r w:rsidRPr="006A2498">
              <w:rPr>
                <w:b/>
                <w:bCs/>
              </w:rPr>
              <w:t>12. ТРЕБОВАНИЯ К ОРГАНИЗАЦИИ</w:t>
            </w:r>
            <w:r w:rsidRPr="006A2498">
              <w:rPr>
                <w:b/>
                <w:bCs/>
                <w:color w:val="000000" w:themeColor="text1"/>
              </w:rPr>
              <w:t xml:space="preserve"> </w:t>
            </w:r>
            <w:r w:rsidRPr="006A2498">
              <w:rPr>
                <w:b/>
                <w:bCs/>
                <w:color w:val="000000" w:themeColor="text1"/>
                <w:lang w:val="en-US"/>
              </w:rPr>
              <w:t>ONLINE</w:t>
            </w:r>
            <w:r w:rsidRPr="006A2498">
              <w:rPr>
                <w:b/>
                <w:bCs/>
                <w:color w:val="000000" w:themeColor="text1"/>
              </w:rPr>
              <w:t>-ТРАНСЛЯЦИЙ</w:t>
            </w:r>
          </w:p>
          <w:p w14:paraId="74EE123F" w14:textId="77777777" w:rsidR="004C2C0C" w:rsidRDefault="004C2C0C" w:rsidP="004C2C0C">
            <w:pPr>
              <w:pStyle w:val="3f5"/>
              <w:spacing w:after="0" w:line="240" w:lineRule="auto"/>
              <w:ind w:left="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12.1. Исполнитель обеспечивает бесперебойную работу «онлайн-режима» на каждой площадке Форума, </w:t>
            </w:r>
            <w:r w:rsidRPr="0081037C">
              <w:rPr>
                <w:rFonts w:ascii="Times New Roman" w:eastAsia="Times New Roman" w:hAnsi="Times New Roman"/>
                <w:sz w:val="24"/>
                <w:szCs w:val="24"/>
                <w:lang w:eastAsia="ar-SA"/>
              </w:rPr>
              <w:t>на протяжении всего времени проведения Форума</w:t>
            </w:r>
            <w:r>
              <w:rPr>
                <w:rFonts w:ascii="Times New Roman" w:eastAsia="Times New Roman" w:hAnsi="Times New Roman"/>
                <w:sz w:val="24"/>
                <w:szCs w:val="24"/>
                <w:lang w:eastAsia="ar-SA"/>
              </w:rPr>
              <w:t>.</w:t>
            </w:r>
          </w:p>
          <w:p w14:paraId="6C3F02CE" w14:textId="77777777" w:rsidR="004C2C0C" w:rsidRPr="00A662D6" w:rsidRDefault="004C2C0C" w:rsidP="004C2C0C">
            <w:pPr>
              <w:pStyle w:val="3f5"/>
              <w:spacing w:after="0" w:line="240" w:lineRule="auto"/>
              <w:ind w:left="0"/>
              <w:jc w:val="both"/>
              <w:rPr>
                <w:rFonts w:ascii="Times New Roman" w:hAnsi="Times New Roman" w:cs="Times New Roman"/>
                <w:sz w:val="24"/>
                <w:szCs w:val="24"/>
              </w:rPr>
            </w:pPr>
            <w:r>
              <w:rPr>
                <w:rFonts w:ascii="Times New Roman" w:eastAsia="Times New Roman" w:hAnsi="Times New Roman"/>
                <w:sz w:val="24"/>
                <w:szCs w:val="24"/>
                <w:lang w:eastAsia="ar-SA"/>
              </w:rPr>
              <w:t xml:space="preserve">12.2. Все расходы по организации удаленного подключения участников Форума Исполнитель несет самостоятельно. </w:t>
            </w:r>
          </w:p>
          <w:p w14:paraId="485B85DB" w14:textId="77777777" w:rsidR="004C2C0C" w:rsidRDefault="004C2C0C" w:rsidP="004C2C0C">
            <w:pPr>
              <w:pStyle w:val="affff1"/>
              <w:spacing w:after="0"/>
              <w:ind w:left="0"/>
            </w:pPr>
            <w:r>
              <w:t xml:space="preserve">12.3. </w:t>
            </w:r>
            <w:r w:rsidRPr="006A2498">
              <w:t xml:space="preserve">Организация трансляции осуществляется </w:t>
            </w:r>
            <w:bookmarkStart w:id="20" w:name="_Hlk99354664"/>
            <w:bookmarkEnd w:id="20"/>
            <w:r w:rsidRPr="006A2498">
              <w:t xml:space="preserve">силами исполнителя в режиме </w:t>
            </w:r>
            <w:proofErr w:type="spellStart"/>
            <w:r w:rsidRPr="006A2498">
              <w:t>online</w:t>
            </w:r>
            <w:proofErr w:type="spellEnd"/>
            <w:r w:rsidRPr="006A2498">
              <w:t xml:space="preserve"> с минимальным разрешением 1920х1080 и минимальной частотой обновления кадров 25. </w:t>
            </w:r>
          </w:p>
          <w:p w14:paraId="7A2B077C" w14:textId="77777777" w:rsidR="004C2C0C" w:rsidRDefault="004C2C0C" w:rsidP="004C2C0C">
            <w:pPr>
              <w:pStyle w:val="affff1"/>
              <w:spacing w:after="0"/>
              <w:ind w:left="0"/>
            </w:pPr>
            <w:r>
              <w:t xml:space="preserve">12.4. </w:t>
            </w:r>
            <w:r w:rsidRPr="006A2498">
              <w:t xml:space="preserve">Исполнитель </w:t>
            </w:r>
            <w:r>
              <w:t>по запросу</w:t>
            </w:r>
            <w:r w:rsidRPr="006A2498">
              <w:t xml:space="preserve"> Заказчик</w:t>
            </w:r>
            <w:r>
              <w:t>а</w:t>
            </w:r>
            <w:r w:rsidRPr="006A2498">
              <w:t xml:space="preserve"> ссылку на трансляцию не позднее, чем за два рабочих дня до начала трансляции.</w:t>
            </w:r>
          </w:p>
          <w:p w14:paraId="5FCB1396" w14:textId="77777777" w:rsidR="004C2C0C" w:rsidRDefault="004C2C0C" w:rsidP="004C2C0C">
            <w:pPr>
              <w:pStyle w:val="affff1"/>
              <w:spacing w:after="0"/>
              <w:ind w:left="0"/>
            </w:pPr>
            <w:r>
              <w:t xml:space="preserve">12.5. </w:t>
            </w:r>
            <w:r w:rsidRPr="006A2498">
              <w:t>Исполнитель обеспечивает показ каждого</w:t>
            </w:r>
            <w:r>
              <w:t xml:space="preserve"> спикера</w:t>
            </w:r>
            <w:r w:rsidRPr="006A2498">
              <w:t xml:space="preserve">, а также предоставляемого им контента на экран в зале, независимо от формы его участия, очно или удаленно (через видеоконференцсвязь). </w:t>
            </w:r>
          </w:p>
          <w:p w14:paraId="0CBB3EEE" w14:textId="77777777" w:rsidR="004C2C0C" w:rsidRDefault="004C2C0C" w:rsidP="004C2C0C">
            <w:pPr>
              <w:pStyle w:val="affff1"/>
              <w:spacing w:after="0"/>
              <w:ind w:left="0"/>
            </w:pPr>
            <w:r>
              <w:t xml:space="preserve">12.6. </w:t>
            </w:r>
            <w:r w:rsidRPr="006A2498">
              <w:t xml:space="preserve">Исполнитель обеспечивает доступность изображения, выводимые на экран и звук в зале, доступны всем участникам, подключенным посредством видеоконференцсвязи. </w:t>
            </w:r>
          </w:p>
          <w:p w14:paraId="0669F759" w14:textId="77777777" w:rsidR="004C2C0C" w:rsidRDefault="004C2C0C" w:rsidP="004C2C0C">
            <w:pPr>
              <w:pStyle w:val="affff1"/>
              <w:spacing w:after="0"/>
              <w:ind w:left="0"/>
            </w:pPr>
            <w:r>
              <w:t xml:space="preserve">12.7. </w:t>
            </w:r>
            <w:r w:rsidRPr="006A2498">
              <w:t xml:space="preserve">Исполнитель обеспечивает возможность показа </w:t>
            </w:r>
            <w:r>
              <w:t>спикера</w:t>
            </w:r>
            <w:r w:rsidRPr="006A2498">
              <w:t xml:space="preserve">, находящихся в любой точке сцены. Очередность показа участников, ракурс и крупность кадра должны соответствовать сценарию мероприятия. </w:t>
            </w:r>
          </w:p>
          <w:p w14:paraId="2A42BE5E" w14:textId="77777777" w:rsidR="004C2C0C" w:rsidRPr="00DA17F8" w:rsidRDefault="004C2C0C" w:rsidP="004C2C0C">
            <w:pPr>
              <w:pStyle w:val="affff1"/>
              <w:spacing w:after="0"/>
              <w:ind w:left="0"/>
              <w:rPr>
                <w:b/>
                <w:bCs/>
                <w:u w:val="single"/>
              </w:rPr>
            </w:pPr>
            <w:r>
              <w:t xml:space="preserve">12.8. </w:t>
            </w:r>
            <w:r w:rsidRPr="00DA17F8">
              <w:rPr>
                <w:b/>
                <w:bCs/>
                <w:u w:val="single"/>
              </w:rPr>
              <w:t>Требования к организации подключения удаленных участников и</w:t>
            </w:r>
            <w:r>
              <w:rPr>
                <w:b/>
                <w:bCs/>
                <w:u w:val="single"/>
              </w:rPr>
              <w:t xml:space="preserve"> спикеров</w:t>
            </w:r>
            <w:r w:rsidRPr="00DA17F8">
              <w:rPr>
                <w:b/>
                <w:bCs/>
                <w:u w:val="single"/>
              </w:rPr>
              <w:t>:</w:t>
            </w:r>
          </w:p>
          <w:p w14:paraId="5D8DD5FE" w14:textId="77777777" w:rsidR="004C2C0C" w:rsidRDefault="004C2C0C" w:rsidP="004C2C0C">
            <w:pPr>
              <w:tabs>
                <w:tab w:val="left" w:pos="5954"/>
              </w:tabs>
              <w:spacing w:after="0" w:line="257" w:lineRule="auto"/>
            </w:pPr>
            <w:r w:rsidRPr="006A2498">
              <w:t>- Подключение удаленных участников к мероприятию осуществляется при помощи программы для организации видеоконференций. Исполнитель обеспечивает возможность подключения участников и докладчиков к трансляции по ссылке без установки дополнительного программного обеспечения.</w:t>
            </w:r>
          </w:p>
          <w:p w14:paraId="255753CE" w14:textId="77777777" w:rsidR="004C2C0C" w:rsidRPr="006A2498" w:rsidRDefault="004C2C0C" w:rsidP="004C2C0C">
            <w:pPr>
              <w:tabs>
                <w:tab w:val="left" w:pos="5954"/>
              </w:tabs>
              <w:spacing w:after="0" w:line="257" w:lineRule="auto"/>
            </w:pPr>
            <w:r>
              <w:t xml:space="preserve">Исполнитель обеспечивает техническую возможность удаленных подключений из расчета:  </w:t>
            </w:r>
          </w:p>
          <w:p w14:paraId="2236DA35" w14:textId="77777777" w:rsidR="004C2C0C" w:rsidRPr="006A2498" w:rsidRDefault="004C2C0C" w:rsidP="004C2C0C">
            <w:pPr>
              <w:tabs>
                <w:tab w:val="left" w:pos="5954"/>
              </w:tabs>
              <w:spacing w:after="0" w:line="257" w:lineRule="auto"/>
            </w:pPr>
            <w:r w:rsidRPr="006A2498">
              <w:t xml:space="preserve">- </w:t>
            </w:r>
            <w:r>
              <w:t>м</w:t>
            </w:r>
            <w:r w:rsidRPr="006A2498">
              <w:t>инимально</w:t>
            </w:r>
            <w:r>
              <w:t xml:space="preserve"> возможное</w:t>
            </w:r>
            <w:r w:rsidRPr="006A2498">
              <w:t xml:space="preserve"> количество</w:t>
            </w:r>
            <w:r>
              <w:t xml:space="preserve"> удаленных </w:t>
            </w:r>
            <w:r w:rsidRPr="006A2498">
              <w:t>подключений</w:t>
            </w:r>
            <w:r>
              <w:t xml:space="preserve"> участников к каждой площадке –</w:t>
            </w:r>
            <w:r w:rsidRPr="006A2498">
              <w:t xml:space="preserve"> </w:t>
            </w:r>
            <w:r>
              <w:t>не менее 1</w:t>
            </w:r>
            <w:r w:rsidRPr="006A2498">
              <w:t xml:space="preserve">000 человек </w:t>
            </w:r>
          </w:p>
          <w:p w14:paraId="2D5DEAF6" w14:textId="77777777" w:rsidR="004C2C0C" w:rsidRDefault="004C2C0C" w:rsidP="004C2C0C">
            <w:pPr>
              <w:tabs>
                <w:tab w:val="left" w:pos="5954"/>
              </w:tabs>
              <w:spacing w:after="0" w:line="257" w:lineRule="auto"/>
            </w:pPr>
            <w:r w:rsidRPr="006A2498">
              <w:t xml:space="preserve">- </w:t>
            </w:r>
            <w:r>
              <w:t>м</w:t>
            </w:r>
            <w:r w:rsidRPr="006A2498">
              <w:t xml:space="preserve">инимально </w:t>
            </w:r>
            <w:r>
              <w:t xml:space="preserve">возможное </w:t>
            </w:r>
            <w:r w:rsidRPr="006A2498">
              <w:t>количество удаленных</w:t>
            </w:r>
            <w:r>
              <w:t xml:space="preserve"> подключений</w:t>
            </w:r>
            <w:r w:rsidRPr="006A2498">
              <w:t xml:space="preserve"> </w:t>
            </w:r>
            <w:r>
              <w:t xml:space="preserve">спикеров к каждой площадке </w:t>
            </w:r>
            <w:r w:rsidRPr="006A2498">
              <w:t>-</w:t>
            </w:r>
            <w:r>
              <w:t>не менее 10</w:t>
            </w:r>
            <w:r w:rsidRPr="006A2498">
              <w:t xml:space="preserve"> человек.</w:t>
            </w:r>
          </w:p>
          <w:p w14:paraId="070BB2B1" w14:textId="77777777" w:rsidR="004C2C0C" w:rsidRDefault="004C2C0C" w:rsidP="004C2C0C">
            <w:pPr>
              <w:tabs>
                <w:tab w:val="left" w:pos="5954"/>
              </w:tabs>
              <w:spacing w:after="0" w:line="257" w:lineRule="auto"/>
            </w:pPr>
            <w:r>
              <w:t>12.9. Исполнитель обеспечивает информационную безопасность при организации видеоконференции, стабильную работу оборудования/сети при организации видеоконференции.</w:t>
            </w:r>
          </w:p>
          <w:p w14:paraId="66D2E32D" w14:textId="57F14FDB" w:rsidR="004C2C0C" w:rsidRDefault="004C2C0C" w:rsidP="004C2C0C">
            <w:pPr>
              <w:tabs>
                <w:tab w:val="left" w:pos="5954"/>
              </w:tabs>
              <w:spacing w:after="0" w:line="257" w:lineRule="auto"/>
            </w:pPr>
            <w:r w:rsidRPr="00DA17F8">
              <w:t>12.</w:t>
            </w:r>
            <w:r>
              <w:t>10</w:t>
            </w:r>
            <w:r w:rsidRPr="00DA17F8">
              <w:t xml:space="preserve">. </w:t>
            </w:r>
            <w:r w:rsidR="00DA20D5">
              <w:rPr>
                <w:b/>
                <w:bCs/>
                <w:color w:val="000000" w:themeColor="text1"/>
              </w:rPr>
              <w:t>И</w:t>
            </w:r>
            <w:r w:rsidR="00DA20D5" w:rsidRPr="00DA17F8">
              <w:rPr>
                <w:b/>
                <w:bCs/>
                <w:color w:val="000000" w:themeColor="text1"/>
              </w:rPr>
              <w:t xml:space="preserve">сполнитель обеспечивает </w:t>
            </w:r>
            <w:r>
              <w:rPr>
                <w:b/>
                <w:bCs/>
                <w:color w:val="000000" w:themeColor="text1"/>
              </w:rPr>
              <w:t xml:space="preserve">трансляцию </w:t>
            </w:r>
            <w:r w:rsidRPr="00DA17F8">
              <w:t xml:space="preserve">с главной сцены: работа видеооператора с камерой в Full HD качестве (1 чел.), автоматическая камера PTZ 1 шт., работа видеоинженера с ноутбуком, сервер VMIX или RESOLUME ARENA, коммутация, организация конференции посредством </w:t>
            </w:r>
            <w:proofErr w:type="spellStart"/>
            <w:proofErr w:type="gramStart"/>
            <w:r w:rsidRPr="00DA17F8">
              <w:t>zoom</w:t>
            </w:r>
            <w:proofErr w:type="spellEnd"/>
            <w:r w:rsidRPr="007319DD">
              <w:t>(</w:t>
            </w:r>
            <w:proofErr w:type="gramEnd"/>
            <w:r>
              <w:t xml:space="preserve">или аналог программы) </w:t>
            </w:r>
            <w:r w:rsidRPr="00DA17F8">
              <w:t xml:space="preserve">  (ноутбук, коммутация, плата ввода и вывода, звуковая карта), организация трансляции на </w:t>
            </w:r>
            <w:proofErr w:type="spellStart"/>
            <w:r w:rsidRPr="00DA17F8">
              <w:t>YouTuBe</w:t>
            </w:r>
            <w:proofErr w:type="spellEnd"/>
            <w:r>
              <w:t xml:space="preserve"> (или аналог).</w:t>
            </w:r>
          </w:p>
          <w:p w14:paraId="25D8FFFF" w14:textId="4C0F472C" w:rsidR="004C2C0C" w:rsidRDefault="004C2C0C" w:rsidP="008C4A97">
            <w:pPr>
              <w:tabs>
                <w:tab w:val="left" w:pos="5954"/>
              </w:tabs>
              <w:spacing w:after="0" w:line="257" w:lineRule="auto"/>
            </w:pPr>
            <w:r>
              <w:t xml:space="preserve">12.11. </w:t>
            </w:r>
            <w:r w:rsidRPr="00DA17F8">
              <w:rPr>
                <w:b/>
                <w:bCs/>
              </w:rPr>
              <w:t xml:space="preserve">Исполнитель обеспечивает организацию </w:t>
            </w:r>
            <w:r w:rsidRPr="00DA17F8">
              <w:rPr>
                <w:b/>
                <w:bCs/>
                <w:lang w:val="en-US"/>
              </w:rPr>
              <w:t>online</w:t>
            </w:r>
            <w:r w:rsidRPr="00DA17F8">
              <w:rPr>
                <w:b/>
                <w:bCs/>
              </w:rPr>
              <w:t>-трансляций из конференц-залов (зал 1, зал 2, зал 3):</w:t>
            </w:r>
            <w:r w:rsidRPr="00DA17F8">
              <w:t xml:space="preserve"> автоматическая камера PTZ 1 шт., работа видеоинженера с ноутбуком, сервер VMIX или RESOLUME ARENA, коммутация, организация конференции посредством </w:t>
            </w:r>
            <w:proofErr w:type="spellStart"/>
            <w:r w:rsidRPr="00DA17F8">
              <w:t>zoom</w:t>
            </w:r>
            <w:proofErr w:type="spellEnd"/>
            <w:r w:rsidRPr="007319DD">
              <w:t xml:space="preserve"> (</w:t>
            </w:r>
            <w:r>
              <w:t xml:space="preserve">или аналог программы) </w:t>
            </w:r>
            <w:r w:rsidRPr="00DA17F8">
              <w:t xml:space="preserve"> (ноутбук, коммутация, плата ввода и вывода, звуковая карта), организация трансляции на </w:t>
            </w:r>
            <w:proofErr w:type="spellStart"/>
            <w:r w:rsidRPr="00DA17F8">
              <w:t>YouTuBe</w:t>
            </w:r>
            <w:proofErr w:type="spellEnd"/>
            <w:r>
              <w:t xml:space="preserve"> (или  аналог программы)</w:t>
            </w:r>
            <w:r w:rsidRPr="00DA17F8">
              <w:t>.</w:t>
            </w:r>
          </w:p>
          <w:p w14:paraId="10E1A4DE" w14:textId="77777777" w:rsidR="004C2C0C" w:rsidRPr="00C945AA" w:rsidRDefault="004C2C0C" w:rsidP="004C2C0C">
            <w:pPr>
              <w:pStyle w:val="affff1"/>
              <w:spacing w:after="0"/>
              <w:ind w:left="0"/>
              <w:rPr>
                <w:b/>
                <w:bCs/>
              </w:rPr>
            </w:pPr>
            <w:r w:rsidRPr="00C945AA">
              <w:rPr>
                <w:b/>
                <w:bCs/>
              </w:rPr>
              <w:t xml:space="preserve">ИНЫЕ УСЛУГИ </w:t>
            </w:r>
          </w:p>
          <w:p w14:paraId="3B7E9A36" w14:textId="77777777" w:rsidR="004C2C0C" w:rsidRDefault="004C2C0C" w:rsidP="004C2C0C">
            <w:pPr>
              <w:pStyle w:val="affff1"/>
              <w:spacing w:after="0"/>
              <w:ind w:left="0"/>
            </w:pPr>
            <w:r>
              <w:lastRenderedPageBreak/>
              <w:t xml:space="preserve">13. </w:t>
            </w:r>
            <w:r w:rsidRPr="00AC3DE3">
              <w:t xml:space="preserve">Исполнитель обеспечивает наличие питьевой воды без газа для участников мероприятия в количестве не менее </w:t>
            </w:r>
            <w:r>
              <w:t>10</w:t>
            </w:r>
            <w:r w:rsidRPr="00FE10ED">
              <w:t>00 штук,</w:t>
            </w:r>
            <w:r w:rsidRPr="00AC3DE3">
              <w:t xml:space="preserve"> объемом не менее 0,33л</w:t>
            </w:r>
            <w:r>
              <w:t>.</w:t>
            </w:r>
          </w:p>
          <w:p w14:paraId="02EEE0FD" w14:textId="77777777" w:rsidR="004C2C0C" w:rsidRDefault="004C2C0C" w:rsidP="004C2C0C">
            <w:pPr>
              <w:pStyle w:val="affff1"/>
              <w:spacing w:after="0"/>
              <w:ind w:left="0"/>
            </w:pPr>
            <w:r>
              <w:t xml:space="preserve">14. </w:t>
            </w:r>
            <w:r w:rsidRPr="00CC4A3D">
              <w:t xml:space="preserve">Исполнитель </w:t>
            </w:r>
            <w:r>
              <w:t xml:space="preserve">обеспечивает </w:t>
            </w:r>
            <w:r w:rsidRPr="00CC4A3D">
              <w:t xml:space="preserve">обслуживание туалетных комнат: </w:t>
            </w:r>
            <w:r>
              <w:t>с 11</w:t>
            </w:r>
            <w:r w:rsidRPr="00CC4A3D">
              <w:t>:00</w:t>
            </w:r>
            <w:r>
              <w:t xml:space="preserve"> до 20:</w:t>
            </w:r>
            <w:proofErr w:type="gramStart"/>
            <w:r>
              <w:t xml:space="preserve">00, </w:t>
            </w:r>
            <w:r w:rsidRPr="00CC4A3D">
              <w:t xml:space="preserve"> в</w:t>
            </w:r>
            <w:proofErr w:type="gramEnd"/>
            <w:r w:rsidRPr="00CC4A3D">
              <w:t xml:space="preserve"> даты проведения</w:t>
            </w:r>
            <w:r>
              <w:t xml:space="preserve"> форума</w:t>
            </w:r>
            <w:r w:rsidRPr="00CC4A3D">
              <w:t>, в т.ч. урны, ассенизация, внутренняя уборка, заправка дезодорирующей жидкостью, обеспечение туалетной бумагой</w:t>
            </w:r>
            <w:r>
              <w:t xml:space="preserve">, бумажными полотенцами. </w:t>
            </w:r>
          </w:p>
          <w:p w14:paraId="2139F572" w14:textId="77777777" w:rsidR="004C2C0C" w:rsidRDefault="004C2C0C" w:rsidP="004C2C0C">
            <w:pPr>
              <w:pStyle w:val="affff1"/>
              <w:spacing w:after="0"/>
              <w:ind w:left="0"/>
            </w:pPr>
            <w:r>
              <w:t xml:space="preserve">15. </w:t>
            </w:r>
            <w:r w:rsidRPr="009E6D06">
              <w:t xml:space="preserve">Исполнитель обязан проводить регулярную уборку, поддерживать чистоту на территории всей площадки на протяжении всего времени оказания услуг. </w:t>
            </w:r>
          </w:p>
          <w:p w14:paraId="4789DE59" w14:textId="77777777" w:rsidR="004C2C0C" w:rsidRDefault="004C2C0C" w:rsidP="004C2C0C">
            <w:pPr>
              <w:pStyle w:val="affff1"/>
              <w:spacing w:after="0"/>
              <w:ind w:left="0"/>
            </w:pPr>
            <w:r>
              <w:t xml:space="preserve">Уборка включает в себя: </w:t>
            </w:r>
          </w:p>
          <w:p w14:paraId="0F23D533" w14:textId="77777777" w:rsidR="004C2C0C" w:rsidRPr="00AB48BB" w:rsidRDefault="004C2C0C" w:rsidP="004C2C0C">
            <w:pPr>
              <w:spacing w:after="0"/>
              <w:ind w:left="360" w:hanging="360"/>
              <w:rPr>
                <w:rFonts w:eastAsia="Calibri"/>
              </w:rPr>
            </w:pPr>
            <w:r w:rsidRPr="00AB48BB">
              <w:rPr>
                <w:rFonts w:eastAsia="Calibri"/>
              </w:rPr>
              <w:t xml:space="preserve">– проведение генеральной уборки до </w:t>
            </w:r>
            <w:r>
              <w:rPr>
                <w:rFonts w:eastAsia="Calibri"/>
              </w:rPr>
              <w:t>10</w:t>
            </w:r>
            <w:r w:rsidRPr="00AB48BB">
              <w:rPr>
                <w:rFonts w:eastAsia="Calibri"/>
              </w:rPr>
              <w:t>:00 даты проведения мероприятия;</w:t>
            </w:r>
          </w:p>
          <w:p w14:paraId="6CB6C956" w14:textId="77777777" w:rsidR="004C2C0C" w:rsidRPr="00AB48BB" w:rsidRDefault="004C2C0C" w:rsidP="004C2C0C">
            <w:pPr>
              <w:spacing w:after="0"/>
              <w:ind w:left="360" w:hanging="360"/>
              <w:rPr>
                <w:rFonts w:eastAsia="Calibri"/>
              </w:rPr>
            </w:pPr>
            <w:r w:rsidRPr="00AB48BB">
              <w:rPr>
                <w:rFonts w:eastAsia="Calibri"/>
              </w:rPr>
              <w:t>- проведение санитарной уборки перед каждым мероприятием на главной сцене;</w:t>
            </w:r>
          </w:p>
          <w:p w14:paraId="3B56D0D8" w14:textId="77777777" w:rsidR="004C2C0C" w:rsidRPr="00AB48BB" w:rsidRDefault="004C2C0C" w:rsidP="004C2C0C">
            <w:pPr>
              <w:spacing w:after="0"/>
              <w:ind w:left="-52" w:firstLine="52"/>
              <w:rPr>
                <w:rFonts w:eastAsia="Calibri"/>
              </w:rPr>
            </w:pPr>
            <w:r w:rsidRPr="00AB48BB">
              <w:rPr>
                <w:rFonts w:eastAsia="Calibri"/>
              </w:rPr>
              <w:t xml:space="preserve">– проведение ежечасной уборки зоны ЭКСПО и в зоне </w:t>
            </w:r>
            <w:proofErr w:type="spellStart"/>
            <w:r w:rsidRPr="00AB48BB">
              <w:rPr>
                <w:rFonts w:eastAsia="Calibri"/>
              </w:rPr>
              <w:t>фуд</w:t>
            </w:r>
            <w:proofErr w:type="spellEnd"/>
            <w:r w:rsidRPr="00AB48BB">
              <w:rPr>
                <w:rFonts w:eastAsia="Calibri"/>
              </w:rPr>
              <w:t>-корта в том числе с применением дезинфицирующих средств;</w:t>
            </w:r>
          </w:p>
          <w:p w14:paraId="0C96B7D4" w14:textId="77777777" w:rsidR="004C2C0C" w:rsidRDefault="004C2C0C" w:rsidP="004C2C0C">
            <w:pPr>
              <w:pStyle w:val="affff1"/>
              <w:spacing w:after="0"/>
              <w:ind w:left="0"/>
            </w:pPr>
            <w:r w:rsidRPr="00AB48BB">
              <w:rPr>
                <w:rFonts w:eastAsia="Calibri"/>
              </w:rPr>
              <w:t xml:space="preserve">– проведение ежечасной текущей уборки территории проведения </w:t>
            </w:r>
            <w:r>
              <w:rPr>
                <w:rFonts w:eastAsia="Calibri"/>
              </w:rPr>
              <w:t xml:space="preserve">Форума. </w:t>
            </w:r>
          </w:p>
          <w:p w14:paraId="0D16ECD4" w14:textId="77777777" w:rsidR="004C2C0C" w:rsidRDefault="004C2C0C" w:rsidP="004C2C0C">
            <w:pPr>
              <w:pStyle w:val="affff1"/>
              <w:spacing w:after="0"/>
              <w:ind w:left="0"/>
            </w:pPr>
            <w:r>
              <w:t xml:space="preserve">16. Исполнитель производит установку мусорных контейнеров, </w:t>
            </w:r>
            <w:r w:rsidRPr="009E6D06">
              <w:t>вывоз мусора</w:t>
            </w:r>
            <w:r>
              <w:t>.</w:t>
            </w:r>
          </w:p>
          <w:p w14:paraId="438825F5" w14:textId="77777777" w:rsidR="004C2C0C" w:rsidRPr="009C16E7" w:rsidRDefault="004C2C0C" w:rsidP="004C2C0C">
            <w:pPr>
              <w:pStyle w:val="affff1"/>
              <w:spacing w:after="0"/>
              <w:ind w:left="0"/>
            </w:pPr>
            <w:r>
              <w:t>17.</w:t>
            </w:r>
            <w:r w:rsidRPr="009C16E7">
              <w:t>Исполнитель организует работу дежурного медицинск</w:t>
            </w:r>
            <w:r>
              <w:t>ого</w:t>
            </w:r>
            <w:r w:rsidRPr="009C16E7">
              <w:t xml:space="preserve"> специалист</w:t>
            </w:r>
            <w:r>
              <w:t>а</w:t>
            </w:r>
            <w:r w:rsidRPr="009C16E7">
              <w:t xml:space="preserve"> в дни проведения Форума. </w:t>
            </w:r>
          </w:p>
          <w:p w14:paraId="5924F089" w14:textId="77777777" w:rsidR="004C2C0C" w:rsidRPr="0081037C" w:rsidRDefault="004C2C0C" w:rsidP="004C2C0C">
            <w:pPr>
              <w:spacing w:after="0"/>
              <w:rPr>
                <w:color w:val="000000"/>
                <w:sz w:val="16"/>
                <w:szCs w:val="16"/>
              </w:rPr>
            </w:pPr>
            <w:r w:rsidRPr="009C16E7">
              <w:t>1</w:t>
            </w:r>
            <w:r>
              <w:t>8</w:t>
            </w:r>
            <w:r w:rsidRPr="009C16E7">
              <w:t xml:space="preserve">. </w:t>
            </w:r>
            <w:r w:rsidRPr="0081037C">
              <w:t xml:space="preserve">Исполнитель обеспечивает места проведения Форума локальной сетью с беспроводным сегментом и доступом в Интернет (пропускная способность не менее 100 Мб/сек и возможностью подключения более 100 человек). Исполнитель </w:t>
            </w:r>
            <w:r w:rsidRPr="0081037C">
              <w:rPr>
                <w:lang w:eastAsia="ar-SA"/>
              </w:rPr>
              <w:t xml:space="preserve">обеспечивает наличие свободного беспроводного доступа в Интернет участникам Форума посредством технологии </w:t>
            </w:r>
            <w:r w:rsidRPr="0081037C">
              <w:rPr>
                <w:lang w:val="en-US" w:bidi="en-US"/>
              </w:rPr>
              <w:t>Wi</w:t>
            </w:r>
            <w:r w:rsidRPr="0081037C">
              <w:rPr>
                <w:lang w:bidi="en-US"/>
              </w:rPr>
              <w:t>-</w:t>
            </w:r>
            <w:r w:rsidRPr="0081037C">
              <w:rPr>
                <w:lang w:val="en-US" w:bidi="en-US"/>
              </w:rPr>
              <w:t>Fi</w:t>
            </w:r>
            <w:r w:rsidRPr="0081037C">
              <w:rPr>
                <w:lang w:bidi="en-US"/>
              </w:rPr>
              <w:t xml:space="preserve"> </w:t>
            </w:r>
            <w:r w:rsidRPr="0081037C">
              <w:rPr>
                <w:lang w:eastAsia="ar-SA"/>
              </w:rPr>
              <w:t>на протяжении всего времени проведения Форума.</w:t>
            </w:r>
          </w:p>
          <w:p w14:paraId="792C8B03" w14:textId="77777777" w:rsidR="004C2C0C" w:rsidRPr="00AB48BB" w:rsidRDefault="004C2C0C" w:rsidP="004C2C0C">
            <w:pPr>
              <w:spacing w:after="0"/>
            </w:pPr>
            <w:r>
              <w:t xml:space="preserve">19. Исполнитель обеспечивает работу гардеробных комнат. </w:t>
            </w:r>
            <w:r w:rsidRPr="00AB48BB">
              <w:t xml:space="preserve">Минимальное количество гардеробных комнат - 2 шт. </w:t>
            </w:r>
          </w:p>
          <w:p w14:paraId="3CDDEABA" w14:textId="77777777" w:rsidR="004C2C0C" w:rsidRDefault="004C2C0C" w:rsidP="004C2C0C">
            <w:pPr>
              <w:suppressLineNumbers/>
              <w:spacing w:after="0"/>
            </w:pPr>
            <w:r w:rsidRPr="00AB48BB">
              <w:t xml:space="preserve">Отдельный гардероб для VIP-гостей: минимальное количество мест в гардеробе - 100 </w:t>
            </w:r>
            <w:proofErr w:type="spellStart"/>
            <w:r w:rsidRPr="00AB48BB">
              <w:t>шт</w:t>
            </w:r>
            <w:proofErr w:type="spellEnd"/>
          </w:p>
          <w:p w14:paraId="2882A622" w14:textId="77777777" w:rsidR="004C2C0C" w:rsidRPr="00AB48BB" w:rsidRDefault="004C2C0C" w:rsidP="004C2C0C">
            <w:pPr>
              <w:suppressLineNumbers/>
              <w:spacing w:after="0"/>
            </w:pPr>
            <w:r w:rsidRPr="00AB48BB">
              <w:t xml:space="preserve">Отдельная гардеробная комната для участников: минимальное количество мест в гардеробе - </w:t>
            </w:r>
            <w:r>
              <w:t xml:space="preserve">1000 </w:t>
            </w:r>
            <w:r w:rsidRPr="00AB48BB">
              <w:t xml:space="preserve">шт.  </w:t>
            </w:r>
          </w:p>
          <w:p w14:paraId="372C218C" w14:textId="77777777" w:rsidR="004C2C0C" w:rsidRPr="00AB48BB" w:rsidRDefault="004C2C0C" w:rsidP="004C2C0C">
            <w:pPr>
              <w:spacing w:after="0"/>
            </w:pPr>
            <w:r w:rsidRPr="00AB48BB">
              <w:t>Шаговая доступность от места регистрации.</w:t>
            </w:r>
          </w:p>
          <w:p w14:paraId="284586B1" w14:textId="54514C98" w:rsidR="004C2C0C" w:rsidRPr="00A2790F" w:rsidRDefault="004C2C0C" w:rsidP="004C2C0C">
            <w:pPr>
              <w:ind w:firstLine="567"/>
            </w:pPr>
          </w:p>
        </w:tc>
      </w:tr>
      <w:tr w:rsidR="008C4A97" w:rsidRPr="00A2790F" w14:paraId="29FD8373" w14:textId="77777777" w:rsidTr="00EA3115">
        <w:tc>
          <w:tcPr>
            <w:tcW w:w="662" w:type="dxa"/>
          </w:tcPr>
          <w:p w14:paraId="39A934D7" w14:textId="77777777" w:rsidR="008C4A97" w:rsidRPr="00A2790F" w:rsidRDefault="008C4A97" w:rsidP="008C4A97">
            <w:r w:rsidRPr="00A2790F">
              <w:lastRenderedPageBreak/>
              <w:t>Отчетность об указанных услугах</w:t>
            </w:r>
          </w:p>
        </w:tc>
        <w:tc>
          <w:tcPr>
            <w:tcW w:w="14080" w:type="dxa"/>
            <w:tcBorders>
              <w:top w:val="single" w:sz="4" w:space="0" w:color="000000"/>
              <w:left w:val="single" w:sz="4" w:space="0" w:color="000000"/>
              <w:bottom w:val="single" w:sz="4" w:space="0" w:color="000000"/>
              <w:right w:val="single" w:sz="4" w:space="0" w:color="000000"/>
            </w:tcBorders>
            <w:shd w:val="clear" w:color="auto" w:fill="auto"/>
          </w:tcPr>
          <w:p w14:paraId="64F07273" w14:textId="77777777" w:rsidR="008C4A97" w:rsidRPr="00A72DDB" w:rsidRDefault="008C4A97" w:rsidP="008C4A97">
            <w:pPr>
              <w:pStyle w:val="affff1"/>
              <w:numPr>
                <w:ilvl w:val="0"/>
                <w:numId w:val="43"/>
              </w:numPr>
              <w:suppressAutoHyphens/>
              <w:spacing w:after="0"/>
              <w:jc w:val="left"/>
            </w:pPr>
            <w:r w:rsidRPr="00A72DDB">
              <w:t>Акт сдачи-приемки оказанных услуг.</w:t>
            </w:r>
          </w:p>
          <w:p w14:paraId="77638A1A" w14:textId="77777777" w:rsidR="008C4A97" w:rsidRPr="00A72DDB" w:rsidRDefault="008C4A97" w:rsidP="008C4A97">
            <w:pPr>
              <w:pStyle w:val="affff1"/>
              <w:numPr>
                <w:ilvl w:val="0"/>
                <w:numId w:val="43"/>
              </w:numPr>
              <w:suppressAutoHyphens/>
              <w:spacing w:after="0"/>
              <w:ind w:left="0" w:firstLine="0"/>
            </w:pPr>
            <w:r w:rsidRPr="00A72DDB">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40B60FF7" w14:textId="77777777" w:rsidR="008C4A97" w:rsidRDefault="008C4A97" w:rsidP="008C4A97">
            <w:pPr>
              <w:pStyle w:val="affff1"/>
              <w:numPr>
                <w:ilvl w:val="0"/>
                <w:numId w:val="43"/>
              </w:numPr>
              <w:suppressAutoHyphens/>
              <w:spacing w:after="0"/>
              <w:ind w:left="0" w:firstLine="0"/>
              <w:jc w:val="left"/>
            </w:pPr>
            <w:r>
              <w:t>Концепция Форума.</w:t>
            </w:r>
          </w:p>
          <w:p w14:paraId="238F4EC6" w14:textId="77777777" w:rsidR="008C4A97" w:rsidRDefault="008C4A97" w:rsidP="008C4A97">
            <w:pPr>
              <w:pStyle w:val="affff1"/>
              <w:numPr>
                <w:ilvl w:val="0"/>
                <w:numId w:val="43"/>
              </w:numPr>
              <w:suppressAutoHyphens/>
              <w:spacing w:after="0"/>
              <w:ind w:left="0" w:firstLine="0"/>
              <w:jc w:val="left"/>
            </w:pPr>
            <w:r>
              <w:t>Программа Форума</w:t>
            </w:r>
          </w:p>
          <w:p w14:paraId="4BCDC5D0" w14:textId="77777777" w:rsidR="008C4A97" w:rsidRPr="00A83E7A" w:rsidRDefault="008C4A97" w:rsidP="008C4A97">
            <w:pPr>
              <w:numPr>
                <w:ilvl w:val="0"/>
                <w:numId w:val="43"/>
              </w:numPr>
              <w:suppressAutoHyphens/>
              <w:spacing w:after="0" w:line="276" w:lineRule="auto"/>
            </w:pPr>
            <w:r w:rsidRPr="00F853A2">
              <w:t xml:space="preserve">Реестры участников мероприятия </w:t>
            </w:r>
            <w:r>
              <w:t>(</w:t>
            </w:r>
            <w:r w:rsidRPr="00632820">
              <w:t>субъект</w:t>
            </w:r>
            <w:r>
              <w:t>ы</w:t>
            </w:r>
            <w:r w:rsidRPr="00632820">
              <w:t xml:space="preserve"> малого и среднего предпринимательства, самозаняты</w:t>
            </w:r>
            <w:r>
              <w:t>е</w:t>
            </w:r>
            <w:r w:rsidRPr="00632820">
              <w:t xml:space="preserve"> граждан</w:t>
            </w:r>
            <w:r>
              <w:t>е</w:t>
            </w:r>
            <w:r w:rsidRPr="00632820">
              <w:t xml:space="preserve"> и физически</w:t>
            </w:r>
            <w:r>
              <w:t>е</w:t>
            </w:r>
            <w:r w:rsidRPr="00632820">
              <w:t xml:space="preserve"> лиц</w:t>
            </w:r>
            <w:r>
              <w:t>а</w:t>
            </w:r>
            <w:r w:rsidRPr="00632820">
              <w:t>, планирующ</w:t>
            </w:r>
            <w:r>
              <w:t>ие</w:t>
            </w:r>
            <w:r w:rsidRPr="00632820">
              <w:t xml:space="preserve"> начало ведения бизнеса</w:t>
            </w:r>
            <w:r>
              <w:t xml:space="preserve">) </w:t>
            </w:r>
            <w:r w:rsidRPr="00F853A2">
              <w:t>представляются в составе отчетности по форме Заказчика, в электронном виде, формат файла .</w:t>
            </w:r>
            <w:proofErr w:type="spellStart"/>
            <w:r w:rsidRPr="00F853A2">
              <w:t>xlsx</w:t>
            </w:r>
            <w:proofErr w:type="spellEnd"/>
            <w:r w:rsidRPr="00F853A2">
              <w:t xml:space="preserve"> и на бумажном носителе с подписью Исполнителя. Общее количество участников должно быть не менее </w:t>
            </w:r>
            <w:r>
              <w:t>10</w:t>
            </w:r>
            <w:r w:rsidRPr="00F853A2">
              <w:t>00 человек.</w:t>
            </w:r>
          </w:p>
          <w:p w14:paraId="302AAC22" w14:textId="77777777" w:rsidR="008C4A97" w:rsidRDefault="008C4A97" w:rsidP="008C4A97">
            <w:pPr>
              <w:numPr>
                <w:ilvl w:val="0"/>
                <w:numId w:val="43"/>
              </w:numPr>
              <w:suppressAutoHyphens/>
              <w:spacing w:after="0" w:line="276" w:lineRule="auto"/>
            </w:pPr>
            <w:r>
              <w:lastRenderedPageBreak/>
              <w:t xml:space="preserve">Список и резюме всех </w:t>
            </w:r>
            <w:r w:rsidRPr="00094F44">
              <w:t>спикеров и модераторов мероприятия в электронном виде</w:t>
            </w:r>
            <w:r>
              <w:t>.</w:t>
            </w:r>
          </w:p>
          <w:p w14:paraId="701A5995" w14:textId="77777777" w:rsidR="008C4A97" w:rsidRDefault="008C4A97" w:rsidP="008C4A97">
            <w:pPr>
              <w:numPr>
                <w:ilvl w:val="0"/>
                <w:numId w:val="43"/>
              </w:numPr>
              <w:suppressAutoHyphens/>
              <w:spacing w:after="0" w:line="276" w:lineRule="auto"/>
            </w:pPr>
            <w:r>
              <w:t xml:space="preserve"> Медиа план. </w:t>
            </w:r>
            <w:r w:rsidRPr="00094F44">
              <w:t>Документы, подтверждающие проведение информационной компании (фотографии подтверждающие размещение информационного материала о Форуме на рекламных конструкциях</w:t>
            </w:r>
            <w:r>
              <w:t xml:space="preserve"> с привязкой </w:t>
            </w:r>
            <w:proofErr w:type="gramStart"/>
            <w:r>
              <w:t>к  месту</w:t>
            </w:r>
            <w:proofErr w:type="gramEnd"/>
            <w:r>
              <w:t xml:space="preserve"> установки  рекламной  конструкции</w:t>
            </w:r>
            <w:r w:rsidRPr="00094F44">
              <w:t>, эфирные справки</w:t>
            </w:r>
            <w:r>
              <w:t xml:space="preserve">, список СМИ (база сми) использованный для рассылки пресс и пост релизов, печатные издания с публикацией информации о Форуме,  скриншоты интернет изданий подтверждающее размещение информации о  Форуме. </w:t>
            </w:r>
          </w:p>
          <w:p w14:paraId="3DEBA30A" w14:textId="77777777" w:rsidR="008C4A97" w:rsidRDefault="008C4A97" w:rsidP="008C4A97">
            <w:pPr>
              <w:numPr>
                <w:ilvl w:val="0"/>
                <w:numId w:val="43"/>
              </w:numPr>
              <w:suppressAutoHyphens/>
              <w:spacing w:after="0" w:line="276" w:lineRule="auto"/>
            </w:pPr>
            <w:r>
              <w:t xml:space="preserve">Скриншот </w:t>
            </w:r>
            <w:proofErr w:type="gramStart"/>
            <w:r>
              <w:t>подтверждающий  проведение</w:t>
            </w:r>
            <w:proofErr w:type="gramEnd"/>
            <w:r>
              <w:t xml:space="preserve"> таргетированной рекламы. </w:t>
            </w:r>
          </w:p>
          <w:p w14:paraId="13DA7E7E" w14:textId="77777777" w:rsidR="008C4A97" w:rsidRDefault="008C4A97" w:rsidP="008C4A97">
            <w:pPr>
              <w:numPr>
                <w:ilvl w:val="0"/>
                <w:numId w:val="43"/>
              </w:numPr>
              <w:suppressAutoHyphens/>
              <w:spacing w:after="0" w:line="276" w:lineRule="auto"/>
            </w:pPr>
            <w:r>
              <w:t>Скриншоты созданного/</w:t>
            </w:r>
            <w:proofErr w:type="gramStart"/>
            <w:r>
              <w:t>адаптированного  сайта</w:t>
            </w:r>
            <w:proofErr w:type="gramEnd"/>
            <w:r>
              <w:t>.</w:t>
            </w:r>
          </w:p>
          <w:p w14:paraId="403362AB" w14:textId="77777777" w:rsidR="008C4A97" w:rsidRDefault="008C4A97" w:rsidP="008C4A97">
            <w:pPr>
              <w:numPr>
                <w:ilvl w:val="0"/>
                <w:numId w:val="43"/>
              </w:numPr>
              <w:suppressAutoHyphens/>
              <w:spacing w:after="0" w:line="276" w:lineRule="auto"/>
            </w:pPr>
            <w:r>
              <w:t xml:space="preserve"> Документы, подтверждающие разработку/адаптацию фирменного стиля Форума. </w:t>
            </w:r>
          </w:p>
          <w:p w14:paraId="0E5D0B1F" w14:textId="77777777" w:rsidR="008C4A97" w:rsidRDefault="008C4A97" w:rsidP="008C4A97">
            <w:pPr>
              <w:numPr>
                <w:ilvl w:val="0"/>
                <w:numId w:val="43"/>
              </w:numPr>
              <w:suppressAutoHyphens/>
              <w:spacing w:after="0" w:line="276" w:lineRule="auto"/>
            </w:pPr>
            <w:r w:rsidRPr="007D35AF">
              <w:t xml:space="preserve">Фотографии с мероприятия в высоком разрешении наилучшего качества в количестве не менее 500 штук на электронном носителе, а также </w:t>
            </w:r>
            <w:r>
              <w:t>4</w:t>
            </w:r>
            <w:r w:rsidRPr="007D35AF">
              <w:t>0 фотографий на бумажном носителе, отражающих наличие оборудования в необходимом объеме.</w:t>
            </w:r>
          </w:p>
          <w:p w14:paraId="2280654D" w14:textId="77777777" w:rsidR="008C4A97" w:rsidRDefault="008C4A97" w:rsidP="008C4A97">
            <w:pPr>
              <w:numPr>
                <w:ilvl w:val="0"/>
                <w:numId w:val="43"/>
              </w:numPr>
              <w:suppressAutoHyphens/>
              <w:spacing w:after="0" w:line="276" w:lineRule="auto"/>
            </w:pPr>
            <w:r w:rsidRPr="007D35AF">
              <w:t xml:space="preserve"> Фотографии с места проведения каждого отдельного мероприятия, отражающие количество участников, наличие спикера, использование реквизита и (или) оборудования для участников – в количестве не менее 5 фотографий с каждого отдельного мероприятия в электронном виде</w:t>
            </w:r>
            <w:r>
              <w:t>.</w:t>
            </w:r>
          </w:p>
          <w:p w14:paraId="32BB07ED" w14:textId="77777777" w:rsidR="008C4A97" w:rsidRDefault="008C4A97" w:rsidP="008C4A97">
            <w:pPr>
              <w:numPr>
                <w:ilvl w:val="0"/>
                <w:numId w:val="43"/>
              </w:numPr>
              <w:suppressAutoHyphens/>
              <w:spacing w:after="0" w:line="276" w:lineRule="auto"/>
            </w:pPr>
            <w:r w:rsidRPr="007D35AF">
              <w:t>Фотографии процесса работы административного персонала, ведущих, отражающие количество задействованного персонала и процесс работы в общем количестве не менее 30 штук в электронном виде, а также в бумажном виде, надлежащим образом заверенные Исполнителем.</w:t>
            </w:r>
          </w:p>
          <w:p w14:paraId="4C2BD77A" w14:textId="77777777" w:rsidR="008C4A97" w:rsidRPr="00032071" w:rsidRDefault="008C4A97" w:rsidP="008C4A97">
            <w:pPr>
              <w:pStyle w:val="affff1"/>
              <w:spacing w:after="0"/>
              <w:ind w:left="0"/>
            </w:pPr>
            <w:r>
              <w:t xml:space="preserve">список </w:t>
            </w:r>
            <w:r w:rsidRPr="00C31BC7">
              <w:rPr>
                <w:lang w:eastAsia="ar-SA"/>
              </w:rPr>
              <w:t>все</w:t>
            </w:r>
            <w:r>
              <w:rPr>
                <w:lang w:eastAsia="ar-SA"/>
              </w:rPr>
              <w:t>х</w:t>
            </w:r>
            <w:r w:rsidRPr="00C31BC7">
              <w:rPr>
                <w:lang w:eastAsia="ar-SA"/>
              </w:rPr>
              <w:t xml:space="preserve"> видеозапис</w:t>
            </w:r>
            <w:r>
              <w:rPr>
                <w:lang w:eastAsia="ar-SA"/>
              </w:rPr>
              <w:t>ей</w:t>
            </w:r>
            <w:r w:rsidRPr="00C31BC7">
              <w:rPr>
                <w:lang w:eastAsia="ar-SA"/>
              </w:rPr>
              <w:t xml:space="preserve"> каждого мероприятия в рамках форума у в виде ссыл</w:t>
            </w:r>
            <w:r>
              <w:rPr>
                <w:lang w:eastAsia="ar-SA"/>
              </w:rPr>
              <w:t>ок</w:t>
            </w:r>
            <w:r w:rsidRPr="00C31BC7">
              <w:rPr>
                <w:lang w:eastAsia="ar-SA"/>
              </w:rPr>
              <w:t xml:space="preserve"> на облачное хранилище</w:t>
            </w:r>
            <w:r>
              <w:rPr>
                <w:lang w:eastAsia="ar-SA"/>
              </w:rPr>
              <w:t>.</w:t>
            </w:r>
          </w:p>
          <w:p w14:paraId="48F64EFE" w14:textId="77777777" w:rsidR="008C4A97" w:rsidRDefault="008C4A97" w:rsidP="008C4A97">
            <w:pPr>
              <w:numPr>
                <w:ilvl w:val="0"/>
                <w:numId w:val="43"/>
              </w:numPr>
              <w:suppressAutoHyphens/>
              <w:spacing w:after="0" w:line="276" w:lineRule="auto"/>
              <w:jc w:val="left"/>
            </w:pPr>
            <w:r w:rsidRPr="00F853A2">
              <w:t>Презентации всех материалов спикеров в электронном виде</w:t>
            </w:r>
            <w:r>
              <w:t>.</w:t>
            </w:r>
          </w:p>
          <w:p w14:paraId="2C4140CA" w14:textId="77777777" w:rsidR="008C4A97" w:rsidRPr="00F853A2" w:rsidRDefault="008C4A97" w:rsidP="008C4A97">
            <w:pPr>
              <w:numPr>
                <w:ilvl w:val="0"/>
                <w:numId w:val="43"/>
              </w:numPr>
              <w:suppressAutoHyphens/>
              <w:spacing w:after="0" w:line="276" w:lineRule="auto"/>
              <w:jc w:val="left"/>
            </w:pPr>
            <w:r>
              <w:rPr>
                <w:rFonts w:eastAsiaTheme="minorHAnsi"/>
              </w:rPr>
              <w:t>С</w:t>
            </w:r>
            <w:r w:rsidRPr="00867520">
              <w:rPr>
                <w:rFonts w:eastAsiaTheme="minorHAnsi"/>
              </w:rPr>
              <w:t>огласие всех спикеров и модераторов форума на публикацию материалов</w:t>
            </w:r>
            <w:r>
              <w:rPr>
                <w:rFonts w:eastAsiaTheme="minorHAnsi"/>
              </w:rPr>
              <w:t xml:space="preserve"> на сайте Заказчика. </w:t>
            </w:r>
          </w:p>
          <w:p w14:paraId="5E5F490B" w14:textId="77777777" w:rsidR="008C4A97" w:rsidRDefault="008C4A97" w:rsidP="008C4A97">
            <w:pPr>
              <w:pStyle w:val="1f1"/>
              <w:spacing w:after="0" w:line="240" w:lineRule="auto"/>
              <w:ind w:left="0"/>
              <w:rPr>
                <w:rFonts w:ascii="Times New Roman" w:hAnsi="Times New Roman" w:cs="Times New Roman"/>
                <w:sz w:val="24"/>
                <w:szCs w:val="24"/>
              </w:rPr>
            </w:pPr>
          </w:p>
          <w:p w14:paraId="088205AA" w14:textId="77777777" w:rsidR="008C4A97" w:rsidRDefault="008C4A97" w:rsidP="008C4A97">
            <w:pPr>
              <w:pStyle w:val="1f1"/>
              <w:spacing w:after="0" w:line="240" w:lineRule="auto"/>
              <w:ind w:left="0"/>
              <w:rPr>
                <w:rFonts w:ascii="Times New Roman" w:hAnsi="Times New Roman" w:cs="Times New Roman"/>
                <w:sz w:val="24"/>
                <w:szCs w:val="24"/>
              </w:rPr>
            </w:pPr>
            <w:r w:rsidRPr="00A72DDB">
              <w:rPr>
                <w:rFonts w:ascii="Times New Roman" w:hAnsi="Times New Roman" w:cs="Times New Roman"/>
                <w:sz w:val="24"/>
                <w:szCs w:val="24"/>
              </w:rPr>
              <w:t>Все отчетные документы предоставляются в электронном виде и на бумажном носителе в срок не позднее 10 календарных дней со дня оказания услуг.</w:t>
            </w:r>
          </w:p>
          <w:p w14:paraId="2B5D0109" w14:textId="012A2EBE" w:rsidR="008C4A97" w:rsidRPr="00A2790F" w:rsidRDefault="008C4A97" w:rsidP="008C4A97">
            <w:pPr>
              <w:ind w:firstLine="708"/>
            </w:pPr>
          </w:p>
        </w:tc>
      </w:tr>
    </w:tbl>
    <w:p w14:paraId="1D0988CD" w14:textId="11D1DDB1" w:rsidR="009A3D50" w:rsidRPr="007400D7" w:rsidRDefault="009A3D50" w:rsidP="005C5D02"/>
    <w:p w14:paraId="54A3B0CC" w14:textId="26C273ED" w:rsidR="001F640B" w:rsidRDefault="001F640B" w:rsidP="001F640B">
      <w:bookmarkStart w:id="21" w:name="_Toc183062408"/>
      <w:bookmarkStart w:id="22" w:name="_Toc342035834"/>
      <w:bookmarkEnd w:id="18"/>
    </w:p>
    <w:p w14:paraId="0CE62191" w14:textId="73A282AD" w:rsidR="001F640B" w:rsidRDefault="001F640B" w:rsidP="001F640B"/>
    <w:p w14:paraId="3C7C203B" w14:textId="00ED5B2B" w:rsidR="001F640B" w:rsidRDefault="001F640B" w:rsidP="001F640B"/>
    <w:p w14:paraId="2CCF2B08" w14:textId="22B2A468" w:rsidR="001F640B" w:rsidRDefault="001F640B" w:rsidP="001F640B"/>
    <w:p w14:paraId="4D8FF21D" w14:textId="264819AE" w:rsidR="008C4A97" w:rsidRDefault="008C4A97" w:rsidP="001F640B"/>
    <w:p w14:paraId="63D664D9" w14:textId="77777777" w:rsidR="00B353F0" w:rsidRDefault="00B353F0" w:rsidP="00F41EEE">
      <w:pPr>
        <w:pStyle w:val="11"/>
        <w:spacing w:before="0" w:after="0" w:line="192" w:lineRule="auto"/>
        <w:jc w:val="both"/>
        <w:rPr>
          <w:rFonts w:ascii="Times New Roman" w:hAnsi="Times New Roman"/>
          <w:szCs w:val="24"/>
        </w:rPr>
        <w:sectPr w:rsidR="00B353F0" w:rsidSect="00EA3115">
          <w:pgSz w:w="16838" w:h="11906" w:orient="landscape"/>
          <w:pgMar w:top="1134" w:right="709" w:bottom="567" w:left="567" w:header="709" w:footer="709" w:gutter="0"/>
          <w:cols w:space="708"/>
          <w:docGrid w:linePitch="360"/>
        </w:sectPr>
      </w:pPr>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21"/>
      <w:r w:rsidR="00767AEB" w:rsidRPr="00D828A4">
        <w:rPr>
          <w:rFonts w:ascii="Times New Roman" w:hAnsi="Times New Roman"/>
          <w:szCs w:val="24"/>
        </w:rPr>
        <w:t>ЗАПРОСЕ ПРЕДЛОЖЕНИЙ</w:t>
      </w:r>
      <w:bookmarkEnd w:id="22"/>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3" w:name="_Toc125778470"/>
      <w:bookmarkStart w:id="24" w:name="_Toc125786997"/>
      <w:bookmarkStart w:id="25"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AE92B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E959DD">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6" w:name="_Toc342035837"/>
      <w:bookmarkStart w:id="27" w:name="_Toc121292706"/>
      <w:bookmarkStart w:id="28" w:name="_Toc125778472"/>
      <w:bookmarkStart w:id="29" w:name="_Toc125786999"/>
      <w:bookmarkStart w:id="30" w:name="_Toc125787080"/>
      <w:bookmarkStart w:id="31" w:name="_Toc125803204"/>
      <w:bookmarkStart w:id="32"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B353F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6"/>
    </w:p>
    <w:p w14:paraId="6250F72F" w14:textId="77777777" w:rsidR="00D2410D" w:rsidRPr="00D2410D" w:rsidRDefault="00D2410D" w:rsidP="00D2410D">
      <w:pPr>
        <w:spacing w:after="0"/>
      </w:pPr>
    </w:p>
    <w:bookmarkEnd w:id="27"/>
    <w:bookmarkEnd w:id="28"/>
    <w:bookmarkEnd w:id="29"/>
    <w:bookmarkEnd w:id="30"/>
    <w:bookmarkEnd w:id="31"/>
    <w:bookmarkEnd w:id="32"/>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B353F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44794D03"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DA20D5">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3"/>
      <w:bookmarkEnd w:id="24"/>
      <w:bookmarkEnd w:id="25"/>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E959DD" w:rsidRDefault="00F340EE" w:rsidP="00F340EE">
      <w:pPr>
        <w:pStyle w:val="affff1"/>
        <w:ind w:left="391"/>
        <w:rPr>
          <w:rFonts w:eastAsia="Courier New"/>
          <w:b/>
          <w:iCs/>
          <w:sz w:val="28"/>
          <w:szCs w:val="28"/>
        </w:rPr>
      </w:pPr>
      <w:r w:rsidRPr="00F340EE">
        <w:rPr>
          <w:rFonts w:eastAsia="Courier New"/>
          <w:b/>
          <w:iCs/>
        </w:rPr>
        <w:lastRenderedPageBreak/>
        <w:t xml:space="preserve">ФОРМА 5 </w:t>
      </w:r>
    </w:p>
    <w:p w14:paraId="42B9B23F" w14:textId="4B9320CB" w:rsidR="00FB48FE" w:rsidRPr="00DA20D5" w:rsidRDefault="00FB48FE" w:rsidP="00B105A2">
      <w:pPr>
        <w:rPr>
          <w:rFonts w:eastAsia="Courier New"/>
          <w:b/>
          <w:iCs/>
          <w:sz w:val="28"/>
          <w:szCs w:val="28"/>
        </w:rPr>
      </w:pPr>
    </w:p>
    <w:p w14:paraId="1510F085" w14:textId="77777777" w:rsidR="00FB48FE" w:rsidRPr="00DA20D5" w:rsidRDefault="00FB48FE" w:rsidP="00FB48FE">
      <w:pPr>
        <w:pStyle w:val="affff1"/>
        <w:ind w:left="391"/>
        <w:jc w:val="center"/>
        <w:rPr>
          <w:rFonts w:eastAsia="Courier New"/>
          <w:b/>
          <w:iCs/>
          <w:sz w:val="28"/>
          <w:szCs w:val="28"/>
        </w:rPr>
      </w:pPr>
    </w:p>
    <w:p w14:paraId="244A0C8E" w14:textId="22577D67" w:rsidR="00DA20D5" w:rsidRPr="00DA20D5" w:rsidRDefault="00DA20D5" w:rsidP="00DA20D5">
      <w:pPr>
        <w:pStyle w:val="affff1"/>
        <w:spacing w:after="0"/>
        <w:ind w:left="360"/>
        <w:contextualSpacing w:val="0"/>
        <w:jc w:val="center"/>
        <w:rPr>
          <w:b/>
        </w:rPr>
      </w:pPr>
      <w:r w:rsidRPr="00DA20D5">
        <w:rPr>
          <w:rFonts w:eastAsia="Courier New"/>
          <w:b/>
          <w:iCs/>
        </w:rPr>
        <w:t xml:space="preserve">ДОКУМЕНТЫ, ПОДТВЕРЖДАЮЩИЕ ОПЫТ </w:t>
      </w:r>
      <w:r w:rsidRPr="00DA20D5">
        <w:rPr>
          <w:b/>
        </w:rPr>
        <w:t>У УЧАСТНИКА ЗАКУПКИ В ОКАЗАНИИ УСЛУГ ПО ПРОВЕДЕНИЮ КУЛЬТУРНО МАССОВЫХ МЕРОПРИЯТИЙ, ФОРУМОВ, ФЕСТИВАЛЕЙ В ТЕЧЕНИЕ ТРЕХ ЛЕТ, ПРЕДШЕСТВУЮЩИХ ДАТЕ ПОДАЧИ ЗАЯВКИ.</w:t>
      </w:r>
    </w:p>
    <w:p w14:paraId="279762AB" w14:textId="75B112E8" w:rsidR="00DA20D5" w:rsidRDefault="00DA20D5" w:rsidP="00F340EE">
      <w:pPr>
        <w:rPr>
          <w:sz w:val="28"/>
          <w:szCs w:val="28"/>
        </w:rPr>
      </w:pPr>
    </w:p>
    <w:p w14:paraId="252F57DA" w14:textId="77777777" w:rsidR="00DA20D5" w:rsidRPr="00E959DD" w:rsidRDefault="00DA20D5" w:rsidP="00F340EE">
      <w:pPr>
        <w:rPr>
          <w:sz w:val="28"/>
          <w:szCs w:val="28"/>
        </w:rPr>
      </w:pPr>
    </w:p>
    <w:tbl>
      <w:tblPr>
        <w:tblStyle w:val="afc"/>
        <w:tblW w:w="0" w:type="auto"/>
        <w:tblLook w:val="04A0" w:firstRow="1" w:lastRow="0" w:firstColumn="1" w:lastColumn="0" w:noHBand="0" w:noVBand="1"/>
      </w:tblPr>
      <w:tblGrid>
        <w:gridCol w:w="689"/>
        <w:gridCol w:w="2536"/>
        <w:gridCol w:w="3007"/>
        <w:gridCol w:w="3402"/>
      </w:tblGrid>
      <w:tr w:rsidR="00E959DD" w:rsidRPr="00E959DD" w14:paraId="3F6720F4" w14:textId="77777777" w:rsidTr="00B353F0">
        <w:tc>
          <w:tcPr>
            <w:tcW w:w="689" w:type="dxa"/>
          </w:tcPr>
          <w:p w14:paraId="736F0A6E" w14:textId="1D6F5676" w:rsidR="00E959DD" w:rsidRPr="00E959DD" w:rsidRDefault="00E959DD" w:rsidP="00E959DD">
            <w:pPr>
              <w:spacing w:after="0"/>
              <w:rPr>
                <w:sz w:val="28"/>
                <w:szCs w:val="28"/>
              </w:rPr>
            </w:pPr>
            <w:r w:rsidRPr="00E959DD">
              <w:rPr>
                <w:sz w:val="28"/>
                <w:szCs w:val="28"/>
              </w:rPr>
              <w:t xml:space="preserve">№ </w:t>
            </w:r>
          </w:p>
        </w:tc>
        <w:tc>
          <w:tcPr>
            <w:tcW w:w="2536" w:type="dxa"/>
          </w:tcPr>
          <w:p w14:paraId="05F01ADF" w14:textId="12A22A8B" w:rsidR="00E959DD" w:rsidRPr="00E959DD" w:rsidRDefault="00E959DD" w:rsidP="00E959DD">
            <w:pPr>
              <w:spacing w:after="0"/>
              <w:jc w:val="center"/>
              <w:rPr>
                <w:sz w:val="28"/>
                <w:szCs w:val="28"/>
              </w:rPr>
            </w:pPr>
            <w:r w:rsidRPr="00E959DD">
              <w:rPr>
                <w:sz w:val="28"/>
                <w:szCs w:val="28"/>
              </w:rPr>
              <w:t xml:space="preserve">дата/номер договора </w:t>
            </w:r>
          </w:p>
        </w:tc>
        <w:tc>
          <w:tcPr>
            <w:tcW w:w="3007" w:type="dxa"/>
          </w:tcPr>
          <w:p w14:paraId="2372F615" w14:textId="21DE9A33" w:rsidR="00E959DD" w:rsidRPr="00E959DD" w:rsidRDefault="00E959DD" w:rsidP="00E959DD">
            <w:pPr>
              <w:spacing w:after="0"/>
              <w:jc w:val="center"/>
              <w:rPr>
                <w:sz w:val="28"/>
                <w:szCs w:val="28"/>
              </w:rPr>
            </w:pPr>
            <w:r w:rsidRPr="00E959DD">
              <w:rPr>
                <w:sz w:val="28"/>
                <w:szCs w:val="28"/>
              </w:rPr>
              <w:t xml:space="preserve">предмет </w:t>
            </w:r>
          </w:p>
          <w:p w14:paraId="24DFEA89" w14:textId="4D69C97B" w:rsidR="00E959DD" w:rsidRPr="00E959DD" w:rsidRDefault="00E959DD" w:rsidP="00E959DD">
            <w:pPr>
              <w:spacing w:after="0"/>
              <w:jc w:val="center"/>
              <w:rPr>
                <w:sz w:val="28"/>
                <w:szCs w:val="28"/>
              </w:rPr>
            </w:pPr>
            <w:r w:rsidRPr="00E959DD">
              <w:rPr>
                <w:sz w:val="28"/>
                <w:szCs w:val="28"/>
              </w:rPr>
              <w:t xml:space="preserve">договора </w:t>
            </w:r>
          </w:p>
        </w:tc>
        <w:tc>
          <w:tcPr>
            <w:tcW w:w="3402" w:type="dxa"/>
          </w:tcPr>
          <w:p w14:paraId="3D354364" w14:textId="5E3AC20F" w:rsidR="00E959DD" w:rsidRPr="00E959DD" w:rsidRDefault="00954E39" w:rsidP="00E959DD">
            <w:pPr>
              <w:spacing w:after="0"/>
              <w:jc w:val="center"/>
              <w:rPr>
                <w:sz w:val="28"/>
                <w:szCs w:val="28"/>
              </w:rPr>
            </w:pPr>
            <w:r>
              <w:rPr>
                <w:sz w:val="28"/>
                <w:szCs w:val="28"/>
              </w:rPr>
              <w:t xml:space="preserve">сумма договора </w:t>
            </w:r>
          </w:p>
        </w:tc>
      </w:tr>
      <w:tr w:rsidR="00E959DD" w:rsidRPr="00E959DD" w14:paraId="3A84C307" w14:textId="77777777" w:rsidTr="00B353F0">
        <w:tc>
          <w:tcPr>
            <w:tcW w:w="689" w:type="dxa"/>
          </w:tcPr>
          <w:p w14:paraId="6AD32E5D" w14:textId="5A2C64C4" w:rsidR="00E959DD" w:rsidRPr="00E959DD" w:rsidRDefault="00E959DD" w:rsidP="00F340EE">
            <w:pPr>
              <w:rPr>
                <w:sz w:val="28"/>
                <w:szCs w:val="28"/>
              </w:rPr>
            </w:pPr>
          </w:p>
        </w:tc>
        <w:tc>
          <w:tcPr>
            <w:tcW w:w="2536" w:type="dxa"/>
          </w:tcPr>
          <w:p w14:paraId="42A69F65" w14:textId="77777777" w:rsidR="00E959DD" w:rsidRPr="00E959DD" w:rsidRDefault="00E959DD" w:rsidP="00B105A2">
            <w:pPr>
              <w:jc w:val="center"/>
              <w:rPr>
                <w:sz w:val="28"/>
                <w:szCs w:val="28"/>
              </w:rPr>
            </w:pPr>
          </w:p>
        </w:tc>
        <w:tc>
          <w:tcPr>
            <w:tcW w:w="3007" w:type="dxa"/>
          </w:tcPr>
          <w:p w14:paraId="1739BB71" w14:textId="77777777" w:rsidR="00E959DD" w:rsidRPr="00E959DD" w:rsidRDefault="00E959DD" w:rsidP="00B105A2">
            <w:pPr>
              <w:jc w:val="center"/>
              <w:rPr>
                <w:sz w:val="28"/>
                <w:szCs w:val="28"/>
              </w:rPr>
            </w:pPr>
          </w:p>
        </w:tc>
        <w:tc>
          <w:tcPr>
            <w:tcW w:w="3402" w:type="dxa"/>
          </w:tcPr>
          <w:p w14:paraId="1CD88C22" w14:textId="77777777" w:rsidR="00E959DD" w:rsidRPr="00E959DD" w:rsidRDefault="00E959DD" w:rsidP="00B105A2">
            <w:pPr>
              <w:jc w:val="center"/>
              <w:rPr>
                <w:sz w:val="28"/>
                <w:szCs w:val="28"/>
              </w:rPr>
            </w:pPr>
          </w:p>
        </w:tc>
      </w:tr>
      <w:tr w:rsidR="00E959DD" w:rsidRPr="00E959DD" w14:paraId="360FD1F9" w14:textId="77777777" w:rsidTr="00B353F0">
        <w:tc>
          <w:tcPr>
            <w:tcW w:w="689" w:type="dxa"/>
          </w:tcPr>
          <w:p w14:paraId="40FA8E0F" w14:textId="77777777" w:rsidR="00E959DD" w:rsidRPr="00E959DD" w:rsidRDefault="00E959DD" w:rsidP="00F340EE">
            <w:pPr>
              <w:rPr>
                <w:sz w:val="28"/>
                <w:szCs w:val="28"/>
              </w:rPr>
            </w:pPr>
          </w:p>
        </w:tc>
        <w:tc>
          <w:tcPr>
            <w:tcW w:w="2536" w:type="dxa"/>
          </w:tcPr>
          <w:p w14:paraId="6728A0D3" w14:textId="77777777" w:rsidR="00E959DD" w:rsidRPr="00E959DD" w:rsidRDefault="00E959DD" w:rsidP="00B105A2">
            <w:pPr>
              <w:jc w:val="center"/>
              <w:rPr>
                <w:sz w:val="28"/>
                <w:szCs w:val="28"/>
              </w:rPr>
            </w:pPr>
          </w:p>
        </w:tc>
        <w:tc>
          <w:tcPr>
            <w:tcW w:w="3007" w:type="dxa"/>
          </w:tcPr>
          <w:p w14:paraId="754FFB13" w14:textId="77777777" w:rsidR="00E959DD" w:rsidRPr="00E959DD" w:rsidRDefault="00E959DD" w:rsidP="00B105A2">
            <w:pPr>
              <w:jc w:val="center"/>
              <w:rPr>
                <w:sz w:val="28"/>
                <w:szCs w:val="28"/>
              </w:rPr>
            </w:pPr>
          </w:p>
        </w:tc>
        <w:tc>
          <w:tcPr>
            <w:tcW w:w="3402" w:type="dxa"/>
          </w:tcPr>
          <w:p w14:paraId="186000EA" w14:textId="77777777" w:rsidR="00E959DD" w:rsidRPr="00E959DD" w:rsidRDefault="00E959DD" w:rsidP="00B105A2">
            <w:pPr>
              <w:jc w:val="center"/>
              <w:rPr>
                <w:sz w:val="28"/>
                <w:szCs w:val="28"/>
              </w:rPr>
            </w:pPr>
          </w:p>
        </w:tc>
      </w:tr>
      <w:tr w:rsidR="00E959DD" w:rsidRPr="00E959DD" w14:paraId="57B2B1E6" w14:textId="77777777" w:rsidTr="00B353F0">
        <w:tc>
          <w:tcPr>
            <w:tcW w:w="689" w:type="dxa"/>
          </w:tcPr>
          <w:p w14:paraId="32051429" w14:textId="77777777" w:rsidR="00E959DD" w:rsidRPr="00E959DD" w:rsidRDefault="00E959DD" w:rsidP="00F340EE">
            <w:pPr>
              <w:rPr>
                <w:sz w:val="28"/>
                <w:szCs w:val="28"/>
              </w:rPr>
            </w:pPr>
          </w:p>
        </w:tc>
        <w:tc>
          <w:tcPr>
            <w:tcW w:w="2536" w:type="dxa"/>
          </w:tcPr>
          <w:p w14:paraId="07E325D1" w14:textId="77777777" w:rsidR="00E959DD" w:rsidRPr="00E959DD" w:rsidRDefault="00E959DD" w:rsidP="00B105A2">
            <w:pPr>
              <w:jc w:val="center"/>
              <w:rPr>
                <w:sz w:val="28"/>
                <w:szCs w:val="28"/>
              </w:rPr>
            </w:pPr>
          </w:p>
        </w:tc>
        <w:tc>
          <w:tcPr>
            <w:tcW w:w="3007" w:type="dxa"/>
          </w:tcPr>
          <w:p w14:paraId="7FA114AF" w14:textId="77777777" w:rsidR="00E959DD" w:rsidRPr="00E959DD" w:rsidRDefault="00E959DD" w:rsidP="00B105A2">
            <w:pPr>
              <w:jc w:val="center"/>
              <w:rPr>
                <w:sz w:val="28"/>
                <w:szCs w:val="28"/>
              </w:rPr>
            </w:pPr>
          </w:p>
        </w:tc>
        <w:tc>
          <w:tcPr>
            <w:tcW w:w="3402" w:type="dxa"/>
          </w:tcPr>
          <w:p w14:paraId="61A37B01" w14:textId="77777777" w:rsidR="00E959DD" w:rsidRPr="00E959DD" w:rsidRDefault="00E959DD" w:rsidP="00B105A2">
            <w:pPr>
              <w:jc w:val="center"/>
              <w:rPr>
                <w:sz w:val="28"/>
                <w:szCs w:val="28"/>
              </w:rPr>
            </w:pPr>
          </w:p>
        </w:tc>
      </w:tr>
    </w:tbl>
    <w:p w14:paraId="0F480447" w14:textId="58D8C5B9" w:rsidR="00F340EE" w:rsidRPr="00E959DD" w:rsidRDefault="00F340EE" w:rsidP="00F340EE">
      <w:pPr>
        <w:rPr>
          <w:sz w:val="28"/>
          <w:szCs w:val="28"/>
        </w:rPr>
      </w:pPr>
    </w:p>
    <w:p w14:paraId="0F263150" w14:textId="473E7B24" w:rsidR="00F340EE" w:rsidRPr="00E959DD" w:rsidRDefault="00F340EE" w:rsidP="00F340EE">
      <w:pPr>
        <w:rPr>
          <w:sz w:val="28"/>
          <w:szCs w:val="28"/>
        </w:rPr>
      </w:pPr>
    </w:p>
    <w:p w14:paraId="4306ECF1" w14:textId="4356A32F" w:rsidR="00F340EE" w:rsidRPr="00E959DD" w:rsidRDefault="00B105A2" w:rsidP="00F340EE">
      <w:pPr>
        <w:rPr>
          <w:sz w:val="28"/>
          <w:szCs w:val="28"/>
        </w:rPr>
      </w:pPr>
      <w:r w:rsidRPr="00E959DD">
        <w:rPr>
          <w:sz w:val="28"/>
          <w:szCs w:val="28"/>
        </w:rPr>
        <w:t xml:space="preserve">Приложение: </w:t>
      </w:r>
    </w:p>
    <w:p w14:paraId="6DBF1F35" w14:textId="7CBBC3A2" w:rsidR="00B105A2" w:rsidRPr="00E959DD" w:rsidRDefault="00B105A2" w:rsidP="00B105A2">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581D2BFD" w14:textId="4A4D2360" w:rsidR="00B105A2" w:rsidRPr="00E959DD" w:rsidRDefault="00B105A2" w:rsidP="00B105A2">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r w:rsidR="007400D7" w:rsidRPr="00E959DD">
        <w:rPr>
          <w:rFonts w:eastAsia="Courier New"/>
          <w:iCs/>
          <w:sz w:val="28"/>
          <w:szCs w:val="28"/>
        </w:rPr>
        <w:t>.</w:t>
      </w:r>
    </w:p>
    <w:p w14:paraId="13AD78CF" w14:textId="0100668F" w:rsidR="00F340EE" w:rsidRPr="00E959DD"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604955F1" w14:textId="5FFC7BB8" w:rsidR="00B105A2" w:rsidRDefault="00B105A2" w:rsidP="00F340EE"/>
    <w:p w14:paraId="742323B2" w14:textId="031D6C6A" w:rsidR="00954E39" w:rsidRDefault="00954E39" w:rsidP="00F340EE"/>
    <w:p w14:paraId="1AD4BEA8" w14:textId="6EA2E396" w:rsidR="00954E39" w:rsidRDefault="00954E39" w:rsidP="00F340EE"/>
    <w:p w14:paraId="7A01D6F1" w14:textId="339FD9A8" w:rsidR="00954E39" w:rsidRDefault="00954E39" w:rsidP="00F340EE"/>
    <w:p w14:paraId="166DD07C" w14:textId="0DE3DF58" w:rsidR="00954E39" w:rsidRDefault="00954E39" w:rsidP="00F340EE"/>
    <w:p w14:paraId="79FBF294" w14:textId="51962022" w:rsidR="00954E39" w:rsidRDefault="00954E39" w:rsidP="00F340EE"/>
    <w:p w14:paraId="075BA8AC" w14:textId="62628CAC" w:rsidR="00954E39" w:rsidRDefault="00954E39" w:rsidP="00F340EE"/>
    <w:p w14:paraId="79BB998B" w14:textId="2CFE5B63" w:rsidR="00954E39" w:rsidRDefault="00954E39" w:rsidP="00F340EE"/>
    <w:p w14:paraId="3504C267" w14:textId="12A2B04E" w:rsidR="00954E39" w:rsidRDefault="00954E39" w:rsidP="00F340EE"/>
    <w:p w14:paraId="113B11C8" w14:textId="2225D29E" w:rsidR="00954E39" w:rsidRDefault="00954E39" w:rsidP="00F340EE"/>
    <w:p w14:paraId="1DBAB588" w14:textId="13B6454C" w:rsidR="00954E39" w:rsidRPr="00E959DD" w:rsidRDefault="00954E39" w:rsidP="00954E39">
      <w:pPr>
        <w:pStyle w:val="affff1"/>
        <w:ind w:left="391"/>
        <w:rPr>
          <w:rFonts w:eastAsia="Courier New"/>
          <w:b/>
          <w:iCs/>
          <w:sz w:val="28"/>
          <w:szCs w:val="28"/>
        </w:rPr>
      </w:pPr>
      <w:r w:rsidRPr="00F340EE">
        <w:rPr>
          <w:rFonts w:eastAsia="Courier New"/>
          <w:b/>
          <w:iCs/>
        </w:rPr>
        <w:lastRenderedPageBreak/>
        <w:t xml:space="preserve">ФОРМА </w:t>
      </w:r>
      <w:r>
        <w:rPr>
          <w:rFonts w:eastAsia="Courier New"/>
          <w:b/>
          <w:iCs/>
        </w:rPr>
        <w:t>6</w:t>
      </w:r>
    </w:p>
    <w:p w14:paraId="0765505C" w14:textId="006959CD" w:rsidR="00954E39" w:rsidRDefault="00954E39" w:rsidP="00954E39">
      <w:pPr>
        <w:rPr>
          <w:rFonts w:eastAsia="Courier New"/>
          <w:b/>
          <w:iCs/>
        </w:rPr>
      </w:pPr>
    </w:p>
    <w:p w14:paraId="2B0E68CE" w14:textId="77777777" w:rsidR="00954E39" w:rsidRPr="00484E0A" w:rsidRDefault="00954E39" w:rsidP="00954E39">
      <w:pPr>
        <w:pStyle w:val="1f1"/>
        <w:spacing w:after="0" w:line="240" w:lineRule="auto"/>
        <w:ind w:left="0"/>
        <w:jc w:val="both"/>
        <w:rPr>
          <w:rFonts w:ascii="Times New Roman" w:hAnsi="Times New Roman" w:cs="Times New Roman"/>
          <w:sz w:val="24"/>
          <w:szCs w:val="24"/>
        </w:rPr>
      </w:pPr>
    </w:p>
    <w:p w14:paraId="62D76DB7" w14:textId="5F9AE84A" w:rsidR="00954E39" w:rsidRPr="00484E0A" w:rsidRDefault="00954E39" w:rsidP="00954E39">
      <w:pPr>
        <w:pStyle w:val="1f1"/>
        <w:spacing w:after="0" w:line="240" w:lineRule="auto"/>
        <w:ind w:left="360"/>
        <w:jc w:val="center"/>
        <w:rPr>
          <w:rFonts w:ascii="Times New Roman" w:hAnsi="Times New Roman" w:cs="Times New Roman"/>
          <w:b/>
          <w:bCs/>
          <w:sz w:val="24"/>
          <w:szCs w:val="24"/>
        </w:rPr>
      </w:pPr>
      <w:r w:rsidRPr="00954E39">
        <w:rPr>
          <w:rFonts w:ascii="Times New Roman" w:hAnsi="Times New Roman" w:cs="Times New Roman"/>
          <w:b/>
          <w:bCs/>
          <w:sz w:val="24"/>
          <w:szCs w:val="24"/>
        </w:rPr>
        <w:t>ДОКУМЕНТЫ, ПОДТВЕРЖДАЮЩИЕ НАЛИЧИЕ У УЧАСТНИКА ЗАКУПКИ ОПЫТА ОКАЗАНИЯ УСЛУГ/АРЕНДА ТЕХНИЧЕСКОГО ОБЕСПЕЧЕНИЯ И ТЕХНИЧЕСКОГО ОБСЛУЖИВАНИЯ МАССОВЫХ МЕРОПРИЯТИЙ В ТЕЧЕНИЕ ТРЕХ ЛЕТ, ПРЕДШЕСТВУЮЩИХ ДАТЕ ПОДАЧЕ ЗАЯВКИ.</w:t>
      </w:r>
    </w:p>
    <w:p w14:paraId="0E4DA3A9" w14:textId="77777777" w:rsidR="00954E39" w:rsidRPr="00E959DD" w:rsidRDefault="00954E39" w:rsidP="00954E39">
      <w:pPr>
        <w:rPr>
          <w:sz w:val="28"/>
          <w:szCs w:val="28"/>
        </w:rPr>
      </w:pPr>
    </w:p>
    <w:tbl>
      <w:tblPr>
        <w:tblStyle w:val="afc"/>
        <w:tblW w:w="0" w:type="auto"/>
        <w:tblLook w:val="04A0" w:firstRow="1" w:lastRow="0" w:firstColumn="1" w:lastColumn="0" w:noHBand="0" w:noVBand="1"/>
      </w:tblPr>
      <w:tblGrid>
        <w:gridCol w:w="689"/>
        <w:gridCol w:w="2536"/>
        <w:gridCol w:w="3149"/>
        <w:gridCol w:w="3260"/>
      </w:tblGrid>
      <w:tr w:rsidR="00954E39" w:rsidRPr="00E959DD" w14:paraId="472B0218" w14:textId="77777777" w:rsidTr="00954E39">
        <w:tc>
          <w:tcPr>
            <w:tcW w:w="689" w:type="dxa"/>
          </w:tcPr>
          <w:p w14:paraId="54C894D7" w14:textId="77777777" w:rsidR="00954E39" w:rsidRPr="00E959DD" w:rsidRDefault="00954E39" w:rsidP="006402D2">
            <w:pPr>
              <w:spacing w:after="0"/>
              <w:rPr>
                <w:sz w:val="28"/>
                <w:szCs w:val="28"/>
              </w:rPr>
            </w:pPr>
            <w:r w:rsidRPr="00E959DD">
              <w:rPr>
                <w:sz w:val="28"/>
                <w:szCs w:val="28"/>
              </w:rPr>
              <w:t xml:space="preserve">№ </w:t>
            </w:r>
          </w:p>
        </w:tc>
        <w:tc>
          <w:tcPr>
            <w:tcW w:w="2536" w:type="dxa"/>
          </w:tcPr>
          <w:p w14:paraId="2E02D785" w14:textId="77777777" w:rsidR="00954E39" w:rsidRPr="00E959DD" w:rsidRDefault="00954E39" w:rsidP="006402D2">
            <w:pPr>
              <w:spacing w:after="0"/>
              <w:jc w:val="center"/>
              <w:rPr>
                <w:sz w:val="28"/>
                <w:szCs w:val="28"/>
              </w:rPr>
            </w:pPr>
            <w:r w:rsidRPr="00E959DD">
              <w:rPr>
                <w:sz w:val="28"/>
                <w:szCs w:val="28"/>
              </w:rPr>
              <w:t xml:space="preserve">дата/номер договора </w:t>
            </w:r>
          </w:p>
        </w:tc>
        <w:tc>
          <w:tcPr>
            <w:tcW w:w="3149" w:type="dxa"/>
          </w:tcPr>
          <w:p w14:paraId="3E12D3DF" w14:textId="77777777" w:rsidR="00954E39" w:rsidRPr="00E959DD" w:rsidRDefault="00954E39" w:rsidP="006402D2">
            <w:pPr>
              <w:spacing w:after="0"/>
              <w:jc w:val="center"/>
              <w:rPr>
                <w:sz w:val="28"/>
                <w:szCs w:val="28"/>
              </w:rPr>
            </w:pPr>
            <w:r w:rsidRPr="00E959DD">
              <w:rPr>
                <w:sz w:val="28"/>
                <w:szCs w:val="28"/>
              </w:rPr>
              <w:t xml:space="preserve">предмет </w:t>
            </w:r>
          </w:p>
          <w:p w14:paraId="7356E195" w14:textId="77777777" w:rsidR="00954E39" w:rsidRPr="00E959DD" w:rsidRDefault="00954E39" w:rsidP="006402D2">
            <w:pPr>
              <w:spacing w:after="0"/>
              <w:jc w:val="center"/>
              <w:rPr>
                <w:sz w:val="28"/>
                <w:szCs w:val="28"/>
              </w:rPr>
            </w:pPr>
            <w:r w:rsidRPr="00E959DD">
              <w:rPr>
                <w:sz w:val="28"/>
                <w:szCs w:val="28"/>
              </w:rPr>
              <w:t xml:space="preserve">договора </w:t>
            </w:r>
          </w:p>
        </w:tc>
        <w:tc>
          <w:tcPr>
            <w:tcW w:w="3260" w:type="dxa"/>
          </w:tcPr>
          <w:p w14:paraId="67190D95" w14:textId="77777777" w:rsidR="00954E39" w:rsidRPr="00E959DD" w:rsidRDefault="00954E39" w:rsidP="006402D2">
            <w:pPr>
              <w:spacing w:after="0"/>
              <w:jc w:val="center"/>
              <w:rPr>
                <w:sz w:val="28"/>
                <w:szCs w:val="28"/>
              </w:rPr>
            </w:pPr>
            <w:r>
              <w:rPr>
                <w:sz w:val="28"/>
                <w:szCs w:val="28"/>
              </w:rPr>
              <w:t xml:space="preserve">сумма договора </w:t>
            </w:r>
          </w:p>
        </w:tc>
      </w:tr>
      <w:tr w:rsidR="00954E39" w:rsidRPr="00E959DD" w14:paraId="16E24479" w14:textId="77777777" w:rsidTr="00954E39">
        <w:tc>
          <w:tcPr>
            <w:tcW w:w="689" w:type="dxa"/>
          </w:tcPr>
          <w:p w14:paraId="57FC1AF3" w14:textId="77777777" w:rsidR="00954E39" w:rsidRPr="00E959DD" w:rsidRDefault="00954E39" w:rsidP="006402D2">
            <w:pPr>
              <w:rPr>
                <w:sz w:val="28"/>
                <w:szCs w:val="28"/>
              </w:rPr>
            </w:pPr>
          </w:p>
        </w:tc>
        <w:tc>
          <w:tcPr>
            <w:tcW w:w="2536" w:type="dxa"/>
          </w:tcPr>
          <w:p w14:paraId="7DA2BA02" w14:textId="77777777" w:rsidR="00954E39" w:rsidRPr="00E959DD" w:rsidRDefault="00954E39" w:rsidP="006402D2">
            <w:pPr>
              <w:jc w:val="center"/>
              <w:rPr>
                <w:sz w:val="28"/>
                <w:szCs w:val="28"/>
              </w:rPr>
            </w:pPr>
          </w:p>
        </w:tc>
        <w:tc>
          <w:tcPr>
            <w:tcW w:w="3149" w:type="dxa"/>
          </w:tcPr>
          <w:p w14:paraId="66C6E7D8" w14:textId="77777777" w:rsidR="00954E39" w:rsidRPr="00E959DD" w:rsidRDefault="00954E39" w:rsidP="006402D2">
            <w:pPr>
              <w:jc w:val="center"/>
              <w:rPr>
                <w:sz w:val="28"/>
                <w:szCs w:val="28"/>
              </w:rPr>
            </w:pPr>
          </w:p>
        </w:tc>
        <w:tc>
          <w:tcPr>
            <w:tcW w:w="3260" w:type="dxa"/>
          </w:tcPr>
          <w:p w14:paraId="77B932E4" w14:textId="77777777" w:rsidR="00954E39" w:rsidRPr="00E959DD" w:rsidRDefault="00954E39" w:rsidP="006402D2">
            <w:pPr>
              <w:jc w:val="center"/>
              <w:rPr>
                <w:sz w:val="28"/>
                <w:szCs w:val="28"/>
              </w:rPr>
            </w:pPr>
          </w:p>
        </w:tc>
      </w:tr>
      <w:tr w:rsidR="00954E39" w:rsidRPr="00E959DD" w14:paraId="2578460A" w14:textId="77777777" w:rsidTr="00954E39">
        <w:tc>
          <w:tcPr>
            <w:tcW w:w="689" w:type="dxa"/>
          </w:tcPr>
          <w:p w14:paraId="0169A250" w14:textId="77777777" w:rsidR="00954E39" w:rsidRPr="00E959DD" w:rsidRDefault="00954E39" w:rsidP="006402D2">
            <w:pPr>
              <w:rPr>
                <w:sz w:val="28"/>
                <w:szCs w:val="28"/>
              </w:rPr>
            </w:pPr>
          </w:p>
        </w:tc>
        <w:tc>
          <w:tcPr>
            <w:tcW w:w="2536" w:type="dxa"/>
          </w:tcPr>
          <w:p w14:paraId="4C848E0F" w14:textId="77777777" w:rsidR="00954E39" w:rsidRPr="00E959DD" w:rsidRDefault="00954E39" w:rsidP="006402D2">
            <w:pPr>
              <w:jc w:val="center"/>
              <w:rPr>
                <w:sz w:val="28"/>
                <w:szCs w:val="28"/>
              </w:rPr>
            </w:pPr>
          </w:p>
        </w:tc>
        <w:tc>
          <w:tcPr>
            <w:tcW w:w="3149" w:type="dxa"/>
          </w:tcPr>
          <w:p w14:paraId="144ABBBB" w14:textId="77777777" w:rsidR="00954E39" w:rsidRPr="00E959DD" w:rsidRDefault="00954E39" w:rsidP="006402D2">
            <w:pPr>
              <w:jc w:val="center"/>
              <w:rPr>
                <w:sz w:val="28"/>
                <w:szCs w:val="28"/>
              </w:rPr>
            </w:pPr>
          </w:p>
        </w:tc>
        <w:tc>
          <w:tcPr>
            <w:tcW w:w="3260" w:type="dxa"/>
          </w:tcPr>
          <w:p w14:paraId="1210B18E" w14:textId="77777777" w:rsidR="00954E39" w:rsidRPr="00E959DD" w:rsidRDefault="00954E39" w:rsidP="006402D2">
            <w:pPr>
              <w:jc w:val="center"/>
              <w:rPr>
                <w:sz w:val="28"/>
                <w:szCs w:val="28"/>
              </w:rPr>
            </w:pPr>
          </w:p>
        </w:tc>
      </w:tr>
      <w:tr w:rsidR="00954E39" w:rsidRPr="00E959DD" w14:paraId="4AB968CF" w14:textId="77777777" w:rsidTr="00954E39">
        <w:tc>
          <w:tcPr>
            <w:tcW w:w="689" w:type="dxa"/>
          </w:tcPr>
          <w:p w14:paraId="1223C2FB" w14:textId="77777777" w:rsidR="00954E39" w:rsidRPr="00E959DD" w:rsidRDefault="00954E39" w:rsidP="006402D2">
            <w:pPr>
              <w:rPr>
                <w:sz w:val="28"/>
                <w:szCs w:val="28"/>
              </w:rPr>
            </w:pPr>
          </w:p>
        </w:tc>
        <w:tc>
          <w:tcPr>
            <w:tcW w:w="2536" w:type="dxa"/>
          </w:tcPr>
          <w:p w14:paraId="00FBC665" w14:textId="77777777" w:rsidR="00954E39" w:rsidRPr="00E959DD" w:rsidRDefault="00954E39" w:rsidP="006402D2">
            <w:pPr>
              <w:jc w:val="center"/>
              <w:rPr>
                <w:sz w:val="28"/>
                <w:szCs w:val="28"/>
              </w:rPr>
            </w:pPr>
          </w:p>
        </w:tc>
        <w:tc>
          <w:tcPr>
            <w:tcW w:w="3149" w:type="dxa"/>
          </w:tcPr>
          <w:p w14:paraId="55F6AE70" w14:textId="77777777" w:rsidR="00954E39" w:rsidRPr="00E959DD" w:rsidRDefault="00954E39" w:rsidP="006402D2">
            <w:pPr>
              <w:jc w:val="center"/>
              <w:rPr>
                <w:sz w:val="28"/>
                <w:szCs w:val="28"/>
              </w:rPr>
            </w:pPr>
          </w:p>
        </w:tc>
        <w:tc>
          <w:tcPr>
            <w:tcW w:w="3260" w:type="dxa"/>
          </w:tcPr>
          <w:p w14:paraId="738EDCCC" w14:textId="77777777" w:rsidR="00954E39" w:rsidRPr="00E959DD" w:rsidRDefault="00954E39" w:rsidP="006402D2">
            <w:pPr>
              <w:jc w:val="center"/>
              <w:rPr>
                <w:sz w:val="28"/>
                <w:szCs w:val="28"/>
              </w:rPr>
            </w:pPr>
          </w:p>
        </w:tc>
      </w:tr>
    </w:tbl>
    <w:p w14:paraId="45F699DA" w14:textId="77777777" w:rsidR="00954E39" w:rsidRPr="00E959DD" w:rsidRDefault="00954E39" w:rsidP="00954E39">
      <w:pPr>
        <w:rPr>
          <w:sz w:val="28"/>
          <w:szCs w:val="28"/>
        </w:rPr>
      </w:pPr>
    </w:p>
    <w:p w14:paraId="20791311" w14:textId="77777777" w:rsidR="00954E39" w:rsidRPr="00E959DD" w:rsidRDefault="00954E39" w:rsidP="00954E39">
      <w:pPr>
        <w:rPr>
          <w:sz w:val="28"/>
          <w:szCs w:val="28"/>
        </w:rPr>
      </w:pPr>
    </w:p>
    <w:p w14:paraId="5FDD48F8" w14:textId="77777777" w:rsidR="00954E39" w:rsidRPr="00E959DD" w:rsidRDefault="00954E39" w:rsidP="00954E39">
      <w:pPr>
        <w:rPr>
          <w:sz w:val="28"/>
          <w:szCs w:val="28"/>
        </w:rPr>
      </w:pPr>
      <w:r w:rsidRPr="00E959DD">
        <w:rPr>
          <w:sz w:val="28"/>
          <w:szCs w:val="28"/>
        </w:rPr>
        <w:t xml:space="preserve">Приложение: </w:t>
      </w:r>
    </w:p>
    <w:p w14:paraId="47452B1C" w14:textId="77777777" w:rsidR="00954E39" w:rsidRPr="00E959DD" w:rsidRDefault="00954E39" w:rsidP="00954E39">
      <w:pPr>
        <w:rPr>
          <w:rFonts w:eastAsia="Courier New"/>
          <w:iCs/>
          <w:sz w:val="28"/>
          <w:szCs w:val="28"/>
        </w:rPr>
      </w:pPr>
      <w:r w:rsidRPr="00E959DD">
        <w:rPr>
          <w:rFonts w:eastAsia="Courier New"/>
          <w:iCs/>
          <w:sz w:val="28"/>
          <w:szCs w:val="28"/>
        </w:rPr>
        <w:t>- копии исполненных контрактов с предметом настоящей закупки, со всеми приложениями и (или) изменениями (при наличии);</w:t>
      </w:r>
    </w:p>
    <w:p w14:paraId="4393A2EB" w14:textId="77777777" w:rsidR="00954E39" w:rsidRPr="00E959DD" w:rsidRDefault="00954E39" w:rsidP="00954E39">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11DDF1BB" w14:textId="77777777" w:rsidR="00954E39" w:rsidRPr="00E959DD" w:rsidRDefault="00954E39" w:rsidP="00954E39">
      <w:pPr>
        <w:rPr>
          <w:sz w:val="28"/>
          <w:szCs w:val="28"/>
        </w:rPr>
      </w:pPr>
    </w:p>
    <w:p w14:paraId="200DB7EF" w14:textId="4956067E" w:rsidR="00954E39" w:rsidRDefault="00954E39" w:rsidP="00F340EE"/>
    <w:p w14:paraId="0443F23C" w14:textId="3DB08ED6" w:rsidR="00954E39" w:rsidRDefault="00954E39" w:rsidP="00F340EE"/>
    <w:p w14:paraId="39647392" w14:textId="5DB27AFC" w:rsidR="00954E39" w:rsidRDefault="00954E39" w:rsidP="00F340EE"/>
    <w:p w14:paraId="2324F24F" w14:textId="5B709597" w:rsidR="00954E39" w:rsidRDefault="00954E39" w:rsidP="00F340EE"/>
    <w:p w14:paraId="0927BA58" w14:textId="54247871" w:rsidR="00954E39" w:rsidRDefault="00954E39" w:rsidP="00F340EE"/>
    <w:p w14:paraId="162D62EA" w14:textId="66387902" w:rsidR="00954E39" w:rsidRDefault="00954E39" w:rsidP="00F340EE"/>
    <w:p w14:paraId="1F871EF1" w14:textId="77777777" w:rsidR="00954E39" w:rsidRDefault="00954E39" w:rsidP="00F340EE"/>
    <w:p w14:paraId="68742B0B" w14:textId="4BA425BA" w:rsidR="00B105A2" w:rsidRDefault="00B105A2" w:rsidP="00F340EE"/>
    <w:p w14:paraId="73483D83" w14:textId="1E0A9788" w:rsidR="00B105A2" w:rsidRDefault="00B105A2" w:rsidP="00F340EE"/>
    <w:p w14:paraId="1763F26F" w14:textId="70583E60" w:rsidR="00954E39" w:rsidRDefault="00954E39" w:rsidP="00F340EE"/>
    <w:p w14:paraId="045DCF9B" w14:textId="1DF221FC" w:rsidR="00954E39" w:rsidRDefault="00954E39" w:rsidP="00F340EE"/>
    <w:p w14:paraId="6D0E8E9F" w14:textId="62824DF0" w:rsidR="00954E39" w:rsidRDefault="00954E39" w:rsidP="00F340EE"/>
    <w:p w14:paraId="3BF4EAD8" w14:textId="3DE24792" w:rsidR="00954E39" w:rsidRDefault="00954E39" w:rsidP="00F340EE"/>
    <w:p w14:paraId="2CE0837B" w14:textId="3C20DE8D" w:rsidR="00954E39" w:rsidRDefault="00954E39" w:rsidP="00F340EE"/>
    <w:p w14:paraId="54068B08" w14:textId="1A109A82" w:rsidR="00954E39" w:rsidRDefault="00954E39" w:rsidP="00F340EE"/>
    <w:p w14:paraId="0A043696" w14:textId="5EAEC54C" w:rsidR="00954E39" w:rsidRDefault="00954E39" w:rsidP="00F340EE"/>
    <w:p w14:paraId="71D3E646" w14:textId="6935FA52" w:rsidR="00954E39" w:rsidRDefault="00954E39" w:rsidP="00F340EE"/>
    <w:p w14:paraId="56D11566" w14:textId="2E2EBC54" w:rsidR="00954E39" w:rsidRDefault="00954E39" w:rsidP="00F340EE"/>
    <w:p w14:paraId="51FBA6ED" w14:textId="3E3FA5B8" w:rsidR="00954E39" w:rsidRDefault="00954E39" w:rsidP="00F340EE"/>
    <w:p w14:paraId="2AC55298" w14:textId="6EFE6762" w:rsidR="00954E39" w:rsidRDefault="00954E39" w:rsidP="00F340EE"/>
    <w:p w14:paraId="30D11676" w14:textId="60576A15" w:rsidR="00954E39" w:rsidRDefault="00954E39" w:rsidP="00F340EE"/>
    <w:p w14:paraId="148D90D5" w14:textId="15F9EFC2" w:rsidR="00954E39" w:rsidRDefault="00954E39" w:rsidP="00F340EE"/>
    <w:p w14:paraId="306F97AE" w14:textId="441ABC83" w:rsidR="00954E39" w:rsidRDefault="00954E39" w:rsidP="00F340EE"/>
    <w:p w14:paraId="50BEC04F" w14:textId="40E484EB" w:rsidR="00954E39" w:rsidRDefault="00954E39" w:rsidP="00F340EE"/>
    <w:p w14:paraId="35582439" w14:textId="219A1F6E" w:rsidR="00954E39" w:rsidRPr="00E959DD" w:rsidRDefault="00954E39" w:rsidP="00954E39">
      <w:pPr>
        <w:pStyle w:val="affff1"/>
        <w:ind w:left="391"/>
        <w:rPr>
          <w:rFonts w:eastAsia="Courier New"/>
          <w:b/>
          <w:iCs/>
          <w:sz w:val="28"/>
          <w:szCs w:val="28"/>
        </w:rPr>
      </w:pPr>
      <w:r w:rsidRPr="00F340EE">
        <w:rPr>
          <w:rFonts w:eastAsia="Courier New"/>
          <w:b/>
          <w:iCs/>
        </w:rPr>
        <w:lastRenderedPageBreak/>
        <w:t xml:space="preserve">ФОРМА </w:t>
      </w:r>
      <w:r>
        <w:rPr>
          <w:rFonts w:eastAsia="Courier New"/>
          <w:b/>
          <w:iCs/>
        </w:rPr>
        <w:t>7</w:t>
      </w:r>
    </w:p>
    <w:p w14:paraId="11727960" w14:textId="77777777" w:rsidR="00954E39" w:rsidRDefault="00954E39" w:rsidP="00954E39">
      <w:pPr>
        <w:rPr>
          <w:rFonts w:eastAsia="Courier New"/>
          <w:b/>
          <w:iCs/>
        </w:rPr>
      </w:pPr>
    </w:p>
    <w:p w14:paraId="2B426891" w14:textId="30B4791B" w:rsidR="00954E39" w:rsidRDefault="00954E39" w:rsidP="00954E39">
      <w:pPr>
        <w:rPr>
          <w:sz w:val="28"/>
          <w:szCs w:val="28"/>
        </w:rPr>
      </w:pPr>
    </w:p>
    <w:p w14:paraId="7AF2D9D5" w14:textId="65B564AB" w:rsidR="00954E39" w:rsidRPr="00954E39" w:rsidRDefault="00954E39" w:rsidP="00954E39">
      <w:pPr>
        <w:ind w:left="31"/>
        <w:jc w:val="center"/>
        <w:rPr>
          <w:rFonts w:eastAsiaTheme="minorHAnsi"/>
          <w:lang w:eastAsia="en-US"/>
        </w:rPr>
      </w:pPr>
      <w:r w:rsidRPr="00360C6F">
        <w:rPr>
          <w:rFonts w:eastAsia="SimSun"/>
          <w:color w:val="000000"/>
          <w:lang w:eastAsia="en-US"/>
        </w:rPr>
        <w:t>ДОКУМЕНТЫ, ПОДТВЕРЖДАЮЩИЕ Н</w:t>
      </w:r>
      <w:r w:rsidRPr="00175192">
        <w:rPr>
          <w:rFonts w:eastAsia="SimSun"/>
          <w:color w:val="000000"/>
          <w:lang w:eastAsia="en-US"/>
        </w:rPr>
        <w:t xml:space="preserve">АЛИЧИЕ ДЕЛОВОЙ РЕПУТАЦИИ УЧАСТНИКА ЗАКУПКИ, В ТОМ ЧИСЛЕ НАЛИЧИЕ У УЧАСТНИКА ЗАКУПКИ ПОЛОЖИТЕЛЬНЫХ РЕЗУЛЬТАТОВ РАБОТЫ В СФЕРЕ </w:t>
      </w:r>
      <w:r w:rsidRPr="00175192">
        <w:rPr>
          <w:rFonts w:eastAsia="SimSun"/>
          <w:color w:val="00000A"/>
          <w:lang w:eastAsia="en-US"/>
        </w:rPr>
        <w:t>ОКАЗАНИЯ УСЛУГ ПО ПРОВЕДЕНИЮ КУЛЬТУРНО-МАССОВЫХ МЕРОПРИЯТИЙ (КОНФЕРЕНЦИЙ, ФОРУМОВ)</w:t>
      </w:r>
      <w:r>
        <w:rPr>
          <w:rFonts w:eastAsia="SimSun"/>
          <w:color w:val="000000"/>
          <w:lang w:eastAsia="en-US"/>
        </w:rPr>
        <w:t xml:space="preserve">- БЛАГОДАРСТВЕННЫЕ ПИСЬМА, ДИПЛОМЫ, </w:t>
      </w:r>
      <w:proofErr w:type="gramStart"/>
      <w:r>
        <w:rPr>
          <w:rFonts w:eastAsia="SimSun"/>
          <w:color w:val="000000"/>
          <w:lang w:eastAsia="en-US"/>
        </w:rPr>
        <w:t>ГРАМОТЫ  И</w:t>
      </w:r>
      <w:proofErr w:type="gramEnd"/>
      <w:r>
        <w:rPr>
          <w:rFonts w:eastAsia="SimSun"/>
          <w:color w:val="000000"/>
          <w:lang w:eastAsia="en-US"/>
        </w:rPr>
        <w:t xml:space="preserve"> Т.Д.</w:t>
      </w:r>
    </w:p>
    <w:p w14:paraId="5C21695D" w14:textId="77777777" w:rsidR="00954E39" w:rsidRPr="00E959DD" w:rsidRDefault="00954E39" w:rsidP="00954E39">
      <w:pPr>
        <w:rPr>
          <w:sz w:val="28"/>
          <w:szCs w:val="28"/>
        </w:rPr>
      </w:pPr>
    </w:p>
    <w:tbl>
      <w:tblPr>
        <w:tblStyle w:val="afc"/>
        <w:tblW w:w="0" w:type="auto"/>
        <w:tblLook w:val="04A0" w:firstRow="1" w:lastRow="0" w:firstColumn="1" w:lastColumn="0" w:noHBand="0" w:noVBand="1"/>
      </w:tblPr>
      <w:tblGrid>
        <w:gridCol w:w="689"/>
        <w:gridCol w:w="3842"/>
        <w:gridCol w:w="5245"/>
      </w:tblGrid>
      <w:tr w:rsidR="00954E39" w:rsidRPr="00E959DD" w14:paraId="40725D2C" w14:textId="77777777" w:rsidTr="00B353F0">
        <w:tc>
          <w:tcPr>
            <w:tcW w:w="689" w:type="dxa"/>
          </w:tcPr>
          <w:p w14:paraId="2DB24E21" w14:textId="77777777" w:rsidR="00954E39" w:rsidRPr="00E959DD" w:rsidRDefault="00954E39" w:rsidP="006402D2">
            <w:pPr>
              <w:spacing w:after="0"/>
              <w:rPr>
                <w:sz w:val="28"/>
                <w:szCs w:val="28"/>
              </w:rPr>
            </w:pPr>
            <w:r w:rsidRPr="00E959DD">
              <w:rPr>
                <w:sz w:val="28"/>
                <w:szCs w:val="28"/>
              </w:rPr>
              <w:t xml:space="preserve">№ </w:t>
            </w:r>
          </w:p>
        </w:tc>
        <w:tc>
          <w:tcPr>
            <w:tcW w:w="3842" w:type="dxa"/>
          </w:tcPr>
          <w:p w14:paraId="2C6C1E75" w14:textId="7AE3D2AD" w:rsidR="00954E39" w:rsidRPr="00E959DD" w:rsidRDefault="00954E39" w:rsidP="006402D2">
            <w:pPr>
              <w:spacing w:after="0"/>
              <w:jc w:val="center"/>
              <w:rPr>
                <w:sz w:val="28"/>
                <w:szCs w:val="28"/>
              </w:rPr>
            </w:pPr>
            <w:r w:rsidRPr="00E959DD">
              <w:rPr>
                <w:sz w:val="28"/>
                <w:szCs w:val="28"/>
              </w:rPr>
              <w:t xml:space="preserve">дата/номер </w:t>
            </w:r>
          </w:p>
        </w:tc>
        <w:tc>
          <w:tcPr>
            <w:tcW w:w="5245" w:type="dxa"/>
          </w:tcPr>
          <w:p w14:paraId="0A800340" w14:textId="34B47BDA" w:rsidR="00954E39" w:rsidRPr="00E959DD" w:rsidRDefault="00954E39" w:rsidP="006402D2">
            <w:pPr>
              <w:spacing w:after="0"/>
              <w:jc w:val="center"/>
              <w:rPr>
                <w:sz w:val="28"/>
                <w:szCs w:val="28"/>
              </w:rPr>
            </w:pPr>
            <w:r>
              <w:rPr>
                <w:sz w:val="28"/>
                <w:szCs w:val="28"/>
              </w:rPr>
              <w:t xml:space="preserve">наименование документа </w:t>
            </w:r>
          </w:p>
        </w:tc>
      </w:tr>
      <w:tr w:rsidR="00954E39" w:rsidRPr="00E959DD" w14:paraId="36484A51" w14:textId="77777777" w:rsidTr="00B353F0">
        <w:tc>
          <w:tcPr>
            <w:tcW w:w="689" w:type="dxa"/>
          </w:tcPr>
          <w:p w14:paraId="7E6D33A0" w14:textId="77777777" w:rsidR="00954E39" w:rsidRPr="00E959DD" w:rsidRDefault="00954E39" w:rsidP="006402D2">
            <w:pPr>
              <w:rPr>
                <w:sz w:val="28"/>
                <w:szCs w:val="28"/>
              </w:rPr>
            </w:pPr>
          </w:p>
        </w:tc>
        <w:tc>
          <w:tcPr>
            <w:tcW w:w="3842" w:type="dxa"/>
          </w:tcPr>
          <w:p w14:paraId="3E628EBD" w14:textId="77777777" w:rsidR="00954E39" w:rsidRPr="00E959DD" w:rsidRDefault="00954E39" w:rsidP="006402D2">
            <w:pPr>
              <w:jc w:val="center"/>
              <w:rPr>
                <w:sz w:val="28"/>
                <w:szCs w:val="28"/>
              </w:rPr>
            </w:pPr>
          </w:p>
        </w:tc>
        <w:tc>
          <w:tcPr>
            <w:tcW w:w="5245" w:type="dxa"/>
          </w:tcPr>
          <w:p w14:paraId="660ACE30" w14:textId="77777777" w:rsidR="00954E39" w:rsidRPr="00E959DD" w:rsidRDefault="00954E39" w:rsidP="006402D2">
            <w:pPr>
              <w:jc w:val="center"/>
              <w:rPr>
                <w:sz w:val="28"/>
                <w:szCs w:val="28"/>
              </w:rPr>
            </w:pPr>
          </w:p>
        </w:tc>
      </w:tr>
      <w:tr w:rsidR="00954E39" w:rsidRPr="00E959DD" w14:paraId="086501EA" w14:textId="77777777" w:rsidTr="00B353F0">
        <w:tc>
          <w:tcPr>
            <w:tcW w:w="689" w:type="dxa"/>
          </w:tcPr>
          <w:p w14:paraId="0E57E7BC" w14:textId="77777777" w:rsidR="00954E39" w:rsidRPr="00E959DD" w:rsidRDefault="00954E39" w:rsidP="006402D2">
            <w:pPr>
              <w:rPr>
                <w:sz w:val="28"/>
                <w:szCs w:val="28"/>
              </w:rPr>
            </w:pPr>
          </w:p>
        </w:tc>
        <w:tc>
          <w:tcPr>
            <w:tcW w:w="3842" w:type="dxa"/>
          </w:tcPr>
          <w:p w14:paraId="5D61D6C2" w14:textId="77777777" w:rsidR="00954E39" w:rsidRPr="00E959DD" w:rsidRDefault="00954E39" w:rsidP="006402D2">
            <w:pPr>
              <w:jc w:val="center"/>
              <w:rPr>
                <w:sz w:val="28"/>
                <w:szCs w:val="28"/>
              </w:rPr>
            </w:pPr>
          </w:p>
        </w:tc>
        <w:tc>
          <w:tcPr>
            <w:tcW w:w="5245" w:type="dxa"/>
          </w:tcPr>
          <w:p w14:paraId="0D78CAEA" w14:textId="77777777" w:rsidR="00954E39" w:rsidRPr="00E959DD" w:rsidRDefault="00954E39" w:rsidP="006402D2">
            <w:pPr>
              <w:jc w:val="center"/>
              <w:rPr>
                <w:sz w:val="28"/>
                <w:szCs w:val="28"/>
              </w:rPr>
            </w:pPr>
          </w:p>
        </w:tc>
      </w:tr>
      <w:tr w:rsidR="00954E39" w:rsidRPr="00E959DD" w14:paraId="5E8ADA78" w14:textId="77777777" w:rsidTr="00B353F0">
        <w:tc>
          <w:tcPr>
            <w:tcW w:w="689" w:type="dxa"/>
          </w:tcPr>
          <w:p w14:paraId="26071F63" w14:textId="77777777" w:rsidR="00954E39" w:rsidRPr="00E959DD" w:rsidRDefault="00954E39" w:rsidP="006402D2">
            <w:pPr>
              <w:rPr>
                <w:sz w:val="28"/>
                <w:szCs w:val="28"/>
              </w:rPr>
            </w:pPr>
          </w:p>
        </w:tc>
        <w:tc>
          <w:tcPr>
            <w:tcW w:w="3842" w:type="dxa"/>
          </w:tcPr>
          <w:p w14:paraId="7A4BE756" w14:textId="77777777" w:rsidR="00954E39" w:rsidRPr="00E959DD" w:rsidRDefault="00954E39" w:rsidP="006402D2">
            <w:pPr>
              <w:jc w:val="center"/>
              <w:rPr>
                <w:sz w:val="28"/>
                <w:szCs w:val="28"/>
              </w:rPr>
            </w:pPr>
          </w:p>
        </w:tc>
        <w:tc>
          <w:tcPr>
            <w:tcW w:w="5245" w:type="dxa"/>
          </w:tcPr>
          <w:p w14:paraId="4CF6CE4B" w14:textId="77777777" w:rsidR="00954E39" w:rsidRPr="00E959DD" w:rsidRDefault="00954E39" w:rsidP="006402D2">
            <w:pPr>
              <w:jc w:val="center"/>
              <w:rPr>
                <w:sz w:val="28"/>
                <w:szCs w:val="28"/>
              </w:rPr>
            </w:pPr>
          </w:p>
        </w:tc>
      </w:tr>
    </w:tbl>
    <w:p w14:paraId="0FEC1D51" w14:textId="77777777" w:rsidR="00954E39" w:rsidRPr="00E959DD" w:rsidRDefault="00954E39" w:rsidP="00954E39">
      <w:pPr>
        <w:rPr>
          <w:sz w:val="28"/>
          <w:szCs w:val="28"/>
        </w:rPr>
      </w:pPr>
    </w:p>
    <w:p w14:paraId="702D593B" w14:textId="77777777" w:rsidR="00954E39" w:rsidRPr="00E959DD" w:rsidRDefault="00954E39" w:rsidP="00954E39">
      <w:pPr>
        <w:rPr>
          <w:sz w:val="28"/>
          <w:szCs w:val="28"/>
        </w:rPr>
      </w:pPr>
    </w:p>
    <w:p w14:paraId="16C51E1A" w14:textId="77777777" w:rsidR="00954E39" w:rsidRPr="00E959DD" w:rsidRDefault="00954E39" w:rsidP="00954E39">
      <w:pPr>
        <w:rPr>
          <w:sz w:val="28"/>
          <w:szCs w:val="28"/>
        </w:rPr>
      </w:pPr>
      <w:r w:rsidRPr="00E959DD">
        <w:rPr>
          <w:sz w:val="28"/>
          <w:szCs w:val="28"/>
        </w:rPr>
        <w:t xml:space="preserve">Приложение: </w:t>
      </w:r>
    </w:p>
    <w:p w14:paraId="5020AFD2" w14:textId="17A1640D" w:rsidR="00954E39" w:rsidRPr="00EA3115" w:rsidRDefault="00954E39" w:rsidP="00954E39">
      <w:pPr>
        <w:ind w:left="31"/>
        <w:rPr>
          <w:rFonts w:eastAsiaTheme="minorHAnsi"/>
          <w:sz w:val="28"/>
          <w:szCs w:val="28"/>
          <w:lang w:eastAsia="en-US"/>
        </w:rPr>
      </w:pPr>
      <w:r w:rsidRPr="00E959DD">
        <w:rPr>
          <w:rFonts w:eastAsia="Courier New"/>
          <w:iCs/>
          <w:sz w:val="28"/>
          <w:szCs w:val="28"/>
        </w:rPr>
        <w:t xml:space="preserve">- </w:t>
      </w:r>
      <w:r w:rsidRPr="00EA3115">
        <w:rPr>
          <w:rFonts w:eastAsia="Courier New"/>
          <w:iCs/>
          <w:sz w:val="28"/>
          <w:szCs w:val="28"/>
        </w:rPr>
        <w:t xml:space="preserve">копии </w:t>
      </w:r>
      <w:r w:rsidRPr="00EA3115">
        <w:rPr>
          <w:rFonts w:eastAsia="SimSun"/>
          <w:color w:val="000000"/>
          <w:sz w:val="28"/>
          <w:szCs w:val="28"/>
          <w:lang w:eastAsia="en-US"/>
        </w:rPr>
        <w:t>благодарственных писем, дипломов, грамот и т.д.</w:t>
      </w:r>
    </w:p>
    <w:p w14:paraId="33DC90F0" w14:textId="1105E01C" w:rsidR="00954E39" w:rsidRPr="00EA3115" w:rsidRDefault="00954E39" w:rsidP="00954E39">
      <w:pPr>
        <w:rPr>
          <w:rFonts w:eastAsia="Courier New"/>
          <w:iCs/>
          <w:sz w:val="28"/>
          <w:szCs w:val="28"/>
        </w:rPr>
      </w:pPr>
    </w:p>
    <w:p w14:paraId="2FB11557" w14:textId="77777777" w:rsidR="00954E39" w:rsidRPr="00E959DD" w:rsidRDefault="00954E39" w:rsidP="00954E39">
      <w:pPr>
        <w:rPr>
          <w:sz w:val="28"/>
          <w:szCs w:val="28"/>
        </w:rPr>
      </w:pPr>
    </w:p>
    <w:p w14:paraId="4D627573" w14:textId="554089BA" w:rsidR="00954E39" w:rsidRDefault="00954E39" w:rsidP="00F340EE"/>
    <w:p w14:paraId="27F09351" w14:textId="53504FBC" w:rsidR="00954E39" w:rsidRDefault="00954E39" w:rsidP="00F340EE"/>
    <w:p w14:paraId="4B0FB9CF" w14:textId="77777777" w:rsidR="00954E39" w:rsidRDefault="00954E39" w:rsidP="00F340EE"/>
    <w:p w14:paraId="2A47D883" w14:textId="2149DB3B" w:rsidR="00B105A2" w:rsidRDefault="00B105A2" w:rsidP="00F340EE"/>
    <w:p w14:paraId="296C1E68" w14:textId="33D7498F" w:rsidR="00B105A2" w:rsidRDefault="00B105A2" w:rsidP="00F340EE"/>
    <w:sectPr w:rsidR="00B105A2" w:rsidSect="00B353F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A2CE" w14:textId="77777777" w:rsidR="008E3FCD" w:rsidRDefault="008E3FCD">
      <w:r>
        <w:separator/>
      </w:r>
    </w:p>
  </w:endnote>
  <w:endnote w:type="continuationSeparator" w:id="0">
    <w:p w14:paraId="0E638E6A" w14:textId="77777777" w:rsidR="008E3FCD" w:rsidRDefault="008E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10A" w14:textId="77777777" w:rsidR="008E3FCD" w:rsidRDefault="008E3FCD">
      <w:r>
        <w:separator/>
      </w:r>
    </w:p>
  </w:footnote>
  <w:footnote w:type="continuationSeparator" w:id="0">
    <w:p w14:paraId="350B83C1" w14:textId="77777777" w:rsidR="008E3FCD" w:rsidRDefault="008E3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10F13E7"/>
    <w:multiLevelType w:val="hybridMultilevel"/>
    <w:tmpl w:val="6DC0E3F0"/>
    <w:lvl w:ilvl="0" w:tplc="5FC6AC2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3552D7"/>
    <w:multiLevelType w:val="hybridMultilevel"/>
    <w:tmpl w:val="944C8E34"/>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3" w15:restartNumberingAfterBreak="0">
    <w:nsid w:val="31FA12C7"/>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6"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5BC0BB9"/>
    <w:multiLevelType w:val="multilevel"/>
    <w:tmpl w:val="D58C1564"/>
    <w:lvl w:ilvl="0">
      <w:start w:val="1"/>
      <w:numFmt w:val="decimal"/>
      <w:lvlText w:val="%1."/>
      <w:lvlJc w:val="left"/>
      <w:pPr>
        <w:ind w:left="360" w:hanging="360"/>
      </w:pPr>
      <w:rPr>
        <w:rFonts w:cs="Calibri" w:hint="default"/>
        <w:b w:val="0"/>
      </w:rPr>
    </w:lvl>
    <w:lvl w:ilvl="1">
      <w:start w:val="1"/>
      <w:numFmt w:val="decimal"/>
      <w:lvlText w:val="%1.%2."/>
      <w:lvlJc w:val="left"/>
      <w:pPr>
        <w:ind w:left="360" w:hanging="360"/>
      </w:pPr>
      <w:rPr>
        <w:rFonts w:cs="Calibri" w:hint="default"/>
        <w:b w:val="0"/>
      </w:rPr>
    </w:lvl>
    <w:lvl w:ilvl="2">
      <w:start w:val="1"/>
      <w:numFmt w:val="decimal"/>
      <w:lvlText w:val="%1.%2.%3."/>
      <w:lvlJc w:val="left"/>
      <w:pPr>
        <w:ind w:left="720" w:hanging="720"/>
      </w:pPr>
      <w:rPr>
        <w:rFonts w:cs="Calibri" w:hint="default"/>
        <w:b w:val="0"/>
      </w:rPr>
    </w:lvl>
    <w:lvl w:ilvl="3">
      <w:start w:val="1"/>
      <w:numFmt w:val="decimal"/>
      <w:lvlText w:val="%1.%2.%3.%4."/>
      <w:lvlJc w:val="left"/>
      <w:pPr>
        <w:ind w:left="720" w:hanging="720"/>
      </w:pPr>
      <w:rPr>
        <w:rFonts w:cs="Calibri" w:hint="default"/>
        <w:b w:val="0"/>
      </w:rPr>
    </w:lvl>
    <w:lvl w:ilvl="4">
      <w:start w:val="1"/>
      <w:numFmt w:val="decimal"/>
      <w:lvlText w:val="%1.%2.%3.%4.%5."/>
      <w:lvlJc w:val="left"/>
      <w:pPr>
        <w:ind w:left="1080" w:hanging="1080"/>
      </w:pPr>
      <w:rPr>
        <w:rFonts w:cs="Calibri" w:hint="default"/>
        <w:b w:val="0"/>
      </w:rPr>
    </w:lvl>
    <w:lvl w:ilvl="5">
      <w:start w:val="1"/>
      <w:numFmt w:val="decimal"/>
      <w:lvlText w:val="%1.%2.%3.%4.%5.%6."/>
      <w:lvlJc w:val="left"/>
      <w:pPr>
        <w:ind w:left="1080" w:hanging="1080"/>
      </w:pPr>
      <w:rPr>
        <w:rFonts w:cs="Calibri" w:hint="default"/>
        <w:b w:val="0"/>
      </w:rPr>
    </w:lvl>
    <w:lvl w:ilvl="6">
      <w:start w:val="1"/>
      <w:numFmt w:val="decimal"/>
      <w:lvlText w:val="%1.%2.%3.%4.%5.%6.%7."/>
      <w:lvlJc w:val="left"/>
      <w:pPr>
        <w:ind w:left="1440" w:hanging="1440"/>
      </w:pPr>
      <w:rPr>
        <w:rFonts w:cs="Calibri" w:hint="default"/>
        <w:b w:val="0"/>
      </w:rPr>
    </w:lvl>
    <w:lvl w:ilvl="7">
      <w:start w:val="1"/>
      <w:numFmt w:val="decimal"/>
      <w:lvlText w:val="%1.%2.%3.%4.%5.%6.%7.%8."/>
      <w:lvlJc w:val="left"/>
      <w:pPr>
        <w:ind w:left="1440" w:hanging="1440"/>
      </w:pPr>
      <w:rPr>
        <w:rFonts w:cs="Calibri" w:hint="default"/>
        <w:b w:val="0"/>
      </w:rPr>
    </w:lvl>
    <w:lvl w:ilvl="8">
      <w:start w:val="1"/>
      <w:numFmt w:val="decimal"/>
      <w:lvlText w:val="%1.%2.%3.%4.%5.%6.%7.%8.%9."/>
      <w:lvlJc w:val="left"/>
      <w:pPr>
        <w:ind w:left="1800" w:hanging="1800"/>
      </w:pPr>
      <w:rPr>
        <w:rFonts w:cs="Calibri" w:hint="default"/>
        <w:b w:val="0"/>
      </w:rPr>
    </w:lvl>
  </w:abstractNum>
  <w:abstractNum w:abstractNumId="4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4" w15:restartNumberingAfterBreak="0">
    <w:nsid w:val="7E4032B0"/>
    <w:multiLevelType w:val="hybridMultilevel"/>
    <w:tmpl w:val="959051D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16cid:durableId="1308319247">
    <w:abstractNumId w:val="7"/>
  </w:num>
  <w:num w:numId="2" w16cid:durableId="560484924">
    <w:abstractNumId w:val="6"/>
  </w:num>
  <w:num w:numId="3" w16cid:durableId="1275013900">
    <w:abstractNumId w:val="5"/>
  </w:num>
  <w:num w:numId="4" w16cid:durableId="1219510156">
    <w:abstractNumId w:val="4"/>
  </w:num>
  <w:num w:numId="5" w16cid:durableId="1899123717">
    <w:abstractNumId w:val="8"/>
  </w:num>
  <w:num w:numId="6" w16cid:durableId="592201937">
    <w:abstractNumId w:val="3"/>
  </w:num>
  <w:num w:numId="7" w16cid:durableId="1191796712">
    <w:abstractNumId w:val="2"/>
  </w:num>
  <w:num w:numId="8" w16cid:durableId="46103634">
    <w:abstractNumId w:val="1"/>
  </w:num>
  <w:num w:numId="9" w16cid:durableId="229772800">
    <w:abstractNumId w:val="0"/>
  </w:num>
  <w:num w:numId="10" w16cid:durableId="1320882695">
    <w:abstractNumId w:val="31"/>
  </w:num>
  <w:num w:numId="11" w16cid:durableId="1615943803">
    <w:abstractNumId w:val="41"/>
  </w:num>
  <w:num w:numId="12" w16cid:durableId="2146972833">
    <w:abstractNumId w:val="21"/>
  </w:num>
  <w:num w:numId="13" w16cid:durableId="2107847775">
    <w:abstractNumId w:val="20"/>
  </w:num>
  <w:num w:numId="14" w16cid:durableId="1276136224">
    <w:abstractNumId w:val="15"/>
  </w:num>
  <w:num w:numId="15" w16cid:durableId="1142623275">
    <w:abstractNumId w:val="39"/>
  </w:num>
  <w:num w:numId="16" w16cid:durableId="2030527530">
    <w:abstractNumId w:val="33"/>
  </w:num>
  <w:num w:numId="17" w16cid:durableId="1463617663">
    <w:abstractNumId w:val="18"/>
  </w:num>
  <w:num w:numId="18" w16cid:durableId="1850487247">
    <w:abstractNumId w:val="34"/>
  </w:num>
  <w:num w:numId="19" w16cid:durableId="1589733257">
    <w:abstractNumId w:val="38"/>
  </w:num>
  <w:num w:numId="20" w16cid:durableId="7948498">
    <w:abstractNumId w:val="25"/>
  </w:num>
  <w:num w:numId="21" w16cid:durableId="1818257022">
    <w:abstractNumId w:val="43"/>
  </w:num>
  <w:num w:numId="22" w16cid:durableId="587692380">
    <w:abstractNumId w:val="14"/>
  </w:num>
  <w:num w:numId="23" w16cid:durableId="1301422910">
    <w:abstractNumId w:val="24"/>
  </w:num>
  <w:num w:numId="24" w16cid:durableId="2069456765">
    <w:abstractNumId w:val="35"/>
  </w:num>
  <w:num w:numId="25" w16cid:durableId="941231772">
    <w:abstractNumId w:val="29"/>
  </w:num>
  <w:num w:numId="26" w16cid:durableId="818154254">
    <w:abstractNumId w:val="19"/>
  </w:num>
  <w:num w:numId="27" w16cid:durableId="2019037343">
    <w:abstractNumId w:val="45"/>
  </w:num>
  <w:num w:numId="28" w16cid:durableId="1330214435">
    <w:abstractNumId w:val="32"/>
  </w:num>
  <w:num w:numId="29" w16cid:durableId="1461067360">
    <w:abstractNumId w:val="40"/>
  </w:num>
  <w:num w:numId="30" w16cid:durableId="1345522517">
    <w:abstractNumId w:val="27"/>
  </w:num>
  <w:num w:numId="31" w16cid:durableId="1791851105">
    <w:abstractNumId w:val="37"/>
  </w:num>
  <w:num w:numId="32" w16cid:durableId="1344236493">
    <w:abstractNumId w:val="30"/>
  </w:num>
  <w:num w:numId="33" w16cid:durableId="1449853356">
    <w:abstractNumId w:val="36"/>
  </w:num>
  <w:num w:numId="34" w16cid:durableId="307712505">
    <w:abstractNumId w:val="22"/>
  </w:num>
  <w:num w:numId="35" w16cid:durableId="505675827">
    <w:abstractNumId w:val="28"/>
  </w:num>
  <w:num w:numId="36" w16cid:durableId="1630167735">
    <w:abstractNumId w:val="26"/>
  </w:num>
  <w:num w:numId="37" w16cid:durableId="408045353">
    <w:abstractNumId w:val="23"/>
  </w:num>
  <w:num w:numId="38" w16cid:durableId="465854262">
    <w:abstractNumId w:val="44"/>
  </w:num>
  <w:num w:numId="39" w16cid:durableId="1255672161">
    <w:abstractNumId w:val="13"/>
  </w:num>
  <w:num w:numId="40" w16cid:durableId="593127725">
    <w:abstractNumId w:val="16"/>
  </w:num>
  <w:num w:numId="41" w16cid:durableId="722561800">
    <w:abstractNumId w:val="17"/>
  </w:num>
  <w:num w:numId="42" w16cid:durableId="1810316421">
    <w:abstractNumId w:val="42"/>
  </w:num>
  <w:num w:numId="43" w16cid:durableId="561523875">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8AB"/>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00"/>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48BC"/>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192"/>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640B"/>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24AE"/>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53E"/>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2F78A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0C6F"/>
    <w:rsid w:val="0036110C"/>
    <w:rsid w:val="003628B3"/>
    <w:rsid w:val="003633D0"/>
    <w:rsid w:val="003640D8"/>
    <w:rsid w:val="00364357"/>
    <w:rsid w:val="00370029"/>
    <w:rsid w:val="003700BE"/>
    <w:rsid w:val="0037011D"/>
    <w:rsid w:val="00371AC6"/>
    <w:rsid w:val="003722D3"/>
    <w:rsid w:val="00372338"/>
    <w:rsid w:val="003735B6"/>
    <w:rsid w:val="0037477A"/>
    <w:rsid w:val="003747C2"/>
    <w:rsid w:val="003753C1"/>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4D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01D1"/>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5C65"/>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0A"/>
    <w:rsid w:val="004905EE"/>
    <w:rsid w:val="0049196D"/>
    <w:rsid w:val="004924DC"/>
    <w:rsid w:val="00492669"/>
    <w:rsid w:val="00492992"/>
    <w:rsid w:val="00495B9F"/>
    <w:rsid w:val="0049600B"/>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2C0C"/>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2B79"/>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5632"/>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36B"/>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4FC1"/>
    <w:rsid w:val="00800230"/>
    <w:rsid w:val="0080034D"/>
    <w:rsid w:val="00801F88"/>
    <w:rsid w:val="008025F3"/>
    <w:rsid w:val="008042C1"/>
    <w:rsid w:val="00805202"/>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4784D"/>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4A97"/>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3FC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4E39"/>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53F0"/>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39D3"/>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20D5"/>
    <w:rsid w:val="00DA312F"/>
    <w:rsid w:val="00DA3310"/>
    <w:rsid w:val="00DA3DD0"/>
    <w:rsid w:val="00DA4960"/>
    <w:rsid w:val="00DA52F5"/>
    <w:rsid w:val="00DA573F"/>
    <w:rsid w:val="00DA5B65"/>
    <w:rsid w:val="00DA78AB"/>
    <w:rsid w:val="00DA7CD6"/>
    <w:rsid w:val="00DB0AA3"/>
    <w:rsid w:val="00DB1917"/>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59DD"/>
    <w:rsid w:val="00E97EC9"/>
    <w:rsid w:val="00EA2D83"/>
    <w:rsid w:val="00EA3115"/>
    <w:rsid w:val="00EA3122"/>
    <w:rsid w:val="00EA36E3"/>
    <w:rsid w:val="00EA43E1"/>
    <w:rsid w:val="00EA770B"/>
    <w:rsid w:val="00EA7D85"/>
    <w:rsid w:val="00EB0AF1"/>
    <w:rsid w:val="00EB0CD6"/>
    <w:rsid w:val="00EB17A9"/>
    <w:rsid w:val="00EB2548"/>
    <w:rsid w:val="00EB3DEA"/>
    <w:rsid w:val="00EB64A1"/>
    <w:rsid w:val="00EB6915"/>
    <w:rsid w:val="00EB694E"/>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1B2E"/>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Num Bullet 1,Bullet Number,Индексы,it_List1,Светлый список - Акцент 51,Абзац2,Абзац 2,Содержание. 2 уровень,ТЗ список,Bullet 1,Маркер"/>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Абзац списка1"/>
    <w:basedOn w:val="a4"/>
    <w:rsid w:val="0075736B"/>
    <w:pPr>
      <w:suppressAutoHyphens/>
      <w:spacing w:after="160" w:line="276" w:lineRule="auto"/>
      <w:ind w:left="720"/>
      <w:contextualSpacing/>
      <w:jc w:val="left"/>
    </w:pPr>
    <w:rPr>
      <w:rFonts w:ascii="Calibri" w:eastAsia="SimSun" w:hAnsi="Calibri" w:cs="Calibri"/>
      <w:color w:val="00000A"/>
      <w:sz w:val="22"/>
      <w:szCs w:val="22"/>
      <w:lang w:eastAsia="en-US"/>
    </w:rPr>
  </w:style>
  <w:style w:type="character" w:customStyle="1" w:styleId="affff4">
    <w:name w:val="Без интервала Знак"/>
    <w:link w:val="affff3"/>
    <w:rsid w:val="004C2C0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37</Pages>
  <Words>9336</Words>
  <Characters>66248</Characters>
  <Application>Microsoft Office Word</Application>
  <DocSecurity>0</DocSecurity>
  <Lines>552</Lines>
  <Paragraphs>150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75434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7</cp:revision>
  <cp:lastPrinted>2021-10-21T10:26:00Z</cp:lastPrinted>
  <dcterms:created xsi:type="dcterms:W3CDTF">2022-01-27T10:52:00Z</dcterms:created>
  <dcterms:modified xsi:type="dcterms:W3CDTF">2022-04-14T14:44:00Z</dcterms:modified>
</cp:coreProperties>
</file>