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862D93" w14:paraId="6B6E9EA0" w14:textId="77777777" w:rsidTr="002C2679">
              <w:trPr>
                <w:trHeight w:val="1417"/>
              </w:trPr>
              <w:tc>
                <w:tcPr>
                  <w:tcW w:w="4962" w:type="dxa"/>
                  <w:tcBorders>
                    <w:top w:val="nil"/>
                    <w:left w:val="nil"/>
                    <w:bottom w:val="nil"/>
                    <w:right w:val="nil"/>
                  </w:tcBorders>
                </w:tcPr>
                <w:p w14:paraId="55615136" w14:textId="77777777" w:rsidR="001F572F" w:rsidRPr="00862D93" w:rsidRDefault="00FE0EAE" w:rsidP="00D44BD8">
                  <w:pPr>
                    <w:jc w:val="right"/>
                  </w:pPr>
                  <w:r w:rsidRPr="00862D93">
                    <w:t>У</w:t>
                  </w:r>
                  <w:r w:rsidR="001F572F" w:rsidRPr="00862D93">
                    <w:t>ТВЕРЖДЕНО:</w:t>
                  </w:r>
                </w:p>
                <w:p w14:paraId="11757AA2" w14:textId="77777777" w:rsidR="001F572F" w:rsidRPr="00862D93" w:rsidRDefault="001F572F" w:rsidP="00D44BD8">
                  <w:pPr>
                    <w:jc w:val="right"/>
                  </w:pPr>
                  <w:r w:rsidRPr="00862D93">
                    <w:t>Приказом НО «ПФРП»</w:t>
                  </w:r>
                </w:p>
                <w:p w14:paraId="369862AA" w14:textId="49DDFD81" w:rsidR="00EB0AF1" w:rsidRPr="00862D93" w:rsidRDefault="0006583B" w:rsidP="00AE35D8">
                  <w:pPr>
                    <w:jc w:val="right"/>
                  </w:pPr>
                  <w:r w:rsidRPr="00966763">
                    <w:t>от «</w:t>
                  </w:r>
                  <w:r w:rsidR="003A5ADB">
                    <w:t>13</w:t>
                  </w:r>
                  <w:r w:rsidR="002F211B" w:rsidRPr="00966763">
                    <w:t>»</w:t>
                  </w:r>
                  <w:r w:rsidR="00525EE4">
                    <w:t xml:space="preserve"> </w:t>
                  </w:r>
                  <w:r w:rsidR="003A5ADB">
                    <w:t>июля</w:t>
                  </w:r>
                  <w:r w:rsidR="006D4F52">
                    <w:t xml:space="preserve"> </w:t>
                  </w:r>
                  <w:r w:rsidR="002B6872" w:rsidRPr="00532FE4">
                    <w:t>202</w:t>
                  </w:r>
                  <w:r w:rsidR="00744715" w:rsidRPr="00391BF9">
                    <w:t>2</w:t>
                  </w:r>
                  <w:r w:rsidR="002B6872" w:rsidRPr="00532FE4">
                    <w:t xml:space="preserve"> г. №</w:t>
                  </w:r>
                  <w:r w:rsidR="003E7286" w:rsidRPr="00532FE4">
                    <w:t xml:space="preserve"> </w:t>
                  </w:r>
                  <w:r w:rsidR="003A5ADB">
                    <w:t>39</w:t>
                  </w:r>
                  <w:r w:rsidR="00D36039" w:rsidRPr="00862D93">
                    <w:t xml:space="preserve"> </w:t>
                  </w:r>
                </w:p>
                <w:p w14:paraId="62EE4F8C" w14:textId="3FA1A088" w:rsidR="005E70AC" w:rsidRPr="00862D93"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A4153D">
            <w:pPr>
              <w:keepNext/>
              <w:keepLines/>
              <w:widowControl w:val="0"/>
              <w:suppressLineNumbers/>
              <w:suppressAutoHyphens/>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7520AC" w:rsidRDefault="00EB0AF1" w:rsidP="00507CD5">
            <w:pPr>
              <w:keepNext/>
              <w:keepLines/>
              <w:widowControl w:val="0"/>
              <w:suppressLineNumbers/>
              <w:suppressAutoHyphens/>
              <w:jc w:val="center"/>
              <w:rPr>
                <w:b/>
                <w:sz w:val="28"/>
                <w:szCs w:val="28"/>
              </w:rPr>
            </w:pPr>
          </w:p>
          <w:p w14:paraId="7A986628" w14:textId="77777777" w:rsidR="00EB0AF1" w:rsidRPr="007520AC" w:rsidRDefault="00EB0AF1" w:rsidP="001D1CE7">
            <w:pPr>
              <w:keepNext/>
              <w:keepLines/>
              <w:widowControl w:val="0"/>
              <w:suppressLineNumbers/>
              <w:suppressAutoHyphens/>
              <w:spacing w:after="0" w:line="216" w:lineRule="auto"/>
              <w:jc w:val="center"/>
              <w:rPr>
                <w:bCs/>
                <w:sz w:val="28"/>
                <w:szCs w:val="28"/>
              </w:rPr>
            </w:pPr>
            <w:r w:rsidRPr="007520AC">
              <w:rPr>
                <w:bCs/>
                <w:sz w:val="28"/>
                <w:szCs w:val="28"/>
              </w:rPr>
              <w:t>ДОКУМЕНТАЦИЯ</w:t>
            </w:r>
          </w:p>
          <w:p w14:paraId="0C54A32E" w14:textId="766F27A7" w:rsidR="00EB0AF1" w:rsidRPr="003A5ADB" w:rsidRDefault="007520AC" w:rsidP="00664240">
            <w:pPr>
              <w:keepNext/>
              <w:keepLines/>
              <w:widowControl w:val="0"/>
              <w:suppressLineNumbers/>
              <w:suppressAutoHyphens/>
              <w:spacing w:after="0" w:line="216" w:lineRule="auto"/>
              <w:jc w:val="center"/>
              <w:rPr>
                <w:bCs/>
                <w:sz w:val="28"/>
                <w:szCs w:val="28"/>
              </w:rPr>
            </w:pPr>
            <w:r w:rsidRPr="003A5ADB">
              <w:rPr>
                <w:bCs/>
                <w:sz w:val="28"/>
                <w:szCs w:val="28"/>
              </w:rPr>
              <w:t>о проведении запроса предложений</w:t>
            </w:r>
          </w:p>
          <w:p w14:paraId="2F00C616" w14:textId="77777777" w:rsidR="003A5ADB" w:rsidRPr="003A5ADB" w:rsidRDefault="003A5ADB" w:rsidP="003A5ADB">
            <w:pPr>
              <w:shd w:val="clear" w:color="auto" w:fill="FFFFFF"/>
              <w:spacing w:after="0"/>
              <w:jc w:val="center"/>
              <w:rPr>
                <w:rFonts w:eastAsia="yandex-sans"/>
                <w:color w:val="000000"/>
                <w:sz w:val="28"/>
                <w:szCs w:val="28"/>
              </w:rPr>
            </w:pPr>
            <w:r w:rsidRPr="003A5ADB">
              <w:rPr>
                <w:rFonts w:eastAsia="yandex-sans"/>
                <w:color w:val="000000"/>
                <w:sz w:val="28"/>
                <w:szCs w:val="28"/>
              </w:rPr>
              <w:t xml:space="preserve">на право заключения договора на оказание услуг по организации и проведению </w:t>
            </w:r>
          </w:p>
          <w:p w14:paraId="4BBC0D16" w14:textId="77777777" w:rsidR="003A5ADB" w:rsidRPr="003A5ADB" w:rsidRDefault="003A5ADB" w:rsidP="003A5ADB">
            <w:pPr>
              <w:shd w:val="clear" w:color="auto" w:fill="FFFFFF"/>
              <w:spacing w:after="0"/>
              <w:jc w:val="center"/>
              <w:rPr>
                <w:rFonts w:eastAsia="yandex-sans"/>
                <w:color w:val="000000"/>
                <w:sz w:val="28"/>
                <w:szCs w:val="28"/>
              </w:rPr>
            </w:pPr>
            <w:r w:rsidRPr="003A5ADB">
              <w:rPr>
                <w:rFonts w:eastAsia="yandex-sans"/>
                <w:color w:val="000000"/>
                <w:sz w:val="28"/>
                <w:szCs w:val="28"/>
              </w:rPr>
              <w:t>международной бизнес – миссии в Республику Беларусь</w:t>
            </w:r>
          </w:p>
          <w:p w14:paraId="3DA7D53D" w14:textId="41BD8847" w:rsidR="00403786" w:rsidRPr="003A5ADB" w:rsidRDefault="00403786" w:rsidP="00F7732F">
            <w:pPr>
              <w:jc w:val="center"/>
              <w:rPr>
                <w:bCs/>
                <w:sz w:val="28"/>
                <w:szCs w:val="28"/>
              </w:rPr>
            </w:pPr>
          </w:p>
          <w:p w14:paraId="6AAC6A3C" w14:textId="77777777" w:rsidR="00403786" w:rsidRPr="00D4591E" w:rsidRDefault="00403786" w:rsidP="00EB0AF1"/>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66A915AE" w14:textId="00A05CFA" w:rsidR="00BD2135" w:rsidRDefault="00BD2135" w:rsidP="00EB0AF1"/>
          <w:p w14:paraId="231BA1FD" w14:textId="76221F1B" w:rsidR="00C56EC9" w:rsidRDefault="00C56EC9" w:rsidP="00EB0AF1"/>
          <w:p w14:paraId="16103CFE" w14:textId="0800A6FB" w:rsidR="00C56EC9" w:rsidRDefault="00C56EC9" w:rsidP="00EB0AF1"/>
          <w:p w14:paraId="1C12A255" w14:textId="11EA64BC" w:rsidR="00C56EC9" w:rsidRDefault="00C56EC9" w:rsidP="00EB0AF1"/>
          <w:p w14:paraId="68272935" w14:textId="4164B6D6" w:rsidR="00C56EC9" w:rsidRDefault="00C56EC9"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4064FBDC" w14:textId="5107FC82" w:rsidR="004130A9" w:rsidRDefault="004130A9" w:rsidP="00EB0AF1"/>
          <w:p w14:paraId="3A6EF5F9" w14:textId="77777777" w:rsidR="004130A9" w:rsidRPr="00D4591E" w:rsidRDefault="004130A9" w:rsidP="00EB0AF1"/>
          <w:p w14:paraId="7FB199BC" w14:textId="77777777" w:rsidR="00BD2135" w:rsidRPr="00D4591E" w:rsidRDefault="00BD2135" w:rsidP="00EB0AF1"/>
          <w:p w14:paraId="5B63C638" w14:textId="45CC82A9" w:rsidR="00EB0AF1" w:rsidRPr="00D828A4" w:rsidRDefault="00EB0AF1" w:rsidP="00074577">
            <w:pPr>
              <w:jc w:val="center"/>
            </w:pPr>
            <w:r w:rsidRPr="00D828A4">
              <w:rPr>
                <w:b/>
              </w:rPr>
              <w:t>ПЕРМЬ, 20</w:t>
            </w:r>
            <w:r w:rsidR="00F342D7">
              <w:rPr>
                <w:b/>
              </w:rPr>
              <w:t>2</w:t>
            </w:r>
            <w:r w:rsidR="00C97EF9">
              <w:rPr>
                <w:b/>
                <w:lang w:val="en-US"/>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77CD68D9" w14:textId="461FBEE0" w:rsidR="00403786" w:rsidRPr="00CE6D7C" w:rsidRDefault="003D19FE" w:rsidP="0012262E">
      <w:pPr>
        <w:pStyle w:val="14"/>
        <w:tabs>
          <w:tab w:val="right" w:leader="dot" w:pos="9912"/>
        </w:tabs>
        <w:rPr>
          <w:bCs w:val="0"/>
          <w:caps w:val="0"/>
          <w:noProof/>
          <w:sz w:val="24"/>
          <w:szCs w:val="24"/>
        </w:rPr>
      </w:pPr>
      <w:r w:rsidRPr="00CE4542">
        <w:rPr>
          <w:sz w:val="24"/>
          <w:szCs w:val="24"/>
        </w:rPr>
        <w:fldChar w:fldCharType="begin"/>
      </w:r>
      <w:r w:rsidR="00EB0AF1" w:rsidRPr="00CE4542">
        <w:rPr>
          <w:sz w:val="24"/>
          <w:szCs w:val="24"/>
        </w:rPr>
        <w:instrText xml:space="preserve"> TOC \o "1-4" \u </w:instrText>
      </w:r>
      <w:r w:rsidRPr="00CE4542">
        <w:rPr>
          <w:sz w:val="24"/>
          <w:szCs w:val="24"/>
        </w:rPr>
        <w:fldChar w:fldCharType="separate"/>
      </w:r>
      <w:r w:rsidR="00403786" w:rsidRPr="00CE4542">
        <w:rPr>
          <w:noProof/>
          <w:sz w:val="24"/>
          <w:szCs w:val="24"/>
        </w:rPr>
        <w:t>СОДЕРЖАНИЕ</w:t>
      </w:r>
      <w:r w:rsidR="00403786" w:rsidRPr="00CE4542">
        <w:rPr>
          <w:noProof/>
          <w:sz w:val="24"/>
          <w:szCs w:val="24"/>
        </w:rPr>
        <w:tab/>
      </w:r>
      <w:r w:rsidRPr="00CE6D7C">
        <w:rPr>
          <w:noProof/>
          <w:sz w:val="24"/>
          <w:szCs w:val="24"/>
        </w:rPr>
        <w:fldChar w:fldCharType="begin"/>
      </w:r>
      <w:r w:rsidR="00403786" w:rsidRPr="00CE6D7C">
        <w:rPr>
          <w:noProof/>
          <w:sz w:val="24"/>
          <w:szCs w:val="24"/>
        </w:rPr>
        <w:instrText xml:space="preserve"> PAGEREF _Toc342035831 \h </w:instrText>
      </w:r>
      <w:r w:rsidRPr="00CE6D7C">
        <w:rPr>
          <w:noProof/>
          <w:sz w:val="24"/>
          <w:szCs w:val="24"/>
        </w:rPr>
      </w:r>
      <w:r w:rsidRPr="00CE6D7C">
        <w:rPr>
          <w:noProof/>
          <w:sz w:val="24"/>
          <w:szCs w:val="24"/>
        </w:rPr>
        <w:fldChar w:fldCharType="separate"/>
      </w:r>
      <w:r w:rsidR="00273692" w:rsidRPr="00CE6D7C">
        <w:rPr>
          <w:noProof/>
          <w:sz w:val="24"/>
          <w:szCs w:val="24"/>
        </w:rPr>
        <w:t>2</w:t>
      </w:r>
      <w:r w:rsidRPr="00CE6D7C">
        <w:rPr>
          <w:noProof/>
          <w:sz w:val="24"/>
          <w:szCs w:val="24"/>
        </w:rPr>
        <w:fldChar w:fldCharType="end"/>
      </w:r>
    </w:p>
    <w:p w14:paraId="1E3C3E5A" w14:textId="77777777" w:rsidR="00403786" w:rsidRPr="00CE6D7C" w:rsidRDefault="00403786" w:rsidP="009F08E5">
      <w:pPr>
        <w:pStyle w:val="14"/>
        <w:tabs>
          <w:tab w:val="right" w:leader="dot" w:pos="9912"/>
        </w:tabs>
        <w:jc w:val="both"/>
        <w:rPr>
          <w:bCs w:val="0"/>
          <w:caps w:val="0"/>
          <w:noProof/>
          <w:sz w:val="24"/>
          <w:szCs w:val="24"/>
        </w:rPr>
      </w:pPr>
      <w:r w:rsidRPr="00CE6D7C">
        <w:rPr>
          <w:noProof/>
          <w:sz w:val="24"/>
          <w:szCs w:val="24"/>
        </w:rPr>
        <w:t xml:space="preserve">РАЗДЕЛ </w:t>
      </w:r>
      <w:r w:rsidRPr="00CE6D7C">
        <w:rPr>
          <w:noProof/>
          <w:sz w:val="24"/>
          <w:szCs w:val="24"/>
          <w:lang w:val="en-US"/>
        </w:rPr>
        <w:t>I</w:t>
      </w:r>
      <w:r w:rsidRPr="00CE6D7C">
        <w:rPr>
          <w:noProof/>
          <w:sz w:val="24"/>
          <w:szCs w:val="24"/>
        </w:rPr>
        <w:t>. ПОЛОЖЕНИЕ ОБ ОРГАНИЗАЦИИ И ПРОВЕДЕНИИ ЗАПРОСА ПРЕДЛОЖЕНИЙ</w:t>
      </w:r>
      <w:r w:rsidRPr="00CE6D7C">
        <w:rPr>
          <w:noProof/>
          <w:sz w:val="24"/>
          <w:szCs w:val="24"/>
        </w:rPr>
        <w:tab/>
      </w:r>
      <w:r w:rsidR="00F01982" w:rsidRPr="00CE6D7C">
        <w:rPr>
          <w:noProof/>
          <w:sz w:val="24"/>
          <w:szCs w:val="24"/>
        </w:rPr>
        <w:t>3</w:t>
      </w:r>
    </w:p>
    <w:p w14:paraId="0830BD5E" w14:textId="7CB634DE" w:rsidR="00D80AC0" w:rsidRPr="00CE6D7C" w:rsidRDefault="00403786" w:rsidP="009F08E5">
      <w:pPr>
        <w:pStyle w:val="14"/>
        <w:tabs>
          <w:tab w:val="right" w:leader="dot" w:pos="9912"/>
        </w:tabs>
        <w:jc w:val="both"/>
        <w:rPr>
          <w:bCs w:val="0"/>
          <w:caps w:val="0"/>
          <w:noProof/>
          <w:sz w:val="24"/>
          <w:szCs w:val="24"/>
        </w:rPr>
      </w:pPr>
      <w:r w:rsidRPr="00CE6D7C">
        <w:rPr>
          <w:noProof/>
          <w:sz w:val="24"/>
          <w:szCs w:val="24"/>
        </w:rPr>
        <w:t xml:space="preserve">РАЗДЕЛ </w:t>
      </w:r>
      <w:r w:rsidRPr="00CE6D7C">
        <w:rPr>
          <w:noProof/>
          <w:sz w:val="24"/>
          <w:szCs w:val="24"/>
          <w:lang w:val="en-US"/>
        </w:rPr>
        <w:t>II</w:t>
      </w:r>
      <w:r w:rsidRPr="00CE6D7C">
        <w:rPr>
          <w:noProof/>
          <w:sz w:val="24"/>
          <w:szCs w:val="24"/>
        </w:rPr>
        <w:t xml:space="preserve">. </w:t>
      </w:r>
      <w:r w:rsidR="00C74ABD" w:rsidRPr="00CE6D7C">
        <w:rPr>
          <w:noProof/>
          <w:sz w:val="24"/>
          <w:szCs w:val="24"/>
        </w:rPr>
        <w:t>Техническое задание…………………</w:t>
      </w:r>
      <w:r w:rsidR="00C039AE" w:rsidRPr="00CE6D7C">
        <w:rPr>
          <w:noProof/>
          <w:sz w:val="24"/>
          <w:szCs w:val="24"/>
        </w:rPr>
        <w:t>…………………………………..</w:t>
      </w:r>
      <w:r w:rsidR="00A600CE" w:rsidRPr="00CE6D7C">
        <w:rPr>
          <w:noProof/>
          <w:sz w:val="24"/>
          <w:szCs w:val="24"/>
        </w:rPr>
        <w:t>..</w:t>
      </w:r>
      <w:r w:rsidR="00281C75" w:rsidRPr="00CE6D7C">
        <w:rPr>
          <w:noProof/>
          <w:sz w:val="24"/>
          <w:szCs w:val="24"/>
        </w:rPr>
        <w:t>...</w:t>
      </w:r>
      <w:r w:rsidR="00672F8A" w:rsidRPr="00CE6D7C">
        <w:rPr>
          <w:noProof/>
          <w:sz w:val="24"/>
          <w:szCs w:val="24"/>
        </w:rPr>
        <w:t>1</w:t>
      </w:r>
      <w:r w:rsidR="00CE6D7C" w:rsidRPr="00CE6D7C">
        <w:rPr>
          <w:noProof/>
          <w:sz w:val="24"/>
          <w:szCs w:val="24"/>
        </w:rPr>
        <w:t>3</w:t>
      </w:r>
    </w:p>
    <w:p w14:paraId="50DD7B3D" w14:textId="10F4EE12" w:rsidR="00403786" w:rsidRPr="00CE4542" w:rsidRDefault="00D93DC7" w:rsidP="009F08E5">
      <w:pPr>
        <w:pStyle w:val="14"/>
        <w:tabs>
          <w:tab w:val="right" w:leader="dot" w:pos="9912"/>
        </w:tabs>
        <w:jc w:val="both"/>
        <w:rPr>
          <w:bCs w:val="0"/>
          <w:caps w:val="0"/>
          <w:noProof/>
          <w:sz w:val="24"/>
          <w:szCs w:val="24"/>
        </w:rPr>
      </w:pPr>
      <w:r w:rsidRPr="00CE6D7C">
        <w:rPr>
          <w:noProof/>
          <w:sz w:val="24"/>
          <w:szCs w:val="24"/>
        </w:rPr>
        <w:t xml:space="preserve">РАЗДЕЛ </w:t>
      </w:r>
      <w:r w:rsidRPr="00CE6D7C">
        <w:rPr>
          <w:noProof/>
          <w:sz w:val="24"/>
          <w:szCs w:val="24"/>
          <w:lang w:val="en-US"/>
        </w:rPr>
        <w:t>IIi</w:t>
      </w:r>
      <w:r w:rsidRPr="00CE6D7C">
        <w:rPr>
          <w:noProof/>
          <w:sz w:val="24"/>
          <w:szCs w:val="24"/>
        </w:rPr>
        <w:t>.</w:t>
      </w:r>
      <w:r w:rsidR="00403786" w:rsidRPr="00CE6D7C">
        <w:rPr>
          <w:noProof/>
          <w:sz w:val="24"/>
          <w:szCs w:val="24"/>
        </w:rPr>
        <w:t>ОБРАЗЦЫ ФОРМ, ПРЕДСТАВЛЯЕМЫХ В СОСТАВЕ ЗАЯВКИ НА УЧАСТИЕ В ЗАПРОСЕ ПРЕДЛОЖЕНИЙ</w:t>
      </w:r>
      <w:r w:rsidR="00403786" w:rsidRPr="00CE6D7C">
        <w:rPr>
          <w:noProof/>
          <w:sz w:val="24"/>
          <w:szCs w:val="24"/>
        </w:rPr>
        <w:tab/>
      </w:r>
      <w:r w:rsidR="00CE4542" w:rsidRPr="00CE6D7C">
        <w:rPr>
          <w:noProof/>
          <w:sz w:val="24"/>
          <w:szCs w:val="24"/>
        </w:rPr>
        <w:t>1</w:t>
      </w:r>
      <w:r w:rsidR="00CE6D7C">
        <w:rPr>
          <w:noProof/>
          <w:sz w:val="24"/>
          <w:szCs w:val="24"/>
        </w:rPr>
        <w:t>7</w:t>
      </w:r>
    </w:p>
    <w:p w14:paraId="5BCDC6EC" w14:textId="77777777" w:rsidR="00EB0AF1" w:rsidRPr="00507F39" w:rsidRDefault="003D19FE" w:rsidP="0012262E">
      <w:pPr>
        <w:pStyle w:val="25"/>
        <w:rPr>
          <w:rFonts w:ascii="Times New Roman" w:hAnsi="Times New Roman"/>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CE4542">
        <w:rPr>
          <w:rFonts w:ascii="Times New Roman" w:hAnsi="Times New Roman"/>
          <w:caps/>
          <w:sz w:val="24"/>
          <w:szCs w:val="24"/>
        </w:rPr>
        <w:fldChar w:fldCharType="end"/>
      </w:r>
      <w:r w:rsidR="00B211FA" w:rsidRPr="00507F39">
        <w:rPr>
          <w:b w:val="0"/>
        </w:rPr>
        <w:t xml:space="preserve"> </w:t>
      </w:r>
    </w:p>
    <w:p w14:paraId="00553DEE" w14:textId="77777777"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r w:rsidRPr="00D828A4">
        <w:rPr>
          <w:rFonts w:ascii="Times New Roman" w:hAnsi="Times New Roman"/>
          <w:szCs w:val="24"/>
        </w:rPr>
        <w:t xml:space="preserve"> </w:t>
      </w:r>
      <w:bookmarkEnd w:id="11"/>
    </w:p>
    <w:p w14:paraId="3D3C2286" w14:textId="08E06D69" w:rsidR="003A5ADB" w:rsidRPr="003A5ADB" w:rsidRDefault="00F34639" w:rsidP="003A5ADB">
      <w:pPr>
        <w:shd w:val="clear" w:color="auto" w:fill="FFFFFF"/>
        <w:spacing w:after="0"/>
        <w:ind w:firstLine="709"/>
        <w:rPr>
          <w:rFonts w:eastAsia="yandex-sans"/>
          <w:color w:val="000000"/>
        </w:rPr>
      </w:pPr>
      <w:r w:rsidRPr="00525EE4">
        <w:t>Запрос предложений</w:t>
      </w:r>
      <w:r w:rsidR="00D7480C" w:rsidRPr="00525EE4">
        <w:t xml:space="preserve"> </w:t>
      </w:r>
      <w:r w:rsidR="00A7543C" w:rsidRPr="00525EE4">
        <w:rPr>
          <w:lang w:eastAsia="ar-SA"/>
        </w:rPr>
        <w:t>на</w:t>
      </w:r>
      <w:r w:rsidR="007520AC" w:rsidRPr="00525EE4">
        <w:rPr>
          <w:lang w:eastAsia="ar-SA"/>
        </w:rPr>
        <w:t xml:space="preserve"> </w:t>
      </w:r>
      <w:r w:rsidR="003A5ADB" w:rsidRPr="0053774D">
        <w:rPr>
          <w:rFonts w:eastAsia="yandex-sans"/>
          <w:color w:val="000000"/>
        </w:rPr>
        <w:t xml:space="preserve">право заключения договора </w:t>
      </w:r>
      <w:r w:rsidR="003A5ADB" w:rsidRPr="00685FDD">
        <w:rPr>
          <w:rFonts w:eastAsia="yandex-sans"/>
          <w:color w:val="000000"/>
        </w:rPr>
        <w:t xml:space="preserve">на оказание услуг по организации </w:t>
      </w:r>
      <w:r w:rsidR="003A5ADB">
        <w:rPr>
          <w:rFonts w:eastAsia="yandex-sans"/>
          <w:color w:val="000000"/>
        </w:rPr>
        <w:t xml:space="preserve">и </w:t>
      </w:r>
      <w:r w:rsidR="003A5ADB" w:rsidRPr="00685FDD">
        <w:rPr>
          <w:rFonts w:eastAsia="yandex-sans"/>
          <w:color w:val="000000"/>
        </w:rPr>
        <w:t>проведению международной бизнес – миссии</w:t>
      </w:r>
      <w:r w:rsidR="003A5ADB">
        <w:rPr>
          <w:rFonts w:eastAsia="yandex-sans"/>
          <w:color w:val="000000"/>
        </w:rPr>
        <w:t xml:space="preserve"> в Республику Беларусь</w:t>
      </w:r>
      <w:r w:rsidR="003A5ADB">
        <w:rPr>
          <w:rFonts w:eastAsia="yandex-sans"/>
          <w:color w:val="000000"/>
        </w:rPr>
        <w:t>.</w:t>
      </w:r>
    </w:p>
    <w:p w14:paraId="5C7E02C2" w14:textId="48734B12" w:rsidR="00E84BC1" w:rsidRPr="000C5F76" w:rsidRDefault="00E84BC1" w:rsidP="004130A9">
      <w:pPr>
        <w:suppressAutoHyphens/>
        <w:ind w:firstLine="708"/>
        <w:rPr>
          <w:rFonts w:cstheme="minorBidi"/>
          <w:lang w:eastAsia="ar-SA"/>
        </w:rPr>
      </w:pPr>
      <w:r w:rsidRPr="004130A9">
        <w:rPr>
          <w:color w:val="000000"/>
        </w:rPr>
        <w:t xml:space="preserve">Участник </w:t>
      </w:r>
      <w:r w:rsidR="00F34639" w:rsidRPr="004130A9">
        <w:rPr>
          <w:color w:val="000000"/>
        </w:rPr>
        <w:t>запроса предложений</w:t>
      </w:r>
      <w:r w:rsidRPr="004130A9">
        <w:rPr>
          <w:color w:val="000000"/>
        </w:rPr>
        <w:t xml:space="preserve"> несёт все расходы, связанные с подготовкой и подачей</w:t>
      </w:r>
      <w:r w:rsidRPr="00D828A4">
        <w:rPr>
          <w:color w:val="000000"/>
        </w:rPr>
        <w:t xml:space="preserve"> заявки на участие в </w:t>
      </w:r>
      <w:r w:rsidR="00F34639" w:rsidRPr="00D828A4">
        <w:rPr>
          <w:color w:val="000000"/>
        </w:rPr>
        <w:t>запросе предложений</w:t>
      </w:r>
      <w:r w:rsidRPr="00D828A4">
        <w:rPr>
          <w:color w:val="000000"/>
        </w:rPr>
        <w:t xml:space="preserve">, в том числе расходы по получению, оформлению и подготовке всех требуемых в соответствии с условиями </w:t>
      </w:r>
      <w:r w:rsidR="00F34639" w:rsidRPr="00D828A4">
        <w:rPr>
          <w:color w:val="000000"/>
        </w:rPr>
        <w:t>проведения запроса предложений</w:t>
      </w:r>
      <w:r w:rsidRPr="00D828A4">
        <w:rPr>
          <w:color w:val="000000"/>
        </w:rPr>
        <w:t xml:space="preserve"> документов</w:t>
      </w:r>
      <w:r w:rsidR="00067FBF" w:rsidRPr="00D828A4">
        <w:rPr>
          <w:color w:val="000000"/>
        </w:rPr>
        <w:t xml:space="preserve">, независимо от результатов </w:t>
      </w:r>
      <w:r w:rsidR="00F34639" w:rsidRPr="00D828A4">
        <w:rPr>
          <w:color w:val="000000"/>
        </w:rPr>
        <w:t>проведения запроса предложений</w:t>
      </w:r>
      <w:r w:rsidRPr="00D828A4">
        <w:rPr>
          <w:color w:val="000000"/>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proofErr w:type="spellStart"/>
            <w:r w:rsidR="00C86C6C" w:rsidRPr="00B44B37">
              <w:t>Порохин</w:t>
            </w:r>
            <w:proofErr w:type="spellEnd"/>
            <w:r w:rsidR="00C86C6C" w:rsidRPr="00B44B37">
              <w:t xml:space="preserve">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5CA34C0B" w14:textId="1FC4F758" w:rsidR="003A5ADB" w:rsidRPr="009D4879" w:rsidRDefault="009D4879" w:rsidP="002C2679">
            <w:pPr>
              <w:spacing w:after="0"/>
            </w:pPr>
            <w:r w:rsidRPr="009D4879">
              <w:rPr>
                <w:rFonts w:cstheme="minorHAnsi"/>
                <w:color w:val="000000"/>
              </w:rPr>
              <w:t>Филимонова Екатерина Алексеевна</w:t>
            </w:r>
          </w:p>
          <w:p w14:paraId="3C2A7C21" w14:textId="527625BB" w:rsidR="002C2679" w:rsidRPr="009D4879" w:rsidRDefault="002C2679" w:rsidP="002C2679">
            <w:pPr>
              <w:spacing w:after="0"/>
            </w:pPr>
            <w:r w:rsidRPr="009D4879">
              <w:t>(адрес) 614096, г. Пермь, ул. Ленина, д. 68, оф. 21</w:t>
            </w:r>
            <w:r w:rsidR="009D4879" w:rsidRPr="009D4879">
              <w:t>1</w:t>
            </w:r>
          </w:p>
          <w:p w14:paraId="44E8D953" w14:textId="77777777" w:rsidR="002C2679" w:rsidRPr="009D4879" w:rsidRDefault="002C2679" w:rsidP="002C2679">
            <w:pPr>
              <w:spacing w:after="0"/>
            </w:pPr>
            <w:r w:rsidRPr="009D4879">
              <w:t>Тел: (342) 270 06 77, (доб. 201)</w:t>
            </w:r>
          </w:p>
          <w:p w14:paraId="2C8E3E26" w14:textId="0471992A" w:rsidR="00074577" w:rsidRPr="009D4879" w:rsidRDefault="002C2679" w:rsidP="002C2679">
            <w:pPr>
              <w:pStyle w:val="afff6"/>
              <w:ind w:right="0"/>
              <w:rPr>
                <w:rFonts w:ascii="Times New Roman" w:hAnsi="Times New Roman"/>
                <w:sz w:val="28"/>
                <w:szCs w:val="28"/>
              </w:rPr>
            </w:pPr>
            <w:r w:rsidRPr="009D4879">
              <w:rPr>
                <w:rFonts w:ascii="Times New Roman" w:hAnsi="Times New Roman"/>
                <w:sz w:val="24"/>
                <w:szCs w:val="24"/>
              </w:rPr>
              <w:t xml:space="preserve">эл. почта: </w:t>
            </w:r>
            <w:r w:rsidR="009D4879" w:rsidRPr="009D4879">
              <w:rPr>
                <w:rFonts w:ascii="Times New Roman" w:hAnsi="Times New Roman"/>
                <w:sz w:val="24"/>
                <w:szCs w:val="24"/>
              </w:rPr>
              <w:t>filimonova@perm-export.ru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0B06210D" w:rsidR="009D4879" w:rsidRPr="009D4879" w:rsidRDefault="009D4879" w:rsidP="009D4879">
            <w:pPr>
              <w:shd w:val="clear" w:color="auto" w:fill="FFFFFF"/>
              <w:spacing w:after="0"/>
              <w:rPr>
                <w:rFonts w:eastAsia="yandex-sans"/>
                <w:color w:val="000000"/>
              </w:rPr>
            </w:pPr>
            <w:r w:rsidRPr="00685FDD">
              <w:rPr>
                <w:rFonts w:eastAsia="yandex-sans"/>
                <w:color w:val="000000"/>
              </w:rPr>
              <w:t xml:space="preserve">оказание услуг по организации </w:t>
            </w:r>
            <w:r>
              <w:rPr>
                <w:rFonts w:eastAsia="yandex-sans"/>
                <w:color w:val="000000"/>
              </w:rPr>
              <w:t xml:space="preserve">и </w:t>
            </w:r>
            <w:r w:rsidRPr="00685FDD">
              <w:rPr>
                <w:rFonts w:eastAsia="yandex-sans"/>
                <w:color w:val="000000"/>
              </w:rPr>
              <w:t>проведению международной бизнес – миссии</w:t>
            </w:r>
            <w:r>
              <w:rPr>
                <w:rFonts w:eastAsia="yandex-sans"/>
                <w:color w:val="000000"/>
              </w:rPr>
              <w:t xml:space="preserve"> в Республику Беларусь</w:t>
            </w:r>
          </w:p>
        </w:tc>
      </w:tr>
      <w:tr w:rsidR="00525EE4"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525EE4" w:rsidRPr="00B44B37" w:rsidRDefault="00525EE4" w:rsidP="00525EE4">
            <w:pPr>
              <w:keepLines/>
              <w:widowControl w:val="0"/>
              <w:suppressLineNumbers/>
              <w:suppressAutoHyphens/>
              <w:spacing w:after="0"/>
            </w:pPr>
            <w:r>
              <w:t>4</w:t>
            </w:r>
            <w:r w:rsidRPr="00B44B37">
              <w:t xml:space="preserve">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03EF14CF" w:rsidR="00525EE4" w:rsidRPr="00B44B37" w:rsidRDefault="00525EE4" w:rsidP="00525EE4">
            <w:pPr>
              <w:pStyle w:val="afff6"/>
              <w:ind w:right="0"/>
              <w:rPr>
                <w:rFonts w:ascii="Times New Roman" w:hAnsi="Times New Roman"/>
                <w:sz w:val="24"/>
                <w:szCs w:val="24"/>
              </w:rPr>
            </w:pPr>
            <w:r w:rsidRPr="00B44B37">
              <w:rPr>
                <w:rFonts w:ascii="Times New Roman" w:hAnsi="Times New Roman"/>
                <w:sz w:val="24"/>
                <w:szCs w:val="24"/>
              </w:rPr>
              <w:t xml:space="preserve">Срок </w:t>
            </w:r>
            <w:r>
              <w:rPr>
                <w:rFonts w:ascii="Times New Roman" w:hAnsi="Times New Roman"/>
                <w:sz w:val="24"/>
                <w:szCs w:val="24"/>
              </w:rPr>
              <w:t xml:space="preserve">оказания услуг </w:t>
            </w:r>
          </w:p>
        </w:tc>
        <w:tc>
          <w:tcPr>
            <w:tcW w:w="5953" w:type="dxa"/>
            <w:tcBorders>
              <w:top w:val="single" w:sz="4" w:space="0" w:color="auto"/>
              <w:left w:val="single" w:sz="4" w:space="0" w:color="auto"/>
              <w:bottom w:val="single" w:sz="4" w:space="0" w:color="auto"/>
              <w:right w:val="single" w:sz="4" w:space="0" w:color="auto"/>
            </w:tcBorders>
          </w:tcPr>
          <w:p w14:paraId="2E97BAE5" w14:textId="11206811" w:rsidR="00525EE4" w:rsidRPr="00B44B37" w:rsidRDefault="00525EE4" w:rsidP="00525EE4">
            <w:pPr>
              <w:suppressAutoHyphens/>
              <w:spacing w:after="0"/>
            </w:pPr>
            <w:r w:rsidRPr="00E85CC2">
              <w:t xml:space="preserve">Не позднее </w:t>
            </w:r>
            <w:r w:rsidR="009D4879">
              <w:t>15</w:t>
            </w:r>
            <w:r w:rsidRPr="00E85CC2">
              <w:t xml:space="preserve"> </w:t>
            </w:r>
            <w:r w:rsidR="009D4879">
              <w:t>августа</w:t>
            </w:r>
            <w:r w:rsidRPr="00E85CC2">
              <w:t xml:space="preserve"> 2022 г.</w:t>
            </w:r>
          </w:p>
        </w:tc>
      </w:tr>
      <w:tr w:rsidR="00525EE4"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525EE4" w:rsidRPr="00B44B37" w:rsidRDefault="00525EE4" w:rsidP="00525EE4">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7C3CF250" w:rsidR="00525EE4" w:rsidRPr="00B44B37" w:rsidRDefault="00525EE4" w:rsidP="00525EE4">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поставке</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525EE4" w:rsidRPr="00B44B37" w:rsidRDefault="00525EE4" w:rsidP="00525EE4">
            <w:pPr>
              <w:spacing w:after="0"/>
            </w:pPr>
            <w:r w:rsidRPr="00B44B37">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525EE4" w:rsidRPr="00B44B37" w14:paraId="70F6A0E1" w14:textId="77777777" w:rsidTr="00EB5205">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525EE4" w:rsidRPr="00B44B37" w:rsidRDefault="00525EE4" w:rsidP="00525EE4">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525EE4" w:rsidRPr="00B44B37" w:rsidRDefault="00525EE4" w:rsidP="00525EE4">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tcPr>
          <w:p w14:paraId="66B60BFC" w14:textId="21D157F2" w:rsidR="00525EE4" w:rsidRPr="007520AC" w:rsidRDefault="009D4879" w:rsidP="00525EE4">
            <w:pPr>
              <w:suppressAutoHyphens/>
              <w:spacing w:after="160" w:line="259" w:lineRule="auto"/>
              <w:jc w:val="left"/>
              <w:rPr>
                <w:color w:val="000000" w:themeColor="text1"/>
                <w:lang w:eastAsia="ar-SA"/>
              </w:rPr>
            </w:pPr>
            <w:r>
              <w:t>500</w:t>
            </w:r>
            <w:r>
              <w:rPr>
                <w:lang w:val="en-US"/>
              </w:rPr>
              <w:t> </w:t>
            </w:r>
            <w:r w:rsidRPr="00BD228E">
              <w:t>000 (</w:t>
            </w:r>
            <w:r>
              <w:t>Пятьсот тысяч) рублей 00 копеек</w:t>
            </w:r>
          </w:p>
        </w:tc>
      </w:tr>
      <w:tr w:rsidR="00525EE4"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525EE4" w:rsidRPr="00B44B37" w:rsidRDefault="00525EE4" w:rsidP="00525EE4">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525EE4" w:rsidRPr="00B44B37" w:rsidRDefault="00525EE4" w:rsidP="00525EE4">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525EE4" w:rsidRPr="00B44B37" w:rsidRDefault="00525EE4" w:rsidP="00525EE4">
            <w:pPr>
              <w:widowControl w:val="0"/>
              <w:spacing w:after="0"/>
            </w:pPr>
            <w:r w:rsidRPr="00B44B37">
              <w:t>Цена договора включает в себя все затраты Исполнителя</w:t>
            </w:r>
            <w:r>
              <w:t>.</w:t>
            </w:r>
          </w:p>
        </w:tc>
      </w:tr>
      <w:tr w:rsidR="00525EE4"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525EE4" w:rsidRPr="00B44B37" w:rsidRDefault="00525EE4" w:rsidP="00525EE4">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525EE4" w:rsidRPr="00B44B37" w:rsidRDefault="00525EE4" w:rsidP="00525EE4">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05AA0450" w14:textId="77777777" w:rsidR="001E69C0" w:rsidRPr="00E57B11" w:rsidRDefault="001E69C0" w:rsidP="001E69C0">
            <w:pPr>
              <w:shd w:val="clear" w:color="auto" w:fill="FFFFFF"/>
              <w:ind w:left="31" w:hanging="3"/>
              <w:rPr>
                <w:color w:val="000000"/>
              </w:rPr>
            </w:pPr>
            <w:r w:rsidRPr="00E57B11">
              <w:rPr>
                <w:color w:val="000000"/>
              </w:rPr>
              <w:t xml:space="preserve">Оплата услуг производится в </w:t>
            </w:r>
            <w:r>
              <w:rPr>
                <w:color w:val="000000"/>
              </w:rPr>
              <w:t>два</w:t>
            </w:r>
            <w:r w:rsidRPr="00E57B11">
              <w:rPr>
                <w:color w:val="000000"/>
              </w:rPr>
              <w:t xml:space="preserve"> этапа:</w:t>
            </w:r>
          </w:p>
          <w:p w14:paraId="66741567" w14:textId="77777777" w:rsidR="001E69C0" w:rsidRPr="00E57B11" w:rsidRDefault="001E69C0" w:rsidP="001E69C0">
            <w:pPr>
              <w:shd w:val="clear" w:color="auto" w:fill="FFFFFF"/>
              <w:ind w:left="31" w:hanging="3"/>
              <w:rPr>
                <w:color w:val="000000"/>
              </w:rPr>
            </w:pPr>
            <w:r w:rsidRPr="00E57B11">
              <w:rPr>
                <w:color w:val="000000"/>
              </w:rPr>
              <w:t xml:space="preserve">1-ый этап: </w:t>
            </w:r>
            <w:r>
              <w:rPr>
                <w:color w:val="000000"/>
              </w:rPr>
              <w:t>з</w:t>
            </w:r>
            <w:r w:rsidRPr="00E57B11">
              <w:rPr>
                <w:color w:val="000000"/>
              </w:rPr>
              <w:t xml:space="preserve">аказчик оплачивает предоплату в размере </w:t>
            </w:r>
            <w:r>
              <w:rPr>
                <w:color w:val="000000"/>
              </w:rPr>
              <w:t>30</w:t>
            </w:r>
            <w:r w:rsidRPr="00E57B11">
              <w:rPr>
                <w:color w:val="000000"/>
              </w:rPr>
              <w:t xml:space="preserve"> % от общей стоимости услуг в течение 10 (Десяти) рабочих дней с даты заключения </w:t>
            </w:r>
            <w:r>
              <w:rPr>
                <w:color w:val="000000"/>
              </w:rPr>
              <w:t>д</w:t>
            </w:r>
            <w:r w:rsidRPr="00E57B11">
              <w:rPr>
                <w:color w:val="000000"/>
              </w:rPr>
              <w:t>оговора</w:t>
            </w:r>
            <w:r>
              <w:rPr>
                <w:color w:val="000000"/>
              </w:rPr>
              <w:t xml:space="preserve"> на основании выставленного Исполнителем счета.</w:t>
            </w:r>
          </w:p>
          <w:p w14:paraId="0CF8BBD3" w14:textId="0E65EDEF" w:rsidR="00525EE4" w:rsidRPr="00F7732F" w:rsidRDefault="001E69C0" w:rsidP="001E69C0">
            <w:pPr>
              <w:autoSpaceDE w:val="0"/>
              <w:autoSpaceDN w:val="0"/>
              <w:adjustRightInd w:val="0"/>
              <w:ind w:left="31" w:hanging="3"/>
              <w:rPr>
                <w:rFonts w:eastAsiaTheme="minorHAnsi"/>
                <w:lang w:eastAsia="en-US"/>
              </w:rPr>
            </w:pPr>
            <w:r>
              <w:rPr>
                <w:color w:val="000000"/>
              </w:rPr>
              <w:t>2</w:t>
            </w:r>
            <w:r w:rsidRPr="00E57B11">
              <w:rPr>
                <w:color w:val="000000"/>
              </w:rPr>
              <w:t xml:space="preserve">-ий этап: </w:t>
            </w:r>
            <w:r>
              <w:rPr>
                <w:color w:val="000000"/>
              </w:rPr>
              <w:t>з</w:t>
            </w:r>
            <w:r w:rsidRPr="00E57B11">
              <w:rPr>
                <w:color w:val="000000"/>
              </w:rPr>
              <w:t xml:space="preserve">аказчик оплачивает оставшуюся часть в размере </w:t>
            </w:r>
            <w:r>
              <w:rPr>
                <w:color w:val="000000"/>
              </w:rPr>
              <w:t>7</w:t>
            </w:r>
            <w:r w:rsidRPr="00E57B11">
              <w:rPr>
                <w:color w:val="000000"/>
              </w:rPr>
              <w:t xml:space="preserve">0 % в течение </w:t>
            </w:r>
            <w:r>
              <w:rPr>
                <w:color w:val="000000"/>
              </w:rPr>
              <w:t>2</w:t>
            </w:r>
            <w:r w:rsidRPr="00E57B11">
              <w:rPr>
                <w:color w:val="000000"/>
              </w:rPr>
              <w:t>0 (</w:t>
            </w:r>
            <w:r>
              <w:rPr>
                <w:color w:val="000000"/>
              </w:rPr>
              <w:t>Двадцати</w:t>
            </w:r>
            <w:r w:rsidRPr="00E57B11">
              <w:rPr>
                <w:color w:val="000000"/>
              </w:rPr>
              <w:t>) рабочих дней с даты подписания сторонами акта оказан</w:t>
            </w:r>
            <w:r>
              <w:rPr>
                <w:color w:val="000000"/>
              </w:rPr>
              <w:t>ных</w:t>
            </w:r>
            <w:r w:rsidRPr="00E57B11">
              <w:rPr>
                <w:color w:val="000000"/>
              </w:rPr>
              <w:t xml:space="preserve"> услуг.</w:t>
            </w:r>
          </w:p>
        </w:tc>
      </w:tr>
      <w:tr w:rsidR="00525EE4"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525EE4" w:rsidRPr="00B44B37" w:rsidRDefault="00525EE4" w:rsidP="00525EE4">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525EE4" w:rsidRPr="00B44B37" w:rsidRDefault="00525EE4" w:rsidP="00525EE4">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525EE4" w:rsidRPr="00B44B37" w:rsidRDefault="00525EE4" w:rsidP="00525EE4">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525EE4"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525EE4" w:rsidRPr="00B44B37" w:rsidRDefault="00525EE4" w:rsidP="00525EE4">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525EE4" w:rsidRPr="00B44B37" w:rsidRDefault="00525EE4" w:rsidP="00525EE4">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525EE4" w:rsidRPr="00734F7D" w:rsidRDefault="00525EE4" w:rsidP="00525EE4">
            <w:pPr>
              <w:pBdr>
                <w:top w:val="nil"/>
                <w:left w:val="nil"/>
                <w:bottom w:val="nil"/>
                <w:right w:val="nil"/>
                <w:between w:val="nil"/>
              </w:pBdr>
              <w:rPr>
                <w:color w:val="000000"/>
              </w:rPr>
            </w:pPr>
            <w:r w:rsidRPr="00734F7D">
              <w:rPr>
                <w:color w:val="000000"/>
              </w:rPr>
              <w:t>1.</w:t>
            </w:r>
            <w:r w:rsidRPr="00734F7D">
              <w:rPr>
                <w:color w:val="000000"/>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7B842647" w14:textId="77777777" w:rsidR="00525EE4" w:rsidRPr="00734F7D" w:rsidRDefault="00525EE4" w:rsidP="00525EE4">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525EE4" w:rsidRPr="00734F7D" w:rsidRDefault="00525EE4" w:rsidP="00525EE4">
            <w:pPr>
              <w:pBdr>
                <w:top w:val="nil"/>
                <w:left w:val="nil"/>
                <w:bottom w:val="nil"/>
                <w:right w:val="nil"/>
                <w:between w:val="nil"/>
              </w:pBdr>
              <w:rPr>
                <w:color w:val="000000"/>
              </w:rPr>
            </w:pPr>
            <w:r w:rsidRPr="00734F7D">
              <w:rPr>
                <w:color w:val="000000"/>
              </w:rPr>
              <w:lastRenderedPageBreak/>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525EE4" w:rsidRPr="00734F7D" w:rsidRDefault="00525EE4" w:rsidP="00525EE4">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525EE4" w:rsidRPr="00734F7D" w:rsidRDefault="00525EE4" w:rsidP="00525EE4">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525EE4" w:rsidRPr="00734F7D" w:rsidRDefault="00525EE4" w:rsidP="00525EE4">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525EE4" w:rsidRPr="00734F7D" w:rsidRDefault="00525EE4" w:rsidP="00525EE4">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525EE4" w:rsidRPr="00734F7D" w:rsidRDefault="00525EE4" w:rsidP="00525EE4">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525EE4" w:rsidRPr="00734F7D" w:rsidRDefault="00525EE4" w:rsidP="00525EE4">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525EE4" w:rsidRPr="00734F7D" w:rsidRDefault="00525EE4" w:rsidP="00525EE4">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525EE4" w:rsidRPr="00734F7D" w:rsidRDefault="00525EE4" w:rsidP="00525EE4">
            <w:pPr>
              <w:pBdr>
                <w:top w:val="nil"/>
                <w:left w:val="nil"/>
                <w:bottom w:val="nil"/>
                <w:right w:val="nil"/>
                <w:between w:val="nil"/>
              </w:pBdr>
              <w:rPr>
                <w:color w:val="000000"/>
              </w:rPr>
            </w:pPr>
            <w:r w:rsidRPr="00734F7D">
              <w:rPr>
                <w:color w:val="000000"/>
              </w:rPr>
              <w:t>7.</w:t>
            </w:r>
            <w:r w:rsidRPr="00734F7D">
              <w:rPr>
                <w:color w:val="000000"/>
              </w:rPr>
              <w:tab/>
              <w:t>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525EE4" w:rsidRPr="00734F7D" w:rsidRDefault="00525EE4" w:rsidP="00525EE4">
            <w:pPr>
              <w:pBdr>
                <w:top w:val="nil"/>
                <w:left w:val="nil"/>
                <w:bottom w:val="nil"/>
                <w:right w:val="nil"/>
                <w:between w:val="nil"/>
              </w:pBdr>
              <w:rPr>
                <w:color w:val="000000"/>
              </w:rPr>
            </w:pPr>
            <w:r w:rsidRPr="00734F7D">
              <w:rPr>
                <w:color w:val="000000"/>
              </w:rPr>
              <w:t>8.</w:t>
            </w:r>
            <w:r w:rsidRPr="00734F7D">
              <w:rPr>
                <w:color w:val="000000"/>
              </w:rPr>
              <w:tab/>
              <w:t xml:space="preserve">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w:t>
            </w:r>
            <w:r w:rsidRPr="00734F7D">
              <w:rPr>
                <w:color w:val="000000"/>
              </w:rPr>
              <w:lastRenderedPageBreak/>
              <w:t>единоличного исполнительного органа участника закупки - юридического лица;</w:t>
            </w:r>
          </w:p>
          <w:p w14:paraId="3D8A1721" w14:textId="77777777" w:rsidR="00525EE4" w:rsidRPr="00734F7D" w:rsidRDefault="00525EE4" w:rsidP="00525EE4">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0A6D7D2A" w14:textId="51769A31" w:rsidR="008860BF" w:rsidRPr="008860BF" w:rsidRDefault="00525EE4" w:rsidP="00525EE4">
            <w:pPr>
              <w:spacing w:after="0"/>
              <w:rPr>
                <w:color w:val="000000"/>
              </w:rPr>
            </w:pPr>
            <w:r w:rsidRPr="00734F7D">
              <w:rPr>
                <w:color w:val="000000"/>
              </w:rPr>
              <w:t>10.</w:t>
            </w:r>
            <w:r w:rsidRPr="00734F7D">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tc>
      </w:tr>
      <w:tr w:rsidR="00525EE4"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525EE4" w:rsidRPr="00B44B37" w:rsidRDefault="00525EE4" w:rsidP="00525EE4">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525EE4" w:rsidRPr="00B44B37" w:rsidRDefault="00525EE4" w:rsidP="00525EE4">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6CA683C3" w14:textId="64530CE9" w:rsidR="00525EE4" w:rsidRPr="00B44B37" w:rsidRDefault="00525EE4" w:rsidP="00767D90">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525EE4"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525EE4" w:rsidRPr="00B44B37" w:rsidRDefault="00525EE4" w:rsidP="00525EE4">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525EE4" w:rsidRPr="00B44B37" w:rsidRDefault="00525EE4" w:rsidP="00525EE4">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525EE4" w:rsidRPr="00B44B37" w:rsidRDefault="00525EE4" w:rsidP="00525EE4">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525EE4"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525EE4" w:rsidRPr="00B44B37" w:rsidRDefault="00525EE4" w:rsidP="00525EE4">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525EE4" w:rsidRPr="00B44B37" w:rsidRDefault="00525EE4" w:rsidP="00525EE4">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6029F2DD" w:rsidR="00525EE4" w:rsidRPr="00F7732F" w:rsidRDefault="00525EE4" w:rsidP="00525EE4">
            <w:pPr>
              <w:spacing w:after="0"/>
              <w:ind w:firstLine="567"/>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525EE4" w:rsidRPr="00B44B37" w:rsidRDefault="00525EE4" w:rsidP="00525EE4">
            <w:pPr>
              <w:spacing w:after="0"/>
              <w:ind w:firstLine="567"/>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525EE4"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525EE4" w:rsidRPr="00482FCB" w:rsidRDefault="00525EE4" w:rsidP="00525EE4">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525EE4" w:rsidRPr="00B44B37" w14:paraId="071DAC9F" w14:textId="77777777" w:rsidTr="000B0A4D">
        <w:trPr>
          <w:trHeight w:val="2684"/>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525EE4" w:rsidRPr="00B44B37" w:rsidRDefault="00525EE4" w:rsidP="00525EE4">
            <w:pPr>
              <w:keepLines/>
              <w:widowControl w:val="0"/>
              <w:suppressLineNumbers/>
              <w:suppressAutoHyphens/>
              <w:spacing w:after="0"/>
            </w:pPr>
            <w:r>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525EE4" w:rsidRPr="00B44B37" w:rsidRDefault="00525EE4" w:rsidP="00525EE4">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D51590D" w14:textId="77777777" w:rsidR="00525EE4" w:rsidRDefault="00525EE4" w:rsidP="00525EE4">
            <w:pPr>
              <w:keepNext/>
              <w:keepLines/>
              <w:widowControl w:val="0"/>
              <w:suppressLineNumbers/>
              <w:suppressAutoHyphens/>
              <w:spacing w:after="0"/>
            </w:pPr>
            <w:r w:rsidRPr="00B44B37">
              <w:t xml:space="preserve">Заявка подается в письменной форме в запечатанном конверте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1A367BD1" w14:textId="77777777" w:rsidR="00525EE4" w:rsidRDefault="00525EE4" w:rsidP="00525EE4">
            <w:pPr>
              <w:keepNext/>
              <w:keepLines/>
              <w:widowControl w:val="0"/>
              <w:suppressLineNumbers/>
              <w:suppressAutoHyphens/>
              <w:spacing w:after="0"/>
            </w:pPr>
          </w:p>
          <w:p w14:paraId="2051B7F7" w14:textId="54D2132D" w:rsidR="00525EE4" w:rsidRPr="00B44B37" w:rsidRDefault="00525EE4" w:rsidP="00525EE4">
            <w:pPr>
              <w:keepNext/>
              <w:keepLines/>
              <w:widowControl w:val="0"/>
              <w:suppressLineNumbers/>
              <w:suppressAutoHyphens/>
              <w:spacing w:after="0"/>
            </w:pPr>
            <w:r w:rsidRPr="00B44B37">
              <w:t xml:space="preserve">Все листы заявки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605D2BF5" w14:textId="026A95B8" w:rsidR="00525EE4" w:rsidRPr="00B44B37" w:rsidRDefault="00525EE4" w:rsidP="00525EE4">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525EE4" w:rsidRPr="00B44B37" w14:paraId="3E9556E8" w14:textId="77777777" w:rsidTr="00A34527">
              <w:trPr>
                <w:trHeight w:val="968"/>
              </w:trPr>
              <w:tc>
                <w:tcPr>
                  <w:tcW w:w="5553" w:type="dxa"/>
                  <w:tcBorders>
                    <w:bottom w:val="single" w:sz="4" w:space="0" w:color="auto"/>
                  </w:tcBorders>
                </w:tcPr>
                <w:p w14:paraId="716C3DA1" w14:textId="77777777" w:rsidR="00525EE4" w:rsidRPr="00B44B37" w:rsidRDefault="00525EE4" w:rsidP="00525EE4">
                  <w:pPr>
                    <w:spacing w:after="0"/>
                    <w:jc w:val="center"/>
                  </w:pPr>
                  <w:r w:rsidRPr="00B44B37">
                    <w:t>Заявка</w:t>
                  </w:r>
                </w:p>
                <w:p w14:paraId="60852B58" w14:textId="2FB03AF7" w:rsidR="00525EE4" w:rsidRPr="00B44B37" w:rsidRDefault="00525EE4" w:rsidP="00525EE4">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525EE4" w:rsidRPr="00B44B37" w:rsidRDefault="00525EE4" w:rsidP="00525EE4">
                  <w:pPr>
                    <w:keepNext/>
                    <w:keepLines/>
                    <w:widowControl w:val="0"/>
                    <w:suppressLineNumbers/>
                    <w:suppressAutoHyphens/>
                    <w:spacing w:after="0"/>
                  </w:pPr>
                  <w:r w:rsidRPr="00B44B37">
                    <w:lastRenderedPageBreak/>
                    <w:t>Участник закупки - _________________________</w:t>
                  </w:r>
                </w:p>
                <w:p w14:paraId="00924FE0" w14:textId="7A09C4C5" w:rsidR="00525EE4" w:rsidRPr="00B44B37" w:rsidRDefault="00525EE4" w:rsidP="00525EE4">
                  <w:pPr>
                    <w:keepNext/>
                    <w:keepLines/>
                    <w:widowControl w:val="0"/>
                    <w:suppressLineNumbers/>
                    <w:suppressAutoHyphens/>
                    <w:spacing w:after="0"/>
                  </w:pPr>
                  <w:r w:rsidRPr="00B44B37">
                    <w:t>Почтовый адрес - ___________________________</w:t>
                  </w:r>
                </w:p>
                <w:p w14:paraId="466BE4B7" w14:textId="7F6C551A" w:rsidR="00525EE4" w:rsidRPr="00B44B37" w:rsidRDefault="00525EE4" w:rsidP="00525EE4">
                  <w:pPr>
                    <w:keepNext/>
                    <w:keepLines/>
                    <w:widowControl w:val="0"/>
                    <w:suppressLineNumbers/>
                    <w:suppressAutoHyphens/>
                    <w:spacing w:after="0"/>
                  </w:pPr>
                  <w:r w:rsidRPr="00B44B37">
                    <w:t>ИНН (участника)____________________________</w:t>
                  </w:r>
                </w:p>
                <w:p w14:paraId="080EE5DF" w14:textId="77777777" w:rsidR="00525EE4" w:rsidRPr="00B44B37" w:rsidRDefault="00525EE4" w:rsidP="00525EE4">
                  <w:pPr>
                    <w:keepNext/>
                    <w:keepLines/>
                    <w:widowControl w:val="0"/>
                    <w:suppressLineNumbers/>
                    <w:suppressAutoHyphens/>
                    <w:spacing w:after="0"/>
                  </w:pPr>
                </w:p>
              </w:tc>
            </w:tr>
            <w:tr w:rsidR="00525EE4"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525EE4" w:rsidRDefault="00525EE4" w:rsidP="00525EE4">
                  <w:pPr>
                    <w:spacing w:after="0"/>
                  </w:pPr>
                </w:p>
                <w:p w14:paraId="06440581" w14:textId="76417D54" w:rsidR="00525EE4" w:rsidRPr="008C78EE" w:rsidRDefault="00525EE4" w:rsidP="00525EE4">
                  <w:pPr>
                    <w:spacing w:after="0"/>
                    <w:ind w:firstLine="567"/>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77777777" w:rsidR="00525EE4" w:rsidRPr="008C78EE" w:rsidRDefault="00525EE4" w:rsidP="00525EE4">
                  <w:pPr>
                    <w:spacing w:after="0"/>
                    <w:ind w:firstLine="567"/>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0E69EFA8" w:rsidR="00525EE4" w:rsidRPr="00A34527" w:rsidRDefault="00525EE4" w:rsidP="00525EE4">
                  <w:pPr>
                    <w:spacing w:after="0"/>
                    <w:ind w:firstLine="567"/>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w:t>
                  </w:r>
                  <w:proofErr w:type="spellStart"/>
                  <w:r w:rsidRPr="00A34527">
                    <w:rPr>
                      <w:b/>
                      <w:bCs/>
                      <w:i/>
                      <w:iCs/>
                      <w:u w:val="single"/>
                    </w:rPr>
                    <w:t>непредоставленным</w:t>
                  </w:r>
                  <w:proofErr w:type="spellEnd"/>
                  <w:r w:rsidRPr="00A34527">
                    <w:rPr>
                      <w:b/>
                      <w:bCs/>
                      <w:i/>
                      <w:iCs/>
                      <w:u w:val="single"/>
                    </w:rPr>
                    <w:t xml:space="preserve">, заявка к участию в закупке не допускается. </w:t>
                  </w:r>
                </w:p>
              </w:tc>
            </w:tr>
          </w:tbl>
          <w:p w14:paraId="60BB28EB" w14:textId="7CF36409" w:rsidR="00525EE4" w:rsidRPr="00B44B37" w:rsidRDefault="00525EE4" w:rsidP="00525EE4">
            <w:pPr>
              <w:keepNext/>
              <w:keepLines/>
              <w:widowControl w:val="0"/>
              <w:suppressLineNumbers/>
              <w:suppressAutoHyphens/>
              <w:spacing w:after="0"/>
            </w:pPr>
          </w:p>
        </w:tc>
      </w:tr>
      <w:tr w:rsidR="00525EE4"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525EE4" w:rsidRPr="00B44B37" w:rsidRDefault="00525EE4" w:rsidP="00525EE4">
            <w:pPr>
              <w:keepLines/>
              <w:widowControl w:val="0"/>
              <w:suppressLineNumbers/>
              <w:suppressAutoHyphens/>
              <w:spacing w:after="0"/>
            </w:pPr>
            <w:r>
              <w:lastRenderedPageBreak/>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525EE4" w:rsidRPr="00B44B37" w:rsidRDefault="00525EE4" w:rsidP="00525EE4">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525EE4"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525EE4" w:rsidRPr="00B44B37" w:rsidRDefault="00525EE4" w:rsidP="00525EE4">
            <w:pPr>
              <w:keepLines/>
              <w:widowControl w:val="0"/>
              <w:suppressLineNumbers/>
              <w:suppressAutoHyphens/>
              <w:spacing w:after="0"/>
            </w:pPr>
          </w:p>
          <w:p w14:paraId="07DF8447" w14:textId="73B45401" w:rsidR="00525EE4" w:rsidRPr="00B44B37" w:rsidRDefault="00525EE4" w:rsidP="00525EE4">
            <w:pPr>
              <w:keepLines/>
              <w:widowControl w:val="0"/>
              <w:suppressLineNumbers/>
              <w:suppressAutoHyphens/>
              <w:spacing w:after="0"/>
            </w:pPr>
            <w:r>
              <w:t>15</w:t>
            </w:r>
            <w:r w:rsidRPr="00B44B37">
              <w:t>.1.</w:t>
            </w:r>
          </w:p>
          <w:p w14:paraId="1696FCF3" w14:textId="77777777" w:rsidR="00525EE4" w:rsidRPr="00B44B37" w:rsidRDefault="00525EE4" w:rsidP="00525EE4">
            <w:pPr>
              <w:keepLines/>
              <w:widowControl w:val="0"/>
              <w:suppressLineNumbers/>
              <w:suppressAutoHyphens/>
              <w:spacing w:after="0"/>
            </w:pPr>
          </w:p>
          <w:p w14:paraId="02623AB3" w14:textId="77777777" w:rsidR="00525EE4" w:rsidRPr="00B44B37" w:rsidRDefault="00525EE4" w:rsidP="00525EE4">
            <w:pPr>
              <w:keepLines/>
              <w:widowControl w:val="0"/>
              <w:suppressLineNumbers/>
              <w:suppressAutoHyphens/>
              <w:spacing w:after="0"/>
            </w:pPr>
          </w:p>
          <w:p w14:paraId="7E85733A" w14:textId="77777777" w:rsidR="00525EE4" w:rsidRPr="00B44B37" w:rsidRDefault="00525EE4" w:rsidP="00525EE4">
            <w:pPr>
              <w:keepLines/>
              <w:widowControl w:val="0"/>
              <w:suppressLineNumbers/>
              <w:suppressAutoHyphens/>
              <w:spacing w:after="0"/>
            </w:pPr>
          </w:p>
          <w:p w14:paraId="52A255F9" w14:textId="77777777" w:rsidR="00525EE4" w:rsidRPr="00B44B37" w:rsidRDefault="00525EE4" w:rsidP="00525EE4">
            <w:pPr>
              <w:keepLines/>
              <w:widowControl w:val="0"/>
              <w:suppressLineNumbers/>
              <w:suppressAutoHyphens/>
              <w:spacing w:after="0"/>
            </w:pPr>
          </w:p>
          <w:p w14:paraId="15BA3DA7" w14:textId="77777777" w:rsidR="00525EE4" w:rsidRPr="00B44B37" w:rsidRDefault="00525EE4" w:rsidP="00525EE4">
            <w:pPr>
              <w:keepLines/>
              <w:widowControl w:val="0"/>
              <w:suppressLineNumbers/>
              <w:suppressAutoHyphens/>
              <w:spacing w:after="0"/>
            </w:pPr>
          </w:p>
          <w:p w14:paraId="23BCA792" w14:textId="77777777" w:rsidR="00525EE4" w:rsidRPr="00B44B37" w:rsidRDefault="00525EE4" w:rsidP="00525EE4">
            <w:pPr>
              <w:keepLines/>
              <w:widowControl w:val="0"/>
              <w:suppressLineNumbers/>
              <w:suppressAutoHyphens/>
              <w:spacing w:after="0"/>
            </w:pPr>
          </w:p>
          <w:p w14:paraId="0B56F6FF" w14:textId="77777777" w:rsidR="00525EE4" w:rsidRPr="00B44B37" w:rsidRDefault="00525EE4" w:rsidP="00525EE4">
            <w:pPr>
              <w:keepLines/>
              <w:widowControl w:val="0"/>
              <w:suppressLineNumbers/>
              <w:suppressAutoHyphens/>
              <w:spacing w:after="0"/>
            </w:pPr>
          </w:p>
          <w:p w14:paraId="2EA1C42F" w14:textId="77777777" w:rsidR="00525EE4" w:rsidRPr="00B44B37" w:rsidRDefault="00525EE4" w:rsidP="00525EE4">
            <w:pPr>
              <w:keepLines/>
              <w:widowControl w:val="0"/>
              <w:suppressLineNumbers/>
              <w:suppressAutoHyphens/>
              <w:spacing w:after="0"/>
            </w:pPr>
          </w:p>
          <w:p w14:paraId="2B82BFFC" w14:textId="77777777" w:rsidR="00525EE4" w:rsidRPr="00B44B37" w:rsidRDefault="00525EE4" w:rsidP="00525EE4">
            <w:pPr>
              <w:keepLines/>
              <w:widowControl w:val="0"/>
              <w:suppressLineNumbers/>
              <w:suppressAutoHyphens/>
              <w:spacing w:after="0"/>
            </w:pPr>
          </w:p>
          <w:p w14:paraId="2DF9AFDC" w14:textId="77777777" w:rsidR="00525EE4" w:rsidRPr="00B44B37" w:rsidRDefault="00525EE4" w:rsidP="00525EE4">
            <w:pPr>
              <w:keepLines/>
              <w:widowControl w:val="0"/>
              <w:suppressLineNumbers/>
              <w:suppressAutoHyphens/>
              <w:spacing w:after="0"/>
            </w:pPr>
          </w:p>
          <w:p w14:paraId="449A2679" w14:textId="77777777" w:rsidR="00525EE4" w:rsidRPr="00B44B37" w:rsidRDefault="00525EE4" w:rsidP="00525EE4">
            <w:pPr>
              <w:keepLines/>
              <w:widowControl w:val="0"/>
              <w:suppressLineNumbers/>
              <w:suppressAutoHyphens/>
              <w:spacing w:after="0"/>
            </w:pPr>
          </w:p>
          <w:p w14:paraId="14CFBCC2" w14:textId="77777777" w:rsidR="00525EE4" w:rsidRPr="00B44B37" w:rsidRDefault="00525EE4" w:rsidP="00525EE4">
            <w:pPr>
              <w:keepLines/>
              <w:widowControl w:val="0"/>
              <w:suppressLineNumbers/>
              <w:suppressAutoHyphens/>
              <w:spacing w:after="0"/>
            </w:pPr>
          </w:p>
          <w:p w14:paraId="257FAF72" w14:textId="77777777" w:rsidR="00525EE4" w:rsidRPr="00B44B37" w:rsidRDefault="00525EE4" w:rsidP="00525EE4">
            <w:pPr>
              <w:keepLines/>
              <w:widowControl w:val="0"/>
              <w:suppressLineNumbers/>
              <w:suppressAutoHyphens/>
              <w:spacing w:after="0"/>
            </w:pPr>
          </w:p>
          <w:p w14:paraId="27B0F0AB" w14:textId="77777777" w:rsidR="00525EE4" w:rsidRPr="00B44B37" w:rsidRDefault="00525EE4" w:rsidP="00525EE4">
            <w:pPr>
              <w:keepLines/>
              <w:widowControl w:val="0"/>
              <w:suppressLineNumbers/>
              <w:suppressAutoHyphens/>
              <w:spacing w:after="0"/>
            </w:pPr>
          </w:p>
          <w:p w14:paraId="041AFF36" w14:textId="77777777" w:rsidR="00525EE4" w:rsidRPr="00B44B37" w:rsidRDefault="00525EE4" w:rsidP="00525EE4">
            <w:pPr>
              <w:keepLines/>
              <w:widowControl w:val="0"/>
              <w:suppressLineNumbers/>
              <w:suppressAutoHyphens/>
              <w:spacing w:after="0"/>
            </w:pPr>
          </w:p>
          <w:p w14:paraId="6E1BD892" w14:textId="77777777" w:rsidR="00525EE4" w:rsidRPr="00B44B37" w:rsidRDefault="00525EE4" w:rsidP="00525EE4">
            <w:pPr>
              <w:keepLines/>
              <w:widowControl w:val="0"/>
              <w:suppressLineNumbers/>
              <w:suppressAutoHyphens/>
              <w:spacing w:after="0"/>
            </w:pPr>
          </w:p>
          <w:p w14:paraId="4EEC8C4D" w14:textId="77777777" w:rsidR="00525EE4" w:rsidRPr="00B44B37" w:rsidRDefault="00525EE4" w:rsidP="00525EE4">
            <w:pPr>
              <w:keepLines/>
              <w:widowControl w:val="0"/>
              <w:suppressLineNumbers/>
              <w:suppressAutoHyphens/>
              <w:spacing w:after="0"/>
            </w:pPr>
          </w:p>
          <w:p w14:paraId="21BE7581" w14:textId="77777777" w:rsidR="00525EE4" w:rsidRPr="00B44B37" w:rsidRDefault="00525EE4" w:rsidP="00525EE4">
            <w:pPr>
              <w:keepLines/>
              <w:widowControl w:val="0"/>
              <w:suppressLineNumbers/>
              <w:suppressAutoHyphens/>
              <w:spacing w:after="0"/>
            </w:pPr>
          </w:p>
          <w:p w14:paraId="1D41FB7F" w14:textId="77777777" w:rsidR="00525EE4" w:rsidRPr="00B44B37" w:rsidRDefault="00525EE4" w:rsidP="00525EE4">
            <w:pPr>
              <w:keepLines/>
              <w:widowControl w:val="0"/>
              <w:suppressLineNumbers/>
              <w:suppressAutoHyphens/>
              <w:spacing w:after="0"/>
            </w:pPr>
          </w:p>
          <w:p w14:paraId="1F9E79CE" w14:textId="77777777" w:rsidR="00525EE4" w:rsidRPr="00B44B37" w:rsidRDefault="00525EE4" w:rsidP="00525EE4">
            <w:pPr>
              <w:keepLines/>
              <w:widowControl w:val="0"/>
              <w:suppressLineNumbers/>
              <w:suppressAutoHyphens/>
              <w:spacing w:after="0"/>
            </w:pPr>
          </w:p>
          <w:p w14:paraId="0CB6AA17" w14:textId="77777777" w:rsidR="00525EE4" w:rsidRPr="00B44B37" w:rsidRDefault="00525EE4" w:rsidP="00525EE4">
            <w:pPr>
              <w:keepLines/>
              <w:widowControl w:val="0"/>
              <w:suppressLineNumbers/>
              <w:suppressAutoHyphens/>
              <w:spacing w:after="0"/>
            </w:pPr>
          </w:p>
          <w:p w14:paraId="026748B4" w14:textId="77777777" w:rsidR="00525EE4" w:rsidRPr="00B44B37" w:rsidRDefault="00525EE4" w:rsidP="00525EE4">
            <w:pPr>
              <w:keepLines/>
              <w:widowControl w:val="0"/>
              <w:suppressLineNumbers/>
              <w:suppressAutoHyphens/>
              <w:spacing w:after="0"/>
            </w:pPr>
          </w:p>
          <w:p w14:paraId="34A499C0" w14:textId="77777777" w:rsidR="00525EE4" w:rsidRPr="00B44B37" w:rsidRDefault="00525EE4" w:rsidP="00525EE4">
            <w:pPr>
              <w:keepLines/>
              <w:widowControl w:val="0"/>
              <w:suppressLineNumbers/>
              <w:suppressAutoHyphens/>
              <w:spacing w:after="0"/>
            </w:pPr>
          </w:p>
          <w:p w14:paraId="26472AF6" w14:textId="77777777" w:rsidR="00525EE4" w:rsidRPr="00B44B37" w:rsidRDefault="00525EE4" w:rsidP="00525EE4">
            <w:pPr>
              <w:keepLines/>
              <w:widowControl w:val="0"/>
              <w:suppressLineNumbers/>
              <w:suppressAutoHyphens/>
              <w:spacing w:after="0"/>
            </w:pPr>
          </w:p>
          <w:p w14:paraId="4AF6BA83" w14:textId="77777777" w:rsidR="00525EE4" w:rsidRPr="00B44B37" w:rsidRDefault="00525EE4" w:rsidP="00525EE4">
            <w:pPr>
              <w:keepLines/>
              <w:widowControl w:val="0"/>
              <w:suppressLineNumbers/>
              <w:suppressAutoHyphens/>
              <w:spacing w:after="0"/>
            </w:pPr>
          </w:p>
          <w:p w14:paraId="11FF3D95" w14:textId="77777777" w:rsidR="00525EE4" w:rsidRPr="00B44B37" w:rsidRDefault="00525EE4" w:rsidP="00525EE4">
            <w:pPr>
              <w:keepLines/>
              <w:widowControl w:val="0"/>
              <w:suppressLineNumbers/>
              <w:suppressAutoHyphens/>
              <w:spacing w:after="0"/>
            </w:pPr>
          </w:p>
          <w:p w14:paraId="41095CF1" w14:textId="77777777" w:rsidR="00525EE4" w:rsidRPr="00B44B37" w:rsidRDefault="00525EE4" w:rsidP="00525EE4">
            <w:pPr>
              <w:keepLines/>
              <w:widowControl w:val="0"/>
              <w:suppressLineNumbers/>
              <w:suppressAutoHyphens/>
              <w:spacing w:after="0"/>
            </w:pPr>
          </w:p>
          <w:p w14:paraId="5F05774A" w14:textId="77777777" w:rsidR="00525EE4" w:rsidRPr="00B44B37" w:rsidRDefault="00525EE4" w:rsidP="00525EE4">
            <w:pPr>
              <w:keepLines/>
              <w:widowControl w:val="0"/>
              <w:suppressLineNumbers/>
              <w:suppressAutoHyphens/>
              <w:spacing w:after="0"/>
            </w:pPr>
          </w:p>
          <w:p w14:paraId="7115820B" w14:textId="77777777" w:rsidR="00525EE4" w:rsidRPr="00B44B37" w:rsidRDefault="00525EE4" w:rsidP="00525EE4">
            <w:pPr>
              <w:keepLines/>
              <w:widowControl w:val="0"/>
              <w:suppressLineNumbers/>
              <w:suppressAutoHyphens/>
              <w:spacing w:after="0"/>
            </w:pPr>
          </w:p>
          <w:p w14:paraId="445DDC7B" w14:textId="77777777" w:rsidR="00525EE4" w:rsidRPr="00B44B37" w:rsidRDefault="00525EE4" w:rsidP="00525EE4">
            <w:pPr>
              <w:keepLines/>
              <w:widowControl w:val="0"/>
              <w:suppressLineNumbers/>
              <w:suppressAutoHyphens/>
              <w:spacing w:after="0"/>
            </w:pPr>
          </w:p>
          <w:p w14:paraId="392BD4C1" w14:textId="77777777" w:rsidR="00525EE4" w:rsidRPr="00B44B37" w:rsidRDefault="00525EE4" w:rsidP="00525EE4">
            <w:pPr>
              <w:keepLines/>
              <w:widowControl w:val="0"/>
              <w:suppressLineNumbers/>
              <w:suppressAutoHyphens/>
              <w:spacing w:after="0"/>
            </w:pPr>
          </w:p>
          <w:p w14:paraId="17D14415" w14:textId="77777777" w:rsidR="00525EE4" w:rsidRPr="00B44B37" w:rsidRDefault="00525EE4" w:rsidP="00525EE4">
            <w:pPr>
              <w:keepLines/>
              <w:widowControl w:val="0"/>
              <w:suppressLineNumbers/>
              <w:suppressAutoHyphens/>
              <w:spacing w:after="0"/>
            </w:pPr>
          </w:p>
          <w:p w14:paraId="3A48A270" w14:textId="77777777" w:rsidR="00525EE4" w:rsidRPr="00B44B37" w:rsidRDefault="00525EE4" w:rsidP="00525EE4">
            <w:pPr>
              <w:keepLines/>
              <w:widowControl w:val="0"/>
              <w:suppressLineNumbers/>
              <w:suppressAutoHyphens/>
              <w:spacing w:after="0"/>
            </w:pPr>
          </w:p>
          <w:p w14:paraId="17C3A48F" w14:textId="77777777" w:rsidR="00525EE4" w:rsidRPr="00B44B37" w:rsidRDefault="00525EE4" w:rsidP="00525EE4">
            <w:pPr>
              <w:keepLines/>
              <w:widowControl w:val="0"/>
              <w:suppressLineNumbers/>
              <w:suppressAutoHyphens/>
              <w:spacing w:after="0"/>
            </w:pPr>
          </w:p>
          <w:p w14:paraId="7E6BED7F" w14:textId="77777777" w:rsidR="00525EE4" w:rsidRPr="00B44B37" w:rsidRDefault="00525EE4" w:rsidP="00525EE4">
            <w:pPr>
              <w:keepLines/>
              <w:widowControl w:val="0"/>
              <w:suppressLineNumbers/>
              <w:suppressAutoHyphens/>
              <w:spacing w:after="0"/>
            </w:pPr>
          </w:p>
          <w:p w14:paraId="7935C8B3" w14:textId="77777777" w:rsidR="00525EE4" w:rsidRPr="00B44B37" w:rsidRDefault="00525EE4" w:rsidP="00525EE4">
            <w:pPr>
              <w:keepLines/>
              <w:widowControl w:val="0"/>
              <w:suppressLineNumbers/>
              <w:suppressAutoHyphens/>
              <w:spacing w:after="0"/>
            </w:pPr>
          </w:p>
          <w:p w14:paraId="77A210B2" w14:textId="77777777" w:rsidR="00525EE4" w:rsidRPr="00B44B37" w:rsidRDefault="00525EE4" w:rsidP="00525EE4">
            <w:pPr>
              <w:keepLines/>
              <w:widowControl w:val="0"/>
              <w:suppressLineNumbers/>
              <w:suppressAutoHyphens/>
              <w:spacing w:after="0"/>
            </w:pPr>
          </w:p>
          <w:p w14:paraId="5E31595C" w14:textId="77777777" w:rsidR="00525EE4" w:rsidRPr="00B44B37" w:rsidRDefault="00525EE4" w:rsidP="00525EE4">
            <w:pPr>
              <w:keepLines/>
              <w:widowControl w:val="0"/>
              <w:suppressLineNumbers/>
              <w:suppressAutoHyphens/>
              <w:spacing w:after="0"/>
            </w:pPr>
          </w:p>
          <w:p w14:paraId="34837BD4" w14:textId="77777777" w:rsidR="00525EE4" w:rsidRPr="00B44B37" w:rsidRDefault="00525EE4" w:rsidP="00525EE4">
            <w:pPr>
              <w:keepLines/>
              <w:widowControl w:val="0"/>
              <w:suppressLineNumbers/>
              <w:suppressAutoHyphens/>
              <w:spacing w:after="0"/>
            </w:pPr>
          </w:p>
          <w:p w14:paraId="2B4F02D4" w14:textId="77777777" w:rsidR="00525EE4" w:rsidRPr="00B44B37" w:rsidRDefault="00525EE4" w:rsidP="00525EE4">
            <w:pPr>
              <w:keepLines/>
              <w:widowControl w:val="0"/>
              <w:suppressLineNumbers/>
              <w:suppressAutoHyphens/>
              <w:spacing w:after="0"/>
            </w:pPr>
          </w:p>
          <w:p w14:paraId="6A48DE89" w14:textId="77777777" w:rsidR="00525EE4" w:rsidRPr="00B44B37" w:rsidRDefault="00525EE4" w:rsidP="00525EE4">
            <w:pPr>
              <w:keepLines/>
              <w:widowControl w:val="0"/>
              <w:suppressLineNumbers/>
              <w:suppressAutoHyphens/>
              <w:spacing w:after="0"/>
            </w:pPr>
          </w:p>
          <w:p w14:paraId="4D958886" w14:textId="77777777" w:rsidR="00525EE4" w:rsidRPr="00B44B37" w:rsidRDefault="00525EE4" w:rsidP="00525EE4">
            <w:pPr>
              <w:keepLines/>
              <w:widowControl w:val="0"/>
              <w:suppressLineNumbers/>
              <w:suppressAutoHyphens/>
              <w:spacing w:after="0"/>
            </w:pPr>
          </w:p>
          <w:p w14:paraId="1F77B24B" w14:textId="77777777" w:rsidR="00525EE4" w:rsidRPr="00B44B37" w:rsidRDefault="00525EE4" w:rsidP="00525EE4">
            <w:pPr>
              <w:keepLines/>
              <w:widowControl w:val="0"/>
              <w:suppressLineNumbers/>
              <w:suppressAutoHyphens/>
              <w:spacing w:after="0"/>
            </w:pPr>
          </w:p>
          <w:p w14:paraId="66CA843B" w14:textId="77777777" w:rsidR="00525EE4" w:rsidRPr="00B44B37" w:rsidRDefault="00525EE4" w:rsidP="00525EE4">
            <w:pPr>
              <w:keepLines/>
              <w:widowControl w:val="0"/>
              <w:suppressLineNumbers/>
              <w:suppressAutoHyphens/>
              <w:spacing w:after="0"/>
            </w:pPr>
          </w:p>
          <w:p w14:paraId="64180206" w14:textId="77777777" w:rsidR="00525EE4" w:rsidRPr="00B44B37" w:rsidRDefault="00525EE4" w:rsidP="00525EE4">
            <w:pPr>
              <w:keepLines/>
              <w:widowControl w:val="0"/>
              <w:suppressLineNumbers/>
              <w:suppressAutoHyphens/>
              <w:spacing w:after="0"/>
            </w:pPr>
          </w:p>
          <w:p w14:paraId="4A529E4C" w14:textId="77777777" w:rsidR="00525EE4" w:rsidRPr="00B44B37" w:rsidRDefault="00525EE4" w:rsidP="00525EE4">
            <w:pPr>
              <w:keepLines/>
              <w:widowControl w:val="0"/>
              <w:suppressLineNumbers/>
              <w:suppressAutoHyphens/>
              <w:spacing w:after="0"/>
            </w:pPr>
          </w:p>
          <w:p w14:paraId="4969CE56" w14:textId="77777777" w:rsidR="00525EE4" w:rsidRPr="00B44B37" w:rsidRDefault="00525EE4" w:rsidP="00525EE4">
            <w:pPr>
              <w:keepLines/>
              <w:widowControl w:val="0"/>
              <w:suppressLineNumbers/>
              <w:suppressAutoHyphens/>
              <w:spacing w:after="0"/>
            </w:pPr>
          </w:p>
          <w:p w14:paraId="6A550E25" w14:textId="2878089A" w:rsidR="00525EE4" w:rsidRPr="00B44B37" w:rsidRDefault="00525EE4" w:rsidP="00525EE4">
            <w:pPr>
              <w:keepLines/>
              <w:widowControl w:val="0"/>
              <w:suppressLineNumbers/>
              <w:suppressAutoHyphens/>
              <w:spacing w:after="0"/>
            </w:pPr>
          </w:p>
          <w:p w14:paraId="1FEEB80A" w14:textId="102F1008" w:rsidR="00525EE4" w:rsidRPr="00B44B37" w:rsidRDefault="00525EE4" w:rsidP="00525EE4">
            <w:pPr>
              <w:keepLines/>
              <w:widowControl w:val="0"/>
              <w:suppressLineNumbers/>
              <w:suppressAutoHyphens/>
              <w:spacing w:after="0"/>
            </w:pPr>
          </w:p>
          <w:p w14:paraId="1873FCCC" w14:textId="79FC638B" w:rsidR="00525EE4" w:rsidRPr="00B44B37" w:rsidRDefault="00525EE4" w:rsidP="00525EE4">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525EE4" w:rsidRPr="00B44B37" w:rsidRDefault="00525EE4" w:rsidP="00525EE4">
            <w:pPr>
              <w:keepLines/>
              <w:widowControl w:val="0"/>
              <w:suppressLineNumbers/>
              <w:suppressAutoHyphens/>
              <w:spacing w:after="0"/>
              <w:rPr>
                <w:highlight w:val="red"/>
              </w:rPr>
            </w:pPr>
          </w:p>
          <w:p w14:paraId="6743DAEB" w14:textId="79952108" w:rsidR="00525EE4" w:rsidRPr="00B44B37" w:rsidRDefault="00525EE4" w:rsidP="00525EE4">
            <w:pPr>
              <w:keepLines/>
              <w:widowControl w:val="0"/>
              <w:suppressLineNumbers/>
              <w:suppressAutoHyphens/>
              <w:spacing w:after="0"/>
              <w:jc w:val="center"/>
            </w:pPr>
            <w:r w:rsidRPr="00B44B37">
              <w:t>обязательные документы</w:t>
            </w:r>
          </w:p>
          <w:p w14:paraId="74BE6CF2" w14:textId="77777777" w:rsidR="00525EE4" w:rsidRPr="00B44B37" w:rsidRDefault="00525EE4" w:rsidP="00525EE4">
            <w:pPr>
              <w:keepLines/>
              <w:widowControl w:val="0"/>
              <w:suppressLineNumbers/>
              <w:suppressAutoHyphens/>
              <w:spacing w:after="0"/>
            </w:pPr>
          </w:p>
          <w:p w14:paraId="1B851C4E" w14:textId="77777777" w:rsidR="00525EE4" w:rsidRPr="00B44B37" w:rsidRDefault="00525EE4" w:rsidP="00525EE4">
            <w:pPr>
              <w:keepLines/>
              <w:widowControl w:val="0"/>
              <w:suppressLineNumbers/>
              <w:suppressAutoHyphens/>
              <w:spacing w:after="0"/>
            </w:pPr>
          </w:p>
          <w:p w14:paraId="5A166BA2" w14:textId="77777777" w:rsidR="00525EE4" w:rsidRPr="00B44B37" w:rsidRDefault="00525EE4" w:rsidP="00525EE4">
            <w:pPr>
              <w:keepLines/>
              <w:widowControl w:val="0"/>
              <w:suppressLineNumbers/>
              <w:suppressAutoHyphens/>
              <w:spacing w:after="0"/>
            </w:pPr>
          </w:p>
          <w:p w14:paraId="1B5E340C" w14:textId="77777777" w:rsidR="00525EE4" w:rsidRPr="00B44B37" w:rsidRDefault="00525EE4" w:rsidP="00525EE4">
            <w:pPr>
              <w:keepLines/>
              <w:widowControl w:val="0"/>
              <w:suppressLineNumbers/>
              <w:suppressAutoHyphens/>
              <w:spacing w:after="0"/>
            </w:pPr>
          </w:p>
          <w:p w14:paraId="6F68CF16" w14:textId="77777777" w:rsidR="00525EE4" w:rsidRPr="00B44B37" w:rsidRDefault="00525EE4" w:rsidP="00525EE4">
            <w:pPr>
              <w:keepLines/>
              <w:widowControl w:val="0"/>
              <w:suppressLineNumbers/>
              <w:suppressAutoHyphens/>
              <w:spacing w:after="0"/>
            </w:pPr>
          </w:p>
          <w:p w14:paraId="266852B5" w14:textId="77777777" w:rsidR="00525EE4" w:rsidRPr="00B44B37" w:rsidRDefault="00525EE4" w:rsidP="00525EE4">
            <w:pPr>
              <w:keepLines/>
              <w:widowControl w:val="0"/>
              <w:suppressLineNumbers/>
              <w:suppressAutoHyphens/>
              <w:spacing w:after="0"/>
            </w:pPr>
          </w:p>
          <w:p w14:paraId="416217C8" w14:textId="77777777" w:rsidR="00525EE4" w:rsidRPr="00B44B37" w:rsidRDefault="00525EE4" w:rsidP="00525EE4">
            <w:pPr>
              <w:keepLines/>
              <w:widowControl w:val="0"/>
              <w:suppressLineNumbers/>
              <w:suppressAutoHyphens/>
              <w:spacing w:after="0"/>
            </w:pPr>
          </w:p>
          <w:p w14:paraId="3C35B133" w14:textId="77777777" w:rsidR="00525EE4" w:rsidRPr="00B44B37" w:rsidRDefault="00525EE4" w:rsidP="00525EE4">
            <w:pPr>
              <w:keepLines/>
              <w:widowControl w:val="0"/>
              <w:suppressLineNumbers/>
              <w:suppressAutoHyphens/>
              <w:spacing w:after="0"/>
            </w:pPr>
          </w:p>
          <w:p w14:paraId="766E974C" w14:textId="77777777" w:rsidR="00525EE4" w:rsidRPr="00B44B37" w:rsidRDefault="00525EE4" w:rsidP="00525EE4">
            <w:pPr>
              <w:keepLines/>
              <w:widowControl w:val="0"/>
              <w:suppressLineNumbers/>
              <w:suppressAutoHyphens/>
              <w:spacing w:after="0"/>
            </w:pPr>
          </w:p>
          <w:p w14:paraId="5D9EFC95" w14:textId="77777777" w:rsidR="00525EE4" w:rsidRPr="00B44B37" w:rsidRDefault="00525EE4" w:rsidP="00525EE4">
            <w:pPr>
              <w:keepLines/>
              <w:widowControl w:val="0"/>
              <w:suppressLineNumbers/>
              <w:suppressAutoHyphens/>
              <w:spacing w:after="0"/>
            </w:pPr>
          </w:p>
          <w:p w14:paraId="18E2AA1A" w14:textId="77777777" w:rsidR="00525EE4" w:rsidRPr="00B44B37" w:rsidRDefault="00525EE4" w:rsidP="00525EE4">
            <w:pPr>
              <w:keepLines/>
              <w:widowControl w:val="0"/>
              <w:suppressLineNumbers/>
              <w:suppressAutoHyphens/>
              <w:spacing w:after="0"/>
            </w:pPr>
          </w:p>
          <w:p w14:paraId="1D804A13" w14:textId="77777777" w:rsidR="00525EE4" w:rsidRPr="00B44B37" w:rsidRDefault="00525EE4" w:rsidP="00525EE4">
            <w:pPr>
              <w:keepLines/>
              <w:widowControl w:val="0"/>
              <w:suppressLineNumbers/>
              <w:suppressAutoHyphens/>
              <w:spacing w:after="0"/>
            </w:pPr>
          </w:p>
          <w:p w14:paraId="55F664A0" w14:textId="77777777" w:rsidR="00525EE4" w:rsidRPr="00B44B37" w:rsidRDefault="00525EE4" w:rsidP="00525EE4">
            <w:pPr>
              <w:keepLines/>
              <w:widowControl w:val="0"/>
              <w:suppressLineNumbers/>
              <w:suppressAutoHyphens/>
              <w:spacing w:after="0"/>
            </w:pPr>
          </w:p>
          <w:p w14:paraId="6FEDEEC1" w14:textId="77777777" w:rsidR="00525EE4" w:rsidRPr="00B44B37" w:rsidRDefault="00525EE4" w:rsidP="00525EE4">
            <w:pPr>
              <w:keepLines/>
              <w:widowControl w:val="0"/>
              <w:suppressLineNumbers/>
              <w:suppressAutoHyphens/>
              <w:spacing w:after="0"/>
            </w:pPr>
          </w:p>
          <w:p w14:paraId="4E603511" w14:textId="77777777" w:rsidR="00525EE4" w:rsidRPr="00B44B37" w:rsidRDefault="00525EE4" w:rsidP="00525EE4">
            <w:pPr>
              <w:keepLines/>
              <w:widowControl w:val="0"/>
              <w:suppressLineNumbers/>
              <w:suppressAutoHyphens/>
              <w:spacing w:after="0"/>
            </w:pPr>
          </w:p>
          <w:p w14:paraId="558529D7" w14:textId="77777777" w:rsidR="00525EE4" w:rsidRPr="00B44B37" w:rsidRDefault="00525EE4" w:rsidP="00525EE4">
            <w:pPr>
              <w:keepLines/>
              <w:widowControl w:val="0"/>
              <w:suppressLineNumbers/>
              <w:suppressAutoHyphens/>
              <w:spacing w:after="0"/>
            </w:pPr>
          </w:p>
          <w:p w14:paraId="35A961F1" w14:textId="77777777" w:rsidR="00525EE4" w:rsidRPr="00B44B37" w:rsidRDefault="00525EE4" w:rsidP="00525EE4">
            <w:pPr>
              <w:keepLines/>
              <w:widowControl w:val="0"/>
              <w:suppressLineNumbers/>
              <w:suppressAutoHyphens/>
              <w:spacing w:after="0"/>
            </w:pPr>
          </w:p>
          <w:p w14:paraId="4DAB37B1" w14:textId="77777777" w:rsidR="00525EE4" w:rsidRPr="00B44B37" w:rsidRDefault="00525EE4" w:rsidP="00525EE4">
            <w:pPr>
              <w:keepLines/>
              <w:widowControl w:val="0"/>
              <w:suppressLineNumbers/>
              <w:suppressAutoHyphens/>
              <w:spacing w:after="0"/>
            </w:pPr>
          </w:p>
          <w:p w14:paraId="3B0598A2" w14:textId="77777777" w:rsidR="00525EE4" w:rsidRPr="00B44B37" w:rsidRDefault="00525EE4" w:rsidP="00525EE4">
            <w:pPr>
              <w:keepLines/>
              <w:widowControl w:val="0"/>
              <w:suppressLineNumbers/>
              <w:suppressAutoHyphens/>
              <w:spacing w:after="0"/>
            </w:pPr>
          </w:p>
          <w:p w14:paraId="591D65B3" w14:textId="77777777" w:rsidR="00525EE4" w:rsidRPr="00B44B37" w:rsidRDefault="00525EE4" w:rsidP="00525EE4">
            <w:pPr>
              <w:keepLines/>
              <w:widowControl w:val="0"/>
              <w:suppressLineNumbers/>
              <w:suppressAutoHyphens/>
              <w:spacing w:after="0"/>
            </w:pPr>
          </w:p>
          <w:p w14:paraId="62F89CFE" w14:textId="77777777" w:rsidR="00525EE4" w:rsidRPr="00B44B37" w:rsidRDefault="00525EE4" w:rsidP="00525EE4">
            <w:pPr>
              <w:keepLines/>
              <w:widowControl w:val="0"/>
              <w:suppressLineNumbers/>
              <w:suppressAutoHyphens/>
              <w:spacing w:after="0"/>
            </w:pPr>
          </w:p>
          <w:p w14:paraId="2FFB2496" w14:textId="77777777" w:rsidR="00525EE4" w:rsidRPr="00B44B37" w:rsidRDefault="00525EE4" w:rsidP="00525EE4">
            <w:pPr>
              <w:keepLines/>
              <w:widowControl w:val="0"/>
              <w:suppressLineNumbers/>
              <w:suppressAutoHyphens/>
              <w:spacing w:after="0"/>
            </w:pPr>
          </w:p>
          <w:p w14:paraId="27135796" w14:textId="77777777" w:rsidR="00525EE4" w:rsidRPr="00B44B37" w:rsidRDefault="00525EE4" w:rsidP="00525EE4">
            <w:pPr>
              <w:keepLines/>
              <w:widowControl w:val="0"/>
              <w:suppressLineNumbers/>
              <w:suppressAutoHyphens/>
              <w:spacing w:after="0"/>
            </w:pPr>
          </w:p>
          <w:p w14:paraId="12F12BA4" w14:textId="77777777" w:rsidR="00525EE4" w:rsidRPr="00B44B37" w:rsidRDefault="00525EE4" w:rsidP="00525EE4">
            <w:pPr>
              <w:keepLines/>
              <w:widowControl w:val="0"/>
              <w:suppressLineNumbers/>
              <w:suppressAutoHyphens/>
              <w:spacing w:after="0"/>
            </w:pPr>
          </w:p>
          <w:p w14:paraId="0359E073" w14:textId="77777777" w:rsidR="00525EE4" w:rsidRPr="00B44B37" w:rsidRDefault="00525EE4" w:rsidP="00525EE4">
            <w:pPr>
              <w:keepLines/>
              <w:widowControl w:val="0"/>
              <w:suppressLineNumbers/>
              <w:suppressAutoHyphens/>
              <w:spacing w:after="0"/>
            </w:pPr>
          </w:p>
          <w:p w14:paraId="01308FFF" w14:textId="77777777" w:rsidR="00525EE4" w:rsidRPr="00B44B37" w:rsidRDefault="00525EE4" w:rsidP="00525EE4">
            <w:pPr>
              <w:keepLines/>
              <w:widowControl w:val="0"/>
              <w:suppressLineNumbers/>
              <w:suppressAutoHyphens/>
              <w:spacing w:after="0"/>
            </w:pPr>
          </w:p>
          <w:p w14:paraId="07275A62" w14:textId="77777777" w:rsidR="00525EE4" w:rsidRPr="00B44B37" w:rsidRDefault="00525EE4" w:rsidP="00525EE4">
            <w:pPr>
              <w:keepLines/>
              <w:widowControl w:val="0"/>
              <w:suppressLineNumbers/>
              <w:suppressAutoHyphens/>
              <w:spacing w:after="0"/>
            </w:pPr>
          </w:p>
          <w:p w14:paraId="541B284F" w14:textId="77777777" w:rsidR="00525EE4" w:rsidRPr="00B44B37" w:rsidRDefault="00525EE4" w:rsidP="00525EE4">
            <w:pPr>
              <w:keepLines/>
              <w:widowControl w:val="0"/>
              <w:suppressLineNumbers/>
              <w:suppressAutoHyphens/>
              <w:spacing w:after="0"/>
            </w:pPr>
          </w:p>
          <w:p w14:paraId="0E5E11EA" w14:textId="77777777" w:rsidR="00525EE4" w:rsidRPr="00B44B37" w:rsidRDefault="00525EE4" w:rsidP="00525EE4">
            <w:pPr>
              <w:keepLines/>
              <w:widowControl w:val="0"/>
              <w:suppressLineNumbers/>
              <w:suppressAutoHyphens/>
              <w:spacing w:after="0"/>
            </w:pPr>
          </w:p>
          <w:p w14:paraId="7EEDF1B4" w14:textId="77777777" w:rsidR="00525EE4" w:rsidRPr="00B44B37" w:rsidRDefault="00525EE4" w:rsidP="00525EE4">
            <w:pPr>
              <w:keepLines/>
              <w:widowControl w:val="0"/>
              <w:suppressLineNumbers/>
              <w:suppressAutoHyphens/>
              <w:spacing w:after="0"/>
            </w:pPr>
          </w:p>
          <w:p w14:paraId="08DA385A" w14:textId="77777777" w:rsidR="00525EE4" w:rsidRPr="00B44B37" w:rsidRDefault="00525EE4" w:rsidP="00525EE4">
            <w:pPr>
              <w:keepLines/>
              <w:widowControl w:val="0"/>
              <w:suppressLineNumbers/>
              <w:suppressAutoHyphens/>
              <w:spacing w:after="0"/>
            </w:pPr>
          </w:p>
          <w:p w14:paraId="30365132" w14:textId="77777777" w:rsidR="00525EE4" w:rsidRPr="00B44B37" w:rsidRDefault="00525EE4" w:rsidP="00525EE4">
            <w:pPr>
              <w:keepLines/>
              <w:widowControl w:val="0"/>
              <w:suppressLineNumbers/>
              <w:suppressAutoHyphens/>
              <w:spacing w:after="0"/>
            </w:pPr>
          </w:p>
          <w:p w14:paraId="5A18E75A" w14:textId="77777777" w:rsidR="00525EE4" w:rsidRPr="00B44B37" w:rsidRDefault="00525EE4" w:rsidP="00525EE4">
            <w:pPr>
              <w:keepLines/>
              <w:widowControl w:val="0"/>
              <w:suppressLineNumbers/>
              <w:suppressAutoHyphens/>
              <w:spacing w:after="0"/>
            </w:pPr>
          </w:p>
          <w:p w14:paraId="58F5EF41" w14:textId="77777777" w:rsidR="00525EE4" w:rsidRPr="00B44B37" w:rsidRDefault="00525EE4" w:rsidP="00525EE4">
            <w:pPr>
              <w:keepLines/>
              <w:widowControl w:val="0"/>
              <w:suppressLineNumbers/>
              <w:suppressAutoHyphens/>
              <w:spacing w:after="0"/>
            </w:pPr>
          </w:p>
          <w:p w14:paraId="0ACF78B8" w14:textId="77777777" w:rsidR="00525EE4" w:rsidRPr="00B44B37" w:rsidRDefault="00525EE4" w:rsidP="00525EE4">
            <w:pPr>
              <w:keepLines/>
              <w:widowControl w:val="0"/>
              <w:suppressLineNumbers/>
              <w:suppressAutoHyphens/>
              <w:spacing w:after="0"/>
            </w:pPr>
          </w:p>
          <w:p w14:paraId="22934D5C" w14:textId="77777777" w:rsidR="00525EE4" w:rsidRPr="00B44B37" w:rsidRDefault="00525EE4" w:rsidP="00525EE4">
            <w:pPr>
              <w:keepLines/>
              <w:widowControl w:val="0"/>
              <w:suppressLineNumbers/>
              <w:suppressAutoHyphens/>
              <w:spacing w:after="0"/>
            </w:pPr>
          </w:p>
          <w:p w14:paraId="3FB8D08C" w14:textId="77777777" w:rsidR="00525EE4" w:rsidRPr="00B44B37" w:rsidRDefault="00525EE4" w:rsidP="00525EE4">
            <w:pPr>
              <w:keepLines/>
              <w:widowControl w:val="0"/>
              <w:suppressLineNumbers/>
              <w:suppressAutoHyphens/>
              <w:spacing w:after="0"/>
            </w:pPr>
          </w:p>
          <w:p w14:paraId="2607F387" w14:textId="77777777" w:rsidR="00525EE4" w:rsidRPr="00B44B37" w:rsidRDefault="00525EE4" w:rsidP="00525EE4">
            <w:pPr>
              <w:keepLines/>
              <w:widowControl w:val="0"/>
              <w:suppressLineNumbers/>
              <w:suppressAutoHyphens/>
              <w:spacing w:after="0"/>
            </w:pPr>
          </w:p>
          <w:p w14:paraId="65099334" w14:textId="77777777" w:rsidR="00525EE4" w:rsidRPr="00B44B37" w:rsidRDefault="00525EE4" w:rsidP="00525EE4">
            <w:pPr>
              <w:keepLines/>
              <w:widowControl w:val="0"/>
              <w:suppressLineNumbers/>
              <w:suppressAutoHyphens/>
              <w:spacing w:after="0"/>
            </w:pPr>
          </w:p>
          <w:p w14:paraId="1A9216FB" w14:textId="77777777" w:rsidR="00525EE4" w:rsidRPr="00B44B37" w:rsidRDefault="00525EE4" w:rsidP="00525EE4">
            <w:pPr>
              <w:keepLines/>
              <w:widowControl w:val="0"/>
              <w:suppressLineNumbers/>
              <w:suppressAutoHyphens/>
              <w:spacing w:after="0"/>
            </w:pPr>
          </w:p>
          <w:p w14:paraId="1607B204" w14:textId="77777777" w:rsidR="00525EE4" w:rsidRPr="00B44B37" w:rsidRDefault="00525EE4" w:rsidP="00525EE4">
            <w:pPr>
              <w:keepLines/>
              <w:widowControl w:val="0"/>
              <w:suppressLineNumbers/>
              <w:suppressAutoHyphens/>
              <w:spacing w:after="0"/>
            </w:pPr>
          </w:p>
          <w:p w14:paraId="3373BB18" w14:textId="77777777" w:rsidR="00525EE4" w:rsidRPr="00B44B37" w:rsidRDefault="00525EE4" w:rsidP="00525EE4">
            <w:pPr>
              <w:keepLines/>
              <w:widowControl w:val="0"/>
              <w:suppressLineNumbers/>
              <w:suppressAutoHyphens/>
              <w:spacing w:after="0"/>
            </w:pPr>
          </w:p>
          <w:p w14:paraId="3E252EEA" w14:textId="77777777" w:rsidR="00525EE4" w:rsidRPr="00B44B37" w:rsidRDefault="00525EE4" w:rsidP="00525EE4">
            <w:pPr>
              <w:keepLines/>
              <w:widowControl w:val="0"/>
              <w:suppressLineNumbers/>
              <w:suppressAutoHyphens/>
              <w:spacing w:after="0"/>
            </w:pPr>
          </w:p>
          <w:p w14:paraId="262E10E3" w14:textId="77777777" w:rsidR="00525EE4" w:rsidRPr="00B44B37" w:rsidRDefault="00525EE4" w:rsidP="00525EE4">
            <w:pPr>
              <w:keepLines/>
              <w:widowControl w:val="0"/>
              <w:suppressLineNumbers/>
              <w:suppressAutoHyphens/>
              <w:spacing w:after="0"/>
            </w:pPr>
          </w:p>
          <w:p w14:paraId="5B7DFE79" w14:textId="77777777" w:rsidR="00525EE4" w:rsidRPr="00B44B37" w:rsidRDefault="00525EE4" w:rsidP="00525EE4">
            <w:pPr>
              <w:keepLines/>
              <w:widowControl w:val="0"/>
              <w:suppressLineNumbers/>
              <w:suppressAutoHyphens/>
              <w:spacing w:after="0"/>
            </w:pPr>
          </w:p>
          <w:p w14:paraId="6D31E8FC" w14:textId="77777777" w:rsidR="00525EE4" w:rsidRPr="00B44B37" w:rsidRDefault="00525EE4" w:rsidP="00525EE4">
            <w:pPr>
              <w:keepLines/>
              <w:widowControl w:val="0"/>
              <w:suppressLineNumbers/>
              <w:suppressAutoHyphens/>
              <w:spacing w:after="0"/>
            </w:pPr>
          </w:p>
          <w:p w14:paraId="2D8B89F8" w14:textId="77777777" w:rsidR="00525EE4" w:rsidRPr="00B44B37" w:rsidRDefault="00525EE4" w:rsidP="00525EE4">
            <w:pPr>
              <w:keepLines/>
              <w:widowControl w:val="0"/>
              <w:suppressLineNumbers/>
              <w:suppressAutoHyphens/>
              <w:spacing w:after="0"/>
            </w:pPr>
          </w:p>
          <w:p w14:paraId="02FF5664" w14:textId="77777777" w:rsidR="00525EE4" w:rsidRPr="00B44B37" w:rsidRDefault="00525EE4" w:rsidP="00525EE4">
            <w:pPr>
              <w:keepLines/>
              <w:widowControl w:val="0"/>
              <w:suppressLineNumbers/>
              <w:suppressAutoHyphens/>
              <w:spacing w:after="0"/>
              <w:jc w:val="center"/>
            </w:pPr>
          </w:p>
          <w:p w14:paraId="14EB0382" w14:textId="77777777" w:rsidR="00525EE4" w:rsidRPr="00B44B37" w:rsidRDefault="00525EE4" w:rsidP="00525EE4">
            <w:pPr>
              <w:keepLines/>
              <w:widowControl w:val="0"/>
              <w:suppressLineNumbers/>
              <w:suppressAutoHyphens/>
              <w:spacing w:after="0"/>
              <w:jc w:val="center"/>
            </w:pPr>
          </w:p>
          <w:p w14:paraId="3F2A8E2C" w14:textId="51E0ADBF" w:rsidR="00525EE4" w:rsidRPr="00B44B37" w:rsidRDefault="00525EE4" w:rsidP="00525EE4">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525EE4" w:rsidRPr="00B44B37" w:rsidRDefault="00525EE4" w:rsidP="00525EE4">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525EE4" w:rsidRPr="002D25C7" w:rsidRDefault="00525EE4" w:rsidP="00525EE4">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525EE4" w:rsidRPr="002D25C7" w:rsidRDefault="00525EE4" w:rsidP="00525EE4">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525EE4" w:rsidRPr="002D25C7" w:rsidRDefault="00525EE4" w:rsidP="00525EE4">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654B71D6" w:rsidR="00525EE4" w:rsidRPr="002D25C7" w:rsidRDefault="00525EE4" w:rsidP="00525EE4">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525EE4" w:rsidRPr="002D25C7" w:rsidRDefault="00525EE4" w:rsidP="00525EE4">
            <w:pPr>
              <w:spacing w:after="0"/>
              <w:rPr>
                <w:rFonts w:eastAsiaTheme="minorHAnsi"/>
                <w:lang w:eastAsia="en-US"/>
              </w:rPr>
            </w:pPr>
            <w:r w:rsidRPr="002D25C7">
              <w:rPr>
                <w:rFonts w:eastAsiaTheme="minorHAnsi"/>
                <w:lang w:eastAsia="en-US"/>
              </w:rPr>
              <w:lastRenderedPageBreak/>
              <w:t>2.3. копия устава (для юридического лица);</w:t>
            </w:r>
          </w:p>
          <w:p w14:paraId="5D7B4970" w14:textId="348E1DC9" w:rsidR="00525EE4" w:rsidRPr="002D25C7" w:rsidRDefault="00525EE4" w:rsidP="00525EE4">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525EE4" w:rsidRPr="002D25C7" w:rsidRDefault="00525EE4" w:rsidP="00525EE4">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525EE4" w:rsidRPr="002D25C7" w:rsidRDefault="00525EE4" w:rsidP="00525EE4">
            <w:pPr>
              <w:spacing w:after="0"/>
              <w:rPr>
                <w:rFonts w:eastAsiaTheme="minorHAnsi"/>
                <w:lang w:eastAsia="en-US"/>
              </w:rPr>
            </w:pPr>
            <w:r w:rsidRPr="002D25C7">
              <w:rPr>
                <w:rFonts w:eastAsiaTheme="minorHAnsi"/>
                <w:lang w:eastAsia="en-US"/>
              </w:rPr>
              <w:t>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525EE4" w:rsidRPr="002D25C7" w:rsidRDefault="00525EE4" w:rsidP="00525EE4">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525EE4" w:rsidRPr="002D25C7" w:rsidRDefault="00525EE4" w:rsidP="00525EE4">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72C542F5" w14:textId="500B8250" w:rsidR="00525EE4" w:rsidRPr="00B44B37" w:rsidRDefault="00525EE4" w:rsidP="00525EE4">
            <w:pPr>
              <w:spacing w:after="0"/>
              <w:rPr>
                <w:rFonts w:eastAsiaTheme="minorHAnsi"/>
                <w:lang w:eastAsia="en-US"/>
              </w:rPr>
            </w:pPr>
            <w:r w:rsidRPr="002D25C7">
              <w:rPr>
                <w:rFonts w:eastAsiaTheme="minorHAnsi"/>
                <w:lang w:eastAsia="en-US"/>
              </w:rPr>
              <w:t>2.</w:t>
            </w:r>
            <w:r>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tc>
      </w:tr>
      <w:tr w:rsidR="00525EE4"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525EE4" w:rsidRPr="00B44B37" w:rsidRDefault="00525EE4" w:rsidP="00525EE4">
            <w:pPr>
              <w:keepLines/>
              <w:widowControl w:val="0"/>
              <w:suppressLineNumbers/>
              <w:suppressAutoHyphens/>
              <w:spacing w:after="0"/>
            </w:pPr>
          </w:p>
          <w:p w14:paraId="3DD5B707" w14:textId="07194605" w:rsidR="00525EE4" w:rsidRPr="00B44B37" w:rsidRDefault="00525EE4" w:rsidP="00525EE4">
            <w:pPr>
              <w:keepLines/>
              <w:widowControl w:val="0"/>
              <w:suppressLineNumbers/>
              <w:suppressAutoHyphens/>
              <w:spacing w:after="0"/>
            </w:pPr>
            <w:r>
              <w:t>15</w:t>
            </w:r>
            <w:r w:rsidRPr="00B44B37">
              <w:t xml:space="preserve">.2. </w:t>
            </w:r>
          </w:p>
          <w:p w14:paraId="72B07959" w14:textId="77777777" w:rsidR="00525EE4" w:rsidRPr="00B44B37" w:rsidRDefault="00525EE4" w:rsidP="00525EE4">
            <w:pPr>
              <w:keepLines/>
              <w:widowControl w:val="0"/>
              <w:suppressLineNumbers/>
              <w:suppressAutoHyphens/>
              <w:spacing w:after="0"/>
            </w:pPr>
          </w:p>
          <w:p w14:paraId="783285C2" w14:textId="77777777" w:rsidR="00525EE4" w:rsidRPr="00B44B37" w:rsidRDefault="00525EE4" w:rsidP="00525EE4">
            <w:pPr>
              <w:keepLines/>
              <w:widowControl w:val="0"/>
              <w:suppressLineNumbers/>
              <w:suppressAutoHyphens/>
              <w:spacing w:after="0"/>
            </w:pPr>
          </w:p>
          <w:p w14:paraId="1F475857" w14:textId="77777777" w:rsidR="00525EE4" w:rsidRPr="00B44B37" w:rsidRDefault="00525EE4" w:rsidP="00525EE4">
            <w:pPr>
              <w:keepLines/>
              <w:widowControl w:val="0"/>
              <w:suppressLineNumbers/>
              <w:suppressAutoHyphens/>
              <w:spacing w:after="0"/>
            </w:pPr>
          </w:p>
          <w:p w14:paraId="29624D92" w14:textId="77777777" w:rsidR="00525EE4" w:rsidRPr="00B44B37" w:rsidRDefault="00525EE4" w:rsidP="00525EE4">
            <w:pPr>
              <w:keepLines/>
              <w:widowControl w:val="0"/>
              <w:suppressLineNumbers/>
              <w:suppressAutoHyphens/>
              <w:spacing w:after="0"/>
            </w:pPr>
          </w:p>
          <w:p w14:paraId="1D1A2DD8" w14:textId="77777777" w:rsidR="00525EE4" w:rsidRPr="00B44B37" w:rsidRDefault="00525EE4" w:rsidP="00525EE4">
            <w:pPr>
              <w:keepLines/>
              <w:widowControl w:val="0"/>
              <w:suppressLineNumbers/>
              <w:suppressAutoHyphens/>
              <w:spacing w:after="0"/>
            </w:pPr>
          </w:p>
          <w:p w14:paraId="04DE9536" w14:textId="3B46904A" w:rsidR="00525EE4" w:rsidRPr="00B44B37" w:rsidRDefault="00525EE4" w:rsidP="00525EE4">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525EE4" w:rsidRPr="00B44B37" w:rsidRDefault="00525EE4" w:rsidP="00525EE4">
            <w:pPr>
              <w:keepLines/>
              <w:widowControl w:val="0"/>
              <w:suppressLineNumbers/>
              <w:suppressAutoHyphens/>
              <w:spacing w:after="0"/>
              <w:jc w:val="center"/>
            </w:pPr>
            <w:r w:rsidRPr="00B44B37">
              <w:lastRenderedPageBreak/>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77777777" w:rsidR="00525EE4" w:rsidRPr="00C0164E" w:rsidRDefault="00525EE4" w:rsidP="00525EE4">
            <w:pPr>
              <w:spacing w:after="0"/>
              <w:rPr>
                <w:rFonts w:eastAsiaTheme="minorHAnsi"/>
                <w:b/>
                <w:bCs/>
                <w:lang w:eastAsia="en-US"/>
              </w:rPr>
            </w:pPr>
            <w:r w:rsidRPr="00C0164E">
              <w:rPr>
                <w:rFonts w:eastAsiaTheme="minorHAnsi"/>
                <w:b/>
                <w:bCs/>
                <w:lang w:eastAsia="en-US"/>
              </w:rPr>
              <w:t>Участники закупки вправе представить следующие документы:</w:t>
            </w:r>
            <w:bookmarkStart w:id="12" w:name="_Hlk51232121"/>
          </w:p>
          <w:bookmarkEnd w:id="12"/>
          <w:p w14:paraId="3EFEB385" w14:textId="09FE06E7" w:rsidR="00CB5DFA" w:rsidRPr="00CB5DFA" w:rsidRDefault="00525EE4" w:rsidP="0030536A">
            <w:pPr>
              <w:pStyle w:val="affff3"/>
              <w:numPr>
                <w:ilvl w:val="0"/>
                <w:numId w:val="24"/>
              </w:numPr>
              <w:ind w:left="31" w:firstLine="0"/>
              <w:jc w:val="both"/>
              <w:rPr>
                <w:rFonts w:ascii="Times New Roman" w:eastAsiaTheme="minorHAnsi" w:hAnsi="Times New Roman"/>
                <w:b/>
                <w:sz w:val="24"/>
                <w:szCs w:val="24"/>
                <w:lang w:eastAsia="ar-SA"/>
              </w:rPr>
            </w:pPr>
            <w:r w:rsidRPr="00CB5DFA">
              <w:rPr>
                <w:rFonts w:ascii="Times New Roman" w:eastAsia="Courier New" w:hAnsi="Times New Roman"/>
                <w:bCs/>
                <w:iCs/>
                <w:sz w:val="24"/>
                <w:szCs w:val="24"/>
              </w:rPr>
              <w:t xml:space="preserve">Документы, подтверждающие </w:t>
            </w:r>
            <w:r w:rsidRPr="00CB5DFA">
              <w:rPr>
                <w:rFonts w:ascii="Times New Roman" w:hAnsi="Times New Roman"/>
                <w:bCs/>
                <w:sz w:val="24"/>
                <w:szCs w:val="24"/>
                <w:lang w:eastAsia="ar-SA"/>
              </w:rPr>
              <w:t xml:space="preserve">наличие у участника закупки </w:t>
            </w:r>
            <w:bookmarkStart w:id="13" w:name="_Hlk97831019"/>
            <w:r w:rsidR="008860BF" w:rsidRPr="00CB5DFA">
              <w:rPr>
                <w:rFonts w:ascii="Times New Roman" w:hAnsi="Times New Roman"/>
                <w:bCs/>
                <w:sz w:val="24"/>
                <w:szCs w:val="24"/>
                <w:lang w:eastAsia="ar-SA"/>
              </w:rPr>
              <w:t xml:space="preserve">опыта оказания услуг </w:t>
            </w:r>
            <w:r w:rsidR="00CB5DFA" w:rsidRPr="00CB5DFA">
              <w:rPr>
                <w:rFonts w:ascii="Times New Roman" w:hAnsi="Times New Roman"/>
                <w:bCs/>
                <w:sz w:val="24"/>
                <w:szCs w:val="24"/>
              </w:rPr>
              <w:t>по организации и проведению международной бизнес – миссии</w:t>
            </w:r>
            <w:r w:rsidR="00CB5DFA" w:rsidRPr="00CB5DFA">
              <w:rPr>
                <w:rFonts w:ascii="Times New Roman" w:hAnsi="Times New Roman"/>
                <w:bCs/>
                <w:sz w:val="24"/>
                <w:szCs w:val="24"/>
              </w:rPr>
              <w:t>.</w:t>
            </w:r>
            <w:r w:rsidR="00CB5DFA" w:rsidRPr="00CB5DFA">
              <w:rPr>
                <w:rFonts w:ascii="Times New Roman" w:hAnsi="Times New Roman"/>
                <w:b/>
                <w:sz w:val="24"/>
                <w:szCs w:val="24"/>
              </w:rPr>
              <w:t xml:space="preserve"> </w:t>
            </w:r>
            <w:r w:rsidR="00CB5DFA" w:rsidRPr="00CB5DFA">
              <w:rPr>
                <w:rFonts w:ascii="Times New Roman" w:hAnsi="Times New Roman"/>
                <w:b/>
                <w:bCs/>
                <w:sz w:val="24"/>
                <w:szCs w:val="24"/>
              </w:rPr>
              <w:t>Документы должны быть предоставлены за период времени с 01.06.2021 – 01.07.2022</w:t>
            </w:r>
            <w:r w:rsidR="00CB5DFA">
              <w:rPr>
                <w:rFonts w:ascii="Times New Roman" w:hAnsi="Times New Roman"/>
                <w:b/>
                <w:bCs/>
                <w:sz w:val="24"/>
                <w:szCs w:val="24"/>
              </w:rPr>
              <w:t>.</w:t>
            </w:r>
          </w:p>
          <w:p w14:paraId="018AA593" w14:textId="7DB04E5C" w:rsidR="00CB5DFA" w:rsidRDefault="00CB5DFA" w:rsidP="00CB5DFA">
            <w:pPr>
              <w:pStyle w:val="affff3"/>
              <w:jc w:val="both"/>
              <w:rPr>
                <w:rFonts w:ascii="Times New Roman" w:eastAsiaTheme="minorHAnsi" w:hAnsi="Times New Roman"/>
                <w:sz w:val="24"/>
                <w:szCs w:val="24"/>
                <w:lang w:eastAsia="ar-SA"/>
              </w:rPr>
            </w:pPr>
          </w:p>
          <w:p w14:paraId="03CF0225" w14:textId="77777777" w:rsidR="006C1165" w:rsidRPr="00F11CA4" w:rsidRDefault="006C1165" w:rsidP="006C1165">
            <w:pPr>
              <w:spacing w:after="0"/>
              <w:rPr>
                <w:rFonts w:eastAsiaTheme="minorHAnsi"/>
                <w:lang w:eastAsia="en-US"/>
              </w:rPr>
            </w:pPr>
            <w:r w:rsidRPr="00F11CA4">
              <w:rPr>
                <w:lang w:eastAsia="ar-SA"/>
              </w:rPr>
              <w:t xml:space="preserve">Документы рекомендовано сопроводить таблицей по </w:t>
            </w:r>
            <w:r w:rsidRPr="00F11CA4">
              <w:rPr>
                <w:rFonts w:eastAsiaTheme="minorHAnsi"/>
                <w:lang w:eastAsia="en-US"/>
              </w:rPr>
              <w:t>Форме 5 Раздел III Образцы форм, представляемых в составе заявки на участие в запросе предложений).</w:t>
            </w:r>
          </w:p>
          <w:p w14:paraId="076D3676" w14:textId="77777777" w:rsidR="006C1165" w:rsidRPr="00CB5DFA" w:rsidRDefault="006C1165" w:rsidP="00CB5DFA">
            <w:pPr>
              <w:pStyle w:val="affff3"/>
              <w:jc w:val="both"/>
              <w:rPr>
                <w:rFonts w:ascii="Times New Roman" w:eastAsiaTheme="minorHAnsi" w:hAnsi="Times New Roman"/>
                <w:sz w:val="24"/>
                <w:szCs w:val="24"/>
                <w:lang w:eastAsia="ar-SA"/>
              </w:rPr>
            </w:pPr>
          </w:p>
          <w:p w14:paraId="20ACCE8D" w14:textId="77777777" w:rsidR="00525EE4" w:rsidRDefault="008860BF" w:rsidP="00CB5DFA">
            <w:pPr>
              <w:pStyle w:val="affff3"/>
              <w:ind w:left="31"/>
              <w:jc w:val="both"/>
              <w:rPr>
                <w:rFonts w:ascii="Times New Roman" w:eastAsiaTheme="minorHAnsi" w:hAnsi="Times New Roman"/>
                <w:sz w:val="24"/>
                <w:szCs w:val="24"/>
                <w:lang w:eastAsia="ar-SA"/>
              </w:rPr>
            </w:pPr>
            <w:r w:rsidRPr="008860BF">
              <w:rPr>
                <w:rFonts w:ascii="Times New Roman" w:hAnsi="Times New Roman"/>
                <w:bCs/>
                <w:sz w:val="24"/>
                <w:szCs w:val="24"/>
                <w:lang w:eastAsia="ar-SA"/>
              </w:rPr>
              <w:t xml:space="preserve">Подтверждающими документами являются – копии договоров со всеми приложениями и актами оказанных услуг. </w:t>
            </w:r>
            <w:r w:rsidRPr="008860BF">
              <w:rPr>
                <w:rFonts w:ascii="Times New Roman" w:eastAsiaTheme="minorHAnsi" w:hAnsi="Times New Roman"/>
                <w:sz w:val="24"/>
                <w:szCs w:val="24"/>
                <w:lang w:eastAsia="ar-SA"/>
              </w:rPr>
              <w:t xml:space="preserve">В случае если предмет договора на оказание услуги не виден в подтверждающих документах (не указан, не прописан, не позволяет подтвердить </w:t>
            </w:r>
            <w:r w:rsidR="00CB5DFA">
              <w:rPr>
                <w:rFonts w:ascii="Times New Roman" w:eastAsiaTheme="minorHAnsi" w:hAnsi="Times New Roman"/>
                <w:sz w:val="24"/>
                <w:szCs w:val="24"/>
                <w:lang w:eastAsia="ar-SA"/>
              </w:rPr>
              <w:t xml:space="preserve">опыт </w:t>
            </w:r>
            <w:r w:rsidR="00CB5DFA" w:rsidRPr="00CB5DFA">
              <w:rPr>
                <w:rFonts w:ascii="Times New Roman" w:hAnsi="Times New Roman"/>
                <w:bCs/>
                <w:sz w:val="24"/>
                <w:szCs w:val="24"/>
              </w:rPr>
              <w:t>организации и проведени</w:t>
            </w:r>
            <w:r w:rsidR="00CB5DFA">
              <w:rPr>
                <w:rFonts w:ascii="Times New Roman" w:hAnsi="Times New Roman"/>
                <w:bCs/>
                <w:sz w:val="24"/>
                <w:szCs w:val="24"/>
              </w:rPr>
              <w:t>и</w:t>
            </w:r>
            <w:r w:rsidR="00CB5DFA" w:rsidRPr="00CB5DFA">
              <w:rPr>
                <w:rFonts w:ascii="Times New Roman" w:hAnsi="Times New Roman"/>
                <w:bCs/>
                <w:sz w:val="24"/>
                <w:szCs w:val="24"/>
              </w:rPr>
              <w:t xml:space="preserve"> международной бизнес – миссии</w:t>
            </w:r>
            <w:r w:rsidR="00CB5DFA">
              <w:rPr>
                <w:rFonts w:ascii="Times New Roman" w:hAnsi="Times New Roman"/>
                <w:bCs/>
                <w:sz w:val="24"/>
                <w:szCs w:val="24"/>
              </w:rPr>
              <w:t xml:space="preserve"> </w:t>
            </w:r>
            <w:r w:rsidRPr="008860BF">
              <w:rPr>
                <w:rFonts w:ascii="Times New Roman" w:eastAsiaTheme="minorHAnsi" w:hAnsi="Times New Roman"/>
                <w:sz w:val="24"/>
                <w:szCs w:val="24"/>
                <w:lang w:eastAsia="ar-SA"/>
              </w:rPr>
              <w:t>документы к рассмотрению комиссией не принимаются.</w:t>
            </w:r>
            <w:bookmarkEnd w:id="13"/>
          </w:p>
          <w:p w14:paraId="01A51590" w14:textId="71AD8CAA" w:rsidR="00CB5DFA" w:rsidRPr="006C1165" w:rsidRDefault="00CB5DFA" w:rsidP="0030536A">
            <w:pPr>
              <w:pStyle w:val="affff3"/>
              <w:numPr>
                <w:ilvl w:val="0"/>
                <w:numId w:val="24"/>
              </w:numPr>
              <w:ind w:left="0" w:firstLine="142"/>
              <w:jc w:val="both"/>
              <w:rPr>
                <w:rFonts w:ascii="Times New Roman" w:eastAsiaTheme="minorHAnsi" w:hAnsi="Times New Roman"/>
                <w:b/>
                <w:sz w:val="24"/>
                <w:szCs w:val="24"/>
                <w:lang w:eastAsia="ar-SA"/>
              </w:rPr>
            </w:pPr>
            <w:r w:rsidRPr="00CB5DFA">
              <w:rPr>
                <w:rFonts w:ascii="Times New Roman" w:eastAsia="Courier New" w:hAnsi="Times New Roman"/>
                <w:bCs/>
                <w:iCs/>
                <w:sz w:val="24"/>
                <w:szCs w:val="24"/>
              </w:rPr>
              <w:t xml:space="preserve">Документы, подтверждающие </w:t>
            </w:r>
            <w:r w:rsidRPr="00CB5DFA">
              <w:rPr>
                <w:rFonts w:ascii="Times New Roman" w:hAnsi="Times New Roman"/>
                <w:bCs/>
                <w:sz w:val="24"/>
                <w:szCs w:val="24"/>
                <w:lang w:eastAsia="ar-SA"/>
              </w:rPr>
              <w:t>наличие у участника</w:t>
            </w:r>
            <w:r w:rsidRPr="00CB5DFA">
              <w:rPr>
                <w:rFonts w:ascii="Times New Roman" w:hAnsi="Times New Roman"/>
                <w:bCs/>
                <w:sz w:val="24"/>
                <w:szCs w:val="24"/>
                <w:lang w:eastAsia="ar-SA"/>
              </w:rPr>
              <w:t xml:space="preserve"> </w:t>
            </w:r>
            <w:r w:rsidRPr="00CB5DFA">
              <w:rPr>
                <w:rFonts w:ascii="Times New Roman" w:hAnsi="Times New Roman"/>
                <w:bCs/>
                <w:sz w:val="24"/>
                <w:szCs w:val="24"/>
                <w:lang w:eastAsia="ar-SA"/>
              </w:rPr>
              <w:t xml:space="preserve">закупки </w:t>
            </w:r>
            <w:r>
              <w:rPr>
                <w:rFonts w:ascii="Times New Roman" w:hAnsi="Times New Roman"/>
                <w:bCs/>
                <w:sz w:val="24"/>
                <w:szCs w:val="24"/>
                <w:lang w:eastAsia="ar-SA"/>
              </w:rPr>
              <w:t>опыта</w:t>
            </w:r>
            <w:r w:rsidRPr="00C976FE">
              <w:rPr>
                <w:rFonts w:ascii="Times New Roman" w:hAnsi="Times New Roman"/>
                <w:sz w:val="24"/>
                <w:szCs w:val="24"/>
              </w:rPr>
              <w:t xml:space="preserve"> оказания услуг по организации и проведению международной бизнес – миссии</w:t>
            </w:r>
            <w:r>
              <w:rPr>
                <w:rFonts w:ascii="Times New Roman" w:hAnsi="Times New Roman"/>
                <w:sz w:val="24"/>
                <w:szCs w:val="24"/>
              </w:rPr>
              <w:t xml:space="preserve"> в </w:t>
            </w:r>
            <w:r w:rsidRPr="00CC6FB1">
              <w:rPr>
                <w:rFonts w:ascii="Times New Roman" w:hAnsi="Times New Roman"/>
                <w:b/>
                <w:bCs/>
                <w:sz w:val="24"/>
                <w:szCs w:val="24"/>
              </w:rPr>
              <w:t>Республику Беларусь</w:t>
            </w:r>
            <w:r w:rsidRPr="00CB5DFA">
              <w:rPr>
                <w:rFonts w:ascii="Times New Roman" w:hAnsi="Times New Roman"/>
                <w:b/>
                <w:bCs/>
                <w:sz w:val="24"/>
                <w:szCs w:val="24"/>
              </w:rPr>
              <w:t xml:space="preserve"> </w:t>
            </w:r>
            <w:r w:rsidRPr="00CB5DFA">
              <w:rPr>
                <w:rFonts w:ascii="Times New Roman" w:hAnsi="Times New Roman"/>
                <w:b/>
                <w:bCs/>
                <w:sz w:val="24"/>
                <w:szCs w:val="24"/>
              </w:rPr>
              <w:t>Документы должны быть предоставлены за период времени с 01.06.2021 – 01.07.2022</w:t>
            </w:r>
          </w:p>
          <w:p w14:paraId="1D66F6F3" w14:textId="77777777" w:rsidR="006C1165" w:rsidRDefault="006C1165" w:rsidP="006C1165">
            <w:pPr>
              <w:spacing w:after="0"/>
              <w:rPr>
                <w:lang w:eastAsia="ar-SA"/>
              </w:rPr>
            </w:pPr>
          </w:p>
          <w:p w14:paraId="6AFA4AE0" w14:textId="61843F18" w:rsidR="006C1165" w:rsidRDefault="006C1165" w:rsidP="006C1165">
            <w:pPr>
              <w:spacing w:after="0"/>
              <w:rPr>
                <w:rFonts w:eastAsiaTheme="minorHAnsi"/>
                <w:lang w:eastAsia="en-US"/>
              </w:rPr>
            </w:pPr>
            <w:r w:rsidRPr="00F11CA4">
              <w:rPr>
                <w:lang w:eastAsia="ar-SA"/>
              </w:rPr>
              <w:t xml:space="preserve">Документы рекомендовано сопроводить таблицей по </w:t>
            </w:r>
            <w:r w:rsidRPr="00F11CA4">
              <w:rPr>
                <w:rFonts w:eastAsiaTheme="minorHAnsi"/>
                <w:lang w:eastAsia="en-US"/>
              </w:rPr>
              <w:t xml:space="preserve">Форме </w:t>
            </w:r>
            <w:r>
              <w:rPr>
                <w:rFonts w:eastAsiaTheme="minorHAnsi"/>
                <w:lang w:eastAsia="en-US"/>
              </w:rPr>
              <w:t>6</w:t>
            </w:r>
            <w:r w:rsidRPr="00F11CA4">
              <w:rPr>
                <w:rFonts w:eastAsiaTheme="minorHAnsi"/>
                <w:lang w:eastAsia="en-US"/>
              </w:rPr>
              <w:t xml:space="preserve"> Раздел III Образцы форм, представляемых в составе заявки на участие в запросе предложений).</w:t>
            </w:r>
          </w:p>
          <w:p w14:paraId="6E9AC260" w14:textId="77777777" w:rsidR="006C1165" w:rsidRPr="006C1165" w:rsidRDefault="006C1165" w:rsidP="006C1165">
            <w:pPr>
              <w:spacing w:after="0"/>
              <w:rPr>
                <w:rFonts w:eastAsiaTheme="minorHAnsi"/>
                <w:lang w:eastAsia="en-US"/>
              </w:rPr>
            </w:pPr>
          </w:p>
          <w:p w14:paraId="59F14CF7" w14:textId="71C71706" w:rsidR="00755CEF" w:rsidRDefault="00755CEF" w:rsidP="00755CEF">
            <w:pPr>
              <w:pStyle w:val="affff3"/>
              <w:ind w:left="31"/>
              <w:jc w:val="both"/>
              <w:rPr>
                <w:rFonts w:ascii="Times New Roman" w:eastAsiaTheme="minorHAnsi" w:hAnsi="Times New Roman"/>
                <w:sz w:val="24"/>
                <w:szCs w:val="24"/>
                <w:lang w:eastAsia="ar-SA"/>
              </w:rPr>
            </w:pPr>
            <w:r w:rsidRPr="008860BF">
              <w:rPr>
                <w:rFonts w:ascii="Times New Roman" w:hAnsi="Times New Roman"/>
                <w:bCs/>
                <w:sz w:val="24"/>
                <w:szCs w:val="24"/>
                <w:lang w:eastAsia="ar-SA"/>
              </w:rPr>
              <w:t xml:space="preserve">Подтверждающими документами являются – копии договоров со всеми приложениями и актами оказанных услуг. </w:t>
            </w:r>
            <w:r w:rsidRPr="008860BF">
              <w:rPr>
                <w:rFonts w:ascii="Times New Roman" w:eastAsiaTheme="minorHAnsi" w:hAnsi="Times New Roman"/>
                <w:sz w:val="24"/>
                <w:szCs w:val="24"/>
                <w:lang w:eastAsia="ar-SA"/>
              </w:rPr>
              <w:t xml:space="preserve">В случае если предмет договора на оказание услуги не виден в подтверждающих документах (не указан, не прописан, не позволяет подтвердить </w:t>
            </w:r>
            <w:r>
              <w:rPr>
                <w:rFonts w:ascii="Times New Roman" w:eastAsiaTheme="minorHAnsi" w:hAnsi="Times New Roman"/>
                <w:sz w:val="24"/>
                <w:szCs w:val="24"/>
                <w:lang w:eastAsia="ar-SA"/>
              </w:rPr>
              <w:t xml:space="preserve">опыт </w:t>
            </w:r>
            <w:r w:rsidRPr="00CB5DFA">
              <w:rPr>
                <w:rFonts w:ascii="Times New Roman" w:hAnsi="Times New Roman"/>
                <w:bCs/>
                <w:sz w:val="24"/>
                <w:szCs w:val="24"/>
              </w:rPr>
              <w:t>организации и проведени</w:t>
            </w:r>
            <w:r>
              <w:rPr>
                <w:rFonts w:ascii="Times New Roman" w:hAnsi="Times New Roman"/>
                <w:bCs/>
                <w:sz w:val="24"/>
                <w:szCs w:val="24"/>
              </w:rPr>
              <w:t>и</w:t>
            </w:r>
            <w:r w:rsidRPr="00CB5DFA">
              <w:rPr>
                <w:rFonts w:ascii="Times New Roman" w:hAnsi="Times New Roman"/>
                <w:bCs/>
                <w:sz w:val="24"/>
                <w:szCs w:val="24"/>
              </w:rPr>
              <w:t xml:space="preserve"> международной бизнес – миссии</w:t>
            </w:r>
            <w:r>
              <w:rPr>
                <w:rFonts w:ascii="Times New Roman" w:hAnsi="Times New Roman"/>
                <w:bCs/>
                <w:sz w:val="24"/>
                <w:szCs w:val="24"/>
              </w:rPr>
              <w:t xml:space="preserve"> в Республику Беларусь </w:t>
            </w:r>
            <w:r w:rsidRPr="008860BF">
              <w:rPr>
                <w:rFonts w:ascii="Times New Roman" w:eastAsiaTheme="minorHAnsi" w:hAnsi="Times New Roman"/>
                <w:sz w:val="24"/>
                <w:szCs w:val="24"/>
                <w:lang w:eastAsia="ar-SA"/>
              </w:rPr>
              <w:t>документы к рассмотрению комиссией не принимаются.</w:t>
            </w:r>
          </w:p>
          <w:p w14:paraId="5BF3EA53" w14:textId="4FBB27C3" w:rsidR="00755CEF" w:rsidRPr="002D4E29" w:rsidRDefault="00755CEF" w:rsidP="00CB5DFA">
            <w:pPr>
              <w:pStyle w:val="affff3"/>
              <w:ind w:left="142"/>
              <w:jc w:val="both"/>
              <w:rPr>
                <w:rFonts w:ascii="Times New Roman" w:eastAsiaTheme="minorHAnsi" w:hAnsi="Times New Roman"/>
                <w:sz w:val="24"/>
                <w:szCs w:val="24"/>
                <w:lang w:eastAsia="ar-SA"/>
              </w:rPr>
            </w:pPr>
          </w:p>
        </w:tc>
      </w:tr>
      <w:tr w:rsidR="00525EE4"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44E847CF" w:rsidR="00525EE4" w:rsidRPr="00B44B37" w:rsidRDefault="00525EE4" w:rsidP="00525EE4">
            <w:pPr>
              <w:keepLines/>
              <w:widowControl w:val="0"/>
              <w:suppressLineNumbers/>
              <w:suppressAutoHyphens/>
              <w:spacing w:after="0"/>
            </w:pPr>
            <w:r>
              <w:lastRenderedPageBreak/>
              <w:t xml:space="preserve"> </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525EE4" w:rsidRPr="00B44B37" w:rsidRDefault="00525EE4" w:rsidP="00525EE4">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525EE4" w:rsidRDefault="00525EE4" w:rsidP="00525EE4">
            <w:pPr>
              <w:keepLines/>
              <w:widowControl w:val="0"/>
              <w:suppressLineNumbers/>
              <w:suppressAutoHyphens/>
              <w:spacing w:after="0"/>
            </w:pPr>
            <w:r w:rsidRPr="00273692">
              <w:t xml:space="preserve">Порядок оформления копий документов: </w:t>
            </w:r>
          </w:p>
          <w:p w14:paraId="3B84E2E2" w14:textId="2C03DEB0" w:rsidR="00525EE4" w:rsidRPr="00273692" w:rsidRDefault="00525EE4" w:rsidP="00525EE4">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w:t>
            </w:r>
            <w:proofErr w:type="spellStart"/>
            <w:r w:rsidRPr="008C78EE">
              <w:t>заверительной</w:t>
            </w:r>
            <w:proofErr w:type="spellEnd"/>
            <w:r w:rsidRPr="008C78EE">
              <w:t xml:space="preserve"> надписи «Копия </w:t>
            </w:r>
            <w:r w:rsidRPr="00273692">
              <w:t>верна».</w:t>
            </w:r>
          </w:p>
          <w:p w14:paraId="0DE74B6E" w14:textId="7FC23673" w:rsidR="00525EE4" w:rsidRPr="00B44B37" w:rsidRDefault="00525EE4" w:rsidP="00525EE4">
            <w:pPr>
              <w:spacing w:after="0"/>
              <w:ind w:firstLine="567"/>
            </w:pPr>
            <w:r w:rsidRPr="00273692">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r w:rsidR="00525EE4"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525EE4" w:rsidRPr="00B44B37" w:rsidRDefault="00525EE4" w:rsidP="00525EE4">
            <w:pPr>
              <w:keepLines/>
              <w:widowControl w:val="0"/>
              <w:suppressLineNumbers/>
              <w:suppressAutoHyphens/>
              <w:spacing w:after="0"/>
            </w:pPr>
            <w:r>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525EE4" w:rsidRPr="00B44B37" w:rsidRDefault="00525EE4" w:rsidP="00525EE4">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2C08405F" w14:textId="7BC6551A" w:rsidR="00525EE4" w:rsidRPr="00C051FA" w:rsidRDefault="00525EE4" w:rsidP="00DB5260">
            <w:pPr>
              <w:spacing w:after="0"/>
              <w:jc w:val="center"/>
              <w:rPr>
                <w:rFonts w:eastAsiaTheme="minorHAnsi"/>
                <w:b/>
                <w:bCs/>
                <w:lang w:eastAsia="en-US"/>
              </w:rPr>
            </w:pPr>
            <w:r w:rsidRPr="003044A1">
              <w:rPr>
                <w:rFonts w:eastAsiaTheme="minorHAnsi"/>
                <w:b/>
                <w:bCs/>
                <w:lang w:eastAsia="en-US"/>
              </w:rPr>
              <w:t xml:space="preserve">до </w:t>
            </w:r>
            <w:r w:rsidRPr="00C051FA">
              <w:rPr>
                <w:rFonts w:eastAsiaTheme="minorHAnsi"/>
                <w:b/>
                <w:bCs/>
                <w:lang w:eastAsia="en-US"/>
              </w:rPr>
              <w:t>1</w:t>
            </w:r>
            <w:r w:rsidR="00755CEF">
              <w:rPr>
                <w:rFonts w:eastAsiaTheme="minorHAnsi"/>
                <w:b/>
                <w:bCs/>
                <w:lang w:eastAsia="en-US"/>
              </w:rPr>
              <w:t>4</w:t>
            </w:r>
            <w:r w:rsidRPr="00C051FA">
              <w:rPr>
                <w:rFonts w:eastAsiaTheme="minorHAnsi"/>
                <w:b/>
                <w:bCs/>
                <w:lang w:eastAsia="en-US"/>
              </w:rPr>
              <w:t>-00 часов местного времени</w:t>
            </w:r>
          </w:p>
          <w:p w14:paraId="1975D784" w14:textId="5110BA03" w:rsidR="00525EE4" w:rsidRPr="00C051FA" w:rsidRDefault="00525EE4" w:rsidP="00DB5260">
            <w:pPr>
              <w:spacing w:after="0"/>
              <w:jc w:val="center"/>
              <w:rPr>
                <w:rFonts w:eastAsiaTheme="minorHAnsi"/>
                <w:b/>
                <w:bCs/>
                <w:lang w:eastAsia="en-US"/>
              </w:rPr>
            </w:pPr>
            <w:r w:rsidRPr="00C051FA">
              <w:rPr>
                <w:rFonts w:eastAsiaTheme="minorHAnsi"/>
                <w:b/>
                <w:bCs/>
                <w:lang w:eastAsia="en-US"/>
              </w:rPr>
              <w:t>«</w:t>
            </w:r>
            <w:r w:rsidR="006D4F52">
              <w:rPr>
                <w:rFonts w:eastAsiaTheme="minorHAnsi"/>
                <w:b/>
                <w:bCs/>
                <w:lang w:eastAsia="en-US"/>
              </w:rPr>
              <w:t>1</w:t>
            </w:r>
            <w:r w:rsidR="00755CEF">
              <w:rPr>
                <w:rFonts w:eastAsiaTheme="minorHAnsi"/>
                <w:b/>
                <w:bCs/>
                <w:lang w:eastAsia="en-US"/>
              </w:rPr>
              <w:t>9</w:t>
            </w:r>
            <w:r w:rsidRPr="00C051FA">
              <w:rPr>
                <w:rFonts w:eastAsiaTheme="minorHAnsi"/>
                <w:b/>
                <w:bCs/>
                <w:lang w:eastAsia="en-US"/>
              </w:rPr>
              <w:t>»</w:t>
            </w:r>
            <w:r w:rsidR="002D4E29">
              <w:rPr>
                <w:rFonts w:eastAsiaTheme="minorHAnsi"/>
                <w:b/>
                <w:bCs/>
                <w:lang w:eastAsia="en-US"/>
              </w:rPr>
              <w:t xml:space="preserve"> </w:t>
            </w:r>
            <w:r w:rsidR="00755CEF">
              <w:rPr>
                <w:rFonts w:eastAsiaTheme="minorHAnsi"/>
                <w:b/>
                <w:bCs/>
                <w:lang w:eastAsia="en-US"/>
              </w:rPr>
              <w:t xml:space="preserve">июля </w:t>
            </w:r>
            <w:r w:rsidR="002D4E29">
              <w:rPr>
                <w:rFonts w:eastAsiaTheme="minorHAnsi"/>
                <w:b/>
                <w:bCs/>
                <w:lang w:eastAsia="en-US"/>
              </w:rPr>
              <w:t>2022 года.</w:t>
            </w:r>
          </w:p>
        </w:tc>
      </w:tr>
      <w:tr w:rsidR="00525EE4"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525EE4" w:rsidRPr="00B44B37" w:rsidRDefault="00525EE4" w:rsidP="00525EE4">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525EE4" w:rsidRPr="00B44B37" w:rsidRDefault="00525EE4" w:rsidP="00525EE4">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E62F262" w14:textId="77777777" w:rsidR="00755CEF" w:rsidRDefault="00525EE4" w:rsidP="00525EE4">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sidR="00755CEF">
              <w:rPr>
                <w:rFonts w:eastAsiaTheme="minorHAnsi"/>
                <w:lang w:eastAsia="en-US"/>
              </w:rPr>
              <w:t xml:space="preserve"> </w:t>
            </w:r>
          </w:p>
          <w:p w14:paraId="591F7177" w14:textId="474C8A50" w:rsidR="00525EE4" w:rsidRPr="00140578" w:rsidRDefault="00755CEF" w:rsidP="00525EE4">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525EE4" w:rsidRDefault="00525EE4" w:rsidP="00525EE4">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sidR="002D4E29">
              <w:rPr>
                <w:rFonts w:eastAsiaTheme="minorHAnsi" w:cstheme="minorBidi"/>
                <w:lang w:eastAsia="en-US"/>
              </w:rPr>
              <w:t xml:space="preserve"> </w:t>
            </w:r>
            <w:r w:rsidRPr="00140578">
              <w:rPr>
                <w:rFonts w:eastAsiaTheme="minorHAnsi" w:cstheme="minorBidi"/>
                <w:lang w:eastAsia="en-US"/>
              </w:rPr>
              <w:t>09</w:t>
            </w:r>
          </w:p>
          <w:p w14:paraId="5CD11617" w14:textId="2CA27959" w:rsidR="00525EE4" w:rsidRPr="00140578" w:rsidRDefault="00525EE4" w:rsidP="00525EE4">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525EE4"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525EE4" w:rsidRPr="00B44B37" w:rsidRDefault="00525EE4" w:rsidP="00525EE4">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525EE4" w:rsidRPr="00B44B37" w:rsidRDefault="00525EE4" w:rsidP="00525EE4">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525EE4" w:rsidRPr="00B44B37" w:rsidRDefault="00525EE4" w:rsidP="00525EE4">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w:t>
            </w:r>
            <w:r w:rsidRPr="00B44B37">
              <w:lastRenderedPageBreak/>
              <w:t xml:space="preserve">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525EE4" w:rsidRDefault="00525EE4" w:rsidP="00525EE4">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525EE4" w:rsidRPr="00B44B37" w:rsidRDefault="00525EE4" w:rsidP="00525EE4">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525EE4"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525EE4" w:rsidRPr="00CE0613" w:rsidRDefault="00525EE4" w:rsidP="00525EE4">
            <w:pPr>
              <w:keepLines/>
              <w:widowControl w:val="0"/>
              <w:suppressLineNumbers/>
              <w:suppressAutoHyphens/>
              <w:spacing w:after="0"/>
              <w:rPr>
                <w:b/>
                <w:caps/>
              </w:rPr>
            </w:pPr>
            <w:r w:rsidRPr="00B44B37">
              <w:rPr>
                <w:b/>
                <w:caps/>
              </w:rPr>
              <w:lastRenderedPageBreak/>
              <w:t>рассмотрение, оценка и сопоставление заявок на участие в ЗАПРОСЕ ПРЕДЛОЖЕНИЙ</w:t>
            </w:r>
          </w:p>
        </w:tc>
      </w:tr>
      <w:tr w:rsidR="00525EE4"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525EE4" w:rsidRPr="00B44B37" w:rsidRDefault="00525EE4" w:rsidP="00525EE4">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525EE4" w:rsidRPr="00B44B37" w:rsidRDefault="00525EE4" w:rsidP="00525EE4">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13E93763" w:rsidR="00525EE4" w:rsidRPr="003044A1" w:rsidRDefault="00525EE4" w:rsidP="00525EE4">
            <w:pPr>
              <w:pStyle w:val="33"/>
              <w:numPr>
                <w:ilvl w:val="0"/>
                <w:numId w:val="0"/>
              </w:numPr>
              <w:tabs>
                <w:tab w:val="num" w:pos="1620"/>
              </w:tabs>
              <w:rPr>
                <w:szCs w:val="24"/>
              </w:rPr>
            </w:pPr>
            <w:r w:rsidRPr="00C051FA">
              <w:rPr>
                <w:bCs/>
                <w:szCs w:val="24"/>
              </w:rPr>
              <w:t>Не позднее «</w:t>
            </w:r>
            <w:proofErr w:type="gramStart"/>
            <w:r w:rsidR="00755CEF">
              <w:rPr>
                <w:bCs/>
                <w:szCs w:val="24"/>
              </w:rPr>
              <w:t>21</w:t>
            </w:r>
            <w:r w:rsidRPr="00C051FA">
              <w:rPr>
                <w:bCs/>
                <w:szCs w:val="24"/>
              </w:rPr>
              <w:t>»</w:t>
            </w:r>
            <w:r w:rsidR="00755CEF">
              <w:rPr>
                <w:bCs/>
                <w:szCs w:val="24"/>
              </w:rPr>
              <w:t xml:space="preserve">  июля</w:t>
            </w:r>
            <w:proofErr w:type="gramEnd"/>
            <w:r w:rsidR="002D4E29">
              <w:rPr>
                <w:bCs/>
                <w:szCs w:val="24"/>
              </w:rPr>
              <w:t xml:space="preserve"> </w:t>
            </w:r>
            <w:r w:rsidRPr="00C051FA">
              <w:rPr>
                <w:bCs/>
                <w:szCs w:val="24"/>
              </w:rPr>
              <w:t>2022 г. включительно</w:t>
            </w:r>
          </w:p>
        </w:tc>
      </w:tr>
      <w:tr w:rsidR="00525EE4"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525EE4" w:rsidRPr="00B44B37" w:rsidRDefault="00525EE4" w:rsidP="00525EE4">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525EE4" w:rsidRPr="00B44B37" w:rsidRDefault="00525EE4" w:rsidP="00525EE4">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525EE4" w:rsidRPr="00B44B37" w:rsidRDefault="00525EE4" w:rsidP="00525EE4">
            <w:pPr>
              <w:pStyle w:val="33"/>
              <w:numPr>
                <w:ilvl w:val="0"/>
                <w:numId w:val="0"/>
              </w:numPr>
              <w:tabs>
                <w:tab w:val="num" w:pos="1620"/>
              </w:tabs>
              <w:rPr>
                <w:szCs w:val="24"/>
              </w:rPr>
            </w:pPr>
            <w:r w:rsidRPr="002204F6">
              <w:rPr>
                <w:szCs w:val="24"/>
              </w:rPr>
              <w:t xml:space="preserve">614096, г. Пермь, ул. Ленина, д. 68, оф. </w:t>
            </w:r>
            <w:r>
              <w:rPr>
                <w:szCs w:val="24"/>
              </w:rPr>
              <w:t>220</w:t>
            </w:r>
          </w:p>
        </w:tc>
      </w:tr>
      <w:tr w:rsidR="00525EE4" w:rsidRPr="00B44B37"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525EE4" w:rsidRPr="00B44B37" w:rsidRDefault="00525EE4" w:rsidP="00525EE4">
            <w:pPr>
              <w:keepLines/>
              <w:widowControl w:val="0"/>
              <w:suppressLineNumbers/>
              <w:suppressAutoHyphens/>
              <w:spacing w:after="0"/>
            </w:pPr>
            <w:r>
              <w:t>22</w:t>
            </w:r>
          </w:p>
          <w:p w14:paraId="262B9C60" w14:textId="77777777" w:rsidR="00525EE4" w:rsidRPr="00B44B37" w:rsidRDefault="00525EE4" w:rsidP="00525EE4">
            <w:pPr>
              <w:keepLines/>
              <w:widowControl w:val="0"/>
              <w:suppressLineNumbers/>
              <w:suppressAutoHyphens/>
              <w:spacing w:after="0"/>
            </w:pPr>
          </w:p>
          <w:p w14:paraId="721AD827" w14:textId="77777777" w:rsidR="00525EE4" w:rsidRPr="00B44B37" w:rsidRDefault="00525EE4" w:rsidP="00525EE4">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525EE4" w:rsidRPr="00B44B37" w:rsidRDefault="00525EE4" w:rsidP="00525EE4">
            <w:pPr>
              <w:spacing w:after="0"/>
            </w:pPr>
            <w:r w:rsidRPr="00B44B37">
              <w:rPr>
                <w:bCs/>
                <w:lang w:eastAsia="ar-SA"/>
              </w:rPr>
              <w:t>Критерии оценки участников закупки</w:t>
            </w:r>
          </w:p>
          <w:p w14:paraId="2079623C" w14:textId="77777777" w:rsidR="00525EE4" w:rsidRPr="00B44B37" w:rsidRDefault="00525EE4" w:rsidP="00525EE4">
            <w:pPr>
              <w:spacing w:after="0"/>
            </w:pPr>
          </w:p>
          <w:p w14:paraId="6BBA6A71" w14:textId="77777777" w:rsidR="00525EE4" w:rsidRPr="00B44B37" w:rsidRDefault="00525EE4" w:rsidP="00525EE4">
            <w:pPr>
              <w:spacing w:after="0"/>
            </w:pPr>
          </w:p>
          <w:p w14:paraId="6992584D" w14:textId="77777777" w:rsidR="00525EE4" w:rsidRPr="00B44B37" w:rsidRDefault="00525EE4" w:rsidP="00525EE4">
            <w:pPr>
              <w:spacing w:after="0"/>
            </w:pPr>
          </w:p>
          <w:p w14:paraId="2E526780" w14:textId="77777777" w:rsidR="00525EE4" w:rsidRPr="00B44B37" w:rsidRDefault="00525EE4" w:rsidP="00525EE4">
            <w:pPr>
              <w:spacing w:after="0"/>
            </w:pPr>
          </w:p>
          <w:p w14:paraId="2A597810" w14:textId="77777777" w:rsidR="00525EE4" w:rsidRPr="00B44B37" w:rsidRDefault="00525EE4" w:rsidP="00525EE4">
            <w:pPr>
              <w:spacing w:after="0"/>
            </w:pPr>
          </w:p>
          <w:p w14:paraId="455FBA21" w14:textId="77777777" w:rsidR="00525EE4" w:rsidRPr="00B44B37" w:rsidRDefault="00525EE4" w:rsidP="00525EE4">
            <w:pPr>
              <w:spacing w:after="0"/>
            </w:pPr>
          </w:p>
          <w:p w14:paraId="0474664C" w14:textId="77777777" w:rsidR="00525EE4" w:rsidRPr="00B44B37" w:rsidRDefault="00525EE4" w:rsidP="00525EE4">
            <w:pPr>
              <w:spacing w:after="0"/>
            </w:pPr>
          </w:p>
          <w:p w14:paraId="00853114" w14:textId="77777777" w:rsidR="00525EE4" w:rsidRPr="00B44B37" w:rsidRDefault="00525EE4" w:rsidP="00525EE4">
            <w:pPr>
              <w:spacing w:after="0"/>
            </w:pPr>
          </w:p>
          <w:p w14:paraId="10B879FA" w14:textId="77777777" w:rsidR="00525EE4" w:rsidRPr="00B44B37" w:rsidRDefault="00525EE4" w:rsidP="00525EE4">
            <w:pPr>
              <w:spacing w:after="0"/>
            </w:pPr>
          </w:p>
          <w:p w14:paraId="102C17A8" w14:textId="77777777" w:rsidR="00525EE4" w:rsidRPr="00B44B37" w:rsidRDefault="00525EE4" w:rsidP="00525EE4">
            <w:pPr>
              <w:spacing w:after="0"/>
            </w:pPr>
          </w:p>
          <w:p w14:paraId="069450FA" w14:textId="77777777" w:rsidR="00525EE4" w:rsidRPr="00B44B37" w:rsidRDefault="00525EE4" w:rsidP="00525EE4">
            <w:pPr>
              <w:spacing w:after="0"/>
            </w:pPr>
          </w:p>
          <w:p w14:paraId="02F346DA" w14:textId="77777777" w:rsidR="00525EE4" w:rsidRPr="00B44B37" w:rsidRDefault="00525EE4" w:rsidP="00525EE4">
            <w:pPr>
              <w:spacing w:after="0"/>
            </w:pPr>
          </w:p>
          <w:p w14:paraId="49F1C19E" w14:textId="77777777" w:rsidR="00525EE4" w:rsidRPr="00B44B37" w:rsidRDefault="00525EE4" w:rsidP="00525EE4">
            <w:pPr>
              <w:spacing w:after="0"/>
            </w:pPr>
          </w:p>
          <w:p w14:paraId="5A9DB73C" w14:textId="77777777" w:rsidR="00525EE4" w:rsidRPr="00B44B37" w:rsidRDefault="00525EE4" w:rsidP="00525EE4">
            <w:pPr>
              <w:spacing w:after="0"/>
            </w:pPr>
          </w:p>
          <w:p w14:paraId="6F8B5003" w14:textId="77777777" w:rsidR="00525EE4" w:rsidRPr="00B44B37" w:rsidRDefault="00525EE4" w:rsidP="00525EE4">
            <w:pPr>
              <w:spacing w:after="0"/>
            </w:pPr>
          </w:p>
          <w:p w14:paraId="4E896D6A" w14:textId="77777777" w:rsidR="00525EE4" w:rsidRPr="00B44B37" w:rsidRDefault="00525EE4" w:rsidP="00525EE4">
            <w:pPr>
              <w:spacing w:after="0"/>
            </w:pPr>
          </w:p>
          <w:p w14:paraId="09374BC2" w14:textId="77777777" w:rsidR="00525EE4" w:rsidRPr="00B44B37" w:rsidRDefault="00525EE4" w:rsidP="00525EE4">
            <w:pPr>
              <w:spacing w:after="0"/>
            </w:pPr>
          </w:p>
          <w:p w14:paraId="2962198F" w14:textId="77777777" w:rsidR="00525EE4" w:rsidRPr="00B44B37" w:rsidRDefault="00525EE4" w:rsidP="00525EE4">
            <w:pPr>
              <w:spacing w:after="0"/>
            </w:pPr>
          </w:p>
          <w:p w14:paraId="337B52C0" w14:textId="77777777" w:rsidR="00525EE4" w:rsidRPr="00B44B37" w:rsidRDefault="00525EE4" w:rsidP="00525EE4">
            <w:pPr>
              <w:spacing w:after="0"/>
            </w:pPr>
          </w:p>
          <w:p w14:paraId="1D225463" w14:textId="77777777" w:rsidR="00525EE4" w:rsidRPr="00B44B37" w:rsidRDefault="00525EE4" w:rsidP="00525EE4">
            <w:pPr>
              <w:spacing w:after="0"/>
            </w:pPr>
          </w:p>
          <w:p w14:paraId="490C1C20" w14:textId="77777777" w:rsidR="00525EE4" w:rsidRPr="00B44B37" w:rsidRDefault="00525EE4" w:rsidP="00525EE4">
            <w:pPr>
              <w:spacing w:after="0"/>
            </w:pPr>
          </w:p>
          <w:p w14:paraId="709FE05F" w14:textId="77777777" w:rsidR="00525EE4" w:rsidRPr="00B44B37" w:rsidRDefault="00525EE4" w:rsidP="00525EE4">
            <w:pPr>
              <w:spacing w:after="0"/>
            </w:pPr>
          </w:p>
          <w:p w14:paraId="406F9A2B" w14:textId="77777777" w:rsidR="00525EE4" w:rsidRPr="00B44B37" w:rsidRDefault="00525EE4" w:rsidP="00525EE4">
            <w:pPr>
              <w:spacing w:after="0"/>
            </w:pPr>
          </w:p>
          <w:p w14:paraId="147A2EA1" w14:textId="77777777" w:rsidR="00525EE4" w:rsidRPr="00B44B37" w:rsidRDefault="00525EE4" w:rsidP="00525EE4">
            <w:pPr>
              <w:spacing w:after="0"/>
            </w:pPr>
          </w:p>
          <w:p w14:paraId="2E5B8326" w14:textId="77777777" w:rsidR="00525EE4" w:rsidRPr="00B44B37" w:rsidRDefault="00525EE4" w:rsidP="00525EE4">
            <w:pPr>
              <w:spacing w:after="0"/>
            </w:pPr>
          </w:p>
          <w:p w14:paraId="07C3062D" w14:textId="77777777" w:rsidR="00525EE4" w:rsidRPr="00B44B37" w:rsidRDefault="00525EE4" w:rsidP="00525EE4">
            <w:pPr>
              <w:spacing w:after="0"/>
            </w:pPr>
          </w:p>
          <w:p w14:paraId="5FD096C1" w14:textId="77777777" w:rsidR="00525EE4" w:rsidRPr="00B44B37" w:rsidRDefault="00525EE4" w:rsidP="00525EE4">
            <w:pPr>
              <w:spacing w:after="0"/>
            </w:pPr>
          </w:p>
          <w:p w14:paraId="603462F9" w14:textId="77777777" w:rsidR="00525EE4" w:rsidRPr="00B44B37" w:rsidRDefault="00525EE4" w:rsidP="00525EE4">
            <w:pPr>
              <w:spacing w:after="0"/>
            </w:pPr>
          </w:p>
          <w:p w14:paraId="54C5C3C5" w14:textId="77777777" w:rsidR="00525EE4" w:rsidRPr="00B44B37" w:rsidRDefault="00525EE4" w:rsidP="00525EE4">
            <w:pPr>
              <w:spacing w:after="0"/>
            </w:pPr>
          </w:p>
          <w:p w14:paraId="41F44A30" w14:textId="77777777" w:rsidR="00525EE4" w:rsidRPr="00B44B37" w:rsidRDefault="00525EE4" w:rsidP="00525EE4">
            <w:pPr>
              <w:spacing w:after="0"/>
            </w:pPr>
          </w:p>
        </w:tc>
        <w:tc>
          <w:tcPr>
            <w:tcW w:w="5953" w:type="dxa"/>
            <w:tcBorders>
              <w:top w:val="single" w:sz="4" w:space="0" w:color="auto"/>
              <w:left w:val="single" w:sz="4" w:space="0" w:color="auto"/>
              <w:bottom w:val="single" w:sz="4" w:space="0" w:color="auto"/>
              <w:right w:val="single" w:sz="4" w:space="0" w:color="auto"/>
            </w:tcBorders>
          </w:tcPr>
          <w:p w14:paraId="730EC68A" w14:textId="77777777" w:rsidR="002D4E29" w:rsidRPr="002D4E29" w:rsidRDefault="002D4E29" w:rsidP="002D4E29">
            <w:pPr>
              <w:suppressAutoHyphens/>
              <w:spacing w:after="0"/>
              <w:ind w:hanging="2"/>
              <w:jc w:val="left"/>
              <w:rPr>
                <w:rFonts w:eastAsiaTheme="minorHAnsi" w:cstheme="minorBidi"/>
                <w:lang w:eastAsia="ar-SA"/>
              </w:rPr>
            </w:pPr>
            <w:r w:rsidRPr="002D4E29">
              <w:rPr>
                <w:rFonts w:eastAsiaTheme="minorHAnsi" w:cstheme="minorBidi"/>
                <w:lang w:eastAsia="ar-SA"/>
              </w:rPr>
              <w:lastRenderedPageBreak/>
              <w:t xml:space="preserve">Критерии оценки участников закупки: </w:t>
            </w:r>
          </w:p>
          <w:p w14:paraId="0A7A9BCC" w14:textId="77777777" w:rsidR="00755CEF" w:rsidRPr="00E57B11" w:rsidRDefault="00755CEF" w:rsidP="00755CEF">
            <w:pPr>
              <w:spacing w:after="0"/>
              <w:ind w:left="175"/>
            </w:pPr>
            <w:r w:rsidRPr="00E57B11">
              <w:t>1. Продолжительность деятельности участника закупки с даты государственной регистрации:</w:t>
            </w:r>
          </w:p>
          <w:p w14:paraId="1CB7944A" w14:textId="77777777" w:rsidR="00755CEF" w:rsidRPr="005F74F2" w:rsidRDefault="00755CEF" w:rsidP="0030536A">
            <w:pPr>
              <w:pStyle w:val="affff1"/>
              <w:numPr>
                <w:ilvl w:val="0"/>
                <w:numId w:val="27"/>
              </w:numPr>
              <w:spacing w:after="0"/>
              <w:ind w:left="314" w:hanging="314"/>
              <w:contextualSpacing w:val="0"/>
            </w:pPr>
            <w:r w:rsidRPr="005F74F2">
              <w:t>до 1 года – 0 баллов;</w:t>
            </w:r>
          </w:p>
          <w:p w14:paraId="49C090AE" w14:textId="77777777" w:rsidR="00755CEF" w:rsidRPr="005F74F2" w:rsidRDefault="00755CEF" w:rsidP="0030536A">
            <w:pPr>
              <w:pStyle w:val="affff1"/>
              <w:numPr>
                <w:ilvl w:val="0"/>
                <w:numId w:val="27"/>
              </w:numPr>
              <w:spacing w:after="0"/>
              <w:ind w:left="314" w:hanging="314"/>
              <w:contextualSpacing w:val="0"/>
            </w:pPr>
            <w:r w:rsidRPr="005F74F2">
              <w:t xml:space="preserve">от 1 года до 5 лет включительно - </w:t>
            </w:r>
            <w:r>
              <w:t>3</w:t>
            </w:r>
            <w:r w:rsidRPr="005F74F2">
              <w:t xml:space="preserve"> баллов;</w:t>
            </w:r>
          </w:p>
          <w:p w14:paraId="444911B8" w14:textId="09D3772B" w:rsidR="00755CEF" w:rsidRDefault="00755CEF" w:rsidP="0030536A">
            <w:pPr>
              <w:pStyle w:val="affff1"/>
              <w:numPr>
                <w:ilvl w:val="0"/>
                <w:numId w:val="27"/>
              </w:numPr>
              <w:spacing w:after="0"/>
              <w:ind w:left="314" w:hanging="314"/>
              <w:contextualSpacing w:val="0"/>
            </w:pPr>
            <w:r w:rsidRPr="005F74F2">
              <w:t xml:space="preserve">свыше 5 лет – </w:t>
            </w:r>
            <w:r>
              <w:t>5</w:t>
            </w:r>
            <w:r w:rsidRPr="005F74F2">
              <w:t xml:space="preserve"> баллов.</w:t>
            </w:r>
          </w:p>
          <w:p w14:paraId="108F6FE9" w14:textId="77777777" w:rsidR="00755CEF" w:rsidRPr="009873F8" w:rsidRDefault="00755CEF" w:rsidP="00755CEF">
            <w:pPr>
              <w:pStyle w:val="affff1"/>
              <w:spacing w:after="0"/>
              <w:ind w:left="314"/>
              <w:contextualSpacing w:val="0"/>
            </w:pPr>
          </w:p>
          <w:p w14:paraId="423999AF" w14:textId="77777777" w:rsidR="00755CEF" w:rsidRPr="003813F9" w:rsidRDefault="00755CEF" w:rsidP="00755CEF">
            <w:pPr>
              <w:ind w:left="175"/>
              <w:rPr>
                <w:b/>
                <w:bCs/>
              </w:rPr>
            </w:pPr>
            <w:r w:rsidRPr="00E57B11">
              <w:t>2. </w:t>
            </w:r>
            <w:r w:rsidRPr="00A34527">
              <w:rPr>
                <w:b/>
                <w:bCs/>
              </w:rPr>
              <w:t>Наличие у участника закупки опыта в оказания услуг по организации и проведению международной бизнес – миссии.</w:t>
            </w:r>
            <w:r>
              <w:t xml:space="preserve"> П</w:t>
            </w:r>
            <w:r w:rsidRPr="00E57B11">
              <w:t>одтверждающие документы – копии договоров со всеми приложениями, дополнительными соглашениями, предметом которых является</w:t>
            </w:r>
            <w:r>
              <w:t xml:space="preserve"> </w:t>
            </w:r>
            <w:r w:rsidRPr="00EE6534">
              <w:t>проведени</w:t>
            </w:r>
            <w:r>
              <w:t>е</w:t>
            </w:r>
            <w:r w:rsidRPr="00EE6534">
              <w:t xml:space="preserve"> международной бизнес – миссии</w:t>
            </w:r>
            <w:r w:rsidRPr="00E57B11">
              <w:t xml:space="preserve">, а также акты оказанных услуг к ним. </w:t>
            </w:r>
            <w:r w:rsidRPr="003813F9">
              <w:rPr>
                <w:b/>
                <w:bCs/>
              </w:rPr>
              <w:t>Документы должны быть предоставлены за период времени с 01.06.2021 – 01.07.2022</w:t>
            </w:r>
          </w:p>
          <w:p w14:paraId="36C9A03F" w14:textId="77777777" w:rsidR="00755CEF" w:rsidRPr="005F74F2" w:rsidRDefault="00755CEF" w:rsidP="0030536A">
            <w:pPr>
              <w:pStyle w:val="affff1"/>
              <w:numPr>
                <w:ilvl w:val="0"/>
                <w:numId w:val="26"/>
              </w:numPr>
              <w:spacing w:after="0"/>
              <w:ind w:left="314" w:hanging="283"/>
              <w:contextualSpacing w:val="0"/>
            </w:pPr>
            <w:r w:rsidRPr="005F74F2">
              <w:t>1 комплект документов – 0 баллов;</w:t>
            </w:r>
          </w:p>
          <w:p w14:paraId="70156A46" w14:textId="77777777" w:rsidR="00755CEF" w:rsidRPr="005F74F2" w:rsidRDefault="00755CEF" w:rsidP="0030536A">
            <w:pPr>
              <w:pStyle w:val="affff1"/>
              <w:numPr>
                <w:ilvl w:val="0"/>
                <w:numId w:val="26"/>
              </w:numPr>
              <w:spacing w:after="0"/>
              <w:ind w:left="314" w:hanging="283"/>
              <w:contextualSpacing w:val="0"/>
            </w:pPr>
            <w:r w:rsidRPr="005F74F2">
              <w:t>от 2 до 4 комплектов документов – 5 баллов;</w:t>
            </w:r>
          </w:p>
          <w:p w14:paraId="009AF406" w14:textId="77777777" w:rsidR="00755CEF" w:rsidRPr="005F74F2" w:rsidRDefault="00755CEF" w:rsidP="0030536A">
            <w:pPr>
              <w:pStyle w:val="affff1"/>
              <w:numPr>
                <w:ilvl w:val="0"/>
                <w:numId w:val="26"/>
              </w:numPr>
              <w:spacing w:after="0"/>
              <w:ind w:left="314" w:hanging="283"/>
              <w:contextualSpacing w:val="0"/>
            </w:pPr>
            <w:r>
              <w:t xml:space="preserve">5 и </w:t>
            </w:r>
            <w:r w:rsidRPr="005F74F2">
              <w:t xml:space="preserve">более </w:t>
            </w:r>
            <w:r>
              <w:t>к</w:t>
            </w:r>
            <w:r w:rsidRPr="005F74F2">
              <w:t>омплектов документов – 10 баллов.</w:t>
            </w:r>
          </w:p>
          <w:p w14:paraId="53902F91" w14:textId="77777777" w:rsidR="00755CEF" w:rsidRPr="00E57B11" w:rsidRDefault="00755CEF" w:rsidP="00966C74">
            <w:pPr>
              <w:spacing w:after="0" w:line="300" w:lineRule="auto"/>
              <w:ind w:left="314" w:hanging="283"/>
            </w:pPr>
          </w:p>
          <w:p w14:paraId="5D7DC004" w14:textId="77777777" w:rsidR="00755CEF" w:rsidRPr="00E57B11" w:rsidRDefault="00755CEF" w:rsidP="00966C74">
            <w:pPr>
              <w:spacing w:after="0"/>
              <w:ind w:left="175" w:hanging="3"/>
            </w:pPr>
            <w:r>
              <w:t xml:space="preserve">3. </w:t>
            </w:r>
            <w:r w:rsidRPr="00A34527">
              <w:rPr>
                <w:b/>
                <w:bCs/>
              </w:rPr>
              <w:t>Наличие у участника закупки опыта в оказании услуг в оказания услуг по организации и проведению международной бизнес – миссии в</w:t>
            </w:r>
            <w:r>
              <w:t xml:space="preserve"> </w:t>
            </w:r>
            <w:r w:rsidRPr="00CC6FB1">
              <w:rPr>
                <w:b/>
                <w:bCs/>
              </w:rPr>
              <w:t>Республику Беларусь</w:t>
            </w:r>
            <w:r>
              <w:t>. П</w:t>
            </w:r>
            <w:r w:rsidRPr="00E57B11">
              <w:t>одтверждающие документы – копии договоров со всеми приложениями, дополнительными соглашениями, предметом которых является</w:t>
            </w:r>
            <w:r>
              <w:t xml:space="preserve"> </w:t>
            </w:r>
            <w:r w:rsidRPr="00EE6534">
              <w:t>проведени</w:t>
            </w:r>
            <w:r>
              <w:t>е</w:t>
            </w:r>
            <w:r w:rsidRPr="00EE6534">
              <w:t xml:space="preserve"> международной бизнес – миссии</w:t>
            </w:r>
            <w:r>
              <w:t xml:space="preserve"> в </w:t>
            </w:r>
            <w:r w:rsidRPr="00A34527">
              <w:t>Республику Беларусь</w:t>
            </w:r>
            <w:r w:rsidRPr="00E57B11">
              <w:t xml:space="preserve">, а также акты оказанных услуг </w:t>
            </w:r>
            <w:r w:rsidRPr="00E57B11">
              <w:lastRenderedPageBreak/>
              <w:t xml:space="preserve">к ним. </w:t>
            </w:r>
            <w:r w:rsidRPr="003813F9">
              <w:rPr>
                <w:b/>
                <w:bCs/>
              </w:rPr>
              <w:t>Документы должны быть предоставлены за период времени с 01.06.2021 – 01.07.2022</w:t>
            </w:r>
          </w:p>
          <w:p w14:paraId="3C3C45CD" w14:textId="77777777" w:rsidR="00755CEF" w:rsidRDefault="00755CEF" w:rsidP="0030536A">
            <w:pPr>
              <w:pStyle w:val="affff1"/>
              <w:numPr>
                <w:ilvl w:val="0"/>
                <w:numId w:val="26"/>
              </w:numPr>
              <w:spacing w:after="0"/>
              <w:ind w:left="456" w:hanging="425"/>
              <w:contextualSpacing w:val="0"/>
            </w:pPr>
            <w:r>
              <w:t>отсутствие документов – 0 баллов;</w:t>
            </w:r>
          </w:p>
          <w:p w14:paraId="6F4E95F9" w14:textId="77777777" w:rsidR="00755CEF" w:rsidRPr="005F74F2" w:rsidRDefault="00755CEF" w:rsidP="0030536A">
            <w:pPr>
              <w:pStyle w:val="affff1"/>
              <w:numPr>
                <w:ilvl w:val="0"/>
                <w:numId w:val="26"/>
              </w:numPr>
              <w:spacing w:after="0"/>
              <w:ind w:left="456" w:hanging="425"/>
              <w:contextualSpacing w:val="0"/>
            </w:pPr>
            <w:r>
              <w:t>наличие документов – 10 баллов.</w:t>
            </w:r>
          </w:p>
          <w:p w14:paraId="34DC5CC1" w14:textId="77777777" w:rsidR="00755CEF" w:rsidRDefault="00755CEF" w:rsidP="00755CEF">
            <w:pPr>
              <w:spacing w:line="300" w:lineRule="auto"/>
              <w:ind w:left="175"/>
            </w:pPr>
          </w:p>
          <w:p w14:paraId="04DF3627" w14:textId="77777777" w:rsidR="00755CEF" w:rsidRPr="00E57B11" w:rsidRDefault="00755CEF" w:rsidP="00966C74">
            <w:pPr>
              <w:ind w:left="175"/>
              <w:rPr>
                <w:lang w:eastAsia="ar-SA"/>
              </w:rPr>
            </w:pPr>
            <w:r>
              <w:t>4</w:t>
            </w:r>
            <w:r w:rsidRPr="00E57B11">
              <w:t>. Предложение участника закупки в отношении стоимости договора (указывается в заявке участника):</w:t>
            </w:r>
          </w:p>
          <w:p w14:paraId="022D2813" w14:textId="77777777" w:rsidR="00755CEF" w:rsidRPr="005F74F2" w:rsidRDefault="00755CEF" w:rsidP="0030536A">
            <w:pPr>
              <w:pStyle w:val="affff1"/>
              <w:numPr>
                <w:ilvl w:val="0"/>
                <w:numId w:val="25"/>
              </w:numPr>
              <w:spacing w:after="0"/>
              <w:ind w:left="31" w:firstLine="0"/>
              <w:contextualSpacing w:val="0"/>
              <w:jc w:val="left"/>
              <w:rPr>
                <w:lang w:eastAsia="ar-SA"/>
              </w:rPr>
            </w:pPr>
            <w:r w:rsidRPr="005F74F2">
              <w:rPr>
                <w:lang w:eastAsia="ar-SA"/>
              </w:rPr>
              <w:t>снижение начальной (максимальной) цены от 0 до 5%</w:t>
            </w:r>
            <w:r>
              <w:rPr>
                <w:lang w:eastAsia="ar-SA"/>
              </w:rPr>
              <w:t xml:space="preserve"> (включительно)</w:t>
            </w:r>
            <w:r w:rsidRPr="005F74F2">
              <w:rPr>
                <w:lang w:eastAsia="ar-SA"/>
              </w:rPr>
              <w:t xml:space="preserve"> – 0 баллов;</w:t>
            </w:r>
          </w:p>
          <w:p w14:paraId="19671355" w14:textId="77777777" w:rsidR="00755CEF" w:rsidRPr="005F74F2" w:rsidRDefault="00755CEF" w:rsidP="0030536A">
            <w:pPr>
              <w:pStyle w:val="affff1"/>
              <w:numPr>
                <w:ilvl w:val="0"/>
                <w:numId w:val="25"/>
              </w:numPr>
              <w:spacing w:after="0"/>
              <w:ind w:left="31" w:firstLine="0"/>
              <w:contextualSpacing w:val="0"/>
              <w:jc w:val="left"/>
              <w:rPr>
                <w:lang w:eastAsia="ar-SA"/>
              </w:rPr>
            </w:pPr>
            <w:r w:rsidRPr="005F74F2">
              <w:rPr>
                <w:lang w:eastAsia="ar-SA"/>
              </w:rPr>
              <w:t xml:space="preserve">снижение начальной (максимальной) цены от </w:t>
            </w:r>
            <w:r>
              <w:rPr>
                <w:lang w:eastAsia="ar-SA"/>
              </w:rPr>
              <w:t>6</w:t>
            </w:r>
            <w:r w:rsidRPr="005F74F2">
              <w:rPr>
                <w:lang w:eastAsia="ar-SA"/>
              </w:rPr>
              <w:t xml:space="preserve">% до 10% </w:t>
            </w:r>
            <w:r>
              <w:rPr>
                <w:lang w:eastAsia="ar-SA"/>
              </w:rPr>
              <w:t>(</w:t>
            </w:r>
            <w:r w:rsidRPr="005F74F2">
              <w:rPr>
                <w:lang w:eastAsia="ar-SA"/>
              </w:rPr>
              <w:t>включительно</w:t>
            </w:r>
            <w:r>
              <w:rPr>
                <w:lang w:eastAsia="ar-SA"/>
              </w:rPr>
              <w:t>)</w:t>
            </w:r>
            <w:r w:rsidRPr="005F74F2">
              <w:rPr>
                <w:lang w:eastAsia="ar-SA"/>
              </w:rPr>
              <w:t xml:space="preserve"> – 5 баллов;</w:t>
            </w:r>
          </w:p>
          <w:p w14:paraId="225D60BA" w14:textId="77777777" w:rsidR="00755CEF" w:rsidRPr="005F74F2" w:rsidRDefault="00755CEF" w:rsidP="0030536A">
            <w:pPr>
              <w:pStyle w:val="affff1"/>
              <w:numPr>
                <w:ilvl w:val="0"/>
                <w:numId w:val="25"/>
              </w:numPr>
              <w:spacing w:after="0"/>
              <w:ind w:left="31" w:firstLine="0"/>
              <w:contextualSpacing w:val="0"/>
              <w:jc w:val="left"/>
              <w:rPr>
                <w:lang w:eastAsia="ar-SA"/>
              </w:rPr>
            </w:pPr>
            <w:r w:rsidRPr="005F74F2">
              <w:rPr>
                <w:lang w:eastAsia="ar-SA"/>
              </w:rPr>
              <w:t>снижение начальной (максимальной) от 1</w:t>
            </w:r>
            <w:r>
              <w:rPr>
                <w:lang w:eastAsia="ar-SA"/>
              </w:rPr>
              <w:t xml:space="preserve">1 </w:t>
            </w:r>
            <w:r w:rsidRPr="005F74F2">
              <w:rPr>
                <w:lang w:eastAsia="ar-SA"/>
              </w:rPr>
              <w:t xml:space="preserve">% до 15% </w:t>
            </w:r>
            <w:r>
              <w:rPr>
                <w:lang w:eastAsia="ar-SA"/>
              </w:rPr>
              <w:t>*(</w:t>
            </w:r>
            <w:r w:rsidRPr="005F74F2">
              <w:rPr>
                <w:lang w:eastAsia="ar-SA"/>
              </w:rPr>
              <w:t>включительно</w:t>
            </w:r>
            <w:r>
              <w:rPr>
                <w:lang w:eastAsia="ar-SA"/>
              </w:rPr>
              <w:t>)</w:t>
            </w:r>
            <w:r w:rsidRPr="005F74F2">
              <w:rPr>
                <w:lang w:eastAsia="ar-SA"/>
              </w:rPr>
              <w:t>– 10 баллов;</w:t>
            </w:r>
          </w:p>
          <w:p w14:paraId="73547691" w14:textId="77777777" w:rsidR="00755CEF" w:rsidRPr="009873F8" w:rsidRDefault="00755CEF" w:rsidP="0030536A">
            <w:pPr>
              <w:pStyle w:val="affff1"/>
              <w:numPr>
                <w:ilvl w:val="0"/>
                <w:numId w:val="25"/>
              </w:numPr>
              <w:spacing w:after="0"/>
              <w:ind w:left="31" w:firstLine="0"/>
              <w:contextualSpacing w:val="0"/>
              <w:jc w:val="left"/>
              <w:rPr>
                <w:lang w:eastAsia="ar-SA"/>
              </w:rPr>
            </w:pPr>
            <w:r w:rsidRPr="005F74F2">
              <w:rPr>
                <w:lang w:eastAsia="ar-SA"/>
              </w:rPr>
              <w:t>снижение начальной (максимальной) цены от 1</w:t>
            </w:r>
            <w:r>
              <w:rPr>
                <w:lang w:eastAsia="ar-SA"/>
              </w:rPr>
              <w:t>6</w:t>
            </w:r>
            <w:r w:rsidRPr="005F74F2">
              <w:rPr>
                <w:lang w:eastAsia="ar-SA"/>
              </w:rPr>
              <w:t>%</w:t>
            </w:r>
            <w:r>
              <w:rPr>
                <w:lang w:eastAsia="ar-SA"/>
              </w:rPr>
              <w:t xml:space="preserve"> и далее</w:t>
            </w:r>
            <w:r w:rsidRPr="009873F8">
              <w:rPr>
                <w:lang w:eastAsia="ar-SA"/>
              </w:rPr>
              <w:t xml:space="preserve"> – 15 баллов;</w:t>
            </w:r>
          </w:p>
          <w:p w14:paraId="0A557EF5" w14:textId="77777777" w:rsidR="00755CEF" w:rsidRPr="005F74F2" w:rsidRDefault="00755CEF" w:rsidP="0030536A">
            <w:pPr>
              <w:pStyle w:val="affff1"/>
              <w:numPr>
                <w:ilvl w:val="0"/>
                <w:numId w:val="25"/>
              </w:numPr>
              <w:spacing w:after="0"/>
              <w:ind w:left="31" w:firstLine="0"/>
              <w:contextualSpacing w:val="0"/>
              <w:jc w:val="left"/>
              <w:rPr>
                <w:lang w:eastAsia="ar-SA"/>
              </w:rPr>
            </w:pPr>
            <w:r w:rsidRPr="005F74F2">
              <w:rPr>
                <w:lang w:eastAsia="ar-SA"/>
              </w:rPr>
              <w:t>участник, предложивший снижение максимальной цены более, чем на 1</w:t>
            </w:r>
            <w:r>
              <w:rPr>
                <w:lang w:eastAsia="ar-SA"/>
              </w:rPr>
              <w:t>6</w:t>
            </w:r>
            <w:r w:rsidRPr="005F74F2">
              <w:rPr>
                <w:lang w:eastAsia="ar-SA"/>
              </w:rPr>
              <w:t>% и одновременно предложивший минимальную стоимость среди всех участников – 20 баллов.</w:t>
            </w:r>
          </w:p>
          <w:p w14:paraId="0CF42E3C" w14:textId="77777777" w:rsidR="00755CEF" w:rsidRPr="00E57B11" w:rsidRDefault="00755CEF" w:rsidP="00755CEF">
            <w:pPr>
              <w:spacing w:line="300" w:lineRule="auto"/>
              <w:ind w:left="175"/>
            </w:pPr>
          </w:p>
          <w:p w14:paraId="0E9E743D" w14:textId="77777777" w:rsidR="00755CEF" w:rsidRDefault="00755CEF" w:rsidP="00966C74">
            <w:pPr>
              <w:spacing w:after="0"/>
            </w:pPr>
            <w:r w:rsidRPr="00E57B11">
              <w:t>Победителем признается один участник закупки, набравший максимальное количество баллов.</w:t>
            </w:r>
          </w:p>
          <w:p w14:paraId="785BCF40" w14:textId="6FDE03BA" w:rsidR="00525EE4" w:rsidRPr="00840161" w:rsidRDefault="00755CEF" w:rsidP="00966C74">
            <w:pPr>
              <w:spacing w:after="0"/>
            </w:pPr>
            <w:r w:rsidRPr="00E57B11">
              <w:t>При равенстве баллов победителем признается участник, с более ранним временем подачи заявки</w:t>
            </w:r>
          </w:p>
        </w:tc>
      </w:tr>
      <w:tr w:rsidR="00525EE4"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0418E7BD" w14:textId="77777777" w:rsidR="00525EE4" w:rsidRPr="00B44B37" w:rsidRDefault="00525EE4" w:rsidP="00525EE4">
            <w:pPr>
              <w:keepLines/>
              <w:widowControl w:val="0"/>
              <w:suppressLineNumbers/>
              <w:suppressAutoHyphens/>
              <w:spacing w:after="0"/>
              <w:rPr>
                <w:b/>
                <w:caps/>
              </w:rPr>
            </w:pPr>
          </w:p>
          <w:p w14:paraId="4A7EF0FC" w14:textId="77777777" w:rsidR="00525EE4" w:rsidRPr="00B44B37" w:rsidRDefault="00525EE4" w:rsidP="00525EE4">
            <w:pPr>
              <w:keepLines/>
              <w:widowControl w:val="0"/>
              <w:suppressLineNumbers/>
              <w:suppressAutoHyphens/>
              <w:spacing w:after="0"/>
              <w:rPr>
                <w:color w:val="000000"/>
              </w:rPr>
            </w:pPr>
            <w:r w:rsidRPr="00B44B37">
              <w:rPr>
                <w:b/>
                <w:caps/>
              </w:rPr>
              <w:t>Заключение договора</w:t>
            </w:r>
          </w:p>
        </w:tc>
      </w:tr>
      <w:tr w:rsidR="00525EE4"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525EE4" w:rsidRPr="00B44B37" w:rsidRDefault="00525EE4" w:rsidP="00525EE4">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525EE4" w:rsidRPr="00B44B37" w:rsidRDefault="00525EE4" w:rsidP="00525EE4">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525EE4" w:rsidRPr="00B44B37" w:rsidRDefault="00525EE4" w:rsidP="00525EE4">
            <w:pPr>
              <w:keepLines/>
              <w:widowControl w:val="0"/>
              <w:suppressLineNumbers/>
              <w:suppressAutoHyphens/>
              <w:spacing w:after="0"/>
              <w:rPr>
                <w:bCs/>
              </w:rPr>
            </w:pPr>
          </w:p>
          <w:p w14:paraId="4966D8E4" w14:textId="77777777" w:rsidR="00525EE4" w:rsidRPr="00B44B37" w:rsidRDefault="00525EE4" w:rsidP="00525EE4">
            <w:pPr>
              <w:keepLines/>
              <w:widowControl w:val="0"/>
              <w:suppressLineNumbers/>
              <w:suppressAutoHyphens/>
              <w:spacing w:after="0"/>
              <w:rPr>
                <w:bCs/>
              </w:rPr>
            </w:pPr>
          </w:p>
          <w:p w14:paraId="099B80DE" w14:textId="77777777" w:rsidR="00525EE4" w:rsidRPr="00B44B37" w:rsidRDefault="00525EE4" w:rsidP="00525EE4">
            <w:pPr>
              <w:keepLines/>
              <w:widowControl w:val="0"/>
              <w:suppressLineNumbers/>
              <w:suppressAutoHyphens/>
              <w:spacing w:after="0"/>
              <w:rPr>
                <w:bCs/>
              </w:rPr>
            </w:pPr>
          </w:p>
          <w:p w14:paraId="2DAB768D" w14:textId="77777777" w:rsidR="00525EE4" w:rsidRPr="00B44B37" w:rsidRDefault="00525EE4" w:rsidP="00525EE4">
            <w:pPr>
              <w:keepLines/>
              <w:widowControl w:val="0"/>
              <w:suppressLineNumbers/>
              <w:suppressAutoHyphens/>
              <w:spacing w:after="0"/>
              <w:rPr>
                <w:bCs/>
              </w:rPr>
            </w:pPr>
          </w:p>
          <w:p w14:paraId="25EFD804" w14:textId="77777777" w:rsidR="00525EE4" w:rsidRPr="00B44B37" w:rsidRDefault="00525EE4" w:rsidP="00525EE4">
            <w:pPr>
              <w:keepLines/>
              <w:widowControl w:val="0"/>
              <w:suppressLineNumbers/>
              <w:suppressAutoHyphens/>
              <w:spacing w:after="0"/>
              <w:rPr>
                <w:bCs/>
              </w:rPr>
            </w:pPr>
          </w:p>
          <w:p w14:paraId="7D3ECE4B" w14:textId="77777777" w:rsidR="00525EE4" w:rsidRPr="00B44B37" w:rsidRDefault="00525EE4" w:rsidP="00525EE4">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525EE4" w:rsidRDefault="00525EE4" w:rsidP="00525EE4">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525EE4" w:rsidRPr="002C1874" w:rsidRDefault="00525EE4" w:rsidP="00525EE4">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525EE4" w:rsidRPr="002C1874" w:rsidRDefault="00525EE4" w:rsidP="00525EE4">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525EE4" w:rsidRPr="002C1874" w:rsidRDefault="00525EE4" w:rsidP="00525EE4">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525EE4" w:rsidRPr="002C1874" w:rsidRDefault="00525EE4" w:rsidP="00525EE4">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525EE4" w:rsidRPr="002C1874" w:rsidRDefault="00525EE4" w:rsidP="00525EE4">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525EE4" w:rsidRPr="002C1874" w:rsidRDefault="00525EE4" w:rsidP="00525EE4">
            <w:pPr>
              <w:spacing w:after="0"/>
              <w:ind w:firstLine="312"/>
            </w:pPr>
            <w:r w:rsidRPr="002C1874">
              <w:lastRenderedPageBreak/>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525EE4" w:rsidRPr="002C1874" w:rsidRDefault="00525EE4" w:rsidP="00525EE4">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525EE4" w:rsidRPr="002C1874" w:rsidRDefault="00525EE4" w:rsidP="00525EE4">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525EE4" w:rsidRPr="002C1874" w:rsidRDefault="00525EE4" w:rsidP="00525EE4">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525EE4" w:rsidRPr="002C1874" w:rsidRDefault="00525EE4" w:rsidP="00525EE4">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525EE4" w:rsidRPr="00A94DD7" w:rsidRDefault="00525EE4" w:rsidP="00525EE4">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525EE4" w:rsidRPr="00A94DD7" w:rsidRDefault="00525EE4" w:rsidP="00525EE4">
            <w:pPr>
              <w:keepLines/>
              <w:widowControl w:val="0"/>
              <w:suppressLineNumbers/>
              <w:spacing w:after="0"/>
            </w:pPr>
          </w:p>
          <w:p w14:paraId="43A988EC" w14:textId="06293DC1" w:rsidR="00525EE4" w:rsidRPr="00A94DD7" w:rsidRDefault="00525EE4" w:rsidP="00525EE4">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A94DD7" w:rsidRPr="00A94DD7" w:rsidRDefault="00A94DD7" w:rsidP="00525EE4">
            <w:pPr>
              <w:keepLines/>
              <w:widowControl w:val="0"/>
              <w:suppressLineNumbers/>
              <w:spacing w:after="0"/>
            </w:pPr>
          </w:p>
          <w:p w14:paraId="646EC12A" w14:textId="77777777" w:rsidR="00A94DD7" w:rsidRPr="00A94DD7" w:rsidRDefault="00A94DD7" w:rsidP="00A94DD7">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7ED8F653" w14:textId="77777777" w:rsidR="00A94DD7" w:rsidRPr="00A94DD7" w:rsidRDefault="00A94DD7" w:rsidP="00525EE4">
            <w:pPr>
              <w:keepLines/>
              <w:widowControl w:val="0"/>
              <w:suppressLineNumbers/>
              <w:spacing w:after="0"/>
              <w:rPr>
                <w:sz w:val="22"/>
                <w:szCs w:val="22"/>
              </w:rPr>
            </w:pPr>
          </w:p>
          <w:p w14:paraId="7DFAFE20" w14:textId="77777777" w:rsidR="00525EE4" w:rsidRDefault="00525EE4" w:rsidP="00525EE4">
            <w:pPr>
              <w:keepLines/>
              <w:widowControl w:val="0"/>
              <w:suppressLineNumbers/>
              <w:spacing w:after="0"/>
            </w:pPr>
          </w:p>
          <w:p w14:paraId="59F68E90" w14:textId="77777777" w:rsidR="00525EE4" w:rsidRDefault="00525EE4" w:rsidP="00525EE4">
            <w:pPr>
              <w:keepLines/>
              <w:widowControl w:val="0"/>
              <w:suppressLineNumbers/>
              <w:spacing w:after="0"/>
            </w:pPr>
            <w:r>
              <w:lastRenderedPageBreak/>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525EE4" w:rsidRPr="00B44B37" w:rsidRDefault="00525EE4" w:rsidP="00525EE4">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6"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A94DD7" w:rsidRPr="00FB48FE" w14:paraId="58DA9BB1" w14:textId="77777777" w:rsidTr="00414C6C">
        <w:tc>
          <w:tcPr>
            <w:tcW w:w="2972" w:type="dxa"/>
          </w:tcPr>
          <w:p w14:paraId="7E052EDB" w14:textId="77777777" w:rsidR="00A94DD7" w:rsidRPr="00FB48FE" w:rsidRDefault="00A94DD7" w:rsidP="00A94DD7">
            <w:pPr>
              <w:suppressAutoHyphens/>
              <w:spacing w:after="0"/>
              <w:rPr>
                <w:rFonts w:ascii="Times New Roman" w:hAnsi="Times New Roman"/>
                <w:b/>
                <w:lang w:eastAsia="ar-SA"/>
              </w:rPr>
            </w:pPr>
            <w:r w:rsidRPr="00FB48FE">
              <w:rPr>
                <w:rFonts w:ascii="Times New Roman" w:hAnsi="Times New Roman"/>
                <w:b/>
                <w:lang w:eastAsia="ar-SA"/>
              </w:rPr>
              <w:t>Техническое задание</w:t>
            </w:r>
          </w:p>
        </w:tc>
        <w:tc>
          <w:tcPr>
            <w:tcW w:w="12899" w:type="dxa"/>
          </w:tcPr>
          <w:p w14:paraId="2685282B" w14:textId="77777777" w:rsidR="00A94DD7" w:rsidRPr="00D62B4D" w:rsidRDefault="00A94DD7" w:rsidP="00A94DD7">
            <w:pPr>
              <w:rPr>
                <w:rFonts w:ascii="Times New Roman" w:hAnsi="Times New Roman"/>
                <w:b/>
                <w:bCs/>
              </w:rPr>
            </w:pPr>
            <w:r>
              <w:rPr>
                <w:rFonts w:ascii="Times New Roman" w:hAnsi="Times New Roman"/>
                <w:b/>
                <w:bCs/>
              </w:rPr>
              <w:t>1.</w:t>
            </w:r>
            <w:r w:rsidRPr="00D62B4D">
              <w:rPr>
                <w:rFonts w:ascii="Times New Roman" w:hAnsi="Times New Roman"/>
                <w:b/>
                <w:bCs/>
              </w:rPr>
              <w:t xml:space="preserve"> Исполнитель в течение 5 (пяти) рабочих дней с даты заключения Договора присылает Заказчику на согласование даты проведения бизнес-миссии, а также ПРЕДВАРИТЕЛЬНУЮ смету расходов по следующей форме: </w:t>
            </w:r>
          </w:p>
          <w:tbl>
            <w:tblPr>
              <w:tblW w:w="6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41"/>
              <w:gridCol w:w="2694"/>
              <w:gridCol w:w="2693"/>
            </w:tblGrid>
            <w:tr w:rsidR="00A94DD7" w:rsidRPr="00F95A8E" w14:paraId="685919C5" w14:textId="77777777" w:rsidTr="00A94DD7">
              <w:trPr>
                <w:trHeight w:val="202"/>
              </w:trPr>
              <w:tc>
                <w:tcPr>
                  <w:tcW w:w="1441" w:type="dxa"/>
                  <w:tcBorders>
                    <w:top w:val="single" w:sz="4" w:space="0" w:color="000000"/>
                    <w:left w:val="single" w:sz="4" w:space="0" w:color="000000"/>
                    <w:bottom w:val="single" w:sz="4" w:space="0" w:color="000000"/>
                    <w:right w:val="single" w:sz="4" w:space="0" w:color="auto"/>
                  </w:tcBorders>
                  <w:hideMark/>
                </w:tcPr>
                <w:p w14:paraId="5D62B4BD" w14:textId="77777777" w:rsidR="00A94DD7" w:rsidRPr="00F95A8E" w:rsidRDefault="00A94DD7" w:rsidP="00A94DD7">
                  <w:pPr>
                    <w:spacing w:after="0"/>
                    <w:ind w:firstLine="567"/>
                    <w:contextualSpacing/>
                    <w:rPr>
                      <w:b/>
                      <w:sz w:val="16"/>
                      <w:szCs w:val="16"/>
                      <w:lang w:eastAsia="en-US"/>
                    </w:rPr>
                  </w:pPr>
                  <w:r w:rsidRPr="00F95A8E">
                    <w:rPr>
                      <w:b/>
                      <w:sz w:val="16"/>
                      <w:szCs w:val="16"/>
                      <w:lang w:eastAsia="en-US"/>
                    </w:rPr>
                    <w:t>№ п/п</w:t>
                  </w:r>
                </w:p>
              </w:tc>
              <w:tc>
                <w:tcPr>
                  <w:tcW w:w="2694" w:type="dxa"/>
                  <w:tcBorders>
                    <w:top w:val="single" w:sz="4" w:space="0" w:color="000000"/>
                    <w:left w:val="single" w:sz="4" w:space="0" w:color="auto"/>
                    <w:bottom w:val="single" w:sz="4" w:space="0" w:color="000000"/>
                    <w:right w:val="single" w:sz="4" w:space="0" w:color="000000"/>
                  </w:tcBorders>
                </w:tcPr>
                <w:p w14:paraId="2EBC9C90" w14:textId="77777777" w:rsidR="00A94DD7" w:rsidRPr="00F95A8E" w:rsidRDefault="00A94DD7" w:rsidP="00A94DD7">
                  <w:pPr>
                    <w:spacing w:after="0"/>
                    <w:ind w:firstLine="567"/>
                    <w:contextualSpacing/>
                    <w:rPr>
                      <w:b/>
                      <w:sz w:val="16"/>
                      <w:szCs w:val="16"/>
                      <w:lang w:eastAsia="en-US"/>
                    </w:rPr>
                  </w:pPr>
                  <w:r w:rsidRPr="00F95A8E">
                    <w:rPr>
                      <w:b/>
                      <w:sz w:val="16"/>
                      <w:szCs w:val="16"/>
                      <w:lang w:eastAsia="en-US"/>
                    </w:rPr>
                    <w:t>Наименование услуги</w:t>
                  </w:r>
                </w:p>
              </w:tc>
              <w:tc>
                <w:tcPr>
                  <w:tcW w:w="2693" w:type="dxa"/>
                  <w:tcBorders>
                    <w:top w:val="single" w:sz="4" w:space="0" w:color="000000"/>
                    <w:left w:val="single" w:sz="4" w:space="0" w:color="000000"/>
                    <w:bottom w:val="single" w:sz="4" w:space="0" w:color="000000"/>
                    <w:right w:val="single" w:sz="4" w:space="0" w:color="000000"/>
                  </w:tcBorders>
                  <w:hideMark/>
                </w:tcPr>
                <w:p w14:paraId="14CF1B5A" w14:textId="77777777" w:rsidR="00A94DD7" w:rsidRPr="00F95A8E" w:rsidRDefault="00A94DD7" w:rsidP="00A94DD7">
                  <w:pPr>
                    <w:spacing w:after="0"/>
                    <w:ind w:firstLine="567"/>
                    <w:contextualSpacing/>
                    <w:rPr>
                      <w:b/>
                      <w:sz w:val="16"/>
                      <w:szCs w:val="16"/>
                      <w:lang w:eastAsia="en-US"/>
                    </w:rPr>
                  </w:pPr>
                  <w:r w:rsidRPr="00F95A8E">
                    <w:rPr>
                      <w:b/>
                      <w:sz w:val="16"/>
                      <w:szCs w:val="16"/>
                      <w:lang w:eastAsia="en-US"/>
                    </w:rPr>
                    <w:t>Стоимость, руб.</w:t>
                  </w:r>
                </w:p>
              </w:tc>
            </w:tr>
            <w:tr w:rsidR="00A94DD7" w:rsidRPr="00F95A8E" w14:paraId="6C31FD9C" w14:textId="77777777" w:rsidTr="00A94DD7">
              <w:trPr>
                <w:trHeight w:val="202"/>
              </w:trPr>
              <w:tc>
                <w:tcPr>
                  <w:tcW w:w="1441" w:type="dxa"/>
                  <w:tcBorders>
                    <w:top w:val="single" w:sz="4" w:space="0" w:color="000000"/>
                    <w:left w:val="single" w:sz="4" w:space="0" w:color="000000"/>
                    <w:bottom w:val="single" w:sz="4" w:space="0" w:color="000000"/>
                    <w:right w:val="single" w:sz="4" w:space="0" w:color="auto"/>
                  </w:tcBorders>
                </w:tcPr>
                <w:p w14:paraId="3D3E7EBF" w14:textId="77777777" w:rsidR="00A94DD7" w:rsidRPr="00F95A8E" w:rsidRDefault="00A94DD7" w:rsidP="00A94DD7">
                  <w:pPr>
                    <w:spacing w:after="0"/>
                    <w:ind w:firstLine="567"/>
                    <w:contextualSpacing/>
                    <w:rPr>
                      <w:b/>
                      <w:sz w:val="16"/>
                      <w:szCs w:val="16"/>
                      <w:lang w:eastAsia="en-US"/>
                    </w:rPr>
                  </w:pPr>
                </w:p>
              </w:tc>
              <w:tc>
                <w:tcPr>
                  <w:tcW w:w="2694" w:type="dxa"/>
                  <w:tcBorders>
                    <w:top w:val="single" w:sz="4" w:space="0" w:color="000000"/>
                    <w:left w:val="single" w:sz="4" w:space="0" w:color="auto"/>
                    <w:bottom w:val="single" w:sz="4" w:space="0" w:color="000000"/>
                    <w:right w:val="single" w:sz="4" w:space="0" w:color="000000"/>
                  </w:tcBorders>
                </w:tcPr>
                <w:p w14:paraId="2191399C" w14:textId="77777777" w:rsidR="00A94DD7" w:rsidRPr="00F95A8E" w:rsidRDefault="00A94DD7" w:rsidP="00A94DD7">
                  <w:pPr>
                    <w:spacing w:after="0"/>
                    <w:ind w:firstLine="567"/>
                    <w:contextualSpacing/>
                    <w:rPr>
                      <w:b/>
                      <w:sz w:val="16"/>
                      <w:szCs w:val="16"/>
                      <w:lang w:eastAsia="en-US"/>
                    </w:rPr>
                  </w:pPr>
                </w:p>
              </w:tc>
              <w:tc>
                <w:tcPr>
                  <w:tcW w:w="2693" w:type="dxa"/>
                  <w:tcBorders>
                    <w:top w:val="single" w:sz="4" w:space="0" w:color="000000"/>
                    <w:left w:val="single" w:sz="4" w:space="0" w:color="000000"/>
                    <w:bottom w:val="single" w:sz="4" w:space="0" w:color="000000"/>
                    <w:right w:val="single" w:sz="4" w:space="0" w:color="000000"/>
                  </w:tcBorders>
                </w:tcPr>
                <w:p w14:paraId="5B5BCF71" w14:textId="77777777" w:rsidR="00A94DD7" w:rsidRPr="00F95A8E" w:rsidRDefault="00A94DD7" w:rsidP="00A94DD7">
                  <w:pPr>
                    <w:spacing w:after="0"/>
                    <w:ind w:firstLine="567"/>
                    <w:contextualSpacing/>
                    <w:rPr>
                      <w:b/>
                      <w:sz w:val="16"/>
                      <w:szCs w:val="16"/>
                      <w:lang w:eastAsia="en-US"/>
                    </w:rPr>
                  </w:pPr>
                </w:p>
              </w:tc>
            </w:tr>
            <w:tr w:rsidR="00A94DD7" w:rsidRPr="00F95A8E" w14:paraId="66B57337" w14:textId="77777777" w:rsidTr="00A94DD7">
              <w:trPr>
                <w:trHeight w:val="202"/>
              </w:trPr>
              <w:tc>
                <w:tcPr>
                  <w:tcW w:w="1441" w:type="dxa"/>
                  <w:tcBorders>
                    <w:top w:val="single" w:sz="4" w:space="0" w:color="000000"/>
                    <w:left w:val="single" w:sz="4" w:space="0" w:color="000000"/>
                    <w:bottom w:val="single" w:sz="4" w:space="0" w:color="000000"/>
                    <w:right w:val="single" w:sz="4" w:space="0" w:color="auto"/>
                  </w:tcBorders>
                </w:tcPr>
                <w:p w14:paraId="54DB4886" w14:textId="77777777" w:rsidR="00A94DD7" w:rsidRPr="00F95A8E" w:rsidRDefault="00A94DD7" w:rsidP="00A94DD7">
                  <w:pPr>
                    <w:spacing w:after="0"/>
                    <w:ind w:firstLine="567"/>
                    <w:contextualSpacing/>
                    <w:rPr>
                      <w:b/>
                      <w:sz w:val="16"/>
                      <w:szCs w:val="16"/>
                      <w:lang w:eastAsia="en-US"/>
                    </w:rPr>
                  </w:pPr>
                </w:p>
              </w:tc>
              <w:tc>
                <w:tcPr>
                  <w:tcW w:w="2694" w:type="dxa"/>
                  <w:tcBorders>
                    <w:top w:val="single" w:sz="4" w:space="0" w:color="000000"/>
                    <w:left w:val="single" w:sz="4" w:space="0" w:color="auto"/>
                    <w:bottom w:val="single" w:sz="4" w:space="0" w:color="000000"/>
                    <w:right w:val="single" w:sz="4" w:space="0" w:color="000000"/>
                  </w:tcBorders>
                </w:tcPr>
                <w:p w14:paraId="7B7A2A72" w14:textId="77777777" w:rsidR="00A94DD7" w:rsidRPr="00F95A8E" w:rsidRDefault="00A94DD7" w:rsidP="00A94DD7">
                  <w:pPr>
                    <w:spacing w:after="0"/>
                    <w:ind w:firstLine="567"/>
                    <w:contextualSpacing/>
                    <w:rPr>
                      <w:b/>
                      <w:sz w:val="16"/>
                      <w:szCs w:val="16"/>
                      <w:lang w:eastAsia="en-US"/>
                    </w:rPr>
                  </w:pPr>
                </w:p>
              </w:tc>
              <w:tc>
                <w:tcPr>
                  <w:tcW w:w="2693" w:type="dxa"/>
                  <w:tcBorders>
                    <w:top w:val="single" w:sz="4" w:space="0" w:color="000000"/>
                    <w:left w:val="single" w:sz="4" w:space="0" w:color="000000"/>
                    <w:bottom w:val="single" w:sz="4" w:space="0" w:color="000000"/>
                    <w:right w:val="single" w:sz="4" w:space="0" w:color="000000"/>
                  </w:tcBorders>
                </w:tcPr>
                <w:p w14:paraId="18BB5B97" w14:textId="77777777" w:rsidR="00A94DD7" w:rsidRPr="00F95A8E" w:rsidRDefault="00A94DD7" w:rsidP="00A94DD7">
                  <w:pPr>
                    <w:spacing w:after="0"/>
                    <w:ind w:firstLine="567"/>
                    <w:contextualSpacing/>
                    <w:rPr>
                      <w:b/>
                      <w:sz w:val="16"/>
                      <w:szCs w:val="16"/>
                      <w:lang w:eastAsia="en-US"/>
                    </w:rPr>
                  </w:pPr>
                </w:p>
              </w:tc>
            </w:tr>
            <w:tr w:rsidR="00A94DD7" w:rsidRPr="00F95A8E" w14:paraId="7FB3F451" w14:textId="77777777" w:rsidTr="00A94DD7">
              <w:trPr>
                <w:trHeight w:val="404"/>
              </w:trPr>
              <w:tc>
                <w:tcPr>
                  <w:tcW w:w="1441" w:type="dxa"/>
                  <w:tcBorders>
                    <w:top w:val="single" w:sz="4" w:space="0" w:color="000000"/>
                    <w:left w:val="single" w:sz="4" w:space="0" w:color="000000"/>
                    <w:bottom w:val="single" w:sz="4" w:space="0" w:color="auto"/>
                    <w:right w:val="single" w:sz="4" w:space="0" w:color="000000"/>
                  </w:tcBorders>
                </w:tcPr>
                <w:p w14:paraId="5A11EA22" w14:textId="77777777" w:rsidR="00A94DD7" w:rsidRPr="00F95A8E" w:rsidRDefault="00A94DD7" w:rsidP="00A94DD7">
                  <w:pPr>
                    <w:spacing w:after="0"/>
                    <w:ind w:firstLine="567"/>
                    <w:contextualSpacing/>
                    <w:rPr>
                      <w:b/>
                      <w:sz w:val="16"/>
                      <w:szCs w:val="16"/>
                      <w:lang w:eastAsia="en-US"/>
                    </w:rPr>
                  </w:pPr>
                  <w:r w:rsidRPr="00F95A8E">
                    <w:rPr>
                      <w:b/>
                      <w:sz w:val="16"/>
                      <w:szCs w:val="16"/>
                      <w:lang w:eastAsia="en-US"/>
                    </w:rPr>
                    <w:t>Итого расходов:</w:t>
                  </w:r>
                </w:p>
              </w:tc>
              <w:tc>
                <w:tcPr>
                  <w:tcW w:w="2694" w:type="dxa"/>
                  <w:tcBorders>
                    <w:top w:val="single" w:sz="4" w:space="0" w:color="000000"/>
                    <w:left w:val="single" w:sz="4" w:space="0" w:color="000000"/>
                    <w:bottom w:val="single" w:sz="4" w:space="0" w:color="auto"/>
                    <w:right w:val="single" w:sz="4" w:space="0" w:color="000000"/>
                  </w:tcBorders>
                </w:tcPr>
                <w:p w14:paraId="7C4FFC6E" w14:textId="77777777" w:rsidR="00A94DD7" w:rsidRPr="00F95A8E" w:rsidRDefault="00A94DD7" w:rsidP="00A94DD7">
                  <w:pPr>
                    <w:spacing w:after="0"/>
                    <w:ind w:firstLine="567"/>
                    <w:contextualSpacing/>
                    <w:rPr>
                      <w:b/>
                      <w:sz w:val="16"/>
                      <w:szCs w:val="16"/>
                      <w:lang w:eastAsia="en-US"/>
                    </w:rPr>
                  </w:pPr>
                </w:p>
              </w:tc>
              <w:tc>
                <w:tcPr>
                  <w:tcW w:w="2693" w:type="dxa"/>
                </w:tcPr>
                <w:p w14:paraId="2393FF40" w14:textId="77777777" w:rsidR="00A94DD7" w:rsidRPr="00F95A8E" w:rsidRDefault="00A94DD7" w:rsidP="00A94DD7">
                  <w:pPr>
                    <w:spacing w:after="0"/>
                    <w:ind w:firstLine="567"/>
                    <w:contextualSpacing/>
                    <w:rPr>
                      <w:b/>
                      <w:sz w:val="16"/>
                      <w:szCs w:val="16"/>
                      <w:lang w:eastAsia="en-US"/>
                    </w:rPr>
                  </w:pPr>
                </w:p>
              </w:tc>
            </w:tr>
          </w:tbl>
          <w:p w14:paraId="35B0BEDD" w14:textId="29E9650D" w:rsidR="00A94DD7" w:rsidRDefault="00A94DD7" w:rsidP="006C1165">
            <w:pPr>
              <w:spacing w:after="0"/>
              <w:rPr>
                <w:rFonts w:ascii="Times New Roman" w:hAnsi="Times New Roman"/>
                <w:b/>
                <w:bCs/>
              </w:rPr>
            </w:pPr>
            <w:r w:rsidRPr="007A015D">
              <w:rPr>
                <w:rFonts w:ascii="Times New Roman" w:hAnsi="Times New Roman"/>
                <w:b/>
                <w:bCs/>
              </w:rPr>
              <w:t xml:space="preserve">Дата проведения бизнес миссии должна быть не позднее </w:t>
            </w:r>
            <w:r>
              <w:rPr>
                <w:rFonts w:ascii="Times New Roman" w:hAnsi="Times New Roman"/>
                <w:b/>
                <w:bCs/>
              </w:rPr>
              <w:t>15 августа</w:t>
            </w:r>
            <w:r w:rsidRPr="007A015D">
              <w:rPr>
                <w:rFonts w:ascii="Times New Roman" w:hAnsi="Times New Roman"/>
                <w:b/>
                <w:bCs/>
              </w:rPr>
              <w:t xml:space="preserve"> 2022 года </w:t>
            </w:r>
          </w:p>
          <w:p w14:paraId="5896EC71" w14:textId="77777777" w:rsidR="00A94DD7" w:rsidRPr="007A015D" w:rsidRDefault="00A94DD7" w:rsidP="006C1165">
            <w:pPr>
              <w:spacing w:after="0"/>
              <w:rPr>
                <w:rFonts w:ascii="Times New Roman" w:hAnsi="Times New Roman"/>
                <w:b/>
                <w:bCs/>
              </w:rPr>
            </w:pPr>
            <w:r>
              <w:rPr>
                <w:rFonts w:ascii="Times New Roman" w:hAnsi="Times New Roman"/>
                <w:b/>
                <w:bCs/>
              </w:rPr>
              <w:t xml:space="preserve">Продолжительность бизнес-миссии: не менее двух дней. </w:t>
            </w:r>
          </w:p>
          <w:p w14:paraId="30F981D2" w14:textId="77777777" w:rsidR="00A94DD7" w:rsidRDefault="00A94DD7" w:rsidP="006C1165">
            <w:pPr>
              <w:spacing w:after="0"/>
              <w:rPr>
                <w:rFonts w:ascii="Times New Roman" w:hAnsi="Times New Roman"/>
                <w:b/>
                <w:bCs/>
              </w:rPr>
            </w:pPr>
            <w:r w:rsidRPr="007A015D">
              <w:rPr>
                <w:rFonts w:ascii="Times New Roman" w:hAnsi="Times New Roman"/>
                <w:b/>
                <w:bCs/>
              </w:rPr>
              <w:t>Место</w:t>
            </w:r>
            <w:r>
              <w:rPr>
                <w:rFonts w:ascii="Times New Roman" w:hAnsi="Times New Roman"/>
                <w:b/>
                <w:bCs/>
              </w:rPr>
              <w:t xml:space="preserve"> проведения бизнес миссии </w:t>
            </w:r>
            <w:r w:rsidRPr="007A015D">
              <w:rPr>
                <w:rFonts w:ascii="Times New Roman" w:hAnsi="Times New Roman"/>
                <w:b/>
                <w:bCs/>
              </w:rPr>
              <w:t>– Республика Беларусь.</w:t>
            </w:r>
          </w:p>
          <w:p w14:paraId="6EF615CD" w14:textId="77777777" w:rsidR="00A94DD7" w:rsidRPr="007A015D" w:rsidRDefault="00A94DD7" w:rsidP="00A94DD7">
            <w:pPr>
              <w:rPr>
                <w:rFonts w:ascii="Times New Roman" w:hAnsi="Times New Roman"/>
              </w:rPr>
            </w:pPr>
            <w:r>
              <w:rPr>
                <w:rFonts w:ascii="Times New Roman" w:hAnsi="Times New Roman"/>
                <w:b/>
                <w:bCs/>
              </w:rPr>
              <w:t>2</w:t>
            </w:r>
            <w:r w:rsidRPr="007A015D">
              <w:rPr>
                <w:rFonts w:ascii="Times New Roman" w:hAnsi="Times New Roman"/>
                <w:b/>
                <w:bCs/>
              </w:rPr>
              <w:t>.</w:t>
            </w:r>
            <w:r w:rsidRPr="007A015D">
              <w:rPr>
                <w:rFonts w:ascii="Times New Roman" w:hAnsi="Times New Roman"/>
              </w:rPr>
              <w:t xml:space="preserve"> Заказчик предоставляет Исполнителю</w:t>
            </w:r>
            <w:r>
              <w:rPr>
                <w:rFonts w:ascii="Times New Roman" w:hAnsi="Times New Roman"/>
              </w:rPr>
              <w:t xml:space="preserve"> список Участников </w:t>
            </w:r>
            <w:proofErr w:type="gramStart"/>
            <w:r>
              <w:rPr>
                <w:rFonts w:ascii="Times New Roman" w:hAnsi="Times New Roman"/>
              </w:rPr>
              <w:t>бизнес-миссии</w:t>
            </w:r>
            <w:proofErr w:type="gramEnd"/>
            <w:r>
              <w:rPr>
                <w:rFonts w:ascii="Times New Roman" w:hAnsi="Times New Roman"/>
              </w:rPr>
              <w:t xml:space="preserve"> состоящий </w:t>
            </w:r>
            <w:r w:rsidRPr="007A015D">
              <w:rPr>
                <w:rFonts w:ascii="Times New Roman" w:hAnsi="Times New Roman"/>
              </w:rPr>
              <w:t>из не менее 8 и не более 10 субъектов малого и среднего предпринимательства – потенциальных участников бизнес-миссии</w:t>
            </w:r>
            <w:r>
              <w:rPr>
                <w:rFonts w:ascii="Times New Roman" w:hAnsi="Times New Roman"/>
              </w:rPr>
              <w:t xml:space="preserve"> (далее по тексту – Участники)</w:t>
            </w:r>
            <w:r w:rsidRPr="007A015D">
              <w:rPr>
                <w:rFonts w:ascii="Times New Roman" w:hAnsi="Times New Roman"/>
              </w:rPr>
              <w:t>.</w:t>
            </w:r>
            <w:r>
              <w:rPr>
                <w:rFonts w:ascii="Times New Roman" w:hAnsi="Times New Roman"/>
              </w:rPr>
              <w:t xml:space="preserve"> Количество представителей от каждого субъекта МСП не более 2-х человек и не более 2-х представителей Центра поддержки экспорта. </w:t>
            </w:r>
          </w:p>
          <w:p w14:paraId="71AF425F" w14:textId="77777777" w:rsidR="00A94DD7" w:rsidRDefault="00A94DD7" w:rsidP="00A94DD7">
            <w:pPr>
              <w:rPr>
                <w:rFonts w:ascii="Times New Roman" w:eastAsia="Times New Roman" w:hAnsi="Times New Roman"/>
                <w:lang w:eastAsia="ko-KR"/>
              </w:rPr>
            </w:pPr>
            <w:r>
              <w:rPr>
                <w:rFonts w:ascii="Times New Roman" w:hAnsi="Times New Roman"/>
                <w:b/>
                <w:bCs/>
              </w:rPr>
              <w:t>3</w:t>
            </w:r>
            <w:r w:rsidRPr="00C06DDE">
              <w:rPr>
                <w:rFonts w:ascii="Times New Roman" w:hAnsi="Times New Roman"/>
                <w:b/>
                <w:bCs/>
              </w:rPr>
              <w:t>.</w:t>
            </w:r>
            <w:r>
              <w:rPr>
                <w:rFonts w:ascii="Times New Roman" w:hAnsi="Times New Roman"/>
                <w:b/>
                <w:bCs/>
              </w:rPr>
              <w:t xml:space="preserve"> </w:t>
            </w:r>
            <w:r w:rsidRPr="00C06DDE">
              <w:rPr>
                <w:rFonts w:ascii="Times New Roman" w:hAnsi="Times New Roman"/>
                <w:lang w:eastAsia="ko-KR"/>
              </w:rPr>
              <w:t>Исполнитель</w:t>
            </w:r>
            <w:r>
              <w:rPr>
                <w:rFonts w:ascii="Times New Roman" w:hAnsi="Times New Roman"/>
                <w:lang w:eastAsia="ko-KR"/>
              </w:rPr>
              <w:t xml:space="preserve"> проводит </w:t>
            </w:r>
            <w:r w:rsidRPr="00C06DDE">
              <w:rPr>
                <w:rFonts w:ascii="Times New Roman" w:hAnsi="Times New Roman"/>
                <w:lang w:eastAsia="ko-KR"/>
              </w:rPr>
              <w:t>подготовительные маркетинговые мероприятия: выяв</w:t>
            </w:r>
            <w:r>
              <w:rPr>
                <w:rFonts w:ascii="Times New Roman" w:hAnsi="Times New Roman"/>
                <w:lang w:eastAsia="ko-KR"/>
              </w:rPr>
              <w:t>ляет</w:t>
            </w:r>
            <w:r w:rsidRPr="00C06DDE">
              <w:rPr>
                <w:rFonts w:ascii="Times New Roman" w:hAnsi="Times New Roman"/>
                <w:lang w:eastAsia="ko-KR"/>
              </w:rPr>
              <w:t xml:space="preserve"> потребности у Участников бизнес-миссии, пров</w:t>
            </w:r>
            <w:r>
              <w:rPr>
                <w:rFonts w:ascii="Times New Roman" w:hAnsi="Times New Roman"/>
                <w:lang w:eastAsia="ko-KR"/>
              </w:rPr>
              <w:t>одит</w:t>
            </w:r>
            <w:r w:rsidRPr="00C06DDE">
              <w:rPr>
                <w:rFonts w:ascii="Times New Roman" w:hAnsi="Times New Roman"/>
                <w:lang w:eastAsia="ko-KR"/>
              </w:rPr>
              <w:t xml:space="preserve"> поиск и подбор потенциальных деловых партнёров </w:t>
            </w:r>
            <w:r>
              <w:rPr>
                <w:rFonts w:ascii="Times New Roman" w:hAnsi="Times New Roman"/>
                <w:lang w:eastAsia="ko-KR"/>
              </w:rPr>
              <w:t xml:space="preserve">для </w:t>
            </w:r>
            <w:r w:rsidRPr="00C06DDE">
              <w:rPr>
                <w:rFonts w:ascii="Times New Roman" w:hAnsi="Times New Roman"/>
                <w:lang w:eastAsia="ko-KR"/>
              </w:rPr>
              <w:t>Участник</w:t>
            </w:r>
            <w:r>
              <w:rPr>
                <w:rFonts w:ascii="Times New Roman" w:hAnsi="Times New Roman"/>
                <w:lang w:eastAsia="ko-KR"/>
              </w:rPr>
              <w:t>ов</w:t>
            </w:r>
            <w:r w:rsidRPr="00C06DDE">
              <w:rPr>
                <w:rFonts w:ascii="Times New Roman" w:hAnsi="Times New Roman"/>
                <w:lang w:eastAsia="ko-KR"/>
              </w:rPr>
              <w:t xml:space="preserve"> бизнес – миссии</w:t>
            </w:r>
            <w:r>
              <w:rPr>
                <w:rFonts w:ascii="Times New Roman" w:hAnsi="Times New Roman"/>
                <w:lang w:eastAsia="ko-KR"/>
              </w:rPr>
              <w:t>.</w:t>
            </w:r>
          </w:p>
          <w:p w14:paraId="6B921BBD" w14:textId="77777777" w:rsidR="00A94DD7" w:rsidRDefault="00A94DD7" w:rsidP="00A94DD7">
            <w:pPr>
              <w:rPr>
                <w:rFonts w:ascii="Times New Roman" w:eastAsia="Times New Roman" w:hAnsi="Times New Roman"/>
                <w:lang w:eastAsia="ko-KR"/>
              </w:rPr>
            </w:pPr>
            <w:r w:rsidRPr="00A230D2">
              <w:rPr>
                <w:rFonts w:ascii="Times New Roman" w:eastAsia="Times New Roman" w:hAnsi="Times New Roman"/>
                <w:b/>
                <w:bCs/>
                <w:lang w:eastAsia="ko-KR"/>
              </w:rPr>
              <w:t>4.</w:t>
            </w:r>
            <w:r>
              <w:rPr>
                <w:rFonts w:ascii="Times New Roman" w:eastAsia="Times New Roman" w:hAnsi="Times New Roman"/>
                <w:lang w:eastAsia="ko-KR"/>
              </w:rPr>
              <w:t xml:space="preserve"> </w:t>
            </w:r>
            <w:r w:rsidRPr="00A230D2">
              <w:rPr>
                <w:rFonts w:ascii="Times New Roman" w:eastAsia="Times New Roman" w:hAnsi="Times New Roman"/>
                <w:lang w:eastAsia="ko-KR"/>
              </w:rPr>
              <w:t xml:space="preserve">Исполнитель </w:t>
            </w:r>
            <w:r>
              <w:rPr>
                <w:rFonts w:ascii="Times New Roman" w:eastAsia="Times New Roman" w:hAnsi="Times New Roman"/>
                <w:lang w:eastAsia="ko-KR"/>
              </w:rPr>
              <w:t xml:space="preserve">проводит </w:t>
            </w:r>
            <w:r w:rsidRPr="00A230D2">
              <w:rPr>
                <w:rFonts w:ascii="Times New Roman" w:eastAsia="Times New Roman" w:hAnsi="Times New Roman"/>
                <w:lang w:eastAsia="ko-KR"/>
              </w:rPr>
              <w:t>информационную кампанию в регионе п</w:t>
            </w:r>
            <w:r>
              <w:rPr>
                <w:rFonts w:ascii="Times New Roman" w:eastAsia="Times New Roman" w:hAnsi="Times New Roman"/>
                <w:lang w:eastAsia="ko-KR"/>
              </w:rPr>
              <w:t>р</w:t>
            </w:r>
            <w:r w:rsidRPr="00A230D2">
              <w:rPr>
                <w:rFonts w:ascii="Times New Roman" w:eastAsia="Times New Roman" w:hAnsi="Times New Roman"/>
                <w:lang w:eastAsia="ko-KR"/>
              </w:rPr>
              <w:t>оведения бизнес – миссии с последующим отбором компаний, заинтересованных в сотрудничестве с Участниками бизнес-миссии</w:t>
            </w:r>
            <w:r>
              <w:rPr>
                <w:rFonts w:ascii="Times New Roman" w:eastAsia="Times New Roman" w:hAnsi="Times New Roman"/>
                <w:lang w:eastAsia="ko-KR"/>
              </w:rPr>
              <w:t xml:space="preserve">, формирует реестр </w:t>
            </w:r>
            <w:r w:rsidRPr="00A230D2">
              <w:rPr>
                <w:rFonts w:ascii="Times New Roman" w:eastAsia="Times New Roman" w:hAnsi="Times New Roman"/>
                <w:lang w:eastAsia="ko-KR"/>
              </w:rPr>
              <w:t>потенциальных партнеров</w:t>
            </w:r>
            <w:r>
              <w:rPr>
                <w:rFonts w:ascii="Times New Roman" w:eastAsia="Times New Roman" w:hAnsi="Times New Roman"/>
                <w:lang w:eastAsia="ko-KR"/>
              </w:rPr>
              <w:t xml:space="preserve"> не менее пяти компаний </w:t>
            </w:r>
            <w:r w:rsidRPr="00A230D2">
              <w:rPr>
                <w:rFonts w:ascii="Times New Roman" w:eastAsia="Times New Roman" w:hAnsi="Times New Roman"/>
                <w:lang w:eastAsia="ko-KR"/>
              </w:rPr>
              <w:t>для каждого Участника бизнес-миссии, пров</w:t>
            </w:r>
            <w:r>
              <w:rPr>
                <w:rFonts w:ascii="Times New Roman" w:eastAsia="Times New Roman" w:hAnsi="Times New Roman"/>
                <w:lang w:eastAsia="ko-KR"/>
              </w:rPr>
              <w:t xml:space="preserve">одит </w:t>
            </w:r>
            <w:r w:rsidRPr="00A230D2">
              <w:rPr>
                <w:rFonts w:ascii="Times New Roman" w:eastAsia="Times New Roman" w:hAnsi="Times New Roman"/>
                <w:lang w:eastAsia="ko-KR"/>
              </w:rPr>
              <w:t>предварительные переговоры с предприятиями, согласов</w:t>
            </w:r>
            <w:r>
              <w:rPr>
                <w:rFonts w:ascii="Times New Roman" w:eastAsia="Times New Roman" w:hAnsi="Times New Roman"/>
                <w:lang w:eastAsia="ko-KR"/>
              </w:rPr>
              <w:t>ывает</w:t>
            </w:r>
            <w:r w:rsidRPr="00A230D2">
              <w:rPr>
                <w:rFonts w:ascii="Times New Roman" w:eastAsia="Times New Roman" w:hAnsi="Times New Roman"/>
                <w:lang w:eastAsia="ko-KR"/>
              </w:rPr>
              <w:t xml:space="preserve"> даты и время визитов</w:t>
            </w:r>
            <w:r>
              <w:rPr>
                <w:rFonts w:ascii="Times New Roman" w:eastAsia="Times New Roman" w:hAnsi="Times New Roman"/>
                <w:lang w:eastAsia="ko-KR"/>
              </w:rPr>
              <w:t xml:space="preserve"> Участников бизнес-миссии.</w:t>
            </w:r>
          </w:p>
          <w:p w14:paraId="5F3F0AC8" w14:textId="77777777" w:rsidR="00A94DD7" w:rsidRDefault="00A94DD7" w:rsidP="00A94DD7">
            <w:pPr>
              <w:rPr>
                <w:rFonts w:ascii="Times New Roman" w:hAnsi="Times New Roman"/>
              </w:rPr>
            </w:pPr>
            <w:r w:rsidRPr="00A3399F">
              <w:rPr>
                <w:rFonts w:ascii="Times New Roman" w:eastAsia="Times New Roman" w:hAnsi="Times New Roman"/>
                <w:b/>
                <w:bCs/>
                <w:lang w:eastAsia="ko-KR"/>
              </w:rPr>
              <w:t>5.</w:t>
            </w:r>
            <w:r>
              <w:rPr>
                <w:rFonts w:ascii="Times New Roman" w:eastAsia="Times New Roman" w:hAnsi="Times New Roman"/>
                <w:lang w:eastAsia="ko-KR"/>
              </w:rPr>
              <w:t xml:space="preserve"> Исполнитель не позднее 10 (десяти) </w:t>
            </w:r>
            <w:r w:rsidRPr="00A3399F">
              <w:rPr>
                <w:rFonts w:ascii="Times New Roman" w:hAnsi="Times New Roman"/>
              </w:rPr>
              <w:t>календарных дней с момента заключения договора предоставляет Заказчику</w:t>
            </w:r>
            <w:r w:rsidRPr="00A3399F">
              <w:rPr>
                <w:rFonts w:ascii="Times New Roman" w:hAnsi="Times New Roman"/>
                <w:b/>
                <w:bCs/>
              </w:rPr>
              <w:t xml:space="preserve"> </w:t>
            </w:r>
            <w:r w:rsidRPr="00A3399F">
              <w:rPr>
                <w:rFonts w:ascii="Times New Roman" w:hAnsi="Times New Roman"/>
              </w:rPr>
              <w:t xml:space="preserve">на согласование </w:t>
            </w:r>
            <w:r>
              <w:rPr>
                <w:rFonts w:ascii="Times New Roman" w:hAnsi="Times New Roman"/>
              </w:rPr>
              <w:t xml:space="preserve">ПРОГРАММУ проведения бизнес-миссии с учетом данных, полученных в результате проведения подготовительных маркетинговых мероприятий и информационной кампании. </w:t>
            </w:r>
          </w:p>
          <w:p w14:paraId="108D94DE" w14:textId="77777777" w:rsidR="00A94DD7" w:rsidRPr="00A54694" w:rsidRDefault="00A94DD7" w:rsidP="00A94DD7">
            <w:pPr>
              <w:rPr>
                <w:rFonts w:ascii="Times New Roman" w:hAnsi="Times New Roman"/>
                <w:i/>
                <w:iCs/>
                <w:u w:val="single"/>
              </w:rPr>
            </w:pPr>
            <w:r>
              <w:rPr>
                <w:rFonts w:ascii="Times New Roman" w:hAnsi="Times New Roman"/>
              </w:rPr>
              <w:t xml:space="preserve">Программа бизнес-миссии должна содержать: этапы подготовки и проведения бизнес-миссии; перечень деловых мероприятий, </w:t>
            </w:r>
            <w:r w:rsidRPr="00A3399F">
              <w:rPr>
                <w:rFonts w:ascii="Times New Roman" w:hAnsi="Times New Roman"/>
              </w:rPr>
              <w:t>проект логистического обеспечения, график</w:t>
            </w:r>
            <w:r>
              <w:rPr>
                <w:rFonts w:ascii="Times New Roman" w:hAnsi="Times New Roman"/>
              </w:rPr>
              <w:t>и</w:t>
            </w:r>
            <w:r w:rsidRPr="00A3399F">
              <w:rPr>
                <w:rFonts w:ascii="Times New Roman" w:hAnsi="Times New Roman"/>
              </w:rPr>
              <w:t xml:space="preserve"> проведения</w:t>
            </w:r>
            <w:r>
              <w:rPr>
                <w:rFonts w:ascii="Times New Roman" w:hAnsi="Times New Roman"/>
              </w:rPr>
              <w:t xml:space="preserve"> основных мероприятий:</w:t>
            </w:r>
            <w:r w:rsidRPr="00A3399F">
              <w:rPr>
                <w:rFonts w:ascii="Times New Roman" w:hAnsi="Times New Roman"/>
              </w:rPr>
              <w:t xml:space="preserve"> биржи деловых контактов</w:t>
            </w:r>
            <w:r>
              <w:rPr>
                <w:rFonts w:ascii="Times New Roman" w:hAnsi="Times New Roman"/>
              </w:rPr>
              <w:t xml:space="preserve">, круглых столов </w:t>
            </w:r>
            <w:r w:rsidRPr="00A3399F">
              <w:rPr>
                <w:rFonts w:ascii="Times New Roman" w:hAnsi="Times New Roman"/>
              </w:rPr>
              <w:t>и т.п.), с указанием сроков</w:t>
            </w:r>
            <w:r>
              <w:rPr>
                <w:rFonts w:ascii="Times New Roman" w:hAnsi="Times New Roman"/>
              </w:rPr>
              <w:t xml:space="preserve">. </w:t>
            </w:r>
            <w:r w:rsidRPr="00A54694">
              <w:rPr>
                <w:rFonts w:ascii="Times New Roman" w:hAnsi="Times New Roman"/>
                <w:i/>
                <w:iCs/>
                <w:u w:val="single"/>
              </w:rPr>
              <w:t>Заказчик имеет право вносить корректировки в Программу бизнес-мисси</w:t>
            </w:r>
            <w:r>
              <w:rPr>
                <w:rFonts w:ascii="Times New Roman" w:hAnsi="Times New Roman"/>
                <w:i/>
                <w:iCs/>
                <w:u w:val="single"/>
              </w:rPr>
              <w:t xml:space="preserve">и. </w:t>
            </w:r>
          </w:p>
          <w:p w14:paraId="2294C5F1" w14:textId="77777777" w:rsidR="00A94DD7" w:rsidRPr="00F146E0" w:rsidRDefault="00A94DD7" w:rsidP="00A94DD7">
            <w:pPr>
              <w:rPr>
                <w:rFonts w:ascii="Times New Roman" w:eastAsia="Times New Roman" w:hAnsi="Times New Roman"/>
                <w:lang w:eastAsia="ko-KR"/>
              </w:rPr>
            </w:pPr>
            <w:r w:rsidRPr="00F146E0">
              <w:rPr>
                <w:rFonts w:ascii="Times New Roman" w:eastAsia="Times New Roman" w:hAnsi="Times New Roman"/>
                <w:b/>
                <w:bCs/>
                <w:lang w:eastAsia="ko-KR"/>
              </w:rPr>
              <w:t>6.</w:t>
            </w:r>
            <w:r>
              <w:rPr>
                <w:rFonts w:ascii="Times New Roman" w:eastAsia="Times New Roman" w:hAnsi="Times New Roman"/>
                <w:lang w:eastAsia="ko-KR"/>
              </w:rPr>
              <w:t xml:space="preserve"> </w:t>
            </w:r>
            <w:r w:rsidRPr="00F146E0">
              <w:rPr>
                <w:rFonts w:ascii="Times New Roman" w:hAnsi="Times New Roman"/>
                <w:b/>
                <w:bCs/>
              </w:rPr>
              <w:t>Исполнитель обеспечивает подготовку проведения бизнес-миссии:</w:t>
            </w:r>
          </w:p>
          <w:p w14:paraId="407A785B" w14:textId="77777777" w:rsidR="00A94DD7" w:rsidRDefault="00A94DD7" w:rsidP="0030536A">
            <w:pPr>
              <w:pStyle w:val="affff1"/>
              <w:numPr>
                <w:ilvl w:val="1"/>
                <w:numId w:val="28"/>
              </w:numPr>
              <w:spacing w:after="0"/>
              <w:ind w:left="0" w:firstLine="0"/>
              <w:contextualSpacing w:val="0"/>
              <w:rPr>
                <w:rFonts w:ascii="Times New Roman" w:hAnsi="Times New Roman"/>
              </w:rPr>
            </w:pPr>
            <w:r>
              <w:rPr>
                <w:rFonts w:ascii="Times New Roman" w:hAnsi="Times New Roman"/>
              </w:rPr>
              <w:t>И</w:t>
            </w:r>
            <w:r w:rsidRPr="007456CA">
              <w:rPr>
                <w:rFonts w:ascii="Times New Roman" w:hAnsi="Times New Roman"/>
              </w:rPr>
              <w:t xml:space="preserve">сполнитель </w:t>
            </w:r>
            <w:r>
              <w:rPr>
                <w:rFonts w:ascii="Times New Roman" w:hAnsi="Times New Roman"/>
              </w:rPr>
              <w:t>связывается</w:t>
            </w:r>
            <w:r w:rsidRPr="007456CA">
              <w:rPr>
                <w:rFonts w:ascii="Times New Roman" w:hAnsi="Times New Roman"/>
              </w:rPr>
              <w:t xml:space="preserve"> с аппаратом Торгового представительства России в </w:t>
            </w:r>
            <w:r>
              <w:rPr>
                <w:rFonts w:ascii="Times New Roman" w:hAnsi="Times New Roman"/>
              </w:rPr>
              <w:t>Республике Беларусь</w:t>
            </w:r>
            <w:r w:rsidRPr="007456CA">
              <w:rPr>
                <w:rFonts w:ascii="Times New Roman" w:hAnsi="Times New Roman"/>
              </w:rPr>
              <w:t xml:space="preserve"> (далее – Торгпредство) для обсуждения практических аспектов возможного взаимодействия в рамках предстоящей </w:t>
            </w:r>
            <w:r>
              <w:rPr>
                <w:rFonts w:ascii="Times New Roman" w:hAnsi="Times New Roman"/>
              </w:rPr>
              <w:t>б</w:t>
            </w:r>
            <w:r w:rsidRPr="007456CA">
              <w:rPr>
                <w:rFonts w:ascii="Times New Roman" w:hAnsi="Times New Roman"/>
              </w:rPr>
              <w:t xml:space="preserve">изнес-миссии. </w:t>
            </w:r>
            <w:r>
              <w:rPr>
                <w:rFonts w:ascii="Times New Roman" w:hAnsi="Times New Roman"/>
              </w:rPr>
              <w:t>Исполнитель предоставляет</w:t>
            </w:r>
            <w:r w:rsidRPr="007456CA">
              <w:rPr>
                <w:rFonts w:ascii="Times New Roman" w:hAnsi="Times New Roman"/>
              </w:rPr>
              <w:t xml:space="preserve"> Заказчику информационную записку о результатах обсуждения с Торгпредством и проект письма Заказчика в адрес Торгпредства для возможного содействия со стороны Торгпредства </w:t>
            </w:r>
            <w:r>
              <w:rPr>
                <w:rFonts w:ascii="Times New Roman" w:hAnsi="Times New Roman"/>
              </w:rPr>
              <w:t>У</w:t>
            </w:r>
            <w:r w:rsidRPr="007456CA">
              <w:rPr>
                <w:rFonts w:ascii="Times New Roman" w:hAnsi="Times New Roman"/>
              </w:rPr>
              <w:t xml:space="preserve">частникам </w:t>
            </w:r>
            <w:r>
              <w:rPr>
                <w:rFonts w:ascii="Times New Roman" w:hAnsi="Times New Roman"/>
              </w:rPr>
              <w:t>б</w:t>
            </w:r>
            <w:r w:rsidRPr="007456CA">
              <w:rPr>
                <w:rFonts w:ascii="Times New Roman" w:hAnsi="Times New Roman"/>
              </w:rPr>
              <w:t xml:space="preserve">изнес-миссии. </w:t>
            </w:r>
            <w:r w:rsidRPr="007456CA">
              <w:rPr>
                <w:rFonts w:ascii="Times New Roman" w:hAnsi="Times New Roman"/>
              </w:rPr>
              <w:lastRenderedPageBreak/>
              <w:t xml:space="preserve">В случае </w:t>
            </w:r>
            <w:r>
              <w:rPr>
                <w:rFonts w:ascii="Times New Roman" w:hAnsi="Times New Roman"/>
              </w:rPr>
              <w:t>положительного ответа</w:t>
            </w:r>
            <w:r w:rsidRPr="007456CA">
              <w:rPr>
                <w:rFonts w:ascii="Times New Roman" w:hAnsi="Times New Roman"/>
              </w:rPr>
              <w:t xml:space="preserve"> со стороны Торгпредства</w:t>
            </w:r>
            <w:r>
              <w:rPr>
                <w:rFonts w:ascii="Times New Roman" w:hAnsi="Times New Roman"/>
              </w:rPr>
              <w:t xml:space="preserve"> об участии в бизнес-миссии,</w:t>
            </w:r>
            <w:r w:rsidRPr="007456CA">
              <w:rPr>
                <w:rFonts w:ascii="Times New Roman" w:hAnsi="Times New Roman"/>
              </w:rPr>
              <w:t xml:space="preserve"> </w:t>
            </w:r>
            <w:r>
              <w:rPr>
                <w:rFonts w:ascii="Times New Roman" w:hAnsi="Times New Roman"/>
              </w:rPr>
              <w:t>Исполнитель включает</w:t>
            </w:r>
            <w:r w:rsidRPr="007456CA">
              <w:rPr>
                <w:rFonts w:ascii="Times New Roman" w:hAnsi="Times New Roman"/>
              </w:rPr>
              <w:t xml:space="preserve"> взаимодействие с ним в </w:t>
            </w:r>
            <w:r>
              <w:rPr>
                <w:rFonts w:ascii="Times New Roman" w:hAnsi="Times New Roman"/>
              </w:rPr>
              <w:t>п</w:t>
            </w:r>
            <w:r w:rsidRPr="007456CA">
              <w:rPr>
                <w:rFonts w:ascii="Times New Roman" w:hAnsi="Times New Roman"/>
              </w:rPr>
              <w:t>рограмму.</w:t>
            </w:r>
          </w:p>
          <w:p w14:paraId="356811AD" w14:textId="77777777" w:rsidR="00A94DD7" w:rsidRDefault="00A94DD7" w:rsidP="0030536A">
            <w:pPr>
              <w:pStyle w:val="affff1"/>
              <w:numPr>
                <w:ilvl w:val="1"/>
                <w:numId w:val="28"/>
              </w:numPr>
              <w:spacing w:after="0"/>
              <w:ind w:left="0" w:firstLine="0"/>
              <w:contextualSpacing w:val="0"/>
              <w:rPr>
                <w:rFonts w:ascii="Times New Roman" w:hAnsi="Times New Roman"/>
              </w:rPr>
            </w:pPr>
            <w:r>
              <w:rPr>
                <w:rFonts w:ascii="Times New Roman" w:hAnsi="Times New Roman"/>
              </w:rPr>
              <w:t>Исполнитель о</w:t>
            </w:r>
            <w:r w:rsidRPr="007456CA">
              <w:rPr>
                <w:rFonts w:ascii="Times New Roman" w:hAnsi="Times New Roman"/>
              </w:rPr>
              <w:t>рганиз</w:t>
            </w:r>
            <w:r>
              <w:rPr>
                <w:rFonts w:ascii="Times New Roman" w:hAnsi="Times New Roman"/>
              </w:rPr>
              <w:t>ует</w:t>
            </w:r>
            <w:r w:rsidRPr="007456CA">
              <w:rPr>
                <w:rFonts w:ascii="Times New Roman" w:hAnsi="Times New Roman"/>
              </w:rPr>
              <w:t xml:space="preserve"> и включ</w:t>
            </w:r>
            <w:r>
              <w:rPr>
                <w:rFonts w:ascii="Times New Roman" w:hAnsi="Times New Roman"/>
              </w:rPr>
              <w:t xml:space="preserve">ает </w:t>
            </w:r>
            <w:r w:rsidRPr="007456CA">
              <w:rPr>
                <w:rFonts w:ascii="Times New Roman" w:hAnsi="Times New Roman"/>
              </w:rPr>
              <w:t xml:space="preserve">в </w:t>
            </w:r>
            <w:r>
              <w:rPr>
                <w:rFonts w:ascii="Times New Roman" w:hAnsi="Times New Roman"/>
              </w:rPr>
              <w:t>п</w:t>
            </w:r>
            <w:r w:rsidRPr="007456CA">
              <w:rPr>
                <w:rFonts w:ascii="Times New Roman" w:hAnsi="Times New Roman"/>
              </w:rPr>
              <w:t>рограмму встречу с представителем АО «Российский экспортный центр»</w:t>
            </w:r>
            <w:r>
              <w:rPr>
                <w:rFonts w:ascii="Times New Roman" w:hAnsi="Times New Roman"/>
              </w:rPr>
              <w:t xml:space="preserve">, АО «ЭКСАР» </w:t>
            </w:r>
            <w:r w:rsidRPr="007456CA">
              <w:rPr>
                <w:rFonts w:ascii="Times New Roman" w:hAnsi="Times New Roman"/>
              </w:rPr>
              <w:t>в Республике</w:t>
            </w:r>
            <w:r>
              <w:rPr>
                <w:rFonts w:ascii="Times New Roman" w:hAnsi="Times New Roman"/>
              </w:rPr>
              <w:t xml:space="preserve"> Беларусь</w:t>
            </w:r>
            <w:r w:rsidRPr="007456CA">
              <w:rPr>
                <w:rFonts w:ascii="Times New Roman" w:hAnsi="Times New Roman"/>
              </w:rPr>
              <w:t xml:space="preserve"> </w:t>
            </w:r>
            <w:r>
              <w:rPr>
                <w:rFonts w:ascii="Times New Roman" w:hAnsi="Times New Roman"/>
              </w:rPr>
              <w:t>и АО «ЭКСАР»</w:t>
            </w:r>
            <w:r w:rsidRPr="007456CA">
              <w:rPr>
                <w:rFonts w:ascii="Times New Roman" w:hAnsi="Times New Roman"/>
              </w:rPr>
              <w:t>.</w:t>
            </w:r>
          </w:p>
          <w:p w14:paraId="747AF2C9" w14:textId="77777777" w:rsidR="00A94DD7" w:rsidRDefault="00A94DD7" w:rsidP="0030536A">
            <w:pPr>
              <w:pStyle w:val="affff1"/>
              <w:numPr>
                <w:ilvl w:val="1"/>
                <w:numId w:val="28"/>
              </w:numPr>
              <w:spacing w:after="0"/>
              <w:ind w:left="0" w:firstLine="0"/>
              <w:contextualSpacing w:val="0"/>
              <w:rPr>
                <w:rFonts w:ascii="Times New Roman" w:hAnsi="Times New Roman"/>
              </w:rPr>
            </w:pPr>
            <w:r>
              <w:rPr>
                <w:rFonts w:ascii="Times New Roman" w:hAnsi="Times New Roman"/>
              </w:rPr>
              <w:t>Исполнитель планирует проведение общей встречи на территории Республики Беларусь с участием Торгпредства (при возможности), представителя АО «Российский экспортный центр», АО «ЭКСАР» и представителями деловых кругов Республики Беларусь в формате круглого стола, презентации Участников бизнес-миссии и/или выездных мероприятий по согласованию с Заказчиком.</w:t>
            </w:r>
          </w:p>
          <w:p w14:paraId="2BC0FA2A" w14:textId="77777777" w:rsidR="00A94DD7" w:rsidRDefault="00A94DD7" w:rsidP="0030536A">
            <w:pPr>
              <w:pStyle w:val="affff1"/>
              <w:numPr>
                <w:ilvl w:val="1"/>
                <w:numId w:val="28"/>
              </w:numPr>
              <w:spacing w:after="0"/>
              <w:ind w:left="0" w:firstLine="0"/>
              <w:contextualSpacing w:val="0"/>
              <w:rPr>
                <w:rFonts w:ascii="Times New Roman" w:hAnsi="Times New Roman"/>
              </w:rPr>
            </w:pPr>
            <w:r>
              <w:rPr>
                <w:rFonts w:ascii="Times New Roman" w:hAnsi="Times New Roman"/>
              </w:rPr>
              <w:t xml:space="preserve">на основании проведенных </w:t>
            </w:r>
            <w:r w:rsidRPr="00C06DDE">
              <w:rPr>
                <w:rFonts w:ascii="Times New Roman" w:hAnsi="Times New Roman"/>
                <w:lang w:eastAsia="ko-KR"/>
              </w:rPr>
              <w:t>маркетинговы</w:t>
            </w:r>
            <w:r>
              <w:rPr>
                <w:rFonts w:ascii="Times New Roman" w:hAnsi="Times New Roman"/>
                <w:lang w:eastAsia="ko-KR"/>
              </w:rPr>
              <w:t xml:space="preserve">х </w:t>
            </w:r>
            <w:r w:rsidRPr="00C06DDE">
              <w:rPr>
                <w:rFonts w:ascii="Times New Roman" w:hAnsi="Times New Roman"/>
                <w:lang w:eastAsia="ko-KR"/>
              </w:rPr>
              <w:t>мероприяти</w:t>
            </w:r>
            <w:r>
              <w:rPr>
                <w:rFonts w:ascii="Times New Roman" w:hAnsi="Times New Roman"/>
                <w:lang w:eastAsia="ko-KR"/>
              </w:rPr>
              <w:t>й</w:t>
            </w:r>
            <w:r w:rsidRPr="00E3049F">
              <w:rPr>
                <w:rFonts w:ascii="Times New Roman" w:hAnsi="Times New Roman"/>
              </w:rPr>
              <w:t xml:space="preserve"> Исполнитель планирует не менее 5 встреч для каждого </w:t>
            </w:r>
            <w:r>
              <w:rPr>
                <w:rFonts w:ascii="Times New Roman" w:hAnsi="Times New Roman"/>
              </w:rPr>
              <w:t>У</w:t>
            </w:r>
            <w:r w:rsidRPr="00E3049F">
              <w:rPr>
                <w:rFonts w:ascii="Times New Roman" w:hAnsi="Times New Roman"/>
              </w:rPr>
              <w:t xml:space="preserve">частника бизнес-миссии. Проект встреч </w:t>
            </w:r>
            <w:r>
              <w:rPr>
                <w:rFonts w:ascii="Times New Roman" w:hAnsi="Times New Roman"/>
              </w:rPr>
              <w:t>У</w:t>
            </w:r>
            <w:r w:rsidRPr="00E3049F">
              <w:rPr>
                <w:rFonts w:ascii="Times New Roman" w:hAnsi="Times New Roman"/>
              </w:rPr>
              <w:t>частников бизнес-миссии с иностранными партнерами должен быть предварительно согласован с каждым</w:t>
            </w:r>
            <w:r>
              <w:rPr>
                <w:rFonts w:ascii="Times New Roman" w:hAnsi="Times New Roman"/>
              </w:rPr>
              <w:t xml:space="preserve"> Участником</w:t>
            </w:r>
            <w:r w:rsidRPr="00E3049F">
              <w:rPr>
                <w:rFonts w:ascii="Times New Roman" w:hAnsi="Times New Roman"/>
              </w:rPr>
              <w:t xml:space="preserve">. В случае, если </w:t>
            </w:r>
            <w:r>
              <w:rPr>
                <w:rFonts w:ascii="Times New Roman" w:hAnsi="Times New Roman"/>
              </w:rPr>
              <w:t xml:space="preserve">Участник </w:t>
            </w:r>
            <w:r w:rsidRPr="00E3049F">
              <w:rPr>
                <w:rFonts w:ascii="Times New Roman" w:hAnsi="Times New Roman"/>
              </w:rPr>
              <w:t xml:space="preserve">не удовлетворен перечнем партнеров для встреч, Исполнитель обязан внести изменения в </w:t>
            </w:r>
            <w:r>
              <w:rPr>
                <w:rFonts w:ascii="Times New Roman" w:hAnsi="Times New Roman"/>
              </w:rPr>
              <w:t>П</w:t>
            </w:r>
            <w:r w:rsidRPr="00E3049F">
              <w:rPr>
                <w:rFonts w:ascii="Times New Roman" w:hAnsi="Times New Roman"/>
              </w:rPr>
              <w:t xml:space="preserve">рограмму встреч до полного урегулирования споров и согласования встреч с иностранными партнерами и </w:t>
            </w:r>
            <w:r>
              <w:rPr>
                <w:rFonts w:ascii="Times New Roman" w:hAnsi="Times New Roman"/>
              </w:rPr>
              <w:t>Участником</w:t>
            </w:r>
            <w:r w:rsidRPr="00E3049F">
              <w:rPr>
                <w:rFonts w:ascii="Times New Roman" w:hAnsi="Times New Roman"/>
              </w:rPr>
              <w:t>.</w:t>
            </w:r>
          </w:p>
          <w:p w14:paraId="2549DB86" w14:textId="77777777" w:rsidR="00A94DD7" w:rsidRDefault="00A94DD7" w:rsidP="0030536A">
            <w:pPr>
              <w:pStyle w:val="affff1"/>
              <w:numPr>
                <w:ilvl w:val="1"/>
                <w:numId w:val="28"/>
              </w:numPr>
              <w:spacing w:after="0"/>
              <w:ind w:left="0" w:firstLine="0"/>
              <w:contextualSpacing w:val="0"/>
              <w:rPr>
                <w:rFonts w:ascii="Times New Roman" w:hAnsi="Times New Roman"/>
              </w:rPr>
            </w:pPr>
            <w:r w:rsidRPr="0044577B">
              <w:rPr>
                <w:rFonts w:ascii="Times New Roman" w:hAnsi="Times New Roman"/>
              </w:rPr>
              <w:t>Исполнитель проводит первичный поиск потенциальных партнеров на основании пожеланий участников бизнес-миссии. Первичный поиск включает в себя информационную рассылку потенциальным партнерам, в том числе рассылку полученных коммерческих предложений от СМСП, проведение переговоров по организации встреч.</w:t>
            </w:r>
          </w:p>
          <w:p w14:paraId="1D777B59" w14:textId="77777777" w:rsidR="00A94DD7" w:rsidRPr="00A54694" w:rsidRDefault="00A94DD7" w:rsidP="0030536A">
            <w:pPr>
              <w:pStyle w:val="affff1"/>
              <w:numPr>
                <w:ilvl w:val="1"/>
                <w:numId w:val="28"/>
              </w:numPr>
              <w:spacing w:after="0"/>
              <w:ind w:left="0" w:firstLine="0"/>
              <w:contextualSpacing w:val="0"/>
              <w:rPr>
                <w:rFonts w:ascii="Times New Roman" w:hAnsi="Times New Roman"/>
                <w:u w:val="single"/>
              </w:rPr>
            </w:pPr>
            <w:r w:rsidRPr="00A54694">
              <w:rPr>
                <w:rFonts w:ascii="Times New Roman" w:hAnsi="Times New Roman"/>
                <w:u w:val="single"/>
              </w:rPr>
              <w:t>Исполнитель предоставляет Заказчику и участникам бизнес-миссии итоговый проект программы бизнес-миссии в срок не позднее 10 календарных дней до ее начала, включающий в себя: дату проведения встреч, формат проведения встреч, время проведения встреч, участников встреч с контактными данными (имя ответственного сотрудника иностранного хозяйствующего субъекта, телефон, адрес электронной почты, ссылка на сайт компании (при его наличии) и (или) ссылки на страницы в социальных сетях).</w:t>
            </w:r>
          </w:p>
          <w:p w14:paraId="0BC3CCBE" w14:textId="77777777" w:rsidR="00A94DD7" w:rsidRPr="003D4EC7" w:rsidRDefault="00A94DD7" w:rsidP="00A94DD7">
            <w:pPr>
              <w:rPr>
                <w:rFonts w:ascii="Times New Roman" w:eastAsia="Times New Roman" w:hAnsi="Times New Roman"/>
                <w:lang w:eastAsia="ko-KR"/>
              </w:rPr>
            </w:pPr>
            <w:r>
              <w:rPr>
                <w:rFonts w:ascii="Times New Roman" w:hAnsi="Times New Roman"/>
                <w:b/>
                <w:bCs/>
              </w:rPr>
              <w:t xml:space="preserve">7. </w:t>
            </w:r>
            <w:r w:rsidRPr="003D4EC7">
              <w:rPr>
                <w:rFonts w:ascii="Times New Roman" w:hAnsi="Times New Roman"/>
                <w:b/>
                <w:bCs/>
              </w:rPr>
              <w:t>Исполнитель обеспечивает подготовку Участников к бизнес-миссии:</w:t>
            </w:r>
          </w:p>
          <w:p w14:paraId="71924C78" w14:textId="77777777" w:rsidR="00A94DD7" w:rsidRPr="003D4EC7" w:rsidRDefault="00A94DD7" w:rsidP="0030536A">
            <w:pPr>
              <w:pStyle w:val="affff1"/>
              <w:numPr>
                <w:ilvl w:val="0"/>
                <w:numId w:val="29"/>
              </w:numPr>
              <w:spacing w:after="0"/>
              <w:ind w:left="63" w:hanging="63"/>
              <w:contextualSpacing w:val="0"/>
              <w:rPr>
                <w:rFonts w:ascii="Times New Roman" w:hAnsi="Times New Roman"/>
              </w:rPr>
            </w:pPr>
            <w:r w:rsidRPr="003D4EC7">
              <w:rPr>
                <w:rFonts w:ascii="Times New Roman" w:hAnsi="Times New Roman"/>
              </w:rPr>
              <w:t xml:space="preserve">Исполнитель самостоятельно взаимодействует с Участниками: запрашивает и получает </w:t>
            </w:r>
            <w:proofErr w:type="gramStart"/>
            <w:r w:rsidRPr="003D4EC7">
              <w:rPr>
                <w:rFonts w:ascii="Times New Roman" w:hAnsi="Times New Roman"/>
              </w:rPr>
              <w:t>необходимую  информацию</w:t>
            </w:r>
            <w:proofErr w:type="gramEnd"/>
            <w:r w:rsidRPr="003D4EC7">
              <w:rPr>
                <w:rFonts w:ascii="Times New Roman" w:hAnsi="Times New Roman"/>
              </w:rPr>
              <w:t xml:space="preserve"> о деятельности компании Участника, специфике производимой продукции, о возможностях обеспечить необходимый объем производства для экспорта и т.д.</w:t>
            </w:r>
          </w:p>
          <w:p w14:paraId="148C8152" w14:textId="77777777" w:rsidR="00A94DD7" w:rsidRPr="003D4EC7" w:rsidRDefault="00A94DD7" w:rsidP="0030536A">
            <w:pPr>
              <w:pStyle w:val="affff1"/>
              <w:numPr>
                <w:ilvl w:val="0"/>
                <w:numId w:val="29"/>
              </w:numPr>
              <w:spacing w:after="0"/>
              <w:ind w:left="63" w:hanging="63"/>
              <w:contextualSpacing w:val="0"/>
              <w:rPr>
                <w:rFonts w:ascii="Times New Roman" w:hAnsi="Times New Roman"/>
              </w:rPr>
            </w:pPr>
            <w:r w:rsidRPr="003D4EC7">
              <w:rPr>
                <w:rFonts w:ascii="Times New Roman" w:hAnsi="Times New Roman"/>
              </w:rPr>
              <w:t xml:space="preserve">Исполнитель получает от Участников бизнес-миссии презентационные материалы, производит их перевод </w:t>
            </w:r>
            <w:proofErr w:type="gramStart"/>
            <w:r w:rsidRPr="003D4EC7">
              <w:rPr>
                <w:rFonts w:ascii="Times New Roman" w:hAnsi="Times New Roman"/>
              </w:rPr>
              <w:t>на  язык</w:t>
            </w:r>
            <w:proofErr w:type="gramEnd"/>
            <w:r w:rsidRPr="003D4EC7">
              <w:rPr>
                <w:rFonts w:ascii="Times New Roman" w:hAnsi="Times New Roman"/>
              </w:rPr>
              <w:t xml:space="preserve"> потенциальных иностранных покупателей и адаптацию (при необходимости).</w:t>
            </w:r>
          </w:p>
          <w:p w14:paraId="6D49E5A7" w14:textId="77777777" w:rsidR="00A94DD7" w:rsidRPr="003D4EC7" w:rsidRDefault="00A94DD7" w:rsidP="0030536A">
            <w:pPr>
              <w:pStyle w:val="affff1"/>
              <w:numPr>
                <w:ilvl w:val="0"/>
                <w:numId w:val="29"/>
              </w:numPr>
              <w:spacing w:after="0"/>
              <w:ind w:left="63" w:hanging="63"/>
              <w:contextualSpacing w:val="0"/>
              <w:rPr>
                <w:rFonts w:ascii="Times New Roman" w:hAnsi="Times New Roman"/>
              </w:rPr>
            </w:pPr>
            <w:r w:rsidRPr="003D4EC7">
              <w:rPr>
                <w:rFonts w:ascii="Times New Roman" w:hAnsi="Times New Roman"/>
              </w:rPr>
              <w:t xml:space="preserve">Исполнитель консультирует Участников по вопросам доставки образцов продукции Участников и презентационных материалов к месту проведения бизнес -миссии.  </w:t>
            </w:r>
          </w:p>
          <w:p w14:paraId="46FC20B8" w14:textId="77777777" w:rsidR="00A94DD7" w:rsidRPr="003D4EC7" w:rsidRDefault="00A94DD7" w:rsidP="0030536A">
            <w:pPr>
              <w:pStyle w:val="affff1"/>
              <w:numPr>
                <w:ilvl w:val="0"/>
                <w:numId w:val="31"/>
              </w:numPr>
              <w:spacing w:after="0"/>
              <w:contextualSpacing w:val="0"/>
              <w:rPr>
                <w:rFonts w:ascii="Times New Roman" w:hAnsi="Times New Roman"/>
              </w:rPr>
            </w:pPr>
            <w:r w:rsidRPr="003D4EC7">
              <w:rPr>
                <w:rFonts w:ascii="Times New Roman" w:hAnsi="Times New Roman"/>
                <w:b/>
                <w:bCs/>
              </w:rPr>
              <w:t>Исполнитель обеспечивает организационное-техническое обеспечение бизнес-миссии:</w:t>
            </w:r>
          </w:p>
          <w:p w14:paraId="517FFFCB" w14:textId="77777777" w:rsidR="00A94DD7" w:rsidRPr="003D4EC7" w:rsidRDefault="00A94DD7" w:rsidP="0030536A">
            <w:pPr>
              <w:pStyle w:val="affff1"/>
              <w:widowControl w:val="0"/>
              <w:numPr>
                <w:ilvl w:val="1"/>
                <w:numId w:val="30"/>
              </w:numPr>
              <w:tabs>
                <w:tab w:val="left" w:pos="709"/>
                <w:tab w:val="left" w:pos="851"/>
              </w:tabs>
              <w:suppressAutoHyphens/>
              <w:autoSpaceDE w:val="0"/>
              <w:autoSpaceDN w:val="0"/>
              <w:adjustRightInd w:val="0"/>
              <w:spacing w:after="0"/>
              <w:ind w:left="0" w:right="33" w:firstLine="0"/>
              <w:rPr>
                <w:rFonts w:ascii="Times New Roman" w:hAnsi="Times New Roman"/>
                <w:lang w:eastAsia="ko-KR"/>
              </w:rPr>
            </w:pPr>
            <w:r w:rsidRPr="003D4EC7">
              <w:rPr>
                <w:rFonts w:ascii="Times New Roman" w:hAnsi="Times New Roman"/>
                <w:lang w:eastAsia="ko-KR"/>
              </w:rPr>
              <w:t xml:space="preserve">Исполнитель обеспечивает организацию и проведение технических мероприятий (трансфер участников бизнеса – миссии внутри города пребывания к местам проведения мероприятий в соответствии с Программой проведения, аренда помещений для проведения мероприятий, сопровождение участников бизнес – миссии, содействие в посещении предприятий в соответствии с Программой бизнес – миссии и т.д.). </w:t>
            </w:r>
          </w:p>
          <w:p w14:paraId="3684FD7E" w14:textId="77777777" w:rsidR="00A94DD7" w:rsidRPr="00F661CB" w:rsidRDefault="00A94DD7" w:rsidP="0030536A">
            <w:pPr>
              <w:pStyle w:val="affff1"/>
              <w:widowControl w:val="0"/>
              <w:numPr>
                <w:ilvl w:val="1"/>
                <w:numId w:val="30"/>
              </w:numPr>
              <w:tabs>
                <w:tab w:val="left" w:pos="709"/>
                <w:tab w:val="left" w:pos="851"/>
              </w:tabs>
              <w:suppressAutoHyphens/>
              <w:autoSpaceDE w:val="0"/>
              <w:autoSpaceDN w:val="0"/>
              <w:adjustRightInd w:val="0"/>
              <w:spacing w:after="0"/>
              <w:ind w:left="0" w:right="33" w:firstLine="0"/>
              <w:rPr>
                <w:rFonts w:ascii="Times New Roman" w:hAnsi="Times New Roman"/>
                <w:lang w:eastAsia="ko-KR"/>
              </w:rPr>
            </w:pPr>
            <w:r>
              <w:rPr>
                <w:rFonts w:ascii="Times New Roman" w:hAnsi="Times New Roman"/>
              </w:rPr>
              <w:t>Исполнитель должен з</w:t>
            </w:r>
            <w:r w:rsidRPr="00A74DB3">
              <w:rPr>
                <w:rFonts w:ascii="Times New Roman" w:hAnsi="Times New Roman"/>
              </w:rPr>
              <w:t xml:space="preserve">аблаговременно удостовериться в наличии действующих документов (заграничных </w:t>
            </w:r>
            <w:r w:rsidRPr="00A74DB3">
              <w:rPr>
                <w:rFonts w:ascii="Times New Roman" w:hAnsi="Times New Roman"/>
              </w:rPr>
              <w:lastRenderedPageBreak/>
              <w:t xml:space="preserve">паспортов) участников </w:t>
            </w:r>
            <w:r>
              <w:rPr>
                <w:rFonts w:ascii="Times New Roman" w:hAnsi="Times New Roman"/>
              </w:rPr>
              <w:t>б</w:t>
            </w:r>
            <w:r w:rsidRPr="00A74DB3">
              <w:rPr>
                <w:rFonts w:ascii="Times New Roman" w:hAnsi="Times New Roman"/>
              </w:rPr>
              <w:t xml:space="preserve">изнес-миссии для пересечения государственной границы; </w:t>
            </w:r>
            <w:r>
              <w:rPr>
                <w:rFonts w:ascii="Times New Roman" w:hAnsi="Times New Roman"/>
              </w:rPr>
              <w:t xml:space="preserve">должен </w:t>
            </w:r>
            <w:r w:rsidRPr="00A74DB3">
              <w:rPr>
                <w:rFonts w:ascii="Times New Roman" w:hAnsi="Times New Roman"/>
              </w:rPr>
              <w:t xml:space="preserve">обеспечивать при необходимости визовое сопровождение участников, при этом расходы по оформлению визы осуществляются самими </w:t>
            </w:r>
            <w:r>
              <w:rPr>
                <w:rFonts w:ascii="Times New Roman" w:hAnsi="Times New Roman"/>
              </w:rPr>
              <w:t>У</w:t>
            </w:r>
            <w:r w:rsidRPr="00A74DB3">
              <w:rPr>
                <w:rFonts w:ascii="Times New Roman" w:hAnsi="Times New Roman"/>
              </w:rPr>
              <w:t xml:space="preserve">частниками. </w:t>
            </w:r>
            <w:r>
              <w:rPr>
                <w:rFonts w:ascii="Times New Roman" w:hAnsi="Times New Roman"/>
              </w:rPr>
              <w:t>Исполнитель должен у</w:t>
            </w:r>
            <w:r w:rsidRPr="00A74DB3">
              <w:rPr>
                <w:rFonts w:ascii="Times New Roman" w:hAnsi="Times New Roman"/>
              </w:rPr>
              <w:t xml:space="preserve">достовериться в отсутствии ограничений </w:t>
            </w:r>
            <w:r>
              <w:rPr>
                <w:rFonts w:ascii="Times New Roman" w:hAnsi="Times New Roman"/>
              </w:rPr>
              <w:t>У</w:t>
            </w:r>
            <w:r w:rsidRPr="00A74DB3">
              <w:rPr>
                <w:rFonts w:ascii="Times New Roman" w:hAnsi="Times New Roman"/>
              </w:rPr>
              <w:t xml:space="preserve">частников </w:t>
            </w:r>
            <w:r>
              <w:rPr>
                <w:rFonts w:ascii="Times New Roman" w:hAnsi="Times New Roman"/>
              </w:rPr>
              <w:t>б</w:t>
            </w:r>
            <w:r w:rsidRPr="00A74DB3">
              <w:rPr>
                <w:rFonts w:ascii="Times New Roman" w:hAnsi="Times New Roman"/>
              </w:rPr>
              <w:t>изнес-миссии для пересечения границы.</w:t>
            </w:r>
          </w:p>
          <w:p w14:paraId="26FD9015" w14:textId="77777777" w:rsidR="00A94DD7" w:rsidRPr="00377C10" w:rsidRDefault="00A94DD7" w:rsidP="0030536A">
            <w:pPr>
              <w:pStyle w:val="affff1"/>
              <w:widowControl w:val="0"/>
              <w:numPr>
                <w:ilvl w:val="1"/>
                <w:numId w:val="30"/>
              </w:numPr>
              <w:tabs>
                <w:tab w:val="left" w:pos="709"/>
                <w:tab w:val="left" w:pos="851"/>
              </w:tabs>
              <w:suppressAutoHyphens/>
              <w:autoSpaceDE w:val="0"/>
              <w:autoSpaceDN w:val="0"/>
              <w:adjustRightInd w:val="0"/>
              <w:spacing w:after="0"/>
              <w:ind w:left="0" w:right="33" w:firstLine="0"/>
              <w:rPr>
                <w:rFonts w:ascii="Times New Roman" w:hAnsi="Times New Roman"/>
                <w:lang w:eastAsia="ko-KR"/>
              </w:rPr>
            </w:pPr>
            <w:r w:rsidRPr="00F661CB">
              <w:rPr>
                <w:rFonts w:ascii="Times New Roman" w:hAnsi="Times New Roman" w:cs="Courier New"/>
              </w:rPr>
              <w:t xml:space="preserve">Исполнитель </w:t>
            </w:r>
            <w:r w:rsidRPr="00F661CB">
              <w:rPr>
                <w:rFonts w:ascii="Times New Roman" w:hAnsi="Times New Roman"/>
                <w:lang w:eastAsia="ko-KR"/>
              </w:rPr>
              <w:t xml:space="preserve">заблаговременно осуществляет подбор вариантов авиа (железнодорожных) рейсов и предоставляет информацию на рассмотрение Участника, сопроводив её рекомендацией по выбору авиа (железнодорожного) рейса, с учетом графика проведения бизнес - миссии. </w:t>
            </w:r>
            <w:r w:rsidRPr="00F661CB">
              <w:rPr>
                <w:rFonts w:ascii="Times New Roman" w:hAnsi="Times New Roman"/>
                <w:u w:val="single"/>
                <w:lang w:eastAsia="ko-KR"/>
              </w:rPr>
              <w:t xml:space="preserve">При необходимости, организовывает закупку авиа (железнодорожных) билетов Участникам </w:t>
            </w:r>
            <w:r w:rsidRPr="00F661CB">
              <w:rPr>
                <w:rFonts w:ascii="Times New Roman" w:hAnsi="Times New Roman"/>
                <w:b/>
                <w:bCs/>
                <w:u w:val="single"/>
                <w:lang w:eastAsia="ko-KR"/>
              </w:rPr>
              <w:t>(за счет средств Участников</w:t>
            </w:r>
            <w:r w:rsidRPr="00F661CB">
              <w:rPr>
                <w:rFonts w:ascii="Times New Roman" w:hAnsi="Times New Roman"/>
                <w:b/>
                <w:bCs/>
                <w:lang w:eastAsia="ko-KR"/>
              </w:rPr>
              <w:t>).</w:t>
            </w:r>
            <w:r w:rsidRPr="00F661CB">
              <w:rPr>
                <w:rFonts w:ascii="Times New Roman" w:hAnsi="Times New Roman"/>
                <w:lang w:eastAsia="ko-KR"/>
              </w:rPr>
              <w:t xml:space="preserve">  </w:t>
            </w:r>
            <w:r>
              <w:rPr>
                <w:rFonts w:ascii="Times New Roman" w:hAnsi="Times New Roman"/>
                <w:lang w:eastAsia="ko-KR"/>
              </w:rPr>
              <w:t xml:space="preserve">Информация предоставляется в формате таблицы с активными ссылками. </w:t>
            </w:r>
          </w:p>
          <w:p w14:paraId="688D5024" w14:textId="77777777" w:rsidR="00A94DD7" w:rsidRPr="003C11EE" w:rsidRDefault="00A94DD7" w:rsidP="0030536A">
            <w:pPr>
              <w:pStyle w:val="affff1"/>
              <w:numPr>
                <w:ilvl w:val="1"/>
                <w:numId w:val="30"/>
              </w:numPr>
              <w:spacing w:after="0"/>
              <w:ind w:left="28" w:right="2" w:hanging="28"/>
              <w:contextualSpacing w:val="0"/>
              <w:rPr>
                <w:rFonts w:ascii="Times New Roman" w:hAnsi="Times New Roman"/>
                <w:lang w:eastAsia="ko-KR"/>
              </w:rPr>
            </w:pPr>
            <w:r w:rsidRPr="003C11EE">
              <w:rPr>
                <w:rFonts w:ascii="Times New Roman" w:hAnsi="Times New Roman" w:cs="Courier New"/>
              </w:rPr>
              <w:t xml:space="preserve">Исполнитель </w:t>
            </w:r>
            <w:r w:rsidRPr="003C11EE">
              <w:rPr>
                <w:rFonts w:ascii="Times New Roman" w:hAnsi="Times New Roman"/>
                <w:lang w:eastAsia="ko-KR"/>
              </w:rPr>
              <w:t xml:space="preserve">заблаговременно предоставляет список отелей, которые находятся вблизи </w:t>
            </w:r>
            <w:r>
              <w:rPr>
                <w:rFonts w:ascii="Times New Roman" w:hAnsi="Times New Roman"/>
                <w:lang w:eastAsia="ko-KR"/>
              </w:rPr>
              <w:t>места проведения встреч с иностранными партнерами в рамках бизнес-миссии</w:t>
            </w:r>
            <w:r w:rsidRPr="003C11EE">
              <w:rPr>
                <w:rFonts w:ascii="Times New Roman" w:hAnsi="Times New Roman"/>
                <w:lang w:eastAsia="ko-KR"/>
              </w:rPr>
              <w:t xml:space="preserve">, с указанием средней стоимости за день проживания, адресом на рассмотрение Участника, сопроводив её рекомендацией по выбору </w:t>
            </w:r>
            <w:r>
              <w:rPr>
                <w:rFonts w:ascii="Times New Roman" w:hAnsi="Times New Roman"/>
                <w:lang w:eastAsia="ko-KR"/>
              </w:rPr>
              <w:t>места проживания</w:t>
            </w:r>
            <w:r w:rsidRPr="003C11EE">
              <w:rPr>
                <w:rFonts w:ascii="Times New Roman" w:hAnsi="Times New Roman"/>
                <w:lang w:eastAsia="ko-KR"/>
              </w:rPr>
              <w:t xml:space="preserve"> с учетом </w:t>
            </w:r>
            <w:r>
              <w:rPr>
                <w:rFonts w:ascii="Times New Roman" w:hAnsi="Times New Roman"/>
                <w:lang w:eastAsia="ko-KR"/>
              </w:rPr>
              <w:t>согласованной Программы бизнес-миссии</w:t>
            </w:r>
            <w:r w:rsidRPr="003C11EE">
              <w:rPr>
                <w:rFonts w:ascii="Times New Roman" w:hAnsi="Times New Roman"/>
                <w:lang w:eastAsia="ko-KR"/>
              </w:rPr>
              <w:t xml:space="preserve">. </w:t>
            </w:r>
            <w:r w:rsidRPr="003C11EE">
              <w:rPr>
                <w:rFonts w:ascii="Times New Roman" w:hAnsi="Times New Roman"/>
                <w:u w:val="single"/>
                <w:lang w:eastAsia="ko-KR"/>
              </w:rPr>
              <w:t xml:space="preserve">При необходимости, организовывает </w:t>
            </w:r>
            <w:r>
              <w:rPr>
                <w:rFonts w:ascii="Times New Roman" w:hAnsi="Times New Roman"/>
                <w:u w:val="single"/>
                <w:lang w:eastAsia="ko-KR"/>
              </w:rPr>
              <w:t>бронирование выбранного места проживания</w:t>
            </w:r>
            <w:r w:rsidRPr="003C11EE">
              <w:rPr>
                <w:rFonts w:ascii="Times New Roman" w:hAnsi="Times New Roman"/>
                <w:u w:val="single"/>
                <w:lang w:eastAsia="ko-KR"/>
              </w:rPr>
              <w:t xml:space="preserve"> Участникам </w:t>
            </w:r>
            <w:r w:rsidRPr="003C11EE">
              <w:rPr>
                <w:rFonts w:ascii="Times New Roman" w:hAnsi="Times New Roman"/>
                <w:b/>
                <w:bCs/>
                <w:u w:val="single"/>
                <w:lang w:eastAsia="ko-KR"/>
              </w:rPr>
              <w:t>(за счет средств Участников</w:t>
            </w:r>
            <w:r w:rsidRPr="003C11EE">
              <w:rPr>
                <w:rFonts w:ascii="Times New Roman" w:hAnsi="Times New Roman"/>
                <w:b/>
                <w:bCs/>
                <w:lang w:eastAsia="ko-KR"/>
              </w:rPr>
              <w:t>).</w:t>
            </w:r>
            <w:r w:rsidRPr="003C11EE">
              <w:rPr>
                <w:rFonts w:ascii="Times New Roman" w:hAnsi="Times New Roman"/>
                <w:lang w:eastAsia="ko-KR"/>
              </w:rPr>
              <w:t xml:space="preserve">  Информация предоставляется в формате таблицы с активными ссылками. </w:t>
            </w:r>
          </w:p>
          <w:p w14:paraId="10485F1B" w14:textId="77777777" w:rsidR="00A94DD7" w:rsidRPr="005C7717" w:rsidRDefault="00A94DD7" w:rsidP="0030536A">
            <w:pPr>
              <w:pStyle w:val="affff1"/>
              <w:widowControl w:val="0"/>
              <w:numPr>
                <w:ilvl w:val="1"/>
                <w:numId w:val="30"/>
              </w:numPr>
              <w:tabs>
                <w:tab w:val="left" w:pos="709"/>
                <w:tab w:val="left" w:pos="851"/>
              </w:tabs>
              <w:suppressAutoHyphens/>
              <w:autoSpaceDE w:val="0"/>
              <w:autoSpaceDN w:val="0"/>
              <w:adjustRightInd w:val="0"/>
              <w:spacing w:after="0"/>
              <w:ind w:left="0" w:right="33" w:firstLine="0"/>
              <w:rPr>
                <w:rFonts w:ascii="Times New Roman" w:hAnsi="Times New Roman"/>
                <w:lang w:eastAsia="ko-KR"/>
              </w:rPr>
            </w:pPr>
            <w:r w:rsidRPr="00FF583E">
              <w:rPr>
                <w:rFonts w:ascii="Times New Roman" w:hAnsi="Times New Roman" w:cs="Courier New"/>
              </w:rPr>
              <w:t>И</w:t>
            </w:r>
            <w:r w:rsidRPr="00FF583E">
              <w:rPr>
                <w:rFonts w:ascii="Times New Roman" w:hAnsi="Times New Roman"/>
                <w:lang w:eastAsia="ko-KR"/>
              </w:rPr>
              <w:t>сполнитель при организации трансферов внутри города пребывания, включая встречу/проводы в отеле и месте убытия/прибытия, а также при необходимости дополнительного транспорта арендует микроавтобус и/или легковые автомобили</w:t>
            </w:r>
            <w:r w:rsidRPr="00FF583E">
              <w:rPr>
                <w:rFonts w:ascii="Times New Roman" w:hAnsi="Times New Roman"/>
                <w:b/>
                <w:bCs/>
                <w:color w:val="FF0000"/>
                <w:lang w:eastAsia="ko-KR"/>
              </w:rPr>
              <w:t xml:space="preserve"> </w:t>
            </w:r>
            <w:r w:rsidRPr="00FF583E">
              <w:rPr>
                <w:rFonts w:ascii="Times New Roman" w:hAnsi="Times New Roman"/>
                <w:lang w:eastAsia="ko-KR"/>
              </w:rPr>
              <w:t>с достаточным количеством посадочных мест, соответствующего высокому классу обслуживания компании, имеющей все необходимые документы, подтверждающие разрешение на перевозку пассажиров.</w:t>
            </w:r>
            <w:r>
              <w:rPr>
                <w:rFonts w:ascii="Times New Roman" w:hAnsi="Times New Roman"/>
                <w:lang w:eastAsia="ko-KR"/>
              </w:rPr>
              <w:t xml:space="preserve"> Исполнитель обеспечивает безопасность оказания транспортного сопровождения участников бизнес-миссии.</w:t>
            </w:r>
            <w:r w:rsidRPr="005C7717">
              <w:rPr>
                <w:rFonts w:ascii="Times New Roman" w:hAnsi="Times New Roman"/>
              </w:rPr>
              <w:t xml:space="preserve"> </w:t>
            </w:r>
            <w:r>
              <w:rPr>
                <w:rFonts w:ascii="Times New Roman" w:hAnsi="Times New Roman"/>
              </w:rPr>
              <w:t xml:space="preserve">Исполнитель </w:t>
            </w:r>
            <w:r w:rsidRPr="005C7717">
              <w:rPr>
                <w:rFonts w:ascii="Times New Roman" w:hAnsi="Times New Roman"/>
              </w:rPr>
              <w:t xml:space="preserve">не позднее 10 календарных дней до начала бизнес-миссии </w:t>
            </w:r>
            <w:r>
              <w:rPr>
                <w:rFonts w:ascii="Times New Roman" w:hAnsi="Times New Roman"/>
              </w:rPr>
              <w:t xml:space="preserve">обязан </w:t>
            </w:r>
            <w:r w:rsidRPr="005C7717">
              <w:rPr>
                <w:rFonts w:ascii="Times New Roman" w:hAnsi="Times New Roman"/>
              </w:rPr>
              <w:t xml:space="preserve">согласовать с Заказчиком виды, способы и возможность обеспечения транспортного сопровождения участников бизнес-миссии. </w:t>
            </w:r>
          </w:p>
          <w:p w14:paraId="4375431C" w14:textId="77777777" w:rsidR="00A94DD7" w:rsidRPr="005C7717" w:rsidRDefault="00A94DD7" w:rsidP="0030536A">
            <w:pPr>
              <w:pStyle w:val="affff1"/>
              <w:widowControl w:val="0"/>
              <w:numPr>
                <w:ilvl w:val="1"/>
                <w:numId w:val="30"/>
              </w:numPr>
              <w:tabs>
                <w:tab w:val="left" w:pos="709"/>
                <w:tab w:val="left" w:pos="851"/>
              </w:tabs>
              <w:suppressAutoHyphens/>
              <w:autoSpaceDE w:val="0"/>
              <w:autoSpaceDN w:val="0"/>
              <w:adjustRightInd w:val="0"/>
              <w:spacing w:after="0"/>
              <w:ind w:left="0" w:right="33" w:firstLine="0"/>
              <w:rPr>
                <w:rFonts w:ascii="Times New Roman" w:hAnsi="Times New Roman"/>
                <w:lang w:eastAsia="ko-KR"/>
              </w:rPr>
            </w:pPr>
            <w:r w:rsidRPr="005C7717">
              <w:rPr>
                <w:rFonts w:ascii="Times New Roman" w:hAnsi="Times New Roman"/>
                <w:lang w:eastAsia="ko-KR"/>
              </w:rPr>
              <w:t>Исполнитель обеспечивает сопровождение Участников по всем организационным и бытовым вопросам на весь период пребывания Участников в месте проведения бизнес – миссии.</w:t>
            </w:r>
          </w:p>
          <w:p w14:paraId="049C5AC6" w14:textId="77777777" w:rsidR="00A94DD7" w:rsidRDefault="00A94DD7" w:rsidP="0030536A">
            <w:pPr>
              <w:numPr>
                <w:ilvl w:val="1"/>
                <w:numId w:val="30"/>
              </w:numPr>
              <w:tabs>
                <w:tab w:val="left" w:pos="709"/>
                <w:tab w:val="left" w:pos="851"/>
              </w:tabs>
              <w:spacing w:after="0"/>
              <w:ind w:left="0" w:firstLine="0"/>
              <w:contextualSpacing/>
              <w:rPr>
                <w:rFonts w:ascii="Times New Roman" w:eastAsia="Times New Roman" w:hAnsi="Times New Roman"/>
              </w:rPr>
            </w:pPr>
            <w:r w:rsidRPr="00682088">
              <w:rPr>
                <w:rFonts w:ascii="Times New Roman" w:eastAsia="Times New Roman" w:hAnsi="Times New Roman"/>
                <w:lang w:eastAsia="zh-CN"/>
              </w:rPr>
              <w:t xml:space="preserve">Для реализации мероприятий </w:t>
            </w:r>
            <w:r>
              <w:rPr>
                <w:rFonts w:ascii="Times New Roman" w:eastAsia="Times New Roman" w:hAnsi="Times New Roman"/>
                <w:lang w:eastAsia="zh-CN"/>
              </w:rPr>
              <w:t xml:space="preserve">в рамках бизнес-миссии Исполнитель </w:t>
            </w:r>
            <w:r w:rsidRPr="00682088">
              <w:rPr>
                <w:rFonts w:ascii="Times New Roman" w:eastAsia="Times New Roman" w:hAnsi="Times New Roman"/>
                <w:lang w:eastAsia="zh-CN"/>
              </w:rPr>
              <w:t>предостав</w:t>
            </w:r>
            <w:r>
              <w:rPr>
                <w:rFonts w:ascii="Times New Roman" w:eastAsia="Times New Roman" w:hAnsi="Times New Roman"/>
                <w:lang w:eastAsia="zh-CN"/>
              </w:rPr>
              <w:t>ляет</w:t>
            </w:r>
            <w:r w:rsidRPr="00682088">
              <w:rPr>
                <w:rFonts w:ascii="Times New Roman" w:eastAsia="Times New Roman" w:hAnsi="Times New Roman"/>
                <w:lang w:eastAsia="zh-CN"/>
              </w:rPr>
              <w:t xml:space="preserve"> </w:t>
            </w:r>
            <w:r>
              <w:rPr>
                <w:rFonts w:ascii="Times New Roman" w:eastAsia="Times New Roman" w:hAnsi="Times New Roman"/>
                <w:lang w:eastAsia="zh-CN"/>
              </w:rPr>
              <w:t>У</w:t>
            </w:r>
            <w:r w:rsidRPr="00682088">
              <w:rPr>
                <w:rFonts w:ascii="Times New Roman" w:eastAsia="Times New Roman" w:hAnsi="Times New Roman"/>
                <w:lang w:eastAsia="zh-CN"/>
              </w:rPr>
              <w:t>частникам помещение (помещения) в</w:t>
            </w:r>
            <w:r w:rsidRPr="00682088">
              <w:rPr>
                <w:rFonts w:ascii="Times New Roman" w:eastAsia="Times New Roman" w:hAnsi="Times New Roman"/>
                <w:color w:val="000000"/>
                <w:lang w:eastAsia="zh-CN"/>
              </w:rPr>
              <w:t xml:space="preserve"> Республике</w:t>
            </w:r>
            <w:r>
              <w:rPr>
                <w:rFonts w:ascii="Times New Roman" w:eastAsia="Times New Roman" w:hAnsi="Times New Roman"/>
                <w:color w:val="000000"/>
                <w:lang w:eastAsia="zh-CN"/>
              </w:rPr>
              <w:t xml:space="preserve"> Беларусь</w:t>
            </w:r>
            <w:r w:rsidRPr="00682088">
              <w:rPr>
                <w:rFonts w:ascii="Times New Roman" w:eastAsia="Times New Roman" w:hAnsi="Times New Roman"/>
                <w:color w:val="000000"/>
                <w:lang w:eastAsia="zh-CN"/>
              </w:rPr>
              <w:t xml:space="preserve">, </w:t>
            </w:r>
            <w:r w:rsidRPr="00682088">
              <w:rPr>
                <w:rFonts w:ascii="Times New Roman" w:eastAsia="Times New Roman" w:hAnsi="Times New Roman"/>
                <w:lang w:eastAsia="zh-CN"/>
              </w:rPr>
              <w:t>имеющее соответствующее оборудование для демонстрации видеоматериалов, компьютерных презентаций и отвечающее требованиям безопасности при проведении массовых мероприятий.</w:t>
            </w:r>
          </w:p>
          <w:p w14:paraId="7D5309FC" w14:textId="77777777" w:rsidR="00A94DD7" w:rsidRDefault="00A94DD7" w:rsidP="0030536A">
            <w:pPr>
              <w:numPr>
                <w:ilvl w:val="1"/>
                <w:numId w:val="30"/>
              </w:numPr>
              <w:tabs>
                <w:tab w:val="left" w:pos="709"/>
                <w:tab w:val="left" w:pos="851"/>
              </w:tabs>
              <w:spacing w:after="0"/>
              <w:ind w:left="0" w:firstLine="0"/>
              <w:contextualSpacing/>
              <w:rPr>
                <w:rFonts w:ascii="Times New Roman" w:eastAsia="Times New Roman" w:hAnsi="Times New Roman"/>
              </w:rPr>
            </w:pPr>
            <w:r>
              <w:rPr>
                <w:rFonts w:ascii="Times New Roman" w:eastAsia="Times New Roman" w:hAnsi="Times New Roman"/>
              </w:rPr>
              <w:t>Если встреча в рамках бизнес-миссии запланирована на территории деятельности иностранных партнеров, Исполнитель обеспечивает соблюдение правил безопасности при нахождении на территории производственных объектов.</w:t>
            </w:r>
          </w:p>
          <w:p w14:paraId="75B30141" w14:textId="77777777" w:rsidR="00A94DD7" w:rsidRDefault="00A94DD7" w:rsidP="0030536A">
            <w:pPr>
              <w:numPr>
                <w:ilvl w:val="1"/>
                <w:numId w:val="30"/>
              </w:numPr>
              <w:tabs>
                <w:tab w:val="left" w:pos="709"/>
                <w:tab w:val="left" w:pos="851"/>
              </w:tabs>
              <w:spacing w:after="0"/>
              <w:ind w:left="0" w:firstLine="0"/>
              <w:contextualSpacing/>
              <w:rPr>
                <w:rFonts w:ascii="Times New Roman" w:eastAsia="Times New Roman" w:hAnsi="Times New Roman"/>
              </w:rPr>
            </w:pPr>
            <w:r>
              <w:rPr>
                <w:rFonts w:ascii="Times New Roman" w:eastAsia="Times New Roman" w:hAnsi="Times New Roman"/>
              </w:rPr>
              <w:t xml:space="preserve">Исполнитель организует и проводит </w:t>
            </w:r>
            <w:r w:rsidRPr="00EE6534">
              <w:rPr>
                <w:rFonts w:ascii="Times New Roman" w:eastAsia="Times New Roman" w:hAnsi="Times New Roman"/>
              </w:rPr>
              <w:t xml:space="preserve">не менее 1 (одного) организационного собрания со всеми </w:t>
            </w:r>
            <w:r>
              <w:rPr>
                <w:rFonts w:ascii="Times New Roman" w:eastAsia="Times New Roman" w:hAnsi="Times New Roman"/>
              </w:rPr>
              <w:t>у</w:t>
            </w:r>
            <w:r w:rsidRPr="00EE6534">
              <w:rPr>
                <w:rFonts w:ascii="Times New Roman" w:eastAsia="Times New Roman" w:hAnsi="Times New Roman"/>
              </w:rPr>
              <w:t xml:space="preserve">частниками и с участием представителя Заказчика, в том числе с использованием видеоконференцсвязи с проведением инструктажа по правилам безопасности во время пребывания за рубежом, основам делового этикета, ознакомительной беседы с особенностями национальных обычаев и традиций в Республике </w:t>
            </w:r>
            <w:r>
              <w:rPr>
                <w:rFonts w:ascii="Times New Roman" w:eastAsia="Times New Roman" w:hAnsi="Times New Roman"/>
              </w:rPr>
              <w:t xml:space="preserve">Беларусь </w:t>
            </w:r>
            <w:r w:rsidRPr="00EE6534">
              <w:rPr>
                <w:rFonts w:ascii="Times New Roman" w:eastAsia="Times New Roman" w:hAnsi="Times New Roman"/>
              </w:rPr>
              <w:t>при необходимости с привлечением специалиста по маркетингу и деловой коммуникации в сфере ВЭД, имеющего достаточную квалификацию и опыт</w:t>
            </w:r>
            <w:r>
              <w:rPr>
                <w:rFonts w:ascii="Times New Roman" w:eastAsia="Times New Roman" w:hAnsi="Times New Roman"/>
              </w:rPr>
              <w:t>.</w:t>
            </w:r>
          </w:p>
          <w:p w14:paraId="6F440C6D" w14:textId="77777777" w:rsidR="00A94DD7" w:rsidRDefault="00A94DD7" w:rsidP="00A94DD7">
            <w:pPr>
              <w:tabs>
                <w:tab w:val="left" w:pos="709"/>
                <w:tab w:val="left" w:pos="851"/>
              </w:tabs>
              <w:contextualSpacing/>
              <w:rPr>
                <w:rFonts w:ascii="Times New Roman" w:eastAsia="Times New Roman" w:hAnsi="Times New Roman"/>
              </w:rPr>
            </w:pPr>
          </w:p>
          <w:p w14:paraId="209DAE81" w14:textId="77777777" w:rsidR="00A94DD7" w:rsidRPr="00FD35B0" w:rsidRDefault="00A94DD7" w:rsidP="00A94DD7">
            <w:pPr>
              <w:tabs>
                <w:tab w:val="left" w:pos="709"/>
                <w:tab w:val="left" w:pos="851"/>
              </w:tabs>
              <w:spacing w:line="300" w:lineRule="auto"/>
              <w:ind w:left="-720" w:firstLine="720"/>
              <w:contextualSpacing/>
              <w:rPr>
                <w:rFonts w:ascii="Times New Roman" w:eastAsia="Times New Roman" w:hAnsi="Times New Roman"/>
                <w:b/>
                <w:bCs/>
              </w:rPr>
            </w:pPr>
            <w:r>
              <w:rPr>
                <w:rFonts w:ascii="Times New Roman" w:eastAsia="Times New Roman" w:hAnsi="Times New Roman"/>
                <w:b/>
                <w:bCs/>
              </w:rPr>
              <w:t>9.</w:t>
            </w:r>
            <w:r w:rsidRPr="00FD35B0">
              <w:rPr>
                <w:rFonts w:ascii="Times New Roman" w:eastAsia="Times New Roman" w:hAnsi="Times New Roman"/>
                <w:b/>
                <w:bCs/>
              </w:rPr>
              <w:t>Исполнитель обеспечивает проведение бизнес-миссии:</w:t>
            </w:r>
          </w:p>
          <w:p w14:paraId="5C3C5CE9" w14:textId="77777777" w:rsidR="00A94DD7" w:rsidRDefault="00A94DD7" w:rsidP="0030536A">
            <w:pPr>
              <w:pStyle w:val="affff1"/>
              <w:numPr>
                <w:ilvl w:val="0"/>
                <w:numId w:val="32"/>
              </w:numPr>
              <w:tabs>
                <w:tab w:val="left" w:pos="709"/>
                <w:tab w:val="left" w:pos="851"/>
              </w:tabs>
              <w:spacing w:after="0"/>
              <w:ind w:left="0" w:firstLine="0"/>
              <w:rPr>
                <w:rFonts w:ascii="Times New Roman" w:hAnsi="Times New Roman"/>
                <w:u w:val="single"/>
              </w:rPr>
            </w:pPr>
            <w:r w:rsidRPr="005C7717">
              <w:rPr>
                <w:rFonts w:ascii="Times New Roman" w:hAnsi="Times New Roman"/>
                <w:u w:val="single"/>
              </w:rPr>
              <w:lastRenderedPageBreak/>
              <w:t>Исполнитель обеспечивает проведение общей встречи на территории Республики Беларусь с участием Торгпредства, представителя АО «Российский экспортный центр», АО «</w:t>
            </w:r>
            <w:proofErr w:type="gramStart"/>
            <w:r w:rsidRPr="005C7717">
              <w:rPr>
                <w:rFonts w:ascii="Times New Roman" w:hAnsi="Times New Roman"/>
                <w:u w:val="single"/>
              </w:rPr>
              <w:t>ЭКСАР»  и</w:t>
            </w:r>
            <w:proofErr w:type="gramEnd"/>
            <w:r w:rsidRPr="005C7717">
              <w:rPr>
                <w:rFonts w:ascii="Times New Roman" w:hAnsi="Times New Roman"/>
                <w:u w:val="single"/>
              </w:rPr>
              <w:t xml:space="preserve"> представителями деловых кругов Республики Беларусь в формате круглого стола, презентации участников бизнес-миссии.</w:t>
            </w:r>
          </w:p>
          <w:p w14:paraId="12C52C84" w14:textId="77777777" w:rsidR="00A94DD7" w:rsidRPr="00363C09" w:rsidRDefault="00A94DD7" w:rsidP="0030536A">
            <w:pPr>
              <w:pStyle w:val="affff1"/>
              <w:numPr>
                <w:ilvl w:val="0"/>
                <w:numId w:val="32"/>
              </w:numPr>
              <w:tabs>
                <w:tab w:val="left" w:pos="709"/>
                <w:tab w:val="left" w:pos="851"/>
              </w:tabs>
              <w:spacing w:after="0"/>
              <w:ind w:left="0" w:firstLine="0"/>
              <w:rPr>
                <w:rFonts w:ascii="Times New Roman" w:hAnsi="Times New Roman"/>
                <w:u w:val="single"/>
              </w:rPr>
            </w:pPr>
            <w:r w:rsidRPr="00A54694">
              <w:rPr>
                <w:rFonts w:ascii="Times New Roman" w:hAnsi="Times New Roman"/>
              </w:rPr>
              <w:t xml:space="preserve">Исполнитель обеспечивает организацию и проведение </w:t>
            </w:r>
            <w:r w:rsidRPr="00A54694">
              <w:rPr>
                <w:rFonts w:ascii="Times New Roman" w:hAnsi="Times New Roman"/>
                <w:lang w:eastAsia="ko-KR"/>
              </w:rPr>
              <w:t>рабочих</w:t>
            </w:r>
            <w:r w:rsidRPr="00363C09">
              <w:rPr>
                <w:rFonts w:ascii="Times New Roman" w:hAnsi="Times New Roman"/>
                <w:lang w:eastAsia="ko-KR"/>
              </w:rPr>
              <w:t xml:space="preserve"> встреч (в том числе и с выездом на предприятия), биржу контактов, презентации и иных мероприятий в соответствии с программой бизнес – миссии между предприятиями соответствующего региона, заинтересованными в сотрудничестве, и Участниками (</w:t>
            </w:r>
            <w:r w:rsidRPr="00A54694">
              <w:rPr>
                <w:rFonts w:ascii="Times New Roman" w:hAnsi="Times New Roman"/>
                <w:b/>
                <w:bCs/>
                <w:u w:val="single"/>
                <w:lang w:eastAsia="ko-KR"/>
              </w:rPr>
              <w:t>на встречах должны присутствовать представители потенциальных предприятий – партнеров, принимающие решения и имеющие право подписывать договоры, предварительные соглашения , протоколы намерений и пр.</w:t>
            </w:r>
            <w:r w:rsidRPr="00363C09">
              <w:rPr>
                <w:rFonts w:ascii="Times New Roman" w:hAnsi="Times New Roman"/>
                <w:lang w:eastAsia="ko-KR"/>
              </w:rPr>
              <w:t>), а также обеспечивает содействие в случае намерения заключения соглашений между Участниками бизнес-миссии – субъектами принимающих городов (оформляет протоколы или резолюции встреч).</w:t>
            </w:r>
          </w:p>
          <w:p w14:paraId="31497D93" w14:textId="77777777" w:rsidR="00A94DD7" w:rsidRPr="00363C09" w:rsidRDefault="00A94DD7" w:rsidP="0030536A">
            <w:pPr>
              <w:pStyle w:val="affff1"/>
              <w:numPr>
                <w:ilvl w:val="0"/>
                <w:numId w:val="32"/>
              </w:numPr>
              <w:tabs>
                <w:tab w:val="left" w:pos="709"/>
                <w:tab w:val="left" w:pos="851"/>
              </w:tabs>
              <w:spacing w:after="0"/>
              <w:ind w:left="0" w:firstLine="0"/>
              <w:rPr>
                <w:rFonts w:ascii="Times New Roman" w:hAnsi="Times New Roman"/>
                <w:u w:val="single"/>
              </w:rPr>
            </w:pPr>
            <w:r w:rsidRPr="00363C09">
              <w:rPr>
                <w:rFonts w:ascii="Times New Roman" w:hAnsi="Times New Roman"/>
                <w:lang w:eastAsia="ko-KR"/>
              </w:rPr>
              <w:t xml:space="preserve"> Исполнитель обеспечивает организацию возможности подписания Участниками бизнес - миссии договоров, предварительных соглашений, протоколов намерений на поставку товаров (работ, услуг). </w:t>
            </w:r>
          </w:p>
          <w:p w14:paraId="6B633E07" w14:textId="77777777" w:rsidR="00A94DD7" w:rsidRDefault="00A94DD7" w:rsidP="0030536A">
            <w:pPr>
              <w:pStyle w:val="affff1"/>
              <w:numPr>
                <w:ilvl w:val="0"/>
                <w:numId w:val="32"/>
              </w:numPr>
              <w:tabs>
                <w:tab w:val="left" w:pos="709"/>
                <w:tab w:val="left" w:pos="851"/>
              </w:tabs>
              <w:spacing w:after="0"/>
              <w:ind w:left="0" w:firstLine="0"/>
              <w:rPr>
                <w:rFonts w:ascii="Times New Roman" w:hAnsi="Times New Roman"/>
              </w:rPr>
            </w:pPr>
            <w:r>
              <w:rPr>
                <w:rFonts w:ascii="Times New Roman" w:hAnsi="Times New Roman"/>
              </w:rPr>
              <w:t>Исполнитель обеспечивает проведение не менее 5 встреч с иностранными партнерами для каждой компании продолжительностью не менее 60 минут.</w:t>
            </w:r>
          </w:p>
          <w:p w14:paraId="594F7346" w14:textId="77777777" w:rsidR="00A94DD7" w:rsidRDefault="00A94DD7" w:rsidP="0030536A">
            <w:pPr>
              <w:pStyle w:val="affff1"/>
              <w:numPr>
                <w:ilvl w:val="0"/>
                <w:numId w:val="32"/>
              </w:numPr>
              <w:tabs>
                <w:tab w:val="left" w:pos="709"/>
                <w:tab w:val="left" w:pos="851"/>
              </w:tabs>
              <w:spacing w:after="0"/>
              <w:ind w:left="0" w:firstLine="0"/>
              <w:rPr>
                <w:rFonts w:ascii="Times New Roman" w:hAnsi="Times New Roman"/>
              </w:rPr>
            </w:pPr>
            <w:r>
              <w:rPr>
                <w:rFonts w:ascii="Times New Roman" w:hAnsi="Times New Roman"/>
              </w:rPr>
              <w:t>Исполнитель обеспечивает фотосъемку общего мероприятия и на бизнес-встречах. Общее количество фотографий должно быть не менее 30 штук.</w:t>
            </w:r>
          </w:p>
          <w:p w14:paraId="5C699088" w14:textId="11453168" w:rsidR="00A94DD7" w:rsidRPr="00FB48FE" w:rsidRDefault="00A94DD7" w:rsidP="00A94DD7">
            <w:pPr>
              <w:pStyle w:val="affff1"/>
              <w:ind w:left="68"/>
              <w:rPr>
                <w:rFonts w:ascii="Times New Roman" w:hAnsi="Times New Roman"/>
              </w:rPr>
            </w:pPr>
          </w:p>
        </w:tc>
      </w:tr>
      <w:tr w:rsidR="00A94DD7" w:rsidRPr="00FB48FE" w14:paraId="7493C285" w14:textId="77777777" w:rsidTr="00414C6C">
        <w:tc>
          <w:tcPr>
            <w:tcW w:w="2972" w:type="dxa"/>
          </w:tcPr>
          <w:p w14:paraId="5593B535" w14:textId="77777777" w:rsidR="00A94DD7" w:rsidRPr="00292646" w:rsidRDefault="00A94DD7" w:rsidP="00A94DD7">
            <w:pPr>
              <w:tabs>
                <w:tab w:val="left" w:pos="2385"/>
              </w:tabs>
              <w:suppressAutoHyphens/>
              <w:spacing w:after="0"/>
              <w:rPr>
                <w:rFonts w:ascii="Times New Roman" w:hAnsi="Times New Roman"/>
                <w:b/>
                <w:lang w:eastAsia="ar-SA"/>
              </w:rPr>
            </w:pPr>
            <w:r w:rsidRPr="00292646">
              <w:rPr>
                <w:rFonts w:ascii="Times New Roman" w:hAnsi="Times New Roman"/>
                <w:b/>
                <w:lang w:eastAsia="ar-SA"/>
              </w:rPr>
              <w:lastRenderedPageBreak/>
              <w:t>Отчетность об указанных услугах</w:t>
            </w:r>
          </w:p>
        </w:tc>
        <w:tc>
          <w:tcPr>
            <w:tcW w:w="12899" w:type="dxa"/>
            <w:tcBorders>
              <w:top w:val="single" w:sz="4" w:space="0" w:color="auto"/>
              <w:left w:val="single" w:sz="4" w:space="0" w:color="auto"/>
              <w:bottom w:val="single" w:sz="4" w:space="0" w:color="auto"/>
              <w:right w:val="single" w:sz="4" w:space="0" w:color="auto"/>
            </w:tcBorders>
          </w:tcPr>
          <w:p w14:paraId="37542D83" w14:textId="621C0F37" w:rsidR="00A94DD7" w:rsidRPr="00A34527" w:rsidRDefault="00A94DD7" w:rsidP="00A94DD7">
            <w:pPr>
              <w:pStyle w:val="affff3"/>
              <w:rPr>
                <w:rFonts w:ascii="Times New Roman" w:hAnsi="Times New Roman"/>
                <w:b/>
                <w:bCs/>
                <w:sz w:val="24"/>
                <w:szCs w:val="24"/>
                <w:lang w:eastAsia="ru-RU"/>
              </w:rPr>
            </w:pPr>
            <w:r w:rsidRPr="00A34527">
              <w:rPr>
                <w:rFonts w:ascii="Times New Roman" w:hAnsi="Times New Roman"/>
                <w:b/>
                <w:bCs/>
                <w:sz w:val="24"/>
                <w:szCs w:val="24"/>
                <w:lang w:eastAsia="ru-RU"/>
              </w:rPr>
              <w:t>1</w:t>
            </w:r>
            <w:r w:rsidR="00A34527">
              <w:rPr>
                <w:rFonts w:ascii="Times New Roman" w:hAnsi="Times New Roman"/>
                <w:b/>
                <w:bCs/>
                <w:sz w:val="24"/>
                <w:szCs w:val="24"/>
                <w:lang w:eastAsia="ru-RU"/>
              </w:rPr>
              <w:t xml:space="preserve">. </w:t>
            </w:r>
            <w:r w:rsidRPr="00A34527">
              <w:rPr>
                <w:rFonts w:ascii="Times New Roman" w:hAnsi="Times New Roman"/>
                <w:b/>
                <w:bCs/>
                <w:sz w:val="24"/>
                <w:szCs w:val="24"/>
                <w:lang w:eastAsia="ru-RU"/>
              </w:rPr>
              <w:t>Акт сдачи-приемки оказанных услуг.</w:t>
            </w:r>
          </w:p>
          <w:p w14:paraId="6D6320D6" w14:textId="4C4F13DB" w:rsidR="00A94DD7" w:rsidRPr="00A34527" w:rsidRDefault="00A94DD7" w:rsidP="00A94DD7">
            <w:pPr>
              <w:pStyle w:val="affff3"/>
              <w:jc w:val="both"/>
              <w:rPr>
                <w:rFonts w:ascii="Times New Roman" w:hAnsi="Times New Roman"/>
                <w:sz w:val="24"/>
                <w:szCs w:val="24"/>
                <w:lang w:eastAsia="ru-RU"/>
              </w:rPr>
            </w:pPr>
            <w:r w:rsidRPr="00A34527">
              <w:rPr>
                <w:rFonts w:ascii="Times New Roman" w:hAnsi="Times New Roman"/>
                <w:b/>
                <w:bCs/>
                <w:sz w:val="24"/>
                <w:szCs w:val="24"/>
                <w:lang w:eastAsia="ru-RU"/>
              </w:rPr>
              <w:t>2</w:t>
            </w:r>
            <w:r w:rsidRPr="00CE33AD">
              <w:rPr>
                <w:rFonts w:ascii="Times New Roman" w:hAnsi="Times New Roman"/>
                <w:sz w:val="24"/>
                <w:szCs w:val="24"/>
                <w:lang w:eastAsia="ru-RU"/>
              </w:rPr>
              <w:t xml:space="preserve">. </w:t>
            </w:r>
            <w:r w:rsidRPr="00A94DD7">
              <w:rPr>
                <w:rFonts w:ascii="Times New Roman" w:hAnsi="Times New Roman"/>
                <w:b/>
                <w:bCs/>
                <w:sz w:val="24"/>
                <w:szCs w:val="24"/>
                <w:lang w:eastAsia="ru-RU"/>
              </w:rPr>
              <w:t>Информационно – аналитический отчет</w:t>
            </w:r>
            <w:r w:rsidRPr="00CE33AD">
              <w:rPr>
                <w:rFonts w:ascii="Times New Roman" w:hAnsi="Times New Roman"/>
                <w:sz w:val="24"/>
                <w:szCs w:val="24"/>
                <w:lang w:eastAsia="ru-RU"/>
              </w:rPr>
              <w:t>, содержащий: наименование Исполнителя, номер и дату договора;</w:t>
            </w:r>
            <w:r w:rsidR="00A34527">
              <w:rPr>
                <w:rFonts w:ascii="Times New Roman" w:hAnsi="Times New Roman"/>
                <w:sz w:val="24"/>
                <w:szCs w:val="24"/>
                <w:lang w:eastAsia="ru-RU"/>
              </w:rPr>
              <w:t xml:space="preserve"> </w:t>
            </w:r>
            <w:r w:rsidRPr="00A34527">
              <w:rPr>
                <w:rFonts w:ascii="Times New Roman" w:hAnsi="Times New Roman"/>
                <w:sz w:val="24"/>
                <w:szCs w:val="24"/>
                <w:lang w:eastAsia="ru-RU"/>
              </w:rPr>
              <w:t xml:space="preserve">наименование услуги; краткую информацию об оказанной услуги в соответствии с техническим заданием и условиями заключенного договора; результаты проведения бизнес-миссии. </w:t>
            </w:r>
          </w:p>
          <w:p w14:paraId="0EEF9327" w14:textId="1FF970C4" w:rsidR="00A94DD7" w:rsidRPr="00A34527" w:rsidRDefault="00A94DD7" w:rsidP="00A94DD7">
            <w:pPr>
              <w:pStyle w:val="affff3"/>
              <w:jc w:val="both"/>
              <w:rPr>
                <w:rFonts w:ascii="Times New Roman" w:hAnsi="Times New Roman"/>
                <w:sz w:val="24"/>
                <w:szCs w:val="24"/>
                <w:lang w:eastAsia="ru-RU"/>
              </w:rPr>
            </w:pPr>
            <w:r w:rsidRPr="00A34527">
              <w:rPr>
                <w:rFonts w:ascii="Times New Roman" w:hAnsi="Times New Roman"/>
                <w:sz w:val="24"/>
                <w:szCs w:val="24"/>
                <w:lang w:eastAsia="ru-RU"/>
              </w:rPr>
              <w:t xml:space="preserve">Отчет должен быть подписан руководителем или уполномоченным лицом и заверен печатью Исполнителя. Отчет должен быть выполнен печатным способом на одной стороне листов белой бумаги формата А4, цвет – черный, кегль шрифта – не менее </w:t>
            </w:r>
            <w:proofErr w:type="gramStart"/>
            <w:r w:rsidRPr="00A34527">
              <w:rPr>
                <w:rFonts w:ascii="Times New Roman" w:hAnsi="Times New Roman"/>
                <w:sz w:val="24"/>
                <w:szCs w:val="24"/>
                <w:lang w:eastAsia="ru-RU"/>
              </w:rPr>
              <w:t>12;а</w:t>
            </w:r>
            <w:proofErr w:type="gramEnd"/>
          </w:p>
          <w:p w14:paraId="17ECF7BE" w14:textId="3D5C36CD" w:rsidR="00A94DD7" w:rsidRPr="00A34527" w:rsidRDefault="00A94DD7" w:rsidP="0030536A">
            <w:pPr>
              <w:pStyle w:val="affff3"/>
              <w:numPr>
                <w:ilvl w:val="0"/>
                <w:numId w:val="24"/>
              </w:numPr>
              <w:ind w:hanging="467"/>
              <w:jc w:val="both"/>
              <w:rPr>
                <w:rFonts w:ascii="Times New Roman" w:hAnsi="Times New Roman"/>
                <w:sz w:val="24"/>
                <w:szCs w:val="24"/>
              </w:rPr>
            </w:pPr>
            <w:r w:rsidRPr="00A34527">
              <w:rPr>
                <w:rFonts w:ascii="Times New Roman" w:hAnsi="Times New Roman"/>
                <w:sz w:val="24"/>
                <w:szCs w:val="24"/>
              </w:rPr>
              <w:t>Реестр участников бизнес-ми</w:t>
            </w:r>
            <w:r w:rsidR="00A34527" w:rsidRPr="00A34527">
              <w:rPr>
                <w:rFonts w:ascii="Times New Roman" w:hAnsi="Times New Roman"/>
                <w:sz w:val="24"/>
                <w:szCs w:val="24"/>
              </w:rPr>
              <w:t>с</w:t>
            </w:r>
            <w:r w:rsidRPr="00A34527">
              <w:rPr>
                <w:rFonts w:ascii="Times New Roman" w:hAnsi="Times New Roman"/>
                <w:sz w:val="24"/>
                <w:szCs w:val="24"/>
              </w:rPr>
              <w:t xml:space="preserve">сии; </w:t>
            </w:r>
          </w:p>
          <w:p w14:paraId="78E8ECD1" w14:textId="4B32A3AF" w:rsidR="00A94DD7" w:rsidRPr="00A34527" w:rsidRDefault="00A34527" w:rsidP="0030536A">
            <w:pPr>
              <w:pStyle w:val="affff3"/>
              <w:numPr>
                <w:ilvl w:val="0"/>
                <w:numId w:val="24"/>
              </w:numPr>
              <w:ind w:hanging="467"/>
              <w:jc w:val="both"/>
              <w:rPr>
                <w:rFonts w:ascii="Times New Roman" w:hAnsi="Times New Roman"/>
                <w:sz w:val="24"/>
                <w:szCs w:val="24"/>
                <w:lang w:eastAsia="ru-RU"/>
              </w:rPr>
            </w:pPr>
            <w:r w:rsidRPr="00A34527">
              <w:rPr>
                <w:rFonts w:ascii="Times New Roman" w:hAnsi="Times New Roman"/>
                <w:sz w:val="24"/>
                <w:szCs w:val="24"/>
              </w:rPr>
              <w:t xml:space="preserve"> П</w:t>
            </w:r>
            <w:r w:rsidR="00A94DD7" w:rsidRPr="00A34527">
              <w:rPr>
                <w:rFonts w:ascii="Times New Roman" w:hAnsi="Times New Roman"/>
                <w:sz w:val="24"/>
                <w:szCs w:val="24"/>
              </w:rPr>
              <w:t>рограмма бизнес-миссии;</w:t>
            </w:r>
          </w:p>
          <w:p w14:paraId="33D857C8" w14:textId="5BA2C200" w:rsidR="00A94DD7" w:rsidRPr="00A34527" w:rsidRDefault="00A94DD7" w:rsidP="0030536A">
            <w:pPr>
              <w:pStyle w:val="affff3"/>
              <w:numPr>
                <w:ilvl w:val="0"/>
                <w:numId w:val="24"/>
              </w:numPr>
              <w:ind w:hanging="467"/>
              <w:jc w:val="both"/>
              <w:rPr>
                <w:rFonts w:ascii="Times New Roman" w:hAnsi="Times New Roman"/>
                <w:sz w:val="24"/>
                <w:szCs w:val="24"/>
                <w:lang w:eastAsia="ru-RU"/>
              </w:rPr>
            </w:pPr>
            <w:r w:rsidRPr="00A34527">
              <w:rPr>
                <w:rFonts w:ascii="Times New Roman" w:hAnsi="Times New Roman"/>
                <w:sz w:val="24"/>
                <w:szCs w:val="24"/>
              </w:rPr>
              <w:t>Фотоотчет.</w:t>
            </w:r>
          </w:p>
          <w:p w14:paraId="4A63DFF6" w14:textId="79D67877" w:rsidR="00A94DD7" w:rsidRPr="00FE21E5" w:rsidRDefault="00A94DD7" w:rsidP="00A94DD7">
            <w:pPr>
              <w:suppressAutoHyphens/>
              <w:spacing w:after="0"/>
              <w:rPr>
                <w:rFonts w:ascii="Times New Roman" w:eastAsiaTheme="minorHAnsi" w:hAnsi="Times New Roman" w:cstheme="minorBidi"/>
                <w:lang w:eastAsia="en-US"/>
              </w:rPr>
            </w:pPr>
          </w:p>
        </w:tc>
      </w:tr>
    </w:tbl>
    <w:p w14:paraId="1AD228DB" w14:textId="77777777" w:rsidR="009B1B23" w:rsidRDefault="009B1B23" w:rsidP="00F41EEE">
      <w:pPr>
        <w:pStyle w:val="11"/>
        <w:spacing w:before="0" w:after="0" w:line="192" w:lineRule="auto"/>
        <w:jc w:val="both"/>
        <w:rPr>
          <w:rFonts w:ascii="Times New Roman" w:hAnsi="Times New Roman"/>
          <w:szCs w:val="24"/>
        </w:rPr>
      </w:pPr>
      <w:bookmarkStart w:id="17" w:name="_Toc183062408"/>
      <w:bookmarkStart w:id="18" w:name="_Toc342035834"/>
      <w:bookmarkEnd w:id="16"/>
    </w:p>
    <w:p w14:paraId="0A2347C0" w14:textId="068441AF" w:rsidR="00414C6C" w:rsidRDefault="00414C6C" w:rsidP="00F41EEE">
      <w:pPr>
        <w:pStyle w:val="11"/>
        <w:spacing w:before="0" w:after="0" w:line="192" w:lineRule="auto"/>
        <w:jc w:val="both"/>
        <w:rPr>
          <w:rFonts w:ascii="Times New Roman" w:hAnsi="Times New Roman"/>
          <w:szCs w:val="24"/>
        </w:rPr>
      </w:pPr>
    </w:p>
    <w:p w14:paraId="1AD87B24" w14:textId="7DF8E020" w:rsidR="00414C6C" w:rsidRDefault="00414C6C" w:rsidP="00414C6C"/>
    <w:p w14:paraId="4FBB39D7" w14:textId="5CA6BDA7" w:rsidR="00414C6C" w:rsidRDefault="00414C6C" w:rsidP="00414C6C"/>
    <w:p w14:paraId="03C693A0" w14:textId="741A2070" w:rsidR="00414C6C" w:rsidRDefault="00414C6C" w:rsidP="00414C6C"/>
    <w:p w14:paraId="2AEA2492" w14:textId="77777777" w:rsidR="00414C6C" w:rsidRDefault="00414C6C" w:rsidP="00F41EEE">
      <w:pPr>
        <w:pStyle w:val="11"/>
        <w:spacing w:before="0" w:after="0" w:line="192" w:lineRule="auto"/>
        <w:jc w:val="both"/>
        <w:rPr>
          <w:rFonts w:ascii="Times New Roman" w:hAnsi="Times New Roman"/>
          <w:szCs w:val="24"/>
        </w:rPr>
      </w:pPr>
      <w:r>
        <w:rPr>
          <w:rFonts w:ascii="Times New Roman" w:hAnsi="Times New Roman"/>
          <w:szCs w:val="24"/>
        </w:rPr>
        <w:br w:type="page"/>
      </w:r>
    </w:p>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7"/>
      <w:r w:rsidR="00767AEB" w:rsidRPr="00D828A4">
        <w:rPr>
          <w:rFonts w:ascii="Times New Roman" w:hAnsi="Times New Roman"/>
          <w:szCs w:val="24"/>
        </w:rPr>
        <w:t>ЗАПРОСЕ ПРЕДЛОЖЕНИЙ</w:t>
      </w:r>
      <w:bookmarkEnd w:id="18"/>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19" w:name="_Toc125778470"/>
      <w:bookmarkStart w:id="20" w:name="_Toc125786997"/>
      <w:bookmarkStart w:id="21"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66E371CA" w14:textId="77777777" w:rsidR="00414C6C" w:rsidRDefault="00414C6C" w:rsidP="00D2410D">
      <w:pPr>
        <w:spacing w:after="0"/>
        <w:contextualSpacing/>
        <w:jc w:val="center"/>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4B258F2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77777777"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20___ 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2" w:name="_Toc342035837"/>
      <w:bookmarkStart w:id="23" w:name="_Toc121292706"/>
      <w:bookmarkStart w:id="24" w:name="_Toc125778472"/>
      <w:bookmarkStart w:id="25" w:name="_Toc125786999"/>
      <w:bookmarkStart w:id="26" w:name="_Toc125787080"/>
      <w:bookmarkStart w:id="27" w:name="_Toc125803204"/>
      <w:bookmarkStart w:id="28"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2"/>
    </w:p>
    <w:p w14:paraId="6250F72F" w14:textId="77777777" w:rsidR="00D2410D" w:rsidRPr="00D2410D" w:rsidRDefault="00D2410D" w:rsidP="00D2410D">
      <w:pPr>
        <w:spacing w:after="0"/>
      </w:pPr>
    </w:p>
    <w:bookmarkEnd w:id="23"/>
    <w:bookmarkEnd w:id="24"/>
    <w:bookmarkEnd w:id="25"/>
    <w:bookmarkEnd w:id="26"/>
    <w:bookmarkEnd w:id="27"/>
    <w:bookmarkEnd w:id="28"/>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36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441F5FD3"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19"/>
      <w:bookmarkEnd w:id="20"/>
      <w:bookmarkEnd w:id="21"/>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6CCF2E31" w14:textId="0953D59A" w:rsidR="00F340EE" w:rsidRDefault="00F340EE" w:rsidP="00F340EE"/>
    <w:p w14:paraId="4C4E00D6" w14:textId="225B5E69" w:rsidR="002723EA" w:rsidRPr="00D2410D" w:rsidRDefault="002723EA" w:rsidP="002723EA">
      <w:pPr>
        <w:rPr>
          <w:b/>
          <w:bCs/>
        </w:rPr>
      </w:pPr>
      <w:bookmarkStart w:id="29" w:name="_Hlk108620633"/>
      <w:r w:rsidRPr="00D2410D">
        <w:rPr>
          <w:b/>
          <w:bCs/>
        </w:rPr>
        <w:lastRenderedPageBreak/>
        <w:t xml:space="preserve">ФОРМА </w:t>
      </w:r>
      <w:r>
        <w:rPr>
          <w:b/>
          <w:bCs/>
        </w:rPr>
        <w:t>5</w:t>
      </w:r>
    </w:p>
    <w:bookmarkEnd w:id="29"/>
    <w:p w14:paraId="7036329C" w14:textId="6A407751" w:rsidR="002723EA" w:rsidRDefault="002723EA" w:rsidP="00F340EE"/>
    <w:p w14:paraId="7782C095" w14:textId="77777777" w:rsidR="002723EA" w:rsidRPr="002723EA" w:rsidRDefault="002723EA" w:rsidP="002723EA">
      <w:pPr>
        <w:rPr>
          <w:rFonts w:eastAsia="Courier New"/>
          <w:b/>
          <w:iCs/>
          <w:sz w:val="28"/>
          <w:szCs w:val="28"/>
        </w:rPr>
      </w:pPr>
    </w:p>
    <w:p w14:paraId="6E23093D" w14:textId="55D43D97" w:rsidR="002723EA" w:rsidRPr="002723EA" w:rsidRDefault="001E69C0" w:rsidP="002723EA">
      <w:pPr>
        <w:pStyle w:val="affff1"/>
        <w:spacing w:after="0"/>
        <w:ind w:left="360"/>
        <w:contextualSpacing w:val="0"/>
        <w:jc w:val="center"/>
        <w:rPr>
          <w:rFonts w:eastAsia="Courier New"/>
          <w:b/>
          <w:iCs/>
        </w:rPr>
      </w:pPr>
      <w:r w:rsidRPr="002723EA">
        <w:rPr>
          <w:rFonts w:eastAsia="Courier New"/>
          <w:b/>
          <w:iCs/>
        </w:rPr>
        <w:t xml:space="preserve">ДОКУМЕНТЫ, ПОДТВЕРЖДАЮЩИЕ </w:t>
      </w:r>
      <w:r>
        <w:rPr>
          <w:rFonts w:eastAsia="Courier New"/>
          <w:b/>
          <w:iCs/>
        </w:rPr>
        <w:t xml:space="preserve">НАЛИЧИЕ </w:t>
      </w:r>
      <w:r w:rsidRPr="001E69C0">
        <w:rPr>
          <w:b/>
          <w:bCs/>
        </w:rPr>
        <w:t>У УЧАСТНИКА ЗАКУПКИ</w:t>
      </w:r>
    </w:p>
    <w:p w14:paraId="491AECBD" w14:textId="1C00503E" w:rsidR="002723EA" w:rsidRPr="002723EA" w:rsidRDefault="001E69C0" w:rsidP="002723EA">
      <w:pPr>
        <w:pStyle w:val="affff1"/>
        <w:spacing w:after="0"/>
        <w:ind w:left="360"/>
        <w:contextualSpacing w:val="0"/>
        <w:jc w:val="center"/>
        <w:rPr>
          <w:b/>
        </w:rPr>
      </w:pPr>
      <w:r w:rsidRPr="002723EA">
        <w:rPr>
          <w:b/>
        </w:rPr>
        <w:t>ОПЫТ</w:t>
      </w:r>
      <w:r>
        <w:rPr>
          <w:b/>
        </w:rPr>
        <w:t>А</w:t>
      </w:r>
      <w:r w:rsidRPr="002723EA">
        <w:rPr>
          <w:b/>
        </w:rPr>
        <w:t xml:space="preserve"> В ОКАЗАНИЯ УСЛУГ ПО ОРГАНИЗАЦИИ И ПРОВЕДЕНИЮ </w:t>
      </w:r>
      <w:r w:rsidRPr="001E69C0">
        <w:rPr>
          <w:b/>
          <w:highlight w:val="yellow"/>
        </w:rPr>
        <w:t>МЕЖДУНАРОДНОЙ БИЗНЕС – МИССИИ</w:t>
      </w:r>
    </w:p>
    <w:p w14:paraId="19F58768" w14:textId="1DCA9F24" w:rsidR="002723EA" w:rsidRPr="002723EA" w:rsidRDefault="001E69C0" w:rsidP="002723EA">
      <w:pPr>
        <w:ind w:left="175"/>
        <w:jc w:val="center"/>
        <w:rPr>
          <w:b/>
        </w:rPr>
      </w:pPr>
      <w:r w:rsidRPr="002723EA">
        <w:rPr>
          <w:b/>
        </w:rPr>
        <w:t xml:space="preserve">ЗА ПЕРИОД ВРЕМЕНИ </w:t>
      </w:r>
      <w:r w:rsidRPr="001E69C0">
        <w:rPr>
          <w:b/>
          <w:highlight w:val="yellow"/>
        </w:rPr>
        <w:t>С 01.06.2021 – 01.07.2022</w:t>
      </w:r>
    </w:p>
    <w:p w14:paraId="18D40CA3" w14:textId="77777777" w:rsidR="002723EA" w:rsidRPr="002723EA" w:rsidRDefault="002723EA" w:rsidP="002723EA">
      <w:pPr>
        <w:spacing w:after="0"/>
        <w:rPr>
          <w:rFonts w:eastAsia="Courier New"/>
          <w:b/>
          <w:bCs/>
          <w:iCs/>
        </w:rPr>
      </w:pPr>
    </w:p>
    <w:p w14:paraId="28F8F504" w14:textId="77777777" w:rsidR="002723EA" w:rsidRPr="00E959DD" w:rsidRDefault="002723EA" w:rsidP="002723EA">
      <w:pPr>
        <w:rPr>
          <w:sz w:val="28"/>
          <w:szCs w:val="28"/>
        </w:rPr>
      </w:pPr>
    </w:p>
    <w:tbl>
      <w:tblPr>
        <w:tblStyle w:val="afc"/>
        <w:tblW w:w="0" w:type="auto"/>
        <w:tblLook w:val="04A0" w:firstRow="1" w:lastRow="0" w:firstColumn="1" w:lastColumn="0" w:noHBand="0" w:noVBand="1"/>
      </w:tblPr>
      <w:tblGrid>
        <w:gridCol w:w="689"/>
        <w:gridCol w:w="4126"/>
        <w:gridCol w:w="5245"/>
      </w:tblGrid>
      <w:tr w:rsidR="002723EA" w:rsidRPr="00E959DD" w14:paraId="583ED8E1" w14:textId="77777777" w:rsidTr="000C0611">
        <w:tc>
          <w:tcPr>
            <w:tcW w:w="689" w:type="dxa"/>
          </w:tcPr>
          <w:p w14:paraId="71DC5292" w14:textId="77777777" w:rsidR="002723EA" w:rsidRPr="00E959DD" w:rsidRDefault="002723EA" w:rsidP="000C0611">
            <w:pPr>
              <w:spacing w:after="0"/>
              <w:rPr>
                <w:sz w:val="28"/>
                <w:szCs w:val="28"/>
              </w:rPr>
            </w:pPr>
            <w:r w:rsidRPr="00E959DD">
              <w:rPr>
                <w:sz w:val="28"/>
                <w:szCs w:val="28"/>
              </w:rPr>
              <w:t xml:space="preserve">№ </w:t>
            </w:r>
          </w:p>
        </w:tc>
        <w:tc>
          <w:tcPr>
            <w:tcW w:w="4126" w:type="dxa"/>
          </w:tcPr>
          <w:p w14:paraId="2C58AD1E" w14:textId="77777777" w:rsidR="002723EA" w:rsidRPr="00E959DD" w:rsidRDefault="002723EA" w:rsidP="000C0611">
            <w:pPr>
              <w:spacing w:after="0"/>
              <w:jc w:val="center"/>
              <w:rPr>
                <w:sz w:val="28"/>
                <w:szCs w:val="28"/>
              </w:rPr>
            </w:pPr>
            <w:r w:rsidRPr="00E959DD">
              <w:rPr>
                <w:sz w:val="28"/>
                <w:szCs w:val="28"/>
              </w:rPr>
              <w:t xml:space="preserve">дата/номер договора </w:t>
            </w:r>
          </w:p>
        </w:tc>
        <w:tc>
          <w:tcPr>
            <w:tcW w:w="5245" w:type="dxa"/>
          </w:tcPr>
          <w:p w14:paraId="60F617F6" w14:textId="77777777" w:rsidR="002723EA" w:rsidRPr="00E959DD" w:rsidRDefault="002723EA" w:rsidP="000C0611">
            <w:pPr>
              <w:spacing w:after="0"/>
              <w:jc w:val="center"/>
              <w:rPr>
                <w:sz w:val="28"/>
                <w:szCs w:val="28"/>
              </w:rPr>
            </w:pPr>
            <w:r w:rsidRPr="00E959DD">
              <w:rPr>
                <w:sz w:val="28"/>
                <w:szCs w:val="28"/>
              </w:rPr>
              <w:t xml:space="preserve">предмет </w:t>
            </w:r>
          </w:p>
          <w:p w14:paraId="5C021DD2" w14:textId="77777777" w:rsidR="002723EA" w:rsidRPr="00E959DD" w:rsidRDefault="002723EA" w:rsidP="000C0611">
            <w:pPr>
              <w:spacing w:after="0"/>
              <w:jc w:val="center"/>
              <w:rPr>
                <w:sz w:val="28"/>
                <w:szCs w:val="28"/>
              </w:rPr>
            </w:pPr>
            <w:r w:rsidRPr="00E959DD">
              <w:rPr>
                <w:sz w:val="28"/>
                <w:szCs w:val="28"/>
              </w:rPr>
              <w:t xml:space="preserve">договора </w:t>
            </w:r>
          </w:p>
        </w:tc>
      </w:tr>
      <w:tr w:rsidR="002723EA" w:rsidRPr="00E959DD" w14:paraId="3B991E71" w14:textId="77777777" w:rsidTr="000C0611">
        <w:tc>
          <w:tcPr>
            <w:tcW w:w="689" w:type="dxa"/>
          </w:tcPr>
          <w:p w14:paraId="7E131689" w14:textId="77777777" w:rsidR="002723EA" w:rsidRPr="00E959DD" w:rsidRDefault="002723EA" w:rsidP="000C0611">
            <w:pPr>
              <w:rPr>
                <w:sz w:val="28"/>
                <w:szCs w:val="28"/>
              </w:rPr>
            </w:pPr>
          </w:p>
        </w:tc>
        <w:tc>
          <w:tcPr>
            <w:tcW w:w="4126" w:type="dxa"/>
          </w:tcPr>
          <w:p w14:paraId="3D548E11" w14:textId="77777777" w:rsidR="002723EA" w:rsidRPr="00E959DD" w:rsidRDefault="002723EA" w:rsidP="000C0611">
            <w:pPr>
              <w:jc w:val="center"/>
              <w:rPr>
                <w:sz w:val="28"/>
                <w:szCs w:val="28"/>
              </w:rPr>
            </w:pPr>
          </w:p>
        </w:tc>
        <w:tc>
          <w:tcPr>
            <w:tcW w:w="5245" w:type="dxa"/>
          </w:tcPr>
          <w:p w14:paraId="6FDAE53C" w14:textId="77777777" w:rsidR="002723EA" w:rsidRPr="00E959DD" w:rsidRDefault="002723EA" w:rsidP="000C0611">
            <w:pPr>
              <w:jc w:val="center"/>
              <w:rPr>
                <w:sz w:val="28"/>
                <w:szCs w:val="28"/>
              </w:rPr>
            </w:pPr>
          </w:p>
        </w:tc>
      </w:tr>
      <w:tr w:rsidR="002723EA" w:rsidRPr="00E959DD" w14:paraId="1811214D" w14:textId="77777777" w:rsidTr="000C0611">
        <w:tc>
          <w:tcPr>
            <w:tcW w:w="689" w:type="dxa"/>
          </w:tcPr>
          <w:p w14:paraId="7C31A166" w14:textId="77777777" w:rsidR="002723EA" w:rsidRPr="00E959DD" w:rsidRDefault="002723EA" w:rsidP="000C0611">
            <w:pPr>
              <w:rPr>
                <w:sz w:val="28"/>
                <w:szCs w:val="28"/>
              </w:rPr>
            </w:pPr>
          </w:p>
        </w:tc>
        <w:tc>
          <w:tcPr>
            <w:tcW w:w="4126" w:type="dxa"/>
          </w:tcPr>
          <w:p w14:paraId="1709C9C8" w14:textId="77777777" w:rsidR="002723EA" w:rsidRPr="00E959DD" w:rsidRDefault="002723EA" w:rsidP="000C0611">
            <w:pPr>
              <w:jc w:val="center"/>
              <w:rPr>
                <w:sz w:val="28"/>
                <w:szCs w:val="28"/>
              </w:rPr>
            </w:pPr>
          </w:p>
        </w:tc>
        <w:tc>
          <w:tcPr>
            <w:tcW w:w="5245" w:type="dxa"/>
          </w:tcPr>
          <w:p w14:paraId="6D8EBDB8" w14:textId="77777777" w:rsidR="002723EA" w:rsidRPr="00E959DD" w:rsidRDefault="002723EA" w:rsidP="000C0611">
            <w:pPr>
              <w:jc w:val="center"/>
              <w:rPr>
                <w:sz w:val="28"/>
                <w:szCs w:val="28"/>
              </w:rPr>
            </w:pPr>
          </w:p>
        </w:tc>
      </w:tr>
      <w:tr w:rsidR="002723EA" w:rsidRPr="00E959DD" w14:paraId="255B722C" w14:textId="77777777" w:rsidTr="000C0611">
        <w:tc>
          <w:tcPr>
            <w:tcW w:w="689" w:type="dxa"/>
          </w:tcPr>
          <w:p w14:paraId="64373859" w14:textId="77777777" w:rsidR="002723EA" w:rsidRPr="00E959DD" w:rsidRDefault="002723EA" w:rsidP="000C0611">
            <w:pPr>
              <w:rPr>
                <w:sz w:val="28"/>
                <w:szCs w:val="28"/>
              </w:rPr>
            </w:pPr>
          </w:p>
        </w:tc>
        <w:tc>
          <w:tcPr>
            <w:tcW w:w="4126" w:type="dxa"/>
          </w:tcPr>
          <w:p w14:paraId="3579A312" w14:textId="77777777" w:rsidR="002723EA" w:rsidRPr="00E959DD" w:rsidRDefault="002723EA" w:rsidP="000C0611">
            <w:pPr>
              <w:jc w:val="center"/>
              <w:rPr>
                <w:sz w:val="28"/>
                <w:szCs w:val="28"/>
              </w:rPr>
            </w:pPr>
          </w:p>
        </w:tc>
        <w:tc>
          <w:tcPr>
            <w:tcW w:w="5245" w:type="dxa"/>
          </w:tcPr>
          <w:p w14:paraId="1671C33B" w14:textId="77777777" w:rsidR="002723EA" w:rsidRPr="00E959DD" w:rsidRDefault="002723EA" w:rsidP="000C0611">
            <w:pPr>
              <w:jc w:val="center"/>
              <w:rPr>
                <w:sz w:val="28"/>
                <w:szCs w:val="28"/>
              </w:rPr>
            </w:pPr>
          </w:p>
        </w:tc>
      </w:tr>
    </w:tbl>
    <w:p w14:paraId="4037BD41" w14:textId="77777777" w:rsidR="002723EA" w:rsidRPr="00E959DD" w:rsidRDefault="002723EA" w:rsidP="002723EA">
      <w:pPr>
        <w:rPr>
          <w:sz w:val="28"/>
          <w:szCs w:val="28"/>
        </w:rPr>
      </w:pPr>
    </w:p>
    <w:p w14:paraId="35643417" w14:textId="77777777" w:rsidR="002723EA" w:rsidRPr="00E959DD" w:rsidRDefault="002723EA" w:rsidP="002723EA">
      <w:pPr>
        <w:rPr>
          <w:sz w:val="28"/>
          <w:szCs w:val="28"/>
        </w:rPr>
      </w:pPr>
    </w:p>
    <w:p w14:paraId="602F2926" w14:textId="77777777" w:rsidR="002723EA" w:rsidRPr="00E959DD" w:rsidRDefault="002723EA" w:rsidP="002723EA">
      <w:pPr>
        <w:rPr>
          <w:sz w:val="28"/>
          <w:szCs w:val="28"/>
        </w:rPr>
      </w:pPr>
      <w:r w:rsidRPr="00E959DD">
        <w:rPr>
          <w:sz w:val="28"/>
          <w:szCs w:val="28"/>
        </w:rPr>
        <w:t xml:space="preserve">Приложение: </w:t>
      </w:r>
    </w:p>
    <w:p w14:paraId="0C4A8BFF" w14:textId="77777777" w:rsidR="002723EA" w:rsidRPr="00E959DD" w:rsidRDefault="002723EA" w:rsidP="002723EA">
      <w:pPr>
        <w:rPr>
          <w:rFonts w:eastAsia="Courier New"/>
          <w:iCs/>
          <w:sz w:val="28"/>
          <w:szCs w:val="28"/>
        </w:rPr>
      </w:pPr>
      <w:r w:rsidRPr="00E959DD">
        <w:rPr>
          <w:rFonts w:eastAsia="Courier New"/>
          <w:iCs/>
          <w:sz w:val="28"/>
          <w:szCs w:val="28"/>
        </w:rPr>
        <w:t>- копии исполненных контрактов</w:t>
      </w:r>
      <w:r>
        <w:rPr>
          <w:rFonts w:eastAsia="Courier New"/>
          <w:iCs/>
          <w:sz w:val="28"/>
          <w:szCs w:val="28"/>
        </w:rPr>
        <w:t xml:space="preserve"> (договоров)</w:t>
      </w:r>
      <w:r w:rsidRPr="00E959DD">
        <w:rPr>
          <w:rFonts w:eastAsia="Courier New"/>
          <w:iCs/>
          <w:sz w:val="28"/>
          <w:szCs w:val="28"/>
        </w:rPr>
        <w:t xml:space="preserve"> с предметом настоящей закупки, со всеми приложениями и (или) изменениями (при наличии);</w:t>
      </w:r>
    </w:p>
    <w:p w14:paraId="22E96C69" w14:textId="77777777" w:rsidR="002723EA" w:rsidRPr="00E959DD" w:rsidRDefault="002723EA" w:rsidP="002723EA">
      <w:pPr>
        <w:rPr>
          <w:rFonts w:eastAsia="Courier New"/>
          <w:iCs/>
          <w:sz w:val="28"/>
          <w:szCs w:val="28"/>
        </w:rPr>
      </w:pPr>
      <w:r w:rsidRPr="00E959DD">
        <w:rPr>
          <w:rFonts w:eastAsia="Courier New"/>
          <w:iCs/>
          <w:sz w:val="28"/>
          <w:szCs w:val="28"/>
        </w:rPr>
        <w:t xml:space="preserve">- </w:t>
      </w:r>
      <w:proofErr w:type="gramStart"/>
      <w:r w:rsidRPr="00E959DD">
        <w:rPr>
          <w:rFonts w:eastAsia="Courier New"/>
          <w:iCs/>
          <w:sz w:val="28"/>
          <w:szCs w:val="28"/>
        </w:rPr>
        <w:t>копии актов</w:t>
      </w:r>
      <w:proofErr w:type="gramEnd"/>
      <w:r w:rsidRPr="00E959DD">
        <w:rPr>
          <w:rFonts w:eastAsia="Courier New"/>
          <w:iCs/>
          <w:sz w:val="28"/>
          <w:szCs w:val="28"/>
        </w:rPr>
        <w:t xml:space="preserve"> подписанных обеими сторонами.</w:t>
      </w:r>
    </w:p>
    <w:p w14:paraId="6FF0C984" w14:textId="77777777" w:rsidR="002723EA" w:rsidRPr="00E959DD" w:rsidRDefault="002723EA" w:rsidP="002723EA">
      <w:pPr>
        <w:rPr>
          <w:sz w:val="28"/>
          <w:szCs w:val="28"/>
        </w:rPr>
      </w:pPr>
    </w:p>
    <w:p w14:paraId="462E46F3" w14:textId="29927751" w:rsidR="002723EA" w:rsidRDefault="002723EA" w:rsidP="00F340EE"/>
    <w:p w14:paraId="72F81A84" w14:textId="331E2DB8" w:rsidR="002723EA" w:rsidRDefault="002723EA" w:rsidP="00F340EE"/>
    <w:p w14:paraId="1F6B6C8B" w14:textId="7EF0F3F4" w:rsidR="002723EA" w:rsidRPr="00D2410D" w:rsidRDefault="002723EA" w:rsidP="002723EA">
      <w:pPr>
        <w:rPr>
          <w:b/>
          <w:bCs/>
        </w:rPr>
      </w:pPr>
      <w:r w:rsidRPr="00D2410D">
        <w:rPr>
          <w:b/>
          <w:bCs/>
        </w:rPr>
        <w:t xml:space="preserve">ФОРМА </w:t>
      </w:r>
      <w:r>
        <w:rPr>
          <w:b/>
          <w:bCs/>
        </w:rPr>
        <w:t>6</w:t>
      </w:r>
    </w:p>
    <w:p w14:paraId="5D01902D" w14:textId="2004F7D7" w:rsidR="002723EA" w:rsidRDefault="002723EA" w:rsidP="001E69C0">
      <w:pPr>
        <w:jc w:val="center"/>
      </w:pPr>
    </w:p>
    <w:p w14:paraId="79A4B411" w14:textId="3C406D86" w:rsidR="002723EA" w:rsidRPr="001E69C0" w:rsidRDefault="001E69C0" w:rsidP="001E69C0">
      <w:pPr>
        <w:jc w:val="center"/>
        <w:rPr>
          <w:b/>
          <w:bCs/>
        </w:rPr>
      </w:pPr>
      <w:r w:rsidRPr="001E69C0">
        <w:rPr>
          <w:b/>
          <w:bCs/>
        </w:rPr>
        <w:t>ДОКУМЕНТЫ, ПОДТВЕРЖДАЮЩИЕ</w:t>
      </w:r>
    </w:p>
    <w:p w14:paraId="65F78247" w14:textId="77777777" w:rsidR="001E69C0" w:rsidRDefault="001E69C0" w:rsidP="001E69C0">
      <w:pPr>
        <w:spacing w:after="0"/>
        <w:ind w:left="175" w:hanging="3"/>
        <w:jc w:val="center"/>
        <w:rPr>
          <w:b/>
          <w:bCs/>
        </w:rPr>
      </w:pPr>
      <w:r w:rsidRPr="001E69C0">
        <w:rPr>
          <w:b/>
          <w:bCs/>
        </w:rPr>
        <w:t xml:space="preserve">НАЛИЧИЕ У УЧАСТНИКА ЗАКУПКИ ОПЫТА В ОКАЗАНИИ УСЛУГ В ОКАЗАНИЯ УСЛУГ ПО ОРГАНИЗАЦИИ И ПРОВЕДЕНИЮ МЕЖДУНАРОДНОЙ </w:t>
      </w:r>
    </w:p>
    <w:p w14:paraId="411B5C99" w14:textId="2B89F137" w:rsidR="001E69C0" w:rsidRDefault="001E69C0" w:rsidP="001E69C0">
      <w:pPr>
        <w:spacing w:after="0"/>
        <w:ind w:left="175" w:hanging="3"/>
        <w:jc w:val="center"/>
        <w:rPr>
          <w:b/>
          <w:bCs/>
        </w:rPr>
      </w:pPr>
      <w:r w:rsidRPr="001E69C0">
        <w:rPr>
          <w:b/>
          <w:bCs/>
          <w:highlight w:val="yellow"/>
        </w:rPr>
        <w:t>БИЗНЕС –</w:t>
      </w:r>
      <w:r w:rsidRPr="001E69C0">
        <w:rPr>
          <w:b/>
          <w:bCs/>
        </w:rPr>
        <w:t xml:space="preserve"> </w:t>
      </w:r>
      <w:r w:rsidRPr="001E69C0">
        <w:rPr>
          <w:b/>
          <w:bCs/>
          <w:highlight w:val="yellow"/>
        </w:rPr>
        <w:t>МИССИИ В РЕСПУБЛИКУ БЕЛАРУСЬ.</w:t>
      </w:r>
      <w:r w:rsidRPr="001E69C0">
        <w:rPr>
          <w:b/>
          <w:bCs/>
        </w:rPr>
        <w:t xml:space="preserve"> </w:t>
      </w:r>
    </w:p>
    <w:p w14:paraId="2227B2B3" w14:textId="5D3B2586" w:rsidR="001E69C0" w:rsidRPr="001E69C0" w:rsidRDefault="001E69C0" w:rsidP="001E69C0">
      <w:pPr>
        <w:spacing w:after="0"/>
        <w:ind w:left="175" w:hanging="3"/>
        <w:jc w:val="center"/>
        <w:rPr>
          <w:b/>
          <w:bCs/>
        </w:rPr>
      </w:pPr>
      <w:r w:rsidRPr="001E69C0">
        <w:rPr>
          <w:b/>
          <w:bCs/>
        </w:rPr>
        <w:t xml:space="preserve">ЗА ПЕРИОД ВРЕМЕНИ </w:t>
      </w:r>
      <w:r w:rsidRPr="001E69C0">
        <w:rPr>
          <w:b/>
          <w:bCs/>
          <w:highlight w:val="yellow"/>
        </w:rPr>
        <w:t>С 01.06.2021 – 01.07.2022</w:t>
      </w:r>
    </w:p>
    <w:p w14:paraId="149F9A5C" w14:textId="77777777" w:rsidR="001E69C0" w:rsidRPr="00E959DD" w:rsidRDefault="001E69C0" w:rsidP="001E69C0">
      <w:pPr>
        <w:rPr>
          <w:sz w:val="28"/>
          <w:szCs w:val="28"/>
        </w:rPr>
      </w:pPr>
    </w:p>
    <w:tbl>
      <w:tblPr>
        <w:tblStyle w:val="afc"/>
        <w:tblW w:w="0" w:type="auto"/>
        <w:tblLook w:val="04A0" w:firstRow="1" w:lastRow="0" w:firstColumn="1" w:lastColumn="0" w:noHBand="0" w:noVBand="1"/>
      </w:tblPr>
      <w:tblGrid>
        <w:gridCol w:w="689"/>
        <w:gridCol w:w="4126"/>
        <w:gridCol w:w="5245"/>
      </w:tblGrid>
      <w:tr w:rsidR="001E69C0" w:rsidRPr="00E959DD" w14:paraId="49186AF1" w14:textId="77777777" w:rsidTr="000C0611">
        <w:tc>
          <w:tcPr>
            <w:tcW w:w="689" w:type="dxa"/>
          </w:tcPr>
          <w:p w14:paraId="49F1757E" w14:textId="77777777" w:rsidR="001E69C0" w:rsidRPr="00E959DD" w:rsidRDefault="001E69C0" w:rsidP="000C0611">
            <w:pPr>
              <w:spacing w:after="0"/>
              <w:rPr>
                <w:sz w:val="28"/>
                <w:szCs w:val="28"/>
              </w:rPr>
            </w:pPr>
            <w:r w:rsidRPr="00E959DD">
              <w:rPr>
                <w:sz w:val="28"/>
                <w:szCs w:val="28"/>
              </w:rPr>
              <w:t xml:space="preserve">№ </w:t>
            </w:r>
          </w:p>
        </w:tc>
        <w:tc>
          <w:tcPr>
            <w:tcW w:w="4126" w:type="dxa"/>
          </w:tcPr>
          <w:p w14:paraId="4F3533D8" w14:textId="77777777" w:rsidR="001E69C0" w:rsidRPr="00E959DD" w:rsidRDefault="001E69C0" w:rsidP="000C0611">
            <w:pPr>
              <w:spacing w:after="0"/>
              <w:jc w:val="center"/>
              <w:rPr>
                <w:sz w:val="28"/>
                <w:szCs w:val="28"/>
              </w:rPr>
            </w:pPr>
            <w:r w:rsidRPr="00E959DD">
              <w:rPr>
                <w:sz w:val="28"/>
                <w:szCs w:val="28"/>
              </w:rPr>
              <w:t xml:space="preserve">дата/номер договора </w:t>
            </w:r>
          </w:p>
        </w:tc>
        <w:tc>
          <w:tcPr>
            <w:tcW w:w="5245" w:type="dxa"/>
          </w:tcPr>
          <w:p w14:paraId="4712D3D7" w14:textId="77777777" w:rsidR="001E69C0" w:rsidRPr="00E959DD" w:rsidRDefault="001E69C0" w:rsidP="000C0611">
            <w:pPr>
              <w:spacing w:after="0"/>
              <w:jc w:val="center"/>
              <w:rPr>
                <w:sz w:val="28"/>
                <w:szCs w:val="28"/>
              </w:rPr>
            </w:pPr>
            <w:r w:rsidRPr="00E959DD">
              <w:rPr>
                <w:sz w:val="28"/>
                <w:szCs w:val="28"/>
              </w:rPr>
              <w:t xml:space="preserve">предмет </w:t>
            </w:r>
          </w:p>
          <w:p w14:paraId="3855A7F0" w14:textId="77777777" w:rsidR="001E69C0" w:rsidRPr="00E959DD" w:rsidRDefault="001E69C0" w:rsidP="000C0611">
            <w:pPr>
              <w:spacing w:after="0"/>
              <w:jc w:val="center"/>
              <w:rPr>
                <w:sz w:val="28"/>
                <w:szCs w:val="28"/>
              </w:rPr>
            </w:pPr>
            <w:r w:rsidRPr="00E959DD">
              <w:rPr>
                <w:sz w:val="28"/>
                <w:szCs w:val="28"/>
              </w:rPr>
              <w:t xml:space="preserve">договора </w:t>
            </w:r>
          </w:p>
        </w:tc>
      </w:tr>
      <w:tr w:rsidR="001E69C0" w:rsidRPr="00E959DD" w14:paraId="6C589147" w14:textId="77777777" w:rsidTr="000C0611">
        <w:tc>
          <w:tcPr>
            <w:tcW w:w="689" w:type="dxa"/>
          </w:tcPr>
          <w:p w14:paraId="48CB87B3" w14:textId="77777777" w:rsidR="001E69C0" w:rsidRPr="00E959DD" w:rsidRDefault="001E69C0" w:rsidP="000C0611">
            <w:pPr>
              <w:rPr>
                <w:sz w:val="28"/>
                <w:szCs w:val="28"/>
              </w:rPr>
            </w:pPr>
          </w:p>
        </w:tc>
        <w:tc>
          <w:tcPr>
            <w:tcW w:w="4126" w:type="dxa"/>
          </w:tcPr>
          <w:p w14:paraId="4321CA4D" w14:textId="77777777" w:rsidR="001E69C0" w:rsidRPr="00E959DD" w:rsidRDefault="001E69C0" w:rsidP="000C0611">
            <w:pPr>
              <w:jc w:val="center"/>
              <w:rPr>
                <w:sz w:val="28"/>
                <w:szCs w:val="28"/>
              </w:rPr>
            </w:pPr>
          </w:p>
        </w:tc>
        <w:tc>
          <w:tcPr>
            <w:tcW w:w="5245" w:type="dxa"/>
          </w:tcPr>
          <w:p w14:paraId="025AB183" w14:textId="77777777" w:rsidR="001E69C0" w:rsidRPr="00E959DD" w:rsidRDefault="001E69C0" w:rsidP="000C0611">
            <w:pPr>
              <w:jc w:val="center"/>
              <w:rPr>
                <w:sz w:val="28"/>
                <w:szCs w:val="28"/>
              </w:rPr>
            </w:pPr>
          </w:p>
        </w:tc>
      </w:tr>
      <w:tr w:rsidR="001E69C0" w:rsidRPr="00E959DD" w14:paraId="00806940" w14:textId="77777777" w:rsidTr="000C0611">
        <w:tc>
          <w:tcPr>
            <w:tcW w:w="689" w:type="dxa"/>
          </w:tcPr>
          <w:p w14:paraId="1CCA54D2" w14:textId="77777777" w:rsidR="001E69C0" w:rsidRPr="00E959DD" w:rsidRDefault="001E69C0" w:rsidP="000C0611">
            <w:pPr>
              <w:rPr>
                <w:sz w:val="28"/>
                <w:szCs w:val="28"/>
              </w:rPr>
            </w:pPr>
          </w:p>
        </w:tc>
        <w:tc>
          <w:tcPr>
            <w:tcW w:w="4126" w:type="dxa"/>
          </w:tcPr>
          <w:p w14:paraId="1924C8CB" w14:textId="77777777" w:rsidR="001E69C0" w:rsidRPr="00E959DD" w:rsidRDefault="001E69C0" w:rsidP="000C0611">
            <w:pPr>
              <w:jc w:val="center"/>
              <w:rPr>
                <w:sz w:val="28"/>
                <w:szCs w:val="28"/>
              </w:rPr>
            </w:pPr>
          </w:p>
        </w:tc>
        <w:tc>
          <w:tcPr>
            <w:tcW w:w="5245" w:type="dxa"/>
          </w:tcPr>
          <w:p w14:paraId="3337D8AE" w14:textId="77777777" w:rsidR="001E69C0" w:rsidRPr="00E959DD" w:rsidRDefault="001E69C0" w:rsidP="000C0611">
            <w:pPr>
              <w:jc w:val="center"/>
              <w:rPr>
                <w:sz w:val="28"/>
                <w:szCs w:val="28"/>
              </w:rPr>
            </w:pPr>
          </w:p>
        </w:tc>
      </w:tr>
      <w:tr w:rsidR="001E69C0" w:rsidRPr="00E959DD" w14:paraId="06D5F231" w14:textId="77777777" w:rsidTr="000C0611">
        <w:tc>
          <w:tcPr>
            <w:tcW w:w="689" w:type="dxa"/>
          </w:tcPr>
          <w:p w14:paraId="59526E27" w14:textId="77777777" w:rsidR="001E69C0" w:rsidRPr="00E959DD" w:rsidRDefault="001E69C0" w:rsidP="000C0611">
            <w:pPr>
              <w:rPr>
                <w:sz w:val="28"/>
                <w:szCs w:val="28"/>
              </w:rPr>
            </w:pPr>
          </w:p>
        </w:tc>
        <w:tc>
          <w:tcPr>
            <w:tcW w:w="4126" w:type="dxa"/>
          </w:tcPr>
          <w:p w14:paraId="4A58A6F5" w14:textId="77777777" w:rsidR="001E69C0" w:rsidRPr="00E959DD" w:rsidRDefault="001E69C0" w:rsidP="000C0611">
            <w:pPr>
              <w:jc w:val="center"/>
              <w:rPr>
                <w:sz w:val="28"/>
                <w:szCs w:val="28"/>
              </w:rPr>
            </w:pPr>
          </w:p>
        </w:tc>
        <w:tc>
          <w:tcPr>
            <w:tcW w:w="5245" w:type="dxa"/>
          </w:tcPr>
          <w:p w14:paraId="4609F3AC" w14:textId="77777777" w:rsidR="001E69C0" w:rsidRPr="00E959DD" w:rsidRDefault="001E69C0" w:rsidP="000C0611">
            <w:pPr>
              <w:jc w:val="center"/>
              <w:rPr>
                <w:sz w:val="28"/>
                <w:szCs w:val="28"/>
              </w:rPr>
            </w:pPr>
          </w:p>
        </w:tc>
      </w:tr>
    </w:tbl>
    <w:p w14:paraId="4B5E6E30" w14:textId="77777777" w:rsidR="001E69C0" w:rsidRPr="00E959DD" w:rsidRDefault="001E69C0" w:rsidP="001E69C0">
      <w:pPr>
        <w:rPr>
          <w:sz w:val="28"/>
          <w:szCs w:val="28"/>
        </w:rPr>
      </w:pPr>
    </w:p>
    <w:p w14:paraId="00B605A0" w14:textId="77777777" w:rsidR="001E69C0" w:rsidRPr="00E959DD" w:rsidRDefault="001E69C0" w:rsidP="001E69C0">
      <w:pPr>
        <w:rPr>
          <w:sz w:val="28"/>
          <w:szCs w:val="28"/>
        </w:rPr>
      </w:pPr>
      <w:r w:rsidRPr="00E959DD">
        <w:rPr>
          <w:sz w:val="28"/>
          <w:szCs w:val="28"/>
        </w:rPr>
        <w:t xml:space="preserve">Приложение: </w:t>
      </w:r>
    </w:p>
    <w:p w14:paraId="62028AF6" w14:textId="77777777" w:rsidR="001E69C0" w:rsidRPr="00E959DD" w:rsidRDefault="001E69C0" w:rsidP="001E69C0">
      <w:pPr>
        <w:rPr>
          <w:rFonts w:eastAsia="Courier New"/>
          <w:iCs/>
          <w:sz w:val="28"/>
          <w:szCs w:val="28"/>
        </w:rPr>
      </w:pPr>
      <w:r w:rsidRPr="00E959DD">
        <w:rPr>
          <w:rFonts w:eastAsia="Courier New"/>
          <w:iCs/>
          <w:sz w:val="28"/>
          <w:szCs w:val="28"/>
        </w:rPr>
        <w:t>- копии исполненных контрактов</w:t>
      </w:r>
      <w:r>
        <w:rPr>
          <w:rFonts w:eastAsia="Courier New"/>
          <w:iCs/>
          <w:sz w:val="28"/>
          <w:szCs w:val="28"/>
        </w:rPr>
        <w:t xml:space="preserve"> (договоров)</w:t>
      </w:r>
      <w:r w:rsidRPr="00E959DD">
        <w:rPr>
          <w:rFonts w:eastAsia="Courier New"/>
          <w:iCs/>
          <w:sz w:val="28"/>
          <w:szCs w:val="28"/>
        </w:rPr>
        <w:t xml:space="preserve"> с предметом настоящей закупки, со всеми приложениями и (или) изменениями (при наличии);</w:t>
      </w:r>
    </w:p>
    <w:p w14:paraId="1699F648" w14:textId="77777777" w:rsidR="001E69C0" w:rsidRPr="00E959DD" w:rsidRDefault="001E69C0" w:rsidP="001E69C0">
      <w:pPr>
        <w:rPr>
          <w:rFonts w:eastAsia="Courier New"/>
          <w:iCs/>
          <w:sz w:val="28"/>
          <w:szCs w:val="28"/>
        </w:rPr>
      </w:pPr>
      <w:r w:rsidRPr="00E959DD">
        <w:rPr>
          <w:rFonts w:eastAsia="Courier New"/>
          <w:iCs/>
          <w:sz w:val="28"/>
          <w:szCs w:val="28"/>
        </w:rPr>
        <w:t xml:space="preserve">- </w:t>
      </w:r>
      <w:proofErr w:type="gramStart"/>
      <w:r w:rsidRPr="00E959DD">
        <w:rPr>
          <w:rFonts w:eastAsia="Courier New"/>
          <w:iCs/>
          <w:sz w:val="28"/>
          <w:szCs w:val="28"/>
        </w:rPr>
        <w:t>копии актов</w:t>
      </w:r>
      <w:proofErr w:type="gramEnd"/>
      <w:r w:rsidRPr="00E959DD">
        <w:rPr>
          <w:rFonts w:eastAsia="Courier New"/>
          <w:iCs/>
          <w:sz w:val="28"/>
          <w:szCs w:val="28"/>
        </w:rPr>
        <w:t xml:space="preserve"> подписанных обеими сторонами.</w:t>
      </w:r>
    </w:p>
    <w:p w14:paraId="1DEB7390" w14:textId="77777777" w:rsidR="002723EA" w:rsidRPr="00F340EE" w:rsidRDefault="002723EA" w:rsidP="00F340EE"/>
    <w:sectPr w:rsidR="002723EA" w:rsidRPr="00F340EE"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sidR="00414C6C">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6305"/>
        </w:tabs>
        <w:ind w:left="6305"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7D40987"/>
    <w:multiLevelType w:val="hybridMultilevel"/>
    <w:tmpl w:val="7E9C9056"/>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16"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0C1651E5"/>
    <w:multiLevelType w:val="hybridMultilevel"/>
    <w:tmpl w:val="FC784E3E"/>
    <w:lvl w:ilvl="0" w:tplc="FFFFFFFF">
      <w:start w:val="1"/>
      <w:numFmt w:val="lowerLetter"/>
      <w:lvlText w:val="%1."/>
      <w:lvlJc w:val="left"/>
      <w:pPr>
        <w:ind w:left="36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161A1E3C"/>
    <w:multiLevelType w:val="hybridMultilevel"/>
    <w:tmpl w:val="9E6871BC"/>
    <w:lvl w:ilvl="0" w:tplc="E1F06D86">
      <w:start w:val="1"/>
      <w:numFmt w:val="decimal"/>
      <w:lvlText w:val="%1."/>
      <w:lvlJc w:val="left"/>
      <w:pPr>
        <w:ind w:left="502" w:hanging="360"/>
      </w:pPr>
      <w:rPr>
        <w:rFonts w:hint="default"/>
        <w:b/>
        <w:bCs/>
      </w:rPr>
    </w:lvl>
    <w:lvl w:ilvl="1" w:tplc="04190019" w:tentative="1">
      <w:start w:val="1"/>
      <w:numFmt w:val="lowerLetter"/>
      <w:lvlText w:val="%2."/>
      <w:lvlJc w:val="left"/>
      <w:pPr>
        <w:ind w:left="1399" w:hanging="360"/>
      </w:pPr>
    </w:lvl>
    <w:lvl w:ilvl="2" w:tplc="0419001B" w:tentative="1">
      <w:start w:val="1"/>
      <w:numFmt w:val="lowerRoman"/>
      <w:lvlText w:val="%3."/>
      <w:lvlJc w:val="right"/>
      <w:pPr>
        <w:ind w:left="2119" w:hanging="180"/>
      </w:pPr>
    </w:lvl>
    <w:lvl w:ilvl="3" w:tplc="0419000F" w:tentative="1">
      <w:start w:val="1"/>
      <w:numFmt w:val="decimal"/>
      <w:lvlText w:val="%4."/>
      <w:lvlJc w:val="left"/>
      <w:pPr>
        <w:ind w:left="2839" w:hanging="360"/>
      </w:pPr>
    </w:lvl>
    <w:lvl w:ilvl="4" w:tplc="04190019" w:tentative="1">
      <w:start w:val="1"/>
      <w:numFmt w:val="lowerLetter"/>
      <w:lvlText w:val="%5."/>
      <w:lvlJc w:val="left"/>
      <w:pPr>
        <w:ind w:left="3559" w:hanging="360"/>
      </w:pPr>
    </w:lvl>
    <w:lvl w:ilvl="5" w:tplc="0419001B" w:tentative="1">
      <w:start w:val="1"/>
      <w:numFmt w:val="lowerRoman"/>
      <w:lvlText w:val="%6."/>
      <w:lvlJc w:val="right"/>
      <w:pPr>
        <w:ind w:left="4279" w:hanging="180"/>
      </w:pPr>
    </w:lvl>
    <w:lvl w:ilvl="6" w:tplc="0419000F" w:tentative="1">
      <w:start w:val="1"/>
      <w:numFmt w:val="decimal"/>
      <w:lvlText w:val="%7."/>
      <w:lvlJc w:val="left"/>
      <w:pPr>
        <w:ind w:left="4999" w:hanging="360"/>
      </w:pPr>
    </w:lvl>
    <w:lvl w:ilvl="7" w:tplc="04190019" w:tentative="1">
      <w:start w:val="1"/>
      <w:numFmt w:val="lowerLetter"/>
      <w:lvlText w:val="%8."/>
      <w:lvlJc w:val="left"/>
      <w:pPr>
        <w:ind w:left="5719" w:hanging="360"/>
      </w:pPr>
    </w:lvl>
    <w:lvl w:ilvl="8" w:tplc="0419001B" w:tentative="1">
      <w:start w:val="1"/>
      <w:numFmt w:val="lowerRoman"/>
      <w:lvlText w:val="%9."/>
      <w:lvlJc w:val="right"/>
      <w:pPr>
        <w:ind w:left="6439" w:hanging="180"/>
      </w:pPr>
    </w:lvl>
  </w:abstractNum>
  <w:abstractNum w:abstractNumId="20" w15:restartNumberingAfterBreak="0">
    <w:nsid w:val="1BE563B0"/>
    <w:multiLevelType w:val="hybridMultilevel"/>
    <w:tmpl w:val="41944D6E"/>
    <w:lvl w:ilvl="0" w:tplc="FFFFFFFF">
      <w:start w:val="4"/>
      <w:numFmt w:val="decimal"/>
      <w:lvlText w:val="%1."/>
      <w:lvlJc w:val="left"/>
      <w:pPr>
        <w:ind w:left="-360" w:hanging="360"/>
      </w:pPr>
      <w:rPr>
        <w:rFonts w:hint="default"/>
      </w:rPr>
    </w:lvl>
    <w:lvl w:ilvl="1" w:tplc="FFFFFFFF">
      <w:start w:val="1"/>
      <w:numFmt w:val="lowerLetter"/>
      <w:lvlText w:val="%2."/>
      <w:lvlJc w:val="left"/>
      <w:pPr>
        <w:ind w:left="360" w:hanging="360"/>
      </w:pPr>
      <w:rPr>
        <w:color w:val="000000" w:themeColor="text1"/>
      </w:r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21"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3" w15:restartNumberingAfterBreak="0">
    <w:nsid w:val="33737AA0"/>
    <w:multiLevelType w:val="hybridMultilevel"/>
    <w:tmpl w:val="0E2E723E"/>
    <w:lvl w:ilvl="0" w:tplc="104EBF8C">
      <w:start w:val="8"/>
      <w:numFmt w:val="decimal"/>
      <w:lvlText w:val="%1."/>
      <w:lvlJc w:val="left"/>
      <w:pPr>
        <w:ind w:left="423" w:hanging="360"/>
      </w:pPr>
      <w:rPr>
        <w:rFonts w:hint="default"/>
        <w:b/>
      </w:rPr>
    </w:lvl>
    <w:lvl w:ilvl="1" w:tplc="04190019" w:tentative="1">
      <w:start w:val="1"/>
      <w:numFmt w:val="lowerLetter"/>
      <w:lvlText w:val="%2."/>
      <w:lvlJc w:val="left"/>
      <w:pPr>
        <w:ind w:left="1143" w:hanging="360"/>
      </w:pPr>
    </w:lvl>
    <w:lvl w:ilvl="2" w:tplc="0419001B" w:tentative="1">
      <w:start w:val="1"/>
      <w:numFmt w:val="lowerRoman"/>
      <w:lvlText w:val="%3."/>
      <w:lvlJc w:val="right"/>
      <w:pPr>
        <w:ind w:left="1863" w:hanging="180"/>
      </w:pPr>
    </w:lvl>
    <w:lvl w:ilvl="3" w:tplc="0419000F" w:tentative="1">
      <w:start w:val="1"/>
      <w:numFmt w:val="decimal"/>
      <w:lvlText w:val="%4."/>
      <w:lvlJc w:val="left"/>
      <w:pPr>
        <w:ind w:left="2583" w:hanging="360"/>
      </w:pPr>
    </w:lvl>
    <w:lvl w:ilvl="4" w:tplc="04190019" w:tentative="1">
      <w:start w:val="1"/>
      <w:numFmt w:val="lowerLetter"/>
      <w:lvlText w:val="%5."/>
      <w:lvlJc w:val="left"/>
      <w:pPr>
        <w:ind w:left="3303" w:hanging="360"/>
      </w:pPr>
    </w:lvl>
    <w:lvl w:ilvl="5" w:tplc="0419001B" w:tentative="1">
      <w:start w:val="1"/>
      <w:numFmt w:val="lowerRoman"/>
      <w:lvlText w:val="%6."/>
      <w:lvlJc w:val="right"/>
      <w:pPr>
        <w:ind w:left="4023" w:hanging="180"/>
      </w:pPr>
    </w:lvl>
    <w:lvl w:ilvl="6" w:tplc="0419000F" w:tentative="1">
      <w:start w:val="1"/>
      <w:numFmt w:val="decimal"/>
      <w:lvlText w:val="%7."/>
      <w:lvlJc w:val="left"/>
      <w:pPr>
        <w:ind w:left="4743" w:hanging="360"/>
      </w:pPr>
    </w:lvl>
    <w:lvl w:ilvl="7" w:tplc="04190019" w:tentative="1">
      <w:start w:val="1"/>
      <w:numFmt w:val="lowerLetter"/>
      <w:lvlText w:val="%8."/>
      <w:lvlJc w:val="left"/>
      <w:pPr>
        <w:ind w:left="5463" w:hanging="360"/>
      </w:pPr>
    </w:lvl>
    <w:lvl w:ilvl="8" w:tplc="0419001B" w:tentative="1">
      <w:start w:val="1"/>
      <w:numFmt w:val="lowerRoman"/>
      <w:lvlText w:val="%9."/>
      <w:lvlJc w:val="right"/>
      <w:pPr>
        <w:ind w:left="6183" w:hanging="180"/>
      </w:pPr>
    </w:lvl>
  </w:abstractNum>
  <w:abstractNum w:abstractNumId="24"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6"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5B841B4D"/>
    <w:multiLevelType w:val="hybridMultilevel"/>
    <w:tmpl w:val="41944D6E"/>
    <w:lvl w:ilvl="0" w:tplc="65643A36">
      <w:start w:val="4"/>
      <w:numFmt w:val="decimal"/>
      <w:lvlText w:val="%1."/>
      <w:lvlJc w:val="left"/>
      <w:pPr>
        <w:ind w:left="-360" w:hanging="360"/>
      </w:pPr>
      <w:rPr>
        <w:rFonts w:hint="default"/>
      </w:rPr>
    </w:lvl>
    <w:lvl w:ilvl="1" w:tplc="CB42408A">
      <w:start w:val="1"/>
      <w:numFmt w:val="lowerLetter"/>
      <w:lvlText w:val="%2."/>
      <w:lvlJc w:val="left"/>
      <w:pPr>
        <w:ind w:left="360" w:hanging="360"/>
      </w:pPr>
      <w:rPr>
        <w:color w:val="000000" w:themeColor="text1"/>
      </w:r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29"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34" w15:restartNumberingAfterBreak="0">
    <w:nsid w:val="76A02131"/>
    <w:multiLevelType w:val="hybridMultilevel"/>
    <w:tmpl w:val="0958F410"/>
    <w:lvl w:ilvl="0" w:tplc="CB42408A">
      <w:start w:val="1"/>
      <w:numFmt w:val="lowerLetter"/>
      <w:lvlText w:val="%1."/>
      <w:lvlJc w:val="left"/>
      <w:pPr>
        <w:ind w:left="144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968649C"/>
    <w:multiLevelType w:val="hybridMultilevel"/>
    <w:tmpl w:val="E7B0FF0A"/>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abstractNum w:abstractNumId="36" w15:restartNumberingAfterBreak="0">
    <w:nsid w:val="7A5A20BB"/>
    <w:multiLevelType w:val="hybridMultilevel"/>
    <w:tmpl w:val="C5F61582"/>
    <w:lvl w:ilvl="0" w:tplc="04190001">
      <w:start w:val="1"/>
      <w:numFmt w:val="bullet"/>
      <w:lvlText w:val=""/>
      <w:lvlJc w:val="left"/>
      <w:pPr>
        <w:ind w:left="895" w:hanging="360"/>
      </w:pPr>
      <w:rPr>
        <w:rFonts w:ascii="Symbol" w:hAnsi="Symbol" w:hint="default"/>
      </w:rPr>
    </w:lvl>
    <w:lvl w:ilvl="1" w:tplc="04190003" w:tentative="1">
      <w:start w:val="1"/>
      <w:numFmt w:val="bullet"/>
      <w:lvlText w:val="o"/>
      <w:lvlJc w:val="left"/>
      <w:pPr>
        <w:ind w:left="1615" w:hanging="360"/>
      </w:pPr>
      <w:rPr>
        <w:rFonts w:ascii="Courier New" w:hAnsi="Courier New" w:cs="Courier New" w:hint="default"/>
      </w:rPr>
    </w:lvl>
    <w:lvl w:ilvl="2" w:tplc="04190005" w:tentative="1">
      <w:start w:val="1"/>
      <w:numFmt w:val="bullet"/>
      <w:lvlText w:val=""/>
      <w:lvlJc w:val="left"/>
      <w:pPr>
        <w:ind w:left="2335" w:hanging="360"/>
      </w:pPr>
      <w:rPr>
        <w:rFonts w:ascii="Wingdings" w:hAnsi="Wingdings" w:hint="default"/>
      </w:rPr>
    </w:lvl>
    <w:lvl w:ilvl="3" w:tplc="04190001" w:tentative="1">
      <w:start w:val="1"/>
      <w:numFmt w:val="bullet"/>
      <w:lvlText w:val=""/>
      <w:lvlJc w:val="left"/>
      <w:pPr>
        <w:ind w:left="3055" w:hanging="360"/>
      </w:pPr>
      <w:rPr>
        <w:rFonts w:ascii="Symbol" w:hAnsi="Symbol" w:hint="default"/>
      </w:rPr>
    </w:lvl>
    <w:lvl w:ilvl="4" w:tplc="04190003" w:tentative="1">
      <w:start w:val="1"/>
      <w:numFmt w:val="bullet"/>
      <w:lvlText w:val="o"/>
      <w:lvlJc w:val="left"/>
      <w:pPr>
        <w:ind w:left="3775" w:hanging="360"/>
      </w:pPr>
      <w:rPr>
        <w:rFonts w:ascii="Courier New" w:hAnsi="Courier New" w:cs="Courier New" w:hint="default"/>
      </w:rPr>
    </w:lvl>
    <w:lvl w:ilvl="5" w:tplc="04190005" w:tentative="1">
      <w:start w:val="1"/>
      <w:numFmt w:val="bullet"/>
      <w:lvlText w:val=""/>
      <w:lvlJc w:val="left"/>
      <w:pPr>
        <w:ind w:left="4495" w:hanging="360"/>
      </w:pPr>
      <w:rPr>
        <w:rFonts w:ascii="Wingdings" w:hAnsi="Wingdings" w:hint="default"/>
      </w:rPr>
    </w:lvl>
    <w:lvl w:ilvl="6" w:tplc="04190001" w:tentative="1">
      <w:start w:val="1"/>
      <w:numFmt w:val="bullet"/>
      <w:lvlText w:val=""/>
      <w:lvlJc w:val="left"/>
      <w:pPr>
        <w:ind w:left="5215" w:hanging="360"/>
      </w:pPr>
      <w:rPr>
        <w:rFonts w:ascii="Symbol" w:hAnsi="Symbol" w:hint="default"/>
      </w:rPr>
    </w:lvl>
    <w:lvl w:ilvl="7" w:tplc="04190003" w:tentative="1">
      <w:start w:val="1"/>
      <w:numFmt w:val="bullet"/>
      <w:lvlText w:val="o"/>
      <w:lvlJc w:val="left"/>
      <w:pPr>
        <w:ind w:left="5935" w:hanging="360"/>
      </w:pPr>
      <w:rPr>
        <w:rFonts w:ascii="Courier New" w:hAnsi="Courier New" w:cs="Courier New" w:hint="default"/>
      </w:rPr>
    </w:lvl>
    <w:lvl w:ilvl="8" w:tplc="04190005" w:tentative="1">
      <w:start w:val="1"/>
      <w:numFmt w:val="bullet"/>
      <w:lvlText w:val=""/>
      <w:lvlJc w:val="left"/>
      <w:pPr>
        <w:ind w:left="6655" w:hanging="360"/>
      </w:pPr>
      <w:rPr>
        <w:rFonts w:ascii="Wingdings" w:hAnsi="Wingding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26"/>
  </w:num>
  <w:num w:numId="11" w16cid:durableId="1455059425">
    <w:abstractNumId w:val="32"/>
  </w:num>
  <w:num w:numId="12" w16cid:durableId="1855874248">
    <w:abstractNumId w:val="22"/>
  </w:num>
  <w:num w:numId="13" w16cid:durableId="1480657286">
    <w:abstractNumId w:val="21"/>
  </w:num>
  <w:num w:numId="14" w16cid:durableId="260067324">
    <w:abstractNumId w:val="16"/>
  </w:num>
  <w:num w:numId="15" w16cid:durableId="820122409">
    <w:abstractNumId w:val="31"/>
  </w:num>
  <w:num w:numId="16" w16cid:durableId="1061756332">
    <w:abstractNumId w:val="27"/>
  </w:num>
  <w:num w:numId="17" w16cid:durableId="2110465308">
    <w:abstractNumId w:val="18"/>
  </w:num>
  <w:num w:numId="18" w16cid:durableId="1039285273">
    <w:abstractNumId w:val="29"/>
  </w:num>
  <w:num w:numId="19" w16cid:durableId="1956786411">
    <w:abstractNumId w:val="30"/>
  </w:num>
  <w:num w:numId="20" w16cid:durableId="1925449505">
    <w:abstractNumId w:val="25"/>
  </w:num>
  <w:num w:numId="21" w16cid:durableId="729964332">
    <w:abstractNumId w:val="33"/>
  </w:num>
  <w:num w:numId="22" w16cid:durableId="814763940">
    <w:abstractNumId w:val="14"/>
  </w:num>
  <w:num w:numId="23" w16cid:durableId="1528064476">
    <w:abstractNumId w:val="24"/>
  </w:num>
  <w:num w:numId="24" w16cid:durableId="535654463">
    <w:abstractNumId w:val="19"/>
  </w:num>
  <w:num w:numId="25" w16cid:durableId="302665107">
    <w:abstractNumId w:val="36"/>
  </w:num>
  <w:num w:numId="26" w16cid:durableId="904494092">
    <w:abstractNumId w:val="15"/>
  </w:num>
  <w:num w:numId="27" w16cid:durableId="824124179">
    <w:abstractNumId w:val="35"/>
  </w:num>
  <w:num w:numId="28" w16cid:durableId="742533227">
    <w:abstractNumId w:val="28"/>
  </w:num>
  <w:num w:numId="29" w16cid:durableId="1121263060">
    <w:abstractNumId w:val="34"/>
  </w:num>
  <w:num w:numId="30" w16cid:durableId="389156592">
    <w:abstractNumId w:val="20"/>
  </w:num>
  <w:num w:numId="31" w16cid:durableId="1162090283">
    <w:abstractNumId w:val="23"/>
  </w:num>
  <w:num w:numId="32" w16cid:durableId="2053653867">
    <w:abstractNumId w:val="17"/>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34D4"/>
    <w:rsid w:val="000945FA"/>
    <w:rsid w:val="00094E1A"/>
    <w:rsid w:val="00095B6E"/>
    <w:rsid w:val="00096C16"/>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D0D"/>
    <w:rsid w:val="001270E9"/>
    <w:rsid w:val="0012730B"/>
    <w:rsid w:val="00127679"/>
    <w:rsid w:val="00127DDE"/>
    <w:rsid w:val="0013463A"/>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6FE0"/>
    <w:rsid w:val="001B1CB3"/>
    <w:rsid w:val="001B20B3"/>
    <w:rsid w:val="001B35BE"/>
    <w:rsid w:val="001B4C3F"/>
    <w:rsid w:val="001B5FD9"/>
    <w:rsid w:val="001B6181"/>
    <w:rsid w:val="001B6A03"/>
    <w:rsid w:val="001B7F5B"/>
    <w:rsid w:val="001C01CE"/>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9F5"/>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30414"/>
    <w:rsid w:val="002309D3"/>
    <w:rsid w:val="002341A2"/>
    <w:rsid w:val="00234D5C"/>
    <w:rsid w:val="00236F8D"/>
    <w:rsid w:val="00237184"/>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E64"/>
    <w:rsid w:val="003110E9"/>
    <w:rsid w:val="003164BC"/>
    <w:rsid w:val="00316B6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B8E"/>
    <w:rsid w:val="0036110C"/>
    <w:rsid w:val="003628B3"/>
    <w:rsid w:val="003633D0"/>
    <w:rsid w:val="003640D8"/>
    <w:rsid w:val="00364357"/>
    <w:rsid w:val="003700BE"/>
    <w:rsid w:val="0037011D"/>
    <w:rsid w:val="00371AC6"/>
    <w:rsid w:val="003722D3"/>
    <w:rsid w:val="00372338"/>
    <w:rsid w:val="003735B6"/>
    <w:rsid w:val="0037477A"/>
    <w:rsid w:val="003747C2"/>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606"/>
    <w:rsid w:val="0044037D"/>
    <w:rsid w:val="0044088B"/>
    <w:rsid w:val="00443A38"/>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5B9F"/>
    <w:rsid w:val="004A01EA"/>
    <w:rsid w:val="004A06FF"/>
    <w:rsid w:val="004A0C48"/>
    <w:rsid w:val="004A2872"/>
    <w:rsid w:val="004A3A52"/>
    <w:rsid w:val="004A591A"/>
    <w:rsid w:val="004A65B4"/>
    <w:rsid w:val="004A7596"/>
    <w:rsid w:val="004A786D"/>
    <w:rsid w:val="004B0A89"/>
    <w:rsid w:val="004B19BD"/>
    <w:rsid w:val="004B1FE6"/>
    <w:rsid w:val="004B228B"/>
    <w:rsid w:val="004B61B9"/>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C1F"/>
    <w:rsid w:val="005E42F4"/>
    <w:rsid w:val="005E598A"/>
    <w:rsid w:val="005E5D27"/>
    <w:rsid w:val="005E5F6A"/>
    <w:rsid w:val="005E654D"/>
    <w:rsid w:val="005E70AC"/>
    <w:rsid w:val="005E735D"/>
    <w:rsid w:val="005E789C"/>
    <w:rsid w:val="005F0AED"/>
    <w:rsid w:val="005F1921"/>
    <w:rsid w:val="005F1DB6"/>
    <w:rsid w:val="005F2541"/>
    <w:rsid w:val="005F2F56"/>
    <w:rsid w:val="005F462A"/>
    <w:rsid w:val="005F6696"/>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1F50"/>
    <w:rsid w:val="00632565"/>
    <w:rsid w:val="006354C7"/>
    <w:rsid w:val="006367FD"/>
    <w:rsid w:val="00637E71"/>
    <w:rsid w:val="00641A06"/>
    <w:rsid w:val="006427F6"/>
    <w:rsid w:val="00643685"/>
    <w:rsid w:val="00644DBE"/>
    <w:rsid w:val="00647657"/>
    <w:rsid w:val="00647AC6"/>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FB0"/>
    <w:rsid w:val="00671268"/>
    <w:rsid w:val="00672F8A"/>
    <w:rsid w:val="00673E9D"/>
    <w:rsid w:val="00676475"/>
    <w:rsid w:val="006776AB"/>
    <w:rsid w:val="00683204"/>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654E"/>
    <w:rsid w:val="0072693E"/>
    <w:rsid w:val="00730638"/>
    <w:rsid w:val="007316E1"/>
    <w:rsid w:val="00732770"/>
    <w:rsid w:val="00732BE0"/>
    <w:rsid w:val="007333FB"/>
    <w:rsid w:val="00734A6D"/>
    <w:rsid w:val="0073612C"/>
    <w:rsid w:val="00736A09"/>
    <w:rsid w:val="00736B44"/>
    <w:rsid w:val="007400D7"/>
    <w:rsid w:val="00740A2C"/>
    <w:rsid w:val="00740D67"/>
    <w:rsid w:val="007414EB"/>
    <w:rsid w:val="007415A4"/>
    <w:rsid w:val="00742FD6"/>
    <w:rsid w:val="0074421D"/>
    <w:rsid w:val="00744715"/>
    <w:rsid w:val="007448FD"/>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800230"/>
    <w:rsid w:val="0080034D"/>
    <w:rsid w:val="00801F88"/>
    <w:rsid w:val="008025F3"/>
    <w:rsid w:val="008042C1"/>
    <w:rsid w:val="0080539A"/>
    <w:rsid w:val="0080717F"/>
    <w:rsid w:val="00811053"/>
    <w:rsid w:val="00815170"/>
    <w:rsid w:val="00815C51"/>
    <w:rsid w:val="00815F11"/>
    <w:rsid w:val="00820512"/>
    <w:rsid w:val="00821089"/>
    <w:rsid w:val="008210F0"/>
    <w:rsid w:val="00822A65"/>
    <w:rsid w:val="00823FD6"/>
    <w:rsid w:val="00824A0E"/>
    <w:rsid w:val="00824BEF"/>
    <w:rsid w:val="008250A9"/>
    <w:rsid w:val="00830601"/>
    <w:rsid w:val="00831772"/>
    <w:rsid w:val="008318A3"/>
    <w:rsid w:val="00832232"/>
    <w:rsid w:val="00833C0F"/>
    <w:rsid w:val="00833FF6"/>
    <w:rsid w:val="008353B6"/>
    <w:rsid w:val="0083692E"/>
    <w:rsid w:val="00837192"/>
    <w:rsid w:val="00840161"/>
    <w:rsid w:val="00841047"/>
    <w:rsid w:val="00841AC7"/>
    <w:rsid w:val="00843145"/>
    <w:rsid w:val="008436B2"/>
    <w:rsid w:val="008442D6"/>
    <w:rsid w:val="00850CA4"/>
    <w:rsid w:val="00851A70"/>
    <w:rsid w:val="00852CE4"/>
    <w:rsid w:val="008543B8"/>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73C7"/>
    <w:rsid w:val="008F7D8F"/>
    <w:rsid w:val="00900008"/>
    <w:rsid w:val="009003F0"/>
    <w:rsid w:val="00903A80"/>
    <w:rsid w:val="00903EA2"/>
    <w:rsid w:val="009060A8"/>
    <w:rsid w:val="009124F1"/>
    <w:rsid w:val="00912B50"/>
    <w:rsid w:val="00913A95"/>
    <w:rsid w:val="0091552F"/>
    <w:rsid w:val="009178E5"/>
    <w:rsid w:val="00921474"/>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8AF"/>
    <w:rsid w:val="00962A2A"/>
    <w:rsid w:val="009630F8"/>
    <w:rsid w:val="009643F5"/>
    <w:rsid w:val="00966763"/>
    <w:rsid w:val="00966C7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0ABC"/>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05A2"/>
    <w:rsid w:val="00B12068"/>
    <w:rsid w:val="00B12B93"/>
    <w:rsid w:val="00B12C9F"/>
    <w:rsid w:val="00B1385C"/>
    <w:rsid w:val="00B144A1"/>
    <w:rsid w:val="00B15377"/>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70DA"/>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A9B"/>
    <w:rsid w:val="00BF0BB2"/>
    <w:rsid w:val="00BF3FBD"/>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CF"/>
    <w:rsid w:val="00D51941"/>
    <w:rsid w:val="00D52F43"/>
    <w:rsid w:val="00D53080"/>
    <w:rsid w:val="00D53366"/>
    <w:rsid w:val="00D545A8"/>
    <w:rsid w:val="00D55259"/>
    <w:rsid w:val="00D552BE"/>
    <w:rsid w:val="00D56267"/>
    <w:rsid w:val="00D57052"/>
    <w:rsid w:val="00D57AD8"/>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D21"/>
    <w:rsid w:val="00E06B4E"/>
    <w:rsid w:val="00E075AC"/>
    <w:rsid w:val="00E1029D"/>
    <w:rsid w:val="00E10C07"/>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7037"/>
    <w:rsid w:val="00E3738C"/>
    <w:rsid w:val="00E401FE"/>
    <w:rsid w:val="00E40459"/>
    <w:rsid w:val="00E44B7F"/>
    <w:rsid w:val="00E44D79"/>
    <w:rsid w:val="00E45145"/>
    <w:rsid w:val="00E46071"/>
    <w:rsid w:val="00E46D5C"/>
    <w:rsid w:val="00E474F6"/>
    <w:rsid w:val="00E50E6E"/>
    <w:rsid w:val="00E51769"/>
    <w:rsid w:val="00E51D31"/>
    <w:rsid w:val="00E5392F"/>
    <w:rsid w:val="00E53DB4"/>
    <w:rsid w:val="00E54566"/>
    <w:rsid w:val="00E54777"/>
    <w:rsid w:val="00E54E99"/>
    <w:rsid w:val="00E54F64"/>
    <w:rsid w:val="00E55E55"/>
    <w:rsid w:val="00E5636A"/>
    <w:rsid w:val="00E5681D"/>
    <w:rsid w:val="00E56B0C"/>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8D3"/>
    <w:rsid w:val="00EC10CC"/>
    <w:rsid w:val="00EC237F"/>
    <w:rsid w:val="00EC4350"/>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7A"/>
    <w:rsid w:val="00EF600B"/>
    <w:rsid w:val="00EF650B"/>
    <w:rsid w:val="00EF6B69"/>
    <w:rsid w:val="00EF79C5"/>
    <w:rsid w:val="00F005A7"/>
    <w:rsid w:val="00F009A0"/>
    <w:rsid w:val="00F00D0B"/>
    <w:rsid w:val="00F018D3"/>
    <w:rsid w:val="00F01982"/>
    <w:rsid w:val="00F01983"/>
    <w:rsid w:val="00F05115"/>
    <w:rsid w:val="00F064B2"/>
    <w:rsid w:val="00F0686B"/>
    <w:rsid w:val="00F076B6"/>
    <w:rsid w:val="00F100E6"/>
    <w:rsid w:val="00F14A15"/>
    <w:rsid w:val="00F154A2"/>
    <w:rsid w:val="00F16567"/>
    <w:rsid w:val="00F175B2"/>
    <w:rsid w:val="00F209BD"/>
    <w:rsid w:val="00F21D19"/>
    <w:rsid w:val="00F21E45"/>
    <w:rsid w:val="00F221EF"/>
    <w:rsid w:val="00F23C3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pPr>
    <w:rPr>
      <w:szCs w:val="20"/>
    </w:rPr>
  </w:style>
  <w:style w:type="paragraph" w:styleId="a">
    <w:name w:val="List Number"/>
    <w:basedOn w:val="a4"/>
    <w:semiHidden/>
    <w:rsid w:val="00843145"/>
    <w:pPr>
      <w:numPr>
        <w:numId w:val="5"/>
      </w:numPr>
      <w:tabs>
        <w:tab w:val="clear" w:pos="360"/>
      </w:tabs>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23</Pages>
  <Words>5019</Words>
  <Characters>36670</Characters>
  <Application>Microsoft Office Word</Application>
  <DocSecurity>0</DocSecurity>
  <Lines>305</Lines>
  <Paragraphs>83</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41606</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12</cp:revision>
  <cp:lastPrinted>2021-10-21T10:26:00Z</cp:lastPrinted>
  <dcterms:created xsi:type="dcterms:W3CDTF">2021-11-22T06:38:00Z</dcterms:created>
  <dcterms:modified xsi:type="dcterms:W3CDTF">2022-07-13T11:36:00Z</dcterms:modified>
</cp:coreProperties>
</file>