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49DDFD81" w:rsidR="00EB0AF1" w:rsidRPr="00862D93" w:rsidRDefault="0006583B" w:rsidP="00AE35D8">
                  <w:pPr>
                    <w:jc w:val="right"/>
                  </w:pPr>
                  <w:r w:rsidRPr="00966763">
                    <w:t>от «</w:t>
                  </w:r>
                  <w:r w:rsidR="003A5ADB">
                    <w:t>13</w:t>
                  </w:r>
                  <w:r w:rsidR="002F211B" w:rsidRPr="00966763">
                    <w:t>»</w:t>
                  </w:r>
                  <w:r w:rsidR="00525EE4">
                    <w:t xml:space="preserve"> </w:t>
                  </w:r>
                  <w:r w:rsidR="003A5ADB">
                    <w:t>июля</w:t>
                  </w:r>
                  <w:r w:rsidR="006D4F52">
                    <w:t xml:space="preserve"> </w:t>
                  </w:r>
                  <w:r w:rsidR="002B6872" w:rsidRPr="00532FE4">
                    <w:t>202</w:t>
                  </w:r>
                  <w:r w:rsidR="00744715" w:rsidRPr="00391BF9">
                    <w:t>2</w:t>
                  </w:r>
                  <w:r w:rsidR="002B6872" w:rsidRPr="00532FE4">
                    <w:t xml:space="preserve"> г. №</w:t>
                  </w:r>
                  <w:r w:rsidR="003E7286" w:rsidRPr="00532FE4">
                    <w:t xml:space="preserve"> </w:t>
                  </w:r>
                  <w:r w:rsidR="003A5ADB">
                    <w:t>39</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E5406D" w:rsidRDefault="007520AC" w:rsidP="00664240">
            <w:pPr>
              <w:keepNext/>
              <w:keepLines/>
              <w:widowControl w:val="0"/>
              <w:suppressLineNumbers/>
              <w:suppressAutoHyphens/>
              <w:spacing w:after="0" w:line="216" w:lineRule="auto"/>
              <w:jc w:val="center"/>
              <w:rPr>
                <w:bCs/>
                <w:sz w:val="28"/>
                <w:szCs w:val="28"/>
              </w:rPr>
            </w:pPr>
            <w:r w:rsidRPr="003A5ADB">
              <w:rPr>
                <w:bCs/>
                <w:sz w:val="28"/>
                <w:szCs w:val="28"/>
              </w:rPr>
              <w:t xml:space="preserve">о </w:t>
            </w:r>
            <w:r w:rsidRPr="00E5406D">
              <w:rPr>
                <w:bCs/>
                <w:sz w:val="28"/>
                <w:szCs w:val="28"/>
              </w:rPr>
              <w:t>проведении запроса предложений</w:t>
            </w:r>
          </w:p>
          <w:p w14:paraId="1AB98ADD" w14:textId="77777777" w:rsidR="00E5406D" w:rsidRDefault="00E5406D" w:rsidP="00E5406D">
            <w:pPr>
              <w:suppressAutoHyphens/>
              <w:spacing w:after="0"/>
              <w:jc w:val="center"/>
              <w:rPr>
                <w:sz w:val="28"/>
                <w:szCs w:val="28"/>
                <w:lang w:eastAsia="ar-SA"/>
              </w:rPr>
            </w:pPr>
            <w:r w:rsidRPr="00E5406D">
              <w:rPr>
                <w:sz w:val="28"/>
                <w:szCs w:val="28"/>
                <w:lang w:eastAsia="ar-SA"/>
              </w:rPr>
              <w:t xml:space="preserve">на оказание услуг по организации участия </w:t>
            </w:r>
            <w:proofErr w:type="spellStart"/>
            <w:r w:rsidRPr="00E5406D">
              <w:rPr>
                <w:sz w:val="28"/>
                <w:szCs w:val="28"/>
                <w:lang w:eastAsia="ar-SA"/>
              </w:rPr>
              <w:t>экспортно</w:t>
            </w:r>
            <w:proofErr w:type="spellEnd"/>
            <w:r w:rsidRPr="00E5406D">
              <w:rPr>
                <w:sz w:val="28"/>
                <w:szCs w:val="28"/>
                <w:lang w:eastAsia="ar-SA"/>
              </w:rPr>
              <w:t xml:space="preserve"> ориентированных субъектов малого и среднего предпринимательства Пермского края </w:t>
            </w:r>
          </w:p>
          <w:p w14:paraId="70AA2844" w14:textId="2498F346" w:rsidR="00E5406D" w:rsidRPr="00E5406D" w:rsidRDefault="00E5406D" w:rsidP="00E5406D">
            <w:pPr>
              <w:suppressAutoHyphens/>
              <w:spacing w:after="0"/>
              <w:jc w:val="center"/>
              <w:rPr>
                <w:sz w:val="28"/>
                <w:szCs w:val="28"/>
                <w:lang w:eastAsia="ar-SA"/>
              </w:rPr>
            </w:pPr>
            <w:r w:rsidRPr="00E5406D">
              <w:rPr>
                <w:sz w:val="28"/>
                <w:szCs w:val="28"/>
                <w:lang w:eastAsia="ar-SA"/>
              </w:rPr>
              <w:t xml:space="preserve">на коллективном стенде </w:t>
            </w:r>
          </w:p>
          <w:p w14:paraId="4AD7B635" w14:textId="77777777" w:rsidR="00E5406D" w:rsidRPr="00E5406D" w:rsidRDefault="00E5406D" w:rsidP="00E5406D">
            <w:pPr>
              <w:suppressAutoHyphens/>
              <w:spacing w:after="0"/>
              <w:jc w:val="center"/>
              <w:rPr>
                <w:sz w:val="28"/>
                <w:szCs w:val="28"/>
                <w:lang w:eastAsia="ar-SA"/>
              </w:rPr>
            </w:pPr>
            <w:r w:rsidRPr="00E5406D">
              <w:rPr>
                <w:sz w:val="28"/>
                <w:szCs w:val="28"/>
                <w:lang w:eastAsia="ar-SA"/>
              </w:rPr>
              <w:t>в 29-ой Международной выставке сельскохозяйственной техники, оборудования и материалов для производства и переработки растениеводческой сельхозпродукции «</w:t>
            </w:r>
            <w:proofErr w:type="spellStart"/>
            <w:r w:rsidRPr="00E5406D">
              <w:rPr>
                <w:sz w:val="28"/>
                <w:szCs w:val="28"/>
                <w:lang w:eastAsia="ar-SA"/>
              </w:rPr>
              <w:t>Югагро</w:t>
            </w:r>
            <w:proofErr w:type="spellEnd"/>
            <w:r w:rsidRPr="00E5406D">
              <w:rPr>
                <w:sz w:val="28"/>
                <w:szCs w:val="28"/>
                <w:lang w:eastAsia="ar-SA"/>
              </w:rPr>
              <w:t xml:space="preserve"> 2022»</w:t>
            </w:r>
          </w:p>
          <w:p w14:paraId="3DA7D53D" w14:textId="41BD8847" w:rsidR="00403786" w:rsidRPr="00E5406D" w:rsidRDefault="00403786" w:rsidP="00F7732F">
            <w:pPr>
              <w:jc w:val="center"/>
              <w:rPr>
                <w:bCs/>
                <w:sz w:val="28"/>
                <w:szCs w:val="28"/>
              </w:rPr>
            </w:pPr>
          </w:p>
          <w:p w14:paraId="6AAC6A3C" w14:textId="77777777" w:rsidR="00403786" w:rsidRPr="00E5406D"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6709CA" w:rsidRDefault="003D19FE" w:rsidP="0012262E">
      <w:pPr>
        <w:pStyle w:val="14"/>
        <w:tabs>
          <w:tab w:val="right" w:leader="dot" w:pos="9912"/>
        </w:tabs>
        <w:rPr>
          <w:bCs w:val="0"/>
          <w:caps w:val="0"/>
          <w:noProof/>
          <w:sz w:val="24"/>
          <w:szCs w:val="24"/>
        </w:rPr>
      </w:pPr>
      <w:r w:rsidRPr="006709CA">
        <w:rPr>
          <w:sz w:val="24"/>
          <w:szCs w:val="24"/>
        </w:rPr>
        <w:fldChar w:fldCharType="begin"/>
      </w:r>
      <w:r w:rsidR="00EB0AF1" w:rsidRPr="006709CA">
        <w:rPr>
          <w:sz w:val="24"/>
          <w:szCs w:val="24"/>
        </w:rPr>
        <w:instrText xml:space="preserve"> TOC \o "1-4" \u </w:instrText>
      </w:r>
      <w:r w:rsidRPr="006709CA">
        <w:rPr>
          <w:sz w:val="24"/>
          <w:szCs w:val="24"/>
        </w:rPr>
        <w:fldChar w:fldCharType="separate"/>
      </w:r>
      <w:r w:rsidR="00403786" w:rsidRPr="006709CA">
        <w:rPr>
          <w:noProof/>
          <w:sz w:val="24"/>
          <w:szCs w:val="24"/>
        </w:rPr>
        <w:t>СОДЕРЖАНИЕ</w:t>
      </w:r>
      <w:r w:rsidR="00403786" w:rsidRPr="006709CA">
        <w:rPr>
          <w:noProof/>
          <w:sz w:val="24"/>
          <w:szCs w:val="24"/>
        </w:rPr>
        <w:tab/>
      </w:r>
      <w:r w:rsidRPr="006709CA">
        <w:rPr>
          <w:noProof/>
          <w:sz w:val="24"/>
          <w:szCs w:val="24"/>
        </w:rPr>
        <w:fldChar w:fldCharType="begin"/>
      </w:r>
      <w:r w:rsidR="00403786" w:rsidRPr="006709CA">
        <w:rPr>
          <w:noProof/>
          <w:sz w:val="24"/>
          <w:szCs w:val="24"/>
        </w:rPr>
        <w:instrText xml:space="preserve"> PAGEREF _Toc342035831 \h </w:instrText>
      </w:r>
      <w:r w:rsidRPr="006709CA">
        <w:rPr>
          <w:noProof/>
          <w:sz w:val="24"/>
          <w:szCs w:val="24"/>
        </w:rPr>
      </w:r>
      <w:r w:rsidRPr="006709CA">
        <w:rPr>
          <w:noProof/>
          <w:sz w:val="24"/>
          <w:szCs w:val="24"/>
        </w:rPr>
        <w:fldChar w:fldCharType="separate"/>
      </w:r>
      <w:r w:rsidR="00273692" w:rsidRPr="006709CA">
        <w:rPr>
          <w:noProof/>
          <w:sz w:val="24"/>
          <w:szCs w:val="24"/>
        </w:rPr>
        <w:t>2</w:t>
      </w:r>
      <w:r w:rsidRPr="006709CA">
        <w:rPr>
          <w:noProof/>
          <w:sz w:val="24"/>
          <w:szCs w:val="24"/>
        </w:rPr>
        <w:fldChar w:fldCharType="end"/>
      </w:r>
    </w:p>
    <w:p w14:paraId="1E3C3E5A" w14:textId="77777777" w:rsidR="00403786" w:rsidRPr="006709CA" w:rsidRDefault="00403786" w:rsidP="009F08E5">
      <w:pPr>
        <w:pStyle w:val="14"/>
        <w:tabs>
          <w:tab w:val="right" w:leader="dot" w:pos="9912"/>
        </w:tabs>
        <w:jc w:val="both"/>
        <w:rPr>
          <w:bCs w:val="0"/>
          <w:caps w:val="0"/>
          <w:noProof/>
          <w:sz w:val="24"/>
          <w:szCs w:val="24"/>
        </w:rPr>
      </w:pPr>
      <w:r w:rsidRPr="006709CA">
        <w:rPr>
          <w:noProof/>
          <w:sz w:val="24"/>
          <w:szCs w:val="24"/>
        </w:rPr>
        <w:t xml:space="preserve">РАЗДЕЛ </w:t>
      </w:r>
      <w:r w:rsidRPr="006709CA">
        <w:rPr>
          <w:noProof/>
          <w:sz w:val="24"/>
          <w:szCs w:val="24"/>
          <w:lang w:val="en-US"/>
        </w:rPr>
        <w:t>I</w:t>
      </w:r>
      <w:r w:rsidRPr="006709CA">
        <w:rPr>
          <w:noProof/>
          <w:sz w:val="24"/>
          <w:szCs w:val="24"/>
        </w:rPr>
        <w:t>. ПОЛОЖЕНИЕ ОБ ОРГАНИЗАЦИИ И ПРОВЕДЕНИИ ЗАПРОСА ПРЕДЛОЖЕНИЙ</w:t>
      </w:r>
      <w:r w:rsidRPr="006709CA">
        <w:rPr>
          <w:noProof/>
          <w:sz w:val="24"/>
          <w:szCs w:val="24"/>
        </w:rPr>
        <w:tab/>
      </w:r>
      <w:r w:rsidR="00F01982" w:rsidRPr="006709CA">
        <w:rPr>
          <w:noProof/>
          <w:sz w:val="24"/>
          <w:szCs w:val="24"/>
        </w:rPr>
        <w:t>3</w:t>
      </w:r>
    </w:p>
    <w:p w14:paraId="0830BD5E" w14:textId="3BDCBB25" w:rsidR="00D80AC0" w:rsidRPr="006709CA" w:rsidRDefault="00403786" w:rsidP="009F08E5">
      <w:pPr>
        <w:pStyle w:val="14"/>
        <w:tabs>
          <w:tab w:val="right" w:leader="dot" w:pos="9912"/>
        </w:tabs>
        <w:jc w:val="both"/>
        <w:rPr>
          <w:bCs w:val="0"/>
          <w:caps w:val="0"/>
          <w:noProof/>
          <w:sz w:val="24"/>
          <w:szCs w:val="24"/>
        </w:rPr>
      </w:pPr>
      <w:r w:rsidRPr="006709CA">
        <w:rPr>
          <w:noProof/>
          <w:sz w:val="24"/>
          <w:szCs w:val="24"/>
        </w:rPr>
        <w:t xml:space="preserve">РАЗДЕЛ </w:t>
      </w:r>
      <w:r w:rsidRPr="006709CA">
        <w:rPr>
          <w:noProof/>
          <w:sz w:val="24"/>
          <w:szCs w:val="24"/>
          <w:lang w:val="en-US"/>
        </w:rPr>
        <w:t>II</w:t>
      </w:r>
      <w:r w:rsidRPr="006709CA">
        <w:rPr>
          <w:noProof/>
          <w:sz w:val="24"/>
          <w:szCs w:val="24"/>
        </w:rPr>
        <w:t xml:space="preserve">. </w:t>
      </w:r>
      <w:r w:rsidR="00C74ABD" w:rsidRPr="006709CA">
        <w:rPr>
          <w:noProof/>
          <w:sz w:val="24"/>
          <w:szCs w:val="24"/>
        </w:rPr>
        <w:t>Техническое задание…………………</w:t>
      </w:r>
      <w:r w:rsidR="00C039AE" w:rsidRPr="006709CA">
        <w:rPr>
          <w:noProof/>
          <w:sz w:val="24"/>
          <w:szCs w:val="24"/>
        </w:rPr>
        <w:t>…………………………………..</w:t>
      </w:r>
      <w:r w:rsidR="00A600CE" w:rsidRPr="006709CA">
        <w:rPr>
          <w:noProof/>
          <w:sz w:val="24"/>
          <w:szCs w:val="24"/>
        </w:rPr>
        <w:t>..</w:t>
      </w:r>
      <w:r w:rsidR="00281C75" w:rsidRPr="006709CA">
        <w:rPr>
          <w:noProof/>
          <w:sz w:val="24"/>
          <w:szCs w:val="24"/>
        </w:rPr>
        <w:t>...</w:t>
      </w:r>
      <w:r w:rsidR="00672F8A" w:rsidRPr="006709CA">
        <w:rPr>
          <w:noProof/>
          <w:sz w:val="24"/>
          <w:szCs w:val="24"/>
        </w:rPr>
        <w:t>1</w:t>
      </w:r>
      <w:r w:rsidR="006709CA" w:rsidRPr="006709CA">
        <w:rPr>
          <w:noProof/>
          <w:sz w:val="24"/>
          <w:szCs w:val="24"/>
        </w:rPr>
        <w:t>2</w:t>
      </w:r>
    </w:p>
    <w:p w14:paraId="5BCDC6EC" w14:textId="49A364EA" w:rsidR="00EB0AF1" w:rsidRPr="00507F39" w:rsidRDefault="00D93DC7" w:rsidP="006709CA">
      <w:pPr>
        <w:pStyle w:val="14"/>
        <w:tabs>
          <w:tab w:val="right" w:leader="dot" w:pos="9912"/>
        </w:tabs>
        <w:jc w:val="both"/>
        <w:rPr>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6709CA">
        <w:rPr>
          <w:noProof/>
          <w:sz w:val="24"/>
          <w:szCs w:val="24"/>
        </w:rPr>
        <w:t xml:space="preserve">РАЗДЕЛ </w:t>
      </w:r>
      <w:r w:rsidRPr="006709CA">
        <w:rPr>
          <w:noProof/>
          <w:sz w:val="24"/>
          <w:szCs w:val="24"/>
          <w:lang w:val="en-US"/>
        </w:rPr>
        <w:t>IIi</w:t>
      </w:r>
      <w:r w:rsidRPr="006709CA">
        <w:rPr>
          <w:noProof/>
          <w:sz w:val="24"/>
          <w:szCs w:val="24"/>
        </w:rPr>
        <w:t>.</w:t>
      </w:r>
      <w:r w:rsidR="00403786" w:rsidRPr="006709CA">
        <w:rPr>
          <w:noProof/>
          <w:sz w:val="24"/>
          <w:szCs w:val="24"/>
        </w:rPr>
        <w:t>ОБРАЗЦЫ ФОРМ, ПРЕДСТАВЛЯЕМЫХ В СОСТАВЕ ЗАЯВКИ НА УЧАСТИЕ В ЗАПРОСЕ ПРЕДЛОЖЕНИЙ</w:t>
      </w:r>
      <w:r w:rsidR="00403786" w:rsidRPr="006709CA">
        <w:rPr>
          <w:noProof/>
          <w:sz w:val="24"/>
          <w:szCs w:val="24"/>
        </w:rPr>
        <w:tab/>
      </w:r>
      <w:r w:rsidR="00CE4542" w:rsidRPr="006709CA">
        <w:rPr>
          <w:noProof/>
          <w:sz w:val="24"/>
          <w:szCs w:val="24"/>
        </w:rPr>
        <w:t>1</w:t>
      </w:r>
      <w:r w:rsidR="006709CA" w:rsidRPr="006709CA">
        <w:rPr>
          <w:noProof/>
          <w:sz w:val="24"/>
          <w:szCs w:val="24"/>
        </w:rPr>
        <w:t>6</w:t>
      </w:r>
      <w:r w:rsidR="003D19FE" w:rsidRPr="006709CA">
        <w:rPr>
          <w:caps w:val="0"/>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384E21CA" w14:textId="7E067D67" w:rsidR="00E5406D" w:rsidRPr="003A5ADB" w:rsidRDefault="00F34639" w:rsidP="00E5406D">
      <w:pPr>
        <w:shd w:val="clear" w:color="auto" w:fill="FFFFFF"/>
        <w:spacing w:after="0"/>
        <w:ind w:firstLine="709"/>
        <w:rPr>
          <w:rFonts w:eastAsia="yandex-sans"/>
          <w:color w:val="000000"/>
        </w:rPr>
      </w:pPr>
      <w:r w:rsidRPr="00525EE4">
        <w:t>Запрос предложений</w:t>
      </w:r>
      <w:r w:rsidR="00D7480C" w:rsidRPr="00525EE4">
        <w:t xml:space="preserve"> </w:t>
      </w:r>
      <w:r w:rsidR="00A7543C" w:rsidRPr="00525EE4">
        <w:rPr>
          <w:lang w:eastAsia="ar-SA"/>
        </w:rPr>
        <w:t>на</w:t>
      </w:r>
      <w:r w:rsidR="007520AC" w:rsidRPr="00525EE4">
        <w:rPr>
          <w:lang w:eastAsia="ar-SA"/>
        </w:rPr>
        <w:t xml:space="preserve"> </w:t>
      </w:r>
      <w:r w:rsidR="003A5ADB" w:rsidRPr="0053774D">
        <w:rPr>
          <w:rFonts w:eastAsia="yandex-sans"/>
          <w:color w:val="000000"/>
        </w:rPr>
        <w:t xml:space="preserve">право заключения договора </w:t>
      </w:r>
      <w:r w:rsidR="003A5ADB" w:rsidRPr="00685FDD">
        <w:rPr>
          <w:rFonts w:eastAsia="yandex-sans"/>
          <w:color w:val="000000"/>
        </w:rPr>
        <w:t xml:space="preserve">на </w:t>
      </w:r>
      <w:r w:rsidR="00E5406D" w:rsidRPr="00E5406D">
        <w:rPr>
          <w:lang w:eastAsia="ar-SA"/>
        </w:rPr>
        <w:t xml:space="preserve">оказание услуг по организации участия </w:t>
      </w:r>
      <w:proofErr w:type="spellStart"/>
      <w:r w:rsidR="00E5406D" w:rsidRPr="00E5406D">
        <w:rPr>
          <w:lang w:eastAsia="ar-SA"/>
        </w:rPr>
        <w:t>экспортно</w:t>
      </w:r>
      <w:proofErr w:type="spellEnd"/>
      <w:r w:rsidR="00E5406D" w:rsidRPr="00E5406D">
        <w:rPr>
          <w:lang w:eastAsia="ar-SA"/>
        </w:rPr>
        <w:t xml:space="preserve"> ориентированных субъектов малого и среднего предпринимательства Пермского </w:t>
      </w:r>
      <w:proofErr w:type="gramStart"/>
      <w:r w:rsidR="00E5406D" w:rsidRPr="00E5406D">
        <w:rPr>
          <w:lang w:eastAsia="ar-SA"/>
        </w:rPr>
        <w:t>края  на</w:t>
      </w:r>
      <w:proofErr w:type="gramEnd"/>
      <w:r w:rsidR="00E5406D" w:rsidRPr="00E5406D">
        <w:rPr>
          <w:lang w:eastAsia="ar-SA"/>
        </w:rPr>
        <w:t xml:space="preserve"> коллективном стенде в 29-ой Международной выставке сельскохозяйственной техники, оборудования и материалов для производства и переработки растениеводческой сельхозпродукции «</w:t>
      </w:r>
      <w:proofErr w:type="spellStart"/>
      <w:r w:rsidR="00E5406D" w:rsidRPr="00E5406D">
        <w:rPr>
          <w:lang w:eastAsia="ar-SA"/>
        </w:rPr>
        <w:t>Югагро</w:t>
      </w:r>
      <w:proofErr w:type="spellEnd"/>
      <w:r w:rsidR="00E5406D" w:rsidRPr="00E5406D">
        <w:rPr>
          <w:lang w:eastAsia="ar-SA"/>
        </w:rPr>
        <w:t xml:space="preserve"> 2022»</w:t>
      </w:r>
      <w:r w:rsidR="00E5406D">
        <w:rPr>
          <w:lang w:eastAsia="ar-SA"/>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5CA34C0B" w14:textId="1FC4F758" w:rsidR="003A5ADB" w:rsidRPr="009D4879" w:rsidRDefault="009D4879" w:rsidP="002C2679">
            <w:pPr>
              <w:spacing w:after="0"/>
            </w:pPr>
            <w:r w:rsidRPr="009D4879">
              <w:rPr>
                <w:rFonts w:cstheme="minorHAnsi"/>
                <w:color w:val="000000"/>
              </w:rPr>
              <w:t>Филимонова Екатерина Алексеевна</w:t>
            </w:r>
          </w:p>
          <w:p w14:paraId="3C2A7C21" w14:textId="527625BB" w:rsidR="002C2679" w:rsidRPr="009D4879" w:rsidRDefault="002C2679" w:rsidP="002C2679">
            <w:pPr>
              <w:spacing w:after="0"/>
            </w:pPr>
            <w:r w:rsidRPr="009D4879">
              <w:t>(адрес) 614096, г. Пермь, ул. Ленина, д. 68, оф. 21</w:t>
            </w:r>
            <w:r w:rsidR="009D4879" w:rsidRPr="009D4879">
              <w:t>1</w:t>
            </w:r>
          </w:p>
          <w:p w14:paraId="44E8D953" w14:textId="2C1AD712" w:rsidR="002C2679" w:rsidRPr="009D4879" w:rsidRDefault="002C2679" w:rsidP="002C2679">
            <w:pPr>
              <w:spacing w:after="0"/>
            </w:pPr>
            <w:r w:rsidRPr="009D4879">
              <w:t>Тел: (342) 270 06 77, (доб. 20</w:t>
            </w:r>
            <w:r w:rsidR="00E5406D">
              <w:t>2</w:t>
            </w:r>
            <w:r w:rsidRPr="009D4879">
              <w:t>)</w:t>
            </w:r>
          </w:p>
          <w:p w14:paraId="2C8E3E26" w14:textId="0471992A" w:rsidR="00074577" w:rsidRPr="009D4879" w:rsidRDefault="002C2679" w:rsidP="002C2679">
            <w:pPr>
              <w:pStyle w:val="afff6"/>
              <w:ind w:right="0"/>
              <w:rPr>
                <w:rFonts w:ascii="Times New Roman" w:hAnsi="Times New Roman"/>
                <w:sz w:val="28"/>
                <w:szCs w:val="28"/>
              </w:rPr>
            </w:pPr>
            <w:r w:rsidRPr="009D4879">
              <w:rPr>
                <w:rFonts w:ascii="Times New Roman" w:hAnsi="Times New Roman"/>
                <w:sz w:val="24"/>
                <w:szCs w:val="24"/>
              </w:rPr>
              <w:t xml:space="preserve">эл. почта: </w:t>
            </w:r>
            <w:r w:rsidR="009D4879" w:rsidRPr="009D4879">
              <w:rPr>
                <w:rFonts w:ascii="Times New Roman" w:hAnsi="Times New Roman"/>
                <w:sz w:val="24"/>
                <w:szCs w:val="24"/>
              </w:rPr>
              <w:t>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7588E421" w:rsidR="004A354D" w:rsidRPr="009D4879" w:rsidRDefault="004A354D" w:rsidP="009D4879">
            <w:pPr>
              <w:shd w:val="clear" w:color="auto" w:fill="FFFFFF"/>
              <w:spacing w:after="0"/>
              <w:rPr>
                <w:rFonts w:eastAsia="yandex-sans"/>
                <w:color w:val="000000"/>
              </w:rPr>
            </w:pPr>
            <w:r w:rsidRPr="00E5406D">
              <w:rPr>
                <w:lang w:eastAsia="ar-SA"/>
              </w:rPr>
              <w:t xml:space="preserve">оказание услуг по организации участия </w:t>
            </w:r>
            <w:proofErr w:type="spellStart"/>
            <w:r w:rsidRPr="00E5406D">
              <w:rPr>
                <w:lang w:eastAsia="ar-SA"/>
              </w:rPr>
              <w:t>экспортно</w:t>
            </w:r>
            <w:proofErr w:type="spellEnd"/>
            <w:r w:rsidRPr="00E5406D">
              <w:rPr>
                <w:lang w:eastAsia="ar-SA"/>
              </w:rPr>
              <w:t xml:space="preserve"> ориентированных субъектов малого и среднего предпринимательства Пермского </w:t>
            </w:r>
            <w:proofErr w:type="gramStart"/>
            <w:r w:rsidRPr="00E5406D">
              <w:rPr>
                <w:lang w:eastAsia="ar-SA"/>
              </w:rPr>
              <w:t>края  на</w:t>
            </w:r>
            <w:proofErr w:type="gramEnd"/>
            <w:r w:rsidRPr="00E5406D">
              <w:rPr>
                <w:lang w:eastAsia="ar-SA"/>
              </w:rPr>
              <w:t xml:space="preserve"> коллективном стенде в 29-ой Международной выставке сельскохозяйственной техники, оборудования и материалов для производства и переработки растениеводческой сельхозпродукции «</w:t>
            </w:r>
            <w:proofErr w:type="spellStart"/>
            <w:r w:rsidRPr="00E5406D">
              <w:rPr>
                <w:lang w:eastAsia="ar-SA"/>
              </w:rPr>
              <w:t>Югагро</w:t>
            </w:r>
            <w:proofErr w:type="spellEnd"/>
            <w:r w:rsidRPr="00E5406D">
              <w:rPr>
                <w:lang w:eastAsia="ar-SA"/>
              </w:rPr>
              <w:t xml:space="preserve"> 2022»</w:t>
            </w:r>
            <w:r>
              <w:rPr>
                <w:lang w:eastAsia="ar-SA"/>
              </w:rPr>
              <w:t>.</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6E0EAD82" w:rsidR="00525EE4" w:rsidRPr="00B44B37" w:rsidRDefault="00E5406D" w:rsidP="00525EE4">
            <w:pPr>
              <w:suppressAutoHyphens/>
              <w:spacing w:after="0"/>
            </w:pPr>
            <w:r w:rsidRPr="00E85CC2">
              <w:t xml:space="preserve">Не позднее </w:t>
            </w:r>
            <w:r>
              <w:t>27</w:t>
            </w:r>
            <w:r w:rsidRPr="00E85CC2">
              <w:t xml:space="preserve"> </w:t>
            </w:r>
            <w:r>
              <w:t>ноября</w:t>
            </w:r>
            <w:r w:rsidRPr="00E85CC2">
              <w:t xml:space="preserve"> 2022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05FF317E" w:rsidR="00E5406D" w:rsidRPr="007520AC" w:rsidRDefault="00E5406D" w:rsidP="00E5406D">
            <w:pPr>
              <w:suppressAutoHyphens/>
              <w:spacing w:after="160" w:line="259" w:lineRule="auto"/>
              <w:jc w:val="left"/>
              <w:rPr>
                <w:color w:val="000000" w:themeColor="text1"/>
                <w:lang w:eastAsia="ar-SA"/>
              </w:rPr>
            </w:pPr>
            <w:r>
              <w:t>1</w:t>
            </w:r>
            <w:r w:rsidRPr="00E85CC2">
              <w:t> 500 000 (</w:t>
            </w:r>
            <w:r>
              <w:t>один миллион</w:t>
            </w:r>
            <w:r w:rsidRPr="00E85CC2">
              <w:t xml:space="preserve"> пятьсот тысяч)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4E26C9BC" w14:textId="77777777" w:rsidR="00E5406D" w:rsidRPr="00E5406D" w:rsidRDefault="00E5406D" w:rsidP="00E5406D">
            <w:pPr>
              <w:widowControl w:val="0"/>
              <w:suppressAutoHyphens/>
              <w:spacing w:after="0"/>
              <w:ind w:hanging="2"/>
              <w:rPr>
                <w:rFonts w:eastAsiaTheme="minorHAnsi" w:cstheme="minorBidi"/>
                <w:lang w:eastAsia="en-US"/>
              </w:rPr>
            </w:pPr>
            <w:r w:rsidRPr="00E5406D">
              <w:rPr>
                <w:rFonts w:eastAsiaTheme="minorHAnsi" w:cstheme="minorBidi"/>
                <w:lang w:eastAsia="en-US"/>
              </w:rPr>
              <w:t>Оплата за оказанные услуги производится в следующем порядке:</w:t>
            </w:r>
          </w:p>
          <w:p w14:paraId="411616FA" w14:textId="77777777" w:rsidR="00E5406D" w:rsidRPr="00E5406D" w:rsidRDefault="00E5406D" w:rsidP="00E5406D">
            <w:pPr>
              <w:suppressAutoHyphens/>
              <w:spacing w:after="0"/>
              <w:ind w:hanging="2"/>
              <w:rPr>
                <w:rFonts w:cstheme="minorBidi"/>
                <w:bCs/>
                <w:lang w:eastAsia="ar-SA"/>
              </w:rPr>
            </w:pPr>
            <w:r w:rsidRPr="00E5406D">
              <w:rPr>
                <w:rFonts w:cstheme="minorBidi"/>
                <w:bCs/>
                <w:lang w:eastAsia="ar-SA"/>
              </w:rPr>
              <w:t xml:space="preserve">- </w:t>
            </w:r>
            <w:bookmarkStart w:id="12" w:name="_Hlk97833120"/>
            <w:r w:rsidRPr="00E5406D">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077C3AF5" w:rsidR="00E5406D" w:rsidRPr="00F7732F" w:rsidRDefault="00E5406D" w:rsidP="00E5406D">
            <w:pPr>
              <w:autoSpaceDE w:val="0"/>
              <w:autoSpaceDN w:val="0"/>
              <w:adjustRightInd w:val="0"/>
              <w:ind w:left="31" w:hanging="3"/>
              <w:rPr>
                <w:rFonts w:eastAsiaTheme="minorHAnsi"/>
                <w:lang w:eastAsia="en-US"/>
              </w:rPr>
            </w:pPr>
            <w:r w:rsidRPr="00E5406D">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734F7D">
              <w:rPr>
                <w:color w:val="000000"/>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5406D" w:rsidRPr="00B44B37"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0E69EFA8" w:rsidR="00E5406D" w:rsidRPr="00A34527" w:rsidRDefault="00E5406D" w:rsidP="00E5406D">
                  <w:pPr>
                    <w:spacing w:after="0"/>
                    <w:ind w:firstLine="567"/>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proofErr w:type="spellStart"/>
                  <w:r w:rsidRPr="00A34527">
                    <w:rPr>
                      <w:b/>
                      <w:bCs/>
                      <w:i/>
                      <w:iCs/>
                      <w:u w:val="single"/>
                    </w:rPr>
                    <w:t>непредоставленным</w:t>
                  </w:r>
                  <w:proofErr w:type="spellEnd"/>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B44B37" w:rsidRDefault="00E5406D" w:rsidP="00E5406D">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Default="00E5406D" w:rsidP="00E5406D">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012E4094" w14:textId="3DE5E65C" w:rsidR="001A5E4A" w:rsidRPr="001A5E4A" w:rsidRDefault="00E5406D" w:rsidP="001A5E4A">
            <w:pPr>
              <w:pStyle w:val="affff1"/>
              <w:numPr>
                <w:ilvl w:val="0"/>
                <w:numId w:val="33"/>
              </w:numPr>
              <w:spacing w:after="0"/>
              <w:ind w:left="31" w:firstLine="329"/>
              <w:rPr>
                <w:rFonts w:eastAsiaTheme="minorHAnsi"/>
                <w:b/>
                <w:bCs/>
                <w:lang w:eastAsia="en-US"/>
              </w:rPr>
            </w:pPr>
            <w:r w:rsidRPr="001A5E4A">
              <w:rPr>
                <w:rFonts w:eastAsia="Courier New"/>
                <w:bCs/>
                <w:iCs/>
              </w:rPr>
              <w:t xml:space="preserve">Документы, </w:t>
            </w:r>
            <w:bookmarkStart w:id="14" w:name="_Hlk97831019"/>
            <w:r w:rsidR="001A5E4A" w:rsidRPr="001A5E4A">
              <w:rPr>
                <w:rFonts w:eastAsia="Courier New"/>
                <w:bCs/>
                <w:iCs/>
              </w:rPr>
              <w:t xml:space="preserve">подтверждающие </w:t>
            </w:r>
            <w:r w:rsidR="001A5E4A" w:rsidRPr="001A5E4A">
              <w:rPr>
                <w:bCs/>
                <w:lang w:eastAsia="ar-SA"/>
              </w:rPr>
              <w:t xml:space="preserve">наличие у участника закупки </w:t>
            </w:r>
            <w:r w:rsidR="001A5E4A" w:rsidRPr="001A5E4A">
              <w:rPr>
                <w:bCs/>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r w:rsidR="001A5E4A" w:rsidRPr="001A5E4A">
              <w:rPr>
                <w:bCs/>
                <w:lang w:eastAsia="ar-SA"/>
              </w:rPr>
              <w:t xml:space="preserve">на территории и за пределами Российской Федерации. </w:t>
            </w:r>
            <w:r w:rsidR="001A5E4A" w:rsidRPr="001A5E4A">
              <w:rPr>
                <w:b/>
                <w:bCs/>
              </w:rPr>
              <w:t>Документы должны быть предоставлены за период времени с 01.06.2021 – 01.07.2022.</w:t>
            </w:r>
          </w:p>
          <w:p w14:paraId="03CF0225" w14:textId="77777777" w:rsidR="00E5406D" w:rsidRPr="00F11CA4" w:rsidRDefault="00E5406D" w:rsidP="00E5406D">
            <w:pPr>
              <w:spacing w:after="0"/>
              <w:rPr>
                <w:rFonts w:eastAsiaTheme="minorHAnsi"/>
                <w:lang w:eastAsia="en-US"/>
              </w:rPr>
            </w:pPr>
            <w:r w:rsidRPr="00F11CA4">
              <w:rPr>
                <w:lang w:eastAsia="ar-SA"/>
              </w:rPr>
              <w:t xml:space="preserve">Документы рекомендовано сопроводить таблицей по </w:t>
            </w:r>
            <w:r w:rsidRPr="00F11CA4">
              <w:rPr>
                <w:rFonts w:eastAsiaTheme="minorHAnsi"/>
                <w:lang w:eastAsia="en-US"/>
              </w:rPr>
              <w:t>Форме 5 Раздел III Образцы форм, представляемых в составе заявки на участие в запросе предложений).</w:t>
            </w:r>
          </w:p>
          <w:p w14:paraId="076D3676" w14:textId="77777777" w:rsidR="00E5406D" w:rsidRPr="00CB5DFA" w:rsidRDefault="00E5406D" w:rsidP="00E5406D">
            <w:pPr>
              <w:pStyle w:val="affff3"/>
              <w:jc w:val="both"/>
              <w:rPr>
                <w:rFonts w:ascii="Times New Roman" w:eastAsiaTheme="minorHAnsi" w:hAnsi="Times New Roman"/>
                <w:sz w:val="24"/>
                <w:szCs w:val="24"/>
                <w:lang w:eastAsia="ar-SA"/>
              </w:rPr>
            </w:pPr>
          </w:p>
          <w:p w14:paraId="20ACCE8D" w14:textId="65FCCA7A" w:rsidR="00E5406D" w:rsidRPr="001A5E4A" w:rsidRDefault="00E5406D" w:rsidP="001A5E4A">
            <w:pPr>
              <w:pStyle w:val="affff3"/>
              <w:ind w:left="31"/>
              <w:jc w:val="both"/>
              <w:rPr>
                <w:rFonts w:ascii="Times New Roman" w:hAnsi="Times New Roman"/>
                <w:bCs/>
                <w:sz w:val="24"/>
                <w:szCs w:val="24"/>
                <w:u w:val="single"/>
              </w:rPr>
            </w:pPr>
            <w:r w:rsidRPr="008860BF">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8860BF">
              <w:rPr>
                <w:rFonts w:ascii="Times New Roman" w:eastAsiaTheme="minorHAnsi" w:hAnsi="Times New Roman"/>
                <w:sz w:val="24"/>
                <w:szCs w:val="24"/>
                <w:lang w:eastAsia="ar-SA"/>
              </w:rPr>
              <w:t xml:space="preserve">В случае если предмет договора на оказание услуги не виден в </w:t>
            </w:r>
            <w:r w:rsidRPr="001A5E4A">
              <w:rPr>
                <w:rFonts w:ascii="Times New Roman" w:eastAsiaTheme="minorHAnsi" w:hAnsi="Times New Roman"/>
                <w:sz w:val="24"/>
                <w:szCs w:val="24"/>
                <w:lang w:eastAsia="ar-SA"/>
              </w:rPr>
              <w:t xml:space="preserve">подтверждающих документах (не указан, не прописан, не позволяет подтвердить опыт </w:t>
            </w:r>
            <w:r w:rsidRPr="001A5E4A">
              <w:rPr>
                <w:rFonts w:ascii="Times New Roman" w:hAnsi="Times New Roman"/>
                <w:bCs/>
                <w:sz w:val="24"/>
                <w:szCs w:val="24"/>
              </w:rPr>
              <w:t xml:space="preserve">организации и </w:t>
            </w:r>
            <w:r w:rsidR="001A5E4A" w:rsidRPr="001A5E4A">
              <w:rPr>
                <w:rFonts w:ascii="Times New Roman" w:hAnsi="Times New Roman"/>
                <w:bCs/>
                <w:sz w:val="24"/>
                <w:szCs w:val="24"/>
                <w:lang w:eastAsia="ar-SA"/>
              </w:rPr>
              <w:t>участия в выставочных мероприятиях на территории и за пределами Российской Федераци</w:t>
            </w:r>
            <w:r w:rsidR="001A5E4A">
              <w:rPr>
                <w:rFonts w:ascii="Times New Roman" w:hAnsi="Times New Roman"/>
                <w:bCs/>
                <w:sz w:val="24"/>
                <w:szCs w:val="24"/>
                <w:lang w:eastAsia="ar-SA"/>
              </w:rPr>
              <w:t>и</w:t>
            </w:r>
            <w:r w:rsidR="001A5E4A">
              <w:rPr>
                <w:rFonts w:ascii="Times New Roman" w:hAnsi="Times New Roman"/>
                <w:bCs/>
                <w:sz w:val="24"/>
                <w:szCs w:val="24"/>
                <w:u w:val="single"/>
              </w:rPr>
              <w:t xml:space="preserve"> </w:t>
            </w:r>
            <w:r w:rsidRPr="008860BF">
              <w:rPr>
                <w:rFonts w:ascii="Times New Roman" w:eastAsiaTheme="minorHAnsi" w:hAnsi="Times New Roman"/>
                <w:sz w:val="24"/>
                <w:szCs w:val="24"/>
                <w:lang w:eastAsia="ar-SA"/>
              </w:rPr>
              <w:t>документы к рассмотрению комиссией не принимаются.</w:t>
            </w:r>
            <w:bookmarkEnd w:id="14"/>
          </w:p>
          <w:p w14:paraId="5BF3EA53" w14:textId="4FBB27C3" w:rsidR="00E5406D" w:rsidRPr="002D4E29" w:rsidRDefault="00E5406D" w:rsidP="001A5E4A">
            <w:pPr>
              <w:pStyle w:val="affff3"/>
              <w:jc w:val="both"/>
              <w:rPr>
                <w:rFonts w:ascii="Times New Roman" w:eastAsiaTheme="minorHAnsi" w:hAnsi="Times New Roman"/>
                <w:sz w:val="24"/>
                <w:szCs w:val="24"/>
                <w:lang w:eastAsia="ar-SA"/>
              </w:rPr>
            </w:pP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E5406D" w:rsidRPr="00B44B37" w:rsidRDefault="00E5406D" w:rsidP="00E5406D">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BC6551A"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Pr>
                <w:rFonts w:eastAsiaTheme="minorHAnsi"/>
                <w:b/>
                <w:bCs/>
                <w:lang w:eastAsia="en-US"/>
              </w:rPr>
              <w:t>4</w:t>
            </w:r>
            <w:r w:rsidRPr="00C051FA">
              <w:rPr>
                <w:rFonts w:eastAsiaTheme="minorHAnsi"/>
                <w:b/>
                <w:bCs/>
                <w:lang w:eastAsia="en-US"/>
              </w:rPr>
              <w:t>-00 часов местного времени</w:t>
            </w:r>
          </w:p>
          <w:p w14:paraId="1975D784" w14:textId="5110BA03"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Pr>
                <w:rFonts w:eastAsiaTheme="minorHAnsi"/>
                <w:b/>
                <w:bCs/>
                <w:lang w:eastAsia="en-US"/>
              </w:rPr>
              <w:t>19</w:t>
            </w:r>
            <w:r w:rsidRPr="00C051FA">
              <w:rPr>
                <w:rFonts w:eastAsiaTheme="minorHAnsi"/>
                <w:b/>
                <w:bCs/>
                <w:lang w:eastAsia="en-US"/>
              </w:rPr>
              <w:t>»</w:t>
            </w:r>
            <w:r>
              <w:rPr>
                <w:rFonts w:eastAsiaTheme="minorHAnsi"/>
                <w:b/>
                <w:bCs/>
                <w:lang w:eastAsia="en-US"/>
              </w:rPr>
              <w:t xml:space="preserve"> июля 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w:t>
            </w:r>
            <w:r w:rsidRPr="00B44B37">
              <w:lastRenderedPageBreak/>
              <w:t xml:space="preserve">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CFB6911" w:rsidR="00E5406D" w:rsidRPr="003044A1" w:rsidRDefault="00E5406D" w:rsidP="00E5406D">
            <w:pPr>
              <w:pStyle w:val="33"/>
              <w:numPr>
                <w:ilvl w:val="0"/>
                <w:numId w:val="0"/>
              </w:numPr>
              <w:tabs>
                <w:tab w:val="num" w:pos="1620"/>
              </w:tabs>
              <w:rPr>
                <w:szCs w:val="24"/>
              </w:rPr>
            </w:pPr>
            <w:r w:rsidRPr="00C051FA">
              <w:rPr>
                <w:bCs/>
                <w:szCs w:val="24"/>
              </w:rPr>
              <w:t>Не позднее «</w:t>
            </w:r>
            <w:r>
              <w:rPr>
                <w:bCs/>
                <w:szCs w:val="24"/>
              </w:rPr>
              <w:t>21</w:t>
            </w:r>
            <w:r w:rsidRPr="00C051FA">
              <w:rPr>
                <w:bCs/>
                <w:szCs w:val="24"/>
              </w:rPr>
              <w:t>»</w:t>
            </w:r>
            <w:r>
              <w:rPr>
                <w:bCs/>
                <w:szCs w:val="24"/>
              </w:rPr>
              <w:t xml:space="preserve"> июля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730EC68A" w14:textId="77777777" w:rsidR="00E5406D" w:rsidRPr="002D4E29" w:rsidRDefault="00E5406D" w:rsidP="00E5406D">
            <w:pPr>
              <w:suppressAutoHyphens/>
              <w:spacing w:after="0"/>
              <w:ind w:hanging="2"/>
              <w:jc w:val="left"/>
              <w:rPr>
                <w:rFonts w:eastAsiaTheme="minorHAnsi" w:cstheme="minorBidi"/>
                <w:lang w:eastAsia="ar-SA"/>
              </w:rPr>
            </w:pPr>
            <w:r w:rsidRPr="002D4E29">
              <w:rPr>
                <w:rFonts w:eastAsiaTheme="minorHAnsi" w:cstheme="minorBidi"/>
                <w:lang w:eastAsia="ar-SA"/>
              </w:rPr>
              <w:lastRenderedPageBreak/>
              <w:t xml:space="preserve">Критерии оценки участников закупки: </w:t>
            </w:r>
          </w:p>
          <w:p w14:paraId="5A9A64C8" w14:textId="77777777" w:rsidR="001A5E4A" w:rsidRPr="001A5E4A" w:rsidRDefault="001A5E4A" w:rsidP="001A5E4A">
            <w:pPr>
              <w:numPr>
                <w:ilvl w:val="0"/>
                <w:numId w:val="24"/>
              </w:numPr>
              <w:suppressAutoHyphens/>
              <w:spacing w:after="0" w:line="259" w:lineRule="auto"/>
              <w:ind w:left="31" w:hanging="31"/>
              <w:contextualSpacing/>
              <w:textDirection w:val="btLr"/>
              <w:textAlignment w:val="top"/>
              <w:outlineLvl w:val="0"/>
              <w:rPr>
                <w:rFonts w:cstheme="minorBidi"/>
                <w:bCs/>
                <w:lang w:eastAsia="ar-SA"/>
              </w:rPr>
            </w:pPr>
            <w:r w:rsidRPr="001A5E4A">
              <w:rPr>
                <w:rFonts w:cstheme="minorBidi"/>
                <w:bCs/>
                <w:lang w:eastAsia="ar-SA"/>
              </w:rPr>
              <w:t>Продолжительность деятельности участника закупки с даты государственной регистрации:</w:t>
            </w:r>
          </w:p>
          <w:p w14:paraId="70193FD2" w14:textId="77777777" w:rsidR="001A5E4A" w:rsidRPr="001A5E4A" w:rsidRDefault="001A5E4A" w:rsidP="001A5E4A">
            <w:pPr>
              <w:suppressAutoHyphens/>
              <w:spacing w:after="0"/>
              <w:ind w:left="31" w:hanging="31"/>
              <w:rPr>
                <w:rFonts w:eastAsiaTheme="minorHAnsi" w:cstheme="minorBidi"/>
                <w:lang w:eastAsia="en-US"/>
              </w:rPr>
            </w:pPr>
            <w:r w:rsidRPr="001A5E4A">
              <w:rPr>
                <w:rFonts w:eastAsiaTheme="minorHAnsi" w:cstheme="minorBidi"/>
                <w:lang w:eastAsia="en-US"/>
              </w:rPr>
              <w:t>до 1 года – 0 баллов;</w:t>
            </w:r>
          </w:p>
          <w:p w14:paraId="13B23C19" w14:textId="77777777" w:rsidR="001A5E4A" w:rsidRPr="001A5E4A" w:rsidRDefault="001A5E4A" w:rsidP="001A5E4A">
            <w:pPr>
              <w:suppressAutoHyphens/>
              <w:spacing w:after="0"/>
              <w:ind w:left="31" w:hanging="31"/>
              <w:rPr>
                <w:rFonts w:eastAsiaTheme="minorHAnsi" w:cstheme="minorBidi"/>
                <w:lang w:eastAsia="en-US"/>
              </w:rPr>
            </w:pPr>
            <w:r w:rsidRPr="001A5E4A">
              <w:rPr>
                <w:rFonts w:eastAsiaTheme="minorHAnsi" w:cstheme="minorBidi"/>
                <w:lang w:eastAsia="en-US"/>
              </w:rPr>
              <w:t>от 1 года до 5 лет включительно - 3 баллов;</w:t>
            </w:r>
          </w:p>
          <w:p w14:paraId="37B858A2" w14:textId="77777777" w:rsidR="001A5E4A" w:rsidRPr="001A5E4A" w:rsidRDefault="001A5E4A" w:rsidP="001A5E4A">
            <w:pPr>
              <w:suppressAutoHyphens/>
              <w:spacing w:after="0"/>
              <w:ind w:left="31" w:hanging="31"/>
              <w:rPr>
                <w:rFonts w:eastAsiaTheme="minorHAnsi" w:cstheme="minorBidi"/>
                <w:lang w:eastAsia="en-US"/>
              </w:rPr>
            </w:pPr>
            <w:r w:rsidRPr="001A5E4A">
              <w:rPr>
                <w:rFonts w:eastAsiaTheme="minorHAnsi" w:cstheme="minorBidi"/>
                <w:lang w:eastAsia="en-US"/>
              </w:rPr>
              <w:t>свыше 5 лет – 5 баллов.</w:t>
            </w:r>
          </w:p>
          <w:p w14:paraId="362D189E" w14:textId="77777777" w:rsidR="001A5E4A" w:rsidRPr="001A5E4A" w:rsidRDefault="001A5E4A" w:rsidP="001A5E4A">
            <w:pPr>
              <w:suppressAutoHyphens/>
              <w:spacing w:after="0"/>
              <w:ind w:left="679"/>
              <w:rPr>
                <w:rFonts w:eastAsiaTheme="minorHAnsi" w:cstheme="minorBidi"/>
                <w:lang w:eastAsia="ar-SA"/>
              </w:rPr>
            </w:pPr>
          </w:p>
          <w:p w14:paraId="7B163019" w14:textId="6F4A7309" w:rsidR="001A5E4A" w:rsidRPr="001A5E4A" w:rsidRDefault="001A5E4A" w:rsidP="001A5E4A">
            <w:pPr>
              <w:numPr>
                <w:ilvl w:val="0"/>
                <w:numId w:val="24"/>
              </w:numPr>
              <w:suppressAutoHyphens/>
              <w:spacing w:after="160" w:line="259" w:lineRule="auto"/>
              <w:ind w:left="34" w:hanging="3"/>
              <w:contextualSpacing/>
              <w:rPr>
                <w:rFonts w:eastAsiaTheme="minorHAnsi" w:cstheme="minorBidi"/>
                <w:lang w:eastAsia="en-US"/>
              </w:rPr>
            </w:pPr>
            <w:r w:rsidRPr="001A5E4A">
              <w:rPr>
                <w:rFonts w:cstheme="minorBidi"/>
                <w:bCs/>
                <w:lang w:eastAsia="ar-SA"/>
              </w:rPr>
              <w:t xml:space="preserve">Наличие у участника закупки опыта оказания услуг по организации участия субъектов малого и среднего предпринимательства в выставочных мероприятиях на территории и за пределами Российской Федерации. </w:t>
            </w:r>
            <w:r w:rsidRPr="001A5E4A">
              <w:rPr>
                <w:rFonts w:eastAsiaTheme="minorHAnsi" w:cstheme="minorBidi"/>
                <w:b/>
                <w:bCs/>
                <w:lang w:eastAsia="en-US"/>
              </w:rPr>
              <w:t>Документы должны быть предоставлены за период времени с 01.06.2021 – 01.07.2022.</w:t>
            </w:r>
            <w:r w:rsidRPr="001A5E4A">
              <w:rPr>
                <w:rFonts w:eastAsiaTheme="minorHAnsi" w:cstheme="minorBidi"/>
                <w:lang w:eastAsia="en-US"/>
              </w:rPr>
              <w:t xml:space="preserve"> </w:t>
            </w:r>
          </w:p>
          <w:p w14:paraId="1D4032F5" w14:textId="77777777" w:rsidR="001A5E4A" w:rsidRPr="001A5E4A" w:rsidRDefault="001A5E4A" w:rsidP="001A5E4A">
            <w:pPr>
              <w:numPr>
                <w:ilvl w:val="0"/>
                <w:numId w:val="34"/>
              </w:numPr>
              <w:suppressAutoHyphens/>
              <w:spacing w:after="0" w:line="259" w:lineRule="auto"/>
              <w:contextualSpacing/>
              <w:jc w:val="left"/>
              <w:rPr>
                <w:rFonts w:cstheme="minorBidi"/>
                <w:color w:val="000000"/>
                <w:lang w:eastAsia="en-US"/>
              </w:rPr>
            </w:pPr>
            <w:r w:rsidRPr="001A5E4A">
              <w:rPr>
                <w:rFonts w:eastAsiaTheme="minorHAnsi" w:cstheme="minorBidi"/>
                <w:color w:val="000000"/>
                <w:lang w:eastAsia="en-US"/>
              </w:rPr>
              <w:t>подтверждающих документов – 0 баллов;</w:t>
            </w:r>
          </w:p>
          <w:p w14:paraId="42EFAEDB" w14:textId="77777777" w:rsidR="001A5E4A" w:rsidRPr="001A5E4A" w:rsidRDefault="001A5E4A" w:rsidP="001A5E4A">
            <w:pPr>
              <w:suppressAutoHyphens/>
              <w:spacing w:after="0"/>
              <w:contextualSpacing/>
              <w:rPr>
                <w:rFonts w:eastAsiaTheme="minorHAnsi" w:cstheme="minorBidi"/>
                <w:color w:val="000000"/>
                <w:lang w:eastAsia="en-US"/>
              </w:rPr>
            </w:pPr>
            <w:r w:rsidRPr="001A5E4A">
              <w:rPr>
                <w:rFonts w:eastAsiaTheme="minorHAnsi" w:cstheme="minorBidi"/>
                <w:color w:val="000000"/>
                <w:lang w:eastAsia="en-US"/>
              </w:rPr>
              <w:t>от 1 до 3 комплектов подтверждающих документов включительно – 5 баллов;</w:t>
            </w:r>
          </w:p>
          <w:p w14:paraId="0013D6D6" w14:textId="77777777" w:rsidR="001A5E4A" w:rsidRPr="001A5E4A" w:rsidRDefault="001A5E4A" w:rsidP="001A5E4A">
            <w:pPr>
              <w:suppressAutoHyphens/>
              <w:spacing w:after="0"/>
              <w:contextualSpacing/>
              <w:rPr>
                <w:rFonts w:eastAsiaTheme="minorHAnsi" w:cstheme="minorBidi"/>
                <w:color w:val="000000"/>
                <w:lang w:eastAsia="en-US"/>
              </w:rPr>
            </w:pPr>
            <w:r w:rsidRPr="001A5E4A">
              <w:rPr>
                <w:rFonts w:eastAsiaTheme="minorHAnsi" w:cstheme="minorBidi"/>
                <w:color w:val="000000"/>
                <w:lang w:eastAsia="en-US"/>
              </w:rPr>
              <w:t>от 4 до 5 комплектов подтверждающих документов – 10 баллов;</w:t>
            </w:r>
          </w:p>
          <w:p w14:paraId="142589F7" w14:textId="77777777" w:rsidR="001A5E4A" w:rsidRPr="001A5E4A" w:rsidRDefault="001A5E4A" w:rsidP="001A5E4A">
            <w:pPr>
              <w:numPr>
                <w:ilvl w:val="0"/>
                <w:numId w:val="35"/>
              </w:numPr>
              <w:suppressAutoHyphens/>
              <w:spacing w:after="0" w:line="259" w:lineRule="auto"/>
              <w:ind w:left="0" w:firstLine="0"/>
              <w:contextualSpacing/>
              <w:jc w:val="left"/>
              <w:rPr>
                <w:rFonts w:eastAsiaTheme="minorHAnsi" w:cstheme="minorBidi"/>
                <w:color w:val="000000"/>
                <w:lang w:eastAsia="en-US"/>
              </w:rPr>
            </w:pPr>
            <w:r w:rsidRPr="001A5E4A">
              <w:rPr>
                <w:rFonts w:eastAsiaTheme="minorHAnsi" w:cstheme="minorBidi"/>
                <w:color w:val="000000"/>
                <w:lang w:eastAsia="en-US"/>
              </w:rPr>
              <w:t>комплектов подтверждающих документов и свыше – 15 баллов.</w:t>
            </w:r>
          </w:p>
          <w:p w14:paraId="7F2A8160" w14:textId="77777777" w:rsidR="001A5E4A" w:rsidRPr="001A5E4A" w:rsidRDefault="001A5E4A" w:rsidP="001A5E4A">
            <w:pPr>
              <w:suppressAutoHyphens/>
              <w:spacing w:after="0"/>
              <w:rPr>
                <w:rFonts w:eastAsiaTheme="minorHAnsi" w:cstheme="minorBidi"/>
                <w:highlight w:val="yellow"/>
                <w:lang w:eastAsia="ar-SA"/>
              </w:rPr>
            </w:pPr>
          </w:p>
          <w:p w14:paraId="1CB233A9" w14:textId="77777777" w:rsidR="001A5E4A" w:rsidRPr="001A5E4A" w:rsidRDefault="001A5E4A" w:rsidP="005749A5">
            <w:pPr>
              <w:numPr>
                <w:ilvl w:val="0"/>
                <w:numId w:val="24"/>
              </w:numPr>
              <w:suppressAutoHyphens/>
              <w:spacing w:after="0" w:line="259" w:lineRule="auto"/>
              <w:ind w:left="31" w:firstLine="0"/>
              <w:jc w:val="left"/>
              <w:rPr>
                <w:rFonts w:eastAsiaTheme="minorHAnsi" w:cstheme="minorBidi"/>
                <w:lang w:eastAsia="ar-SA"/>
              </w:rPr>
            </w:pPr>
            <w:r w:rsidRPr="001A5E4A">
              <w:rPr>
                <w:rFonts w:eastAsiaTheme="minorHAnsi" w:cstheme="minorBidi"/>
                <w:lang w:eastAsia="ar-SA"/>
              </w:rPr>
              <w:t>Предложение участника закупки в отношении стоимости договора (указывается в заявке участника):</w:t>
            </w:r>
          </w:p>
          <w:p w14:paraId="7B749E80" w14:textId="77777777" w:rsidR="001A5E4A" w:rsidRPr="001A5E4A" w:rsidRDefault="001A5E4A" w:rsidP="001A5E4A">
            <w:pPr>
              <w:suppressAutoHyphens/>
              <w:spacing w:after="0"/>
              <w:rPr>
                <w:rFonts w:eastAsiaTheme="minorHAnsi" w:cstheme="minorBidi"/>
                <w:lang w:eastAsia="ar-SA"/>
              </w:rPr>
            </w:pPr>
            <w:r w:rsidRPr="001A5E4A">
              <w:rPr>
                <w:rFonts w:eastAsiaTheme="minorHAnsi" w:cstheme="minorBidi"/>
                <w:lang w:eastAsia="ar-SA"/>
              </w:rPr>
              <w:t>снижение начальной (максимальной) цены от 0 до 5% – 0 баллов;</w:t>
            </w:r>
          </w:p>
          <w:p w14:paraId="43F198F9" w14:textId="77777777" w:rsidR="001A5E4A" w:rsidRPr="001A5E4A" w:rsidRDefault="001A5E4A" w:rsidP="001A5E4A">
            <w:pPr>
              <w:suppressAutoHyphens/>
              <w:spacing w:after="0"/>
              <w:rPr>
                <w:rFonts w:eastAsiaTheme="minorHAnsi" w:cstheme="minorBidi"/>
                <w:lang w:eastAsia="ar-SA"/>
              </w:rPr>
            </w:pPr>
            <w:r w:rsidRPr="001A5E4A">
              <w:rPr>
                <w:rFonts w:eastAsiaTheme="minorHAnsi" w:cstheme="minorBidi"/>
                <w:lang w:eastAsia="ar-SA"/>
              </w:rPr>
              <w:lastRenderedPageBreak/>
              <w:t>снижение начальной (максимальной) цены от 5% до 10% включительно – 5 баллов;</w:t>
            </w:r>
          </w:p>
          <w:p w14:paraId="268667B1" w14:textId="77777777" w:rsidR="001A5E4A" w:rsidRPr="001A5E4A" w:rsidRDefault="001A5E4A" w:rsidP="001A5E4A">
            <w:pPr>
              <w:suppressAutoHyphens/>
              <w:spacing w:after="0"/>
              <w:rPr>
                <w:rFonts w:eastAsiaTheme="minorHAnsi" w:cstheme="minorBidi"/>
                <w:lang w:eastAsia="ar-SA"/>
              </w:rPr>
            </w:pPr>
            <w:r w:rsidRPr="001A5E4A">
              <w:rPr>
                <w:rFonts w:eastAsiaTheme="minorHAnsi" w:cstheme="minorBidi"/>
                <w:lang w:eastAsia="ar-SA"/>
              </w:rPr>
              <w:t>снижение начальной (максимальной) от 10% до 15% включительно – 10 баллов;</w:t>
            </w:r>
          </w:p>
          <w:p w14:paraId="0D44C5F9" w14:textId="77777777" w:rsidR="001A5E4A" w:rsidRPr="001A5E4A" w:rsidRDefault="001A5E4A" w:rsidP="001A5E4A">
            <w:pPr>
              <w:suppressAutoHyphens/>
              <w:spacing w:after="0"/>
              <w:rPr>
                <w:rFonts w:eastAsiaTheme="minorHAnsi" w:cstheme="minorBidi"/>
                <w:lang w:eastAsia="ar-SA"/>
              </w:rPr>
            </w:pPr>
            <w:r w:rsidRPr="001A5E4A">
              <w:rPr>
                <w:rFonts w:eastAsiaTheme="minorHAnsi" w:cstheme="minorBidi"/>
                <w:lang w:eastAsia="ar-SA"/>
              </w:rPr>
              <w:t>снижение начальной (максимальной) цены от 15% – 15 баллов;</w:t>
            </w:r>
          </w:p>
          <w:p w14:paraId="226B9EAD" w14:textId="77777777" w:rsidR="001A5E4A" w:rsidRPr="001A5E4A" w:rsidRDefault="001A5E4A" w:rsidP="001A5E4A">
            <w:pPr>
              <w:suppressAutoHyphens/>
              <w:spacing w:after="0"/>
              <w:rPr>
                <w:rFonts w:eastAsiaTheme="minorHAnsi" w:cstheme="minorBidi"/>
                <w:lang w:eastAsia="ar-SA"/>
              </w:rPr>
            </w:pPr>
            <w:r w:rsidRPr="001A5E4A">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5B315B0" w14:textId="77777777" w:rsidR="001A5E4A" w:rsidRPr="001A5E4A" w:rsidRDefault="001A5E4A" w:rsidP="001A5E4A">
            <w:pPr>
              <w:suppressAutoHyphens/>
              <w:spacing w:after="0"/>
              <w:ind w:hanging="2"/>
              <w:rPr>
                <w:rFonts w:eastAsiaTheme="minorHAnsi" w:cstheme="minorBidi"/>
                <w:lang w:eastAsia="ar-SA"/>
              </w:rPr>
            </w:pPr>
          </w:p>
          <w:p w14:paraId="108F6FE9" w14:textId="1253B551" w:rsidR="001A5E4A" w:rsidRPr="00840161" w:rsidRDefault="001A5E4A" w:rsidP="005749A5">
            <w:pPr>
              <w:spacing w:after="0"/>
              <w:ind w:left="31" w:hanging="31"/>
            </w:pPr>
            <w:r w:rsidRPr="001A5E4A">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419A4F4F" w:rsidR="005749A5" w:rsidRPr="00840161" w:rsidRDefault="005749A5" w:rsidP="005749A5">
            <w:pPr>
              <w:spacing w:after="0"/>
            </w:pP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E5406D" w:rsidRPr="00B44B37" w:rsidRDefault="00E5406D"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w:t>
            </w:r>
            <w:r w:rsidRPr="002C1874">
              <w:lastRenderedPageBreak/>
              <w:t xml:space="preserve">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646EC12A" w14:textId="77777777" w:rsidR="00E5406D" w:rsidRPr="00A94DD7" w:rsidRDefault="00E5406D" w:rsidP="00E5406D">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E5406D" w:rsidRPr="00A94DD7" w:rsidRDefault="00E5406D" w:rsidP="00E5406D">
            <w:pPr>
              <w:keepLines/>
              <w:widowControl w:val="0"/>
              <w:suppressLineNumbers/>
              <w:spacing w:after="0"/>
              <w:rPr>
                <w:sz w:val="22"/>
                <w:szCs w:val="22"/>
              </w:rPr>
            </w:pPr>
          </w:p>
          <w:p w14:paraId="7DFAFE20" w14:textId="77777777" w:rsidR="00E5406D" w:rsidRDefault="00E5406D" w:rsidP="00E5406D">
            <w:pPr>
              <w:keepLines/>
              <w:widowControl w:val="0"/>
              <w:suppressLineNumbers/>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5749A5" w:rsidRPr="00FB48FE" w14:paraId="58DA9BB1" w14:textId="77777777" w:rsidTr="00414C6C">
        <w:tc>
          <w:tcPr>
            <w:tcW w:w="2972" w:type="dxa"/>
          </w:tcPr>
          <w:p w14:paraId="7E052EDB" w14:textId="77777777" w:rsidR="005749A5" w:rsidRPr="00FB48FE" w:rsidRDefault="005749A5" w:rsidP="005749A5">
            <w:pPr>
              <w:suppressAutoHyphens/>
              <w:spacing w:after="0"/>
              <w:rPr>
                <w:rFonts w:ascii="Times New Roman" w:hAnsi="Times New Roman"/>
                <w:b/>
                <w:lang w:eastAsia="ar-SA"/>
              </w:rPr>
            </w:pPr>
            <w:r w:rsidRPr="00FB48FE">
              <w:rPr>
                <w:rFonts w:ascii="Times New Roman" w:hAnsi="Times New Roman"/>
                <w:b/>
                <w:lang w:eastAsia="ar-SA"/>
              </w:rPr>
              <w:t>Техническое задание</w:t>
            </w:r>
          </w:p>
        </w:tc>
        <w:tc>
          <w:tcPr>
            <w:tcW w:w="12899" w:type="dxa"/>
          </w:tcPr>
          <w:p w14:paraId="62FB5A64" w14:textId="36EA1377" w:rsidR="005749A5" w:rsidRPr="005749A5" w:rsidRDefault="005749A5" w:rsidP="005749A5">
            <w:pPr>
              <w:pStyle w:val="affff1"/>
              <w:spacing w:after="160" w:line="259" w:lineRule="auto"/>
              <w:ind w:left="34"/>
              <w:rPr>
                <w:rFonts w:ascii="Times New Roman" w:hAnsi="Times New Roman"/>
                <w:bCs/>
                <w:color w:val="000000" w:themeColor="text1"/>
              </w:rPr>
            </w:pPr>
            <w:r w:rsidRPr="00E85CC2">
              <w:rPr>
                <w:rFonts w:ascii="Times New Roman" w:hAnsi="Times New Roman"/>
                <w:b/>
                <w:bCs/>
              </w:rPr>
              <w:t xml:space="preserve">Цель: </w:t>
            </w:r>
            <w:r w:rsidRPr="00E85CC2">
              <w:rPr>
                <w:rFonts w:ascii="Times New Roman" w:eastAsia="Times New Roman" w:hAnsi="Times New Roman"/>
                <w:bCs/>
              </w:rPr>
              <w:t xml:space="preserve">Продвижение продукции </w:t>
            </w:r>
            <w:proofErr w:type="spellStart"/>
            <w:r w:rsidRPr="00E85CC2">
              <w:rPr>
                <w:rFonts w:ascii="Times New Roman" w:eastAsia="Times New Roman" w:hAnsi="Times New Roman"/>
                <w:bCs/>
              </w:rPr>
              <w:t>экспортно</w:t>
            </w:r>
            <w:proofErr w:type="spellEnd"/>
            <w:r w:rsidRPr="00E85CC2">
              <w:rPr>
                <w:rFonts w:ascii="Times New Roman" w:eastAsia="Times New Roman" w:hAnsi="Times New Roman"/>
                <w:bCs/>
              </w:rPr>
              <w:t xml:space="preserve"> ориентированных субъектов малого и среднего предпринимательства Пермского края на международных рынках.</w:t>
            </w:r>
          </w:p>
          <w:p w14:paraId="0E298376" w14:textId="783E806E" w:rsidR="005749A5" w:rsidRPr="004B39C9" w:rsidRDefault="005749A5" w:rsidP="005749A5">
            <w:pPr>
              <w:pStyle w:val="affff1"/>
              <w:numPr>
                <w:ilvl w:val="0"/>
                <w:numId w:val="37"/>
              </w:numPr>
              <w:spacing w:after="160" w:line="259" w:lineRule="auto"/>
              <w:ind w:left="34" w:firstLine="0"/>
              <w:rPr>
                <w:rFonts w:ascii="Times New Roman" w:hAnsi="Times New Roman"/>
                <w:bCs/>
                <w:color w:val="000000" w:themeColor="text1"/>
              </w:rPr>
            </w:pPr>
            <w:r w:rsidRPr="004B39C9">
              <w:rPr>
                <w:rFonts w:ascii="Times New Roman" w:hAnsi="Times New Roman"/>
                <w:bCs/>
              </w:rPr>
              <w:t>Исполнитель обеспечивает участие не менее</w:t>
            </w:r>
            <w:r>
              <w:rPr>
                <w:rFonts w:ascii="Times New Roman" w:hAnsi="Times New Roman"/>
                <w:bCs/>
              </w:rPr>
              <w:t xml:space="preserve"> 5, но не более 8 </w:t>
            </w:r>
            <w:r w:rsidRPr="004B39C9">
              <w:rPr>
                <w:rFonts w:ascii="Times New Roman" w:hAnsi="Times New Roman"/>
                <w:bCs/>
              </w:rPr>
              <w:t xml:space="preserve">экспортно ориентированных субъектов малого и среднего предпринимательства Пермского края (далее – Участники) </w:t>
            </w:r>
            <w:r w:rsidRPr="004B39C9">
              <w:rPr>
                <w:rFonts w:ascii="Times New Roman" w:hAnsi="Times New Roman"/>
                <w:b/>
              </w:rPr>
              <w:t xml:space="preserve">в 29-ой Международной выставке сельскохозяйственной техники, </w:t>
            </w:r>
            <w:r w:rsidRPr="002E35FD">
              <w:rPr>
                <w:rFonts w:ascii="Times New Roman" w:hAnsi="Times New Roman"/>
                <w:b/>
              </w:rPr>
              <w:t>оборудования</w:t>
            </w:r>
            <w:r w:rsidRPr="004B39C9">
              <w:rPr>
                <w:rFonts w:ascii="Times New Roman" w:hAnsi="Times New Roman"/>
                <w:b/>
              </w:rPr>
              <w:t xml:space="preserve"> и материалов для производства и переработки растениеводческой сельхозпродукции «Югагро 2022»</w:t>
            </w:r>
            <w:r w:rsidRPr="004B39C9">
              <w:rPr>
                <w:rFonts w:ascii="Times New Roman" w:hAnsi="Times New Roman"/>
                <w:bCs/>
              </w:rPr>
              <w:t xml:space="preserve"> (далее – Выставка).</w:t>
            </w:r>
          </w:p>
          <w:p w14:paraId="69A4FA9D" w14:textId="77777777" w:rsidR="005749A5" w:rsidRDefault="005749A5" w:rsidP="005749A5">
            <w:pPr>
              <w:pStyle w:val="affff1"/>
              <w:ind w:left="0"/>
              <w:rPr>
                <w:rFonts w:ascii="Times New Roman" w:hAnsi="Times New Roman"/>
                <w:bCs/>
                <w:color w:val="000000" w:themeColor="text1"/>
              </w:rPr>
            </w:pPr>
            <w:r w:rsidRPr="0061306F">
              <w:rPr>
                <w:rFonts w:ascii="Times New Roman" w:hAnsi="Times New Roman"/>
                <w:b/>
                <w:color w:val="000000" w:themeColor="text1"/>
              </w:rPr>
              <w:t xml:space="preserve">Срок проведения выставки </w:t>
            </w:r>
            <w:r w:rsidRPr="0061306F">
              <w:rPr>
                <w:rFonts w:ascii="Times New Roman" w:hAnsi="Times New Roman"/>
                <w:bCs/>
                <w:color w:val="000000" w:themeColor="text1"/>
              </w:rPr>
              <w:t xml:space="preserve">с «22» по «25» ноября 2022 г. </w:t>
            </w:r>
          </w:p>
          <w:p w14:paraId="792F5470" w14:textId="77777777" w:rsidR="005749A5" w:rsidRDefault="005749A5" w:rsidP="005749A5">
            <w:pPr>
              <w:pStyle w:val="affff1"/>
              <w:ind w:left="0"/>
              <w:rPr>
                <w:rFonts w:ascii="Times New Roman" w:hAnsi="Times New Roman"/>
                <w:bCs/>
                <w:color w:val="000000" w:themeColor="text1"/>
              </w:rPr>
            </w:pPr>
            <w:r>
              <w:rPr>
                <w:rFonts w:ascii="Times New Roman" w:hAnsi="Times New Roman"/>
                <w:b/>
                <w:color w:val="000000" w:themeColor="text1"/>
              </w:rPr>
              <w:t xml:space="preserve">Место проведения: </w:t>
            </w:r>
            <w:r>
              <w:rPr>
                <w:rFonts w:ascii="Times New Roman" w:hAnsi="Times New Roman"/>
                <w:bCs/>
                <w:color w:val="000000" w:themeColor="text1"/>
              </w:rPr>
              <w:t xml:space="preserve">Россия, </w:t>
            </w:r>
            <w:r w:rsidRPr="0061306F">
              <w:rPr>
                <w:rFonts w:ascii="Times New Roman" w:hAnsi="Times New Roman"/>
                <w:bCs/>
                <w:color w:val="000000" w:themeColor="text1"/>
              </w:rPr>
              <w:t>ВКК «Экспоград Юг», г. Краснодар</w:t>
            </w:r>
            <w:r>
              <w:rPr>
                <w:rFonts w:ascii="Times New Roman" w:hAnsi="Times New Roman"/>
                <w:bCs/>
                <w:color w:val="000000" w:themeColor="text1"/>
              </w:rPr>
              <w:t>.</w:t>
            </w:r>
          </w:p>
          <w:p w14:paraId="27C7531C" w14:textId="77777777" w:rsidR="005749A5" w:rsidRDefault="005749A5" w:rsidP="005749A5">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hAnsi="Times New Roman"/>
                <w:bCs/>
                <w:color w:val="000000" w:themeColor="text1"/>
                <w:u w:val="single"/>
              </w:rPr>
              <w:t xml:space="preserve">Список участников Выставки предоставляется Заказчиком. </w:t>
            </w:r>
            <w:r w:rsidRPr="007A041F">
              <w:rPr>
                <w:rFonts w:ascii="Times New Roman" w:eastAsia="Times New Roman" w:hAnsi="Times New Roman"/>
              </w:rPr>
              <w:t>Заказчик может направлять своего представителя для работы на коллективном стенде.</w:t>
            </w:r>
          </w:p>
          <w:p w14:paraId="24CC2DEB" w14:textId="77777777" w:rsidR="005749A5" w:rsidRPr="007A041F" w:rsidRDefault="005749A5" w:rsidP="005749A5">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eastAsia="Times New Roman" w:hAnsi="Times New Roman"/>
                <w:b/>
                <w:bCs/>
              </w:rPr>
              <w:t xml:space="preserve">Бронирование </w:t>
            </w:r>
            <w:r w:rsidRPr="007A041F">
              <w:rPr>
                <w:rFonts w:ascii="Times New Roman" w:hAnsi="Times New Roman"/>
                <w:b/>
                <w:bCs/>
                <w:color w:val="000000" w:themeColor="text1"/>
              </w:rPr>
              <w:t>необорудованной выставочной площади: полуостровного стенда площадью 35 кв. м п</w:t>
            </w:r>
            <w:r w:rsidRPr="007A041F">
              <w:rPr>
                <w:rFonts w:ascii="Times New Roman" w:eastAsia="Times New Roman" w:hAnsi="Times New Roman"/>
                <w:b/>
                <w:bCs/>
              </w:rPr>
              <w:t xml:space="preserve">роизвел Заказчик, Исполнитель обязан осуществить оплату аренды указанной площади </w:t>
            </w:r>
            <w:r w:rsidRPr="007A041F">
              <w:rPr>
                <w:rFonts w:ascii="Times New Roman" w:hAnsi="Times New Roman"/>
                <w:bCs/>
                <w:color w:val="000000" w:themeColor="text1"/>
              </w:rPr>
              <w:t>согласно расценкам Организатора выставки, опубликованным на официальном сайте Выставки</w:t>
            </w:r>
            <w:r>
              <w:rPr>
                <w:rFonts w:ascii="Times New Roman" w:hAnsi="Times New Roman"/>
                <w:bCs/>
                <w:color w:val="000000" w:themeColor="text1"/>
              </w:rPr>
              <w:t xml:space="preserve"> </w:t>
            </w:r>
            <w:r w:rsidRPr="00922C92">
              <w:rPr>
                <w:rFonts w:ascii="Times New Roman" w:hAnsi="Times New Roman"/>
                <w:bCs/>
                <w:color w:val="000000" w:themeColor="text1"/>
              </w:rPr>
              <w:t>или посредством запроса расценок у Организатора выставки.</w:t>
            </w:r>
          </w:p>
          <w:p w14:paraId="480A548E" w14:textId="77777777" w:rsidR="005749A5" w:rsidRPr="009D6DB8" w:rsidRDefault="005749A5" w:rsidP="005749A5">
            <w:pPr>
              <w:pStyle w:val="affff1"/>
              <w:numPr>
                <w:ilvl w:val="0"/>
                <w:numId w:val="37"/>
              </w:numPr>
              <w:spacing w:after="160" w:line="259" w:lineRule="auto"/>
              <w:ind w:left="34" w:firstLine="0"/>
              <w:rPr>
                <w:rFonts w:ascii="Times New Roman" w:eastAsia="Times New Roman" w:hAnsi="Times New Roman"/>
              </w:rPr>
            </w:pPr>
            <w:r w:rsidRPr="007A041F">
              <w:rPr>
                <w:rFonts w:ascii="Times New Roman" w:hAnsi="Times New Roman"/>
                <w:color w:val="000000" w:themeColor="text1"/>
              </w:rPr>
              <w:t>Исполнитель обязуется о</w:t>
            </w:r>
            <w:r w:rsidRPr="007A041F">
              <w:rPr>
                <w:rFonts w:ascii="Times New Roman" w:hAnsi="Times New Roman"/>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4F5AB0AA" w14:textId="77777777" w:rsidR="005749A5" w:rsidRPr="009D6DB8" w:rsidRDefault="005749A5" w:rsidP="005749A5">
            <w:pPr>
              <w:pStyle w:val="affff1"/>
              <w:numPr>
                <w:ilvl w:val="0"/>
                <w:numId w:val="37"/>
              </w:numPr>
              <w:spacing w:after="160" w:line="259" w:lineRule="auto"/>
              <w:ind w:left="34" w:firstLine="0"/>
              <w:rPr>
                <w:rFonts w:ascii="Times New Roman" w:eastAsia="Times New Roman" w:hAnsi="Times New Roman"/>
                <w:b/>
                <w:bCs/>
                <w:u w:val="single"/>
              </w:rPr>
            </w:pPr>
            <w:r w:rsidRPr="009D6DB8">
              <w:rPr>
                <w:rFonts w:ascii="Times New Roman" w:eastAsia="Times New Roman" w:hAnsi="Times New Roman"/>
                <w:b/>
                <w:bCs/>
                <w:u w:val="single"/>
              </w:rPr>
              <w:t>Исполнитель обязан разработать Концепцию коллективного стенда Заказчика</w:t>
            </w:r>
            <w:r>
              <w:rPr>
                <w:rFonts w:ascii="Times New Roman" w:eastAsia="Times New Roman" w:hAnsi="Times New Roman"/>
                <w:b/>
                <w:bCs/>
                <w:u w:val="single"/>
              </w:rPr>
              <w:t>.</w:t>
            </w:r>
          </w:p>
          <w:p w14:paraId="653844DE" w14:textId="77777777" w:rsidR="005749A5" w:rsidRPr="00A445B6" w:rsidRDefault="005749A5" w:rsidP="005749A5">
            <w:pPr>
              <w:pStyle w:val="affff1"/>
              <w:spacing w:after="0" w:line="276" w:lineRule="auto"/>
              <w:ind w:left="0"/>
              <w:contextualSpacing w:val="0"/>
              <w:rPr>
                <w:rFonts w:ascii="Times New Roman" w:hAnsi="Times New Roman"/>
                <w:color w:val="000000" w:themeColor="text1"/>
                <w:u w:val="single"/>
              </w:rPr>
            </w:pPr>
            <w:r w:rsidRPr="00A445B6">
              <w:rPr>
                <w:rFonts w:ascii="Times New Roman" w:hAnsi="Times New Roman"/>
                <w:color w:val="000000" w:themeColor="text1"/>
                <w:u w:val="single"/>
              </w:rPr>
              <w:t>Исполнитель обязуется:</w:t>
            </w:r>
          </w:p>
          <w:p w14:paraId="3AB6F40E" w14:textId="77777777" w:rsidR="005749A5" w:rsidRDefault="005749A5" w:rsidP="005749A5">
            <w:pPr>
              <w:pStyle w:val="affff1"/>
              <w:numPr>
                <w:ilvl w:val="1"/>
                <w:numId w:val="36"/>
              </w:numPr>
              <w:spacing w:after="0" w:line="276" w:lineRule="auto"/>
              <w:ind w:left="34" w:firstLine="0"/>
              <w:rPr>
                <w:rFonts w:ascii="Times New Roman" w:eastAsia="Times New Roman" w:hAnsi="Times New Roman"/>
              </w:rPr>
            </w:pPr>
            <w:r w:rsidRPr="00875163">
              <w:rPr>
                <w:rFonts w:ascii="Times New Roman" w:eastAsia="Times New Roman" w:hAnsi="Times New Roman"/>
              </w:rPr>
              <w:t xml:space="preserve">разработать и представить Заказчику на утверждение не менее 3 (трех) вариантов Концепции </w:t>
            </w:r>
            <w:r>
              <w:rPr>
                <w:rFonts w:ascii="Times New Roman" w:eastAsia="Times New Roman" w:hAnsi="Times New Roman"/>
              </w:rPr>
              <w:t xml:space="preserve">коллективного стенда Заказчика включающей в себя </w:t>
            </w:r>
            <w:r w:rsidRPr="00875163">
              <w:rPr>
                <w:rFonts w:ascii="Times New Roman" w:eastAsia="Times New Roman" w:hAnsi="Times New Roman"/>
              </w:rPr>
              <w:t>выставочн</w:t>
            </w:r>
            <w:r>
              <w:rPr>
                <w:rFonts w:ascii="Times New Roman" w:eastAsia="Times New Roman" w:hAnsi="Times New Roman"/>
              </w:rPr>
              <w:t>ую</w:t>
            </w:r>
            <w:r w:rsidRPr="00875163">
              <w:rPr>
                <w:rFonts w:ascii="Times New Roman" w:eastAsia="Times New Roman" w:hAnsi="Times New Roman"/>
              </w:rPr>
              <w:t xml:space="preserve"> экспозици</w:t>
            </w:r>
            <w:r>
              <w:rPr>
                <w:rFonts w:ascii="Times New Roman" w:eastAsia="Times New Roman" w:hAnsi="Times New Roman"/>
              </w:rPr>
              <w:t xml:space="preserve">ю Участников </w:t>
            </w:r>
            <w:r w:rsidRPr="00875163">
              <w:rPr>
                <w:rFonts w:ascii="Times New Roman" w:eastAsia="Times New Roman" w:hAnsi="Times New Roman"/>
              </w:rPr>
              <w:t xml:space="preserve"> и единого концептуального решения содержательной части экспозиции.</w:t>
            </w:r>
          </w:p>
          <w:p w14:paraId="17BD9D26" w14:textId="77777777" w:rsidR="005749A5" w:rsidRDefault="005749A5" w:rsidP="005749A5">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 xml:space="preserve">онцепция </w:t>
            </w:r>
            <w:r>
              <w:rPr>
                <w:rFonts w:ascii="Times New Roman" w:eastAsia="Times New Roman" w:hAnsi="Times New Roman"/>
              </w:rPr>
              <w:t xml:space="preserve">коллективного </w:t>
            </w:r>
            <w:r w:rsidRPr="00875163">
              <w:rPr>
                <w:rFonts w:ascii="Times New Roman" w:eastAsia="Times New Roman" w:hAnsi="Times New Roman"/>
              </w:rPr>
              <w:t xml:space="preserve">стенда </w:t>
            </w:r>
            <w:r w:rsidRPr="00922C92">
              <w:rPr>
                <w:rFonts w:ascii="Times New Roman" w:eastAsia="Times New Roman" w:hAnsi="Times New Roman"/>
              </w:rPr>
              <w:t xml:space="preserve">включает в себя, в том числе, схему расположения Участников на стенде, места </w:t>
            </w:r>
            <w:r w:rsidRPr="00875163">
              <w:rPr>
                <w:rFonts w:ascii="Times New Roman" w:eastAsia="Times New Roman" w:hAnsi="Times New Roman"/>
              </w:rPr>
              <w:t>для делового общения, проведения презентаций, переговоров и демонстрации видеоматериалов и разработанного мультимедийного контента;</w:t>
            </w:r>
          </w:p>
          <w:p w14:paraId="60426909" w14:textId="77777777" w:rsidR="005749A5" w:rsidRDefault="005749A5" w:rsidP="005749A5">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онцепция</w:t>
            </w:r>
            <w:r>
              <w:rPr>
                <w:rFonts w:ascii="Times New Roman" w:eastAsia="Times New Roman" w:hAnsi="Times New Roman"/>
              </w:rPr>
              <w:t xml:space="preserve"> коллективного</w:t>
            </w:r>
            <w:r w:rsidRPr="00875163">
              <w:rPr>
                <w:rFonts w:ascii="Times New Roman" w:eastAsia="Times New Roman" w:hAnsi="Times New Roman"/>
              </w:rPr>
              <w:t xml:space="preserve"> стенда должна способствовать формированию образа сильных, современных, развивающихся и высокотехнологичных </w:t>
            </w:r>
            <w:r>
              <w:rPr>
                <w:rFonts w:ascii="Times New Roman" w:eastAsia="Times New Roman" w:hAnsi="Times New Roman"/>
              </w:rPr>
              <w:t xml:space="preserve">сторон </w:t>
            </w:r>
            <w:r w:rsidRPr="00875163">
              <w:rPr>
                <w:rFonts w:ascii="Times New Roman" w:eastAsia="Times New Roman" w:hAnsi="Times New Roman"/>
              </w:rPr>
              <w:t xml:space="preserve">Участников, представляющих Пермский край. </w:t>
            </w:r>
          </w:p>
          <w:p w14:paraId="6EC45AE1" w14:textId="77777777" w:rsidR="005749A5" w:rsidRPr="00875163" w:rsidRDefault="005749A5" w:rsidP="005749A5">
            <w:pPr>
              <w:pStyle w:val="affff1"/>
              <w:numPr>
                <w:ilvl w:val="1"/>
                <w:numId w:val="36"/>
              </w:numPr>
              <w:spacing w:after="0" w:line="276" w:lineRule="auto"/>
              <w:ind w:left="34" w:firstLine="0"/>
              <w:rPr>
                <w:rFonts w:ascii="Times New Roman" w:eastAsia="Times New Roman" w:hAnsi="Times New Roman"/>
              </w:rPr>
            </w:pPr>
            <w:r w:rsidRPr="00875163">
              <w:rPr>
                <w:rFonts w:ascii="Times New Roman" w:hAnsi="Times New Roman"/>
                <w:bCs/>
                <w:color w:val="000000" w:themeColor="text1"/>
              </w:rPr>
              <w:t>располож</w:t>
            </w:r>
            <w:r>
              <w:rPr>
                <w:rFonts w:ascii="Times New Roman" w:hAnsi="Times New Roman"/>
                <w:bCs/>
                <w:color w:val="000000" w:themeColor="text1"/>
              </w:rPr>
              <w:t>ение</w:t>
            </w:r>
            <w:r w:rsidRPr="00875163">
              <w:rPr>
                <w:rFonts w:ascii="Times New Roman" w:hAnsi="Times New Roman"/>
                <w:bCs/>
                <w:color w:val="000000" w:themeColor="text1"/>
              </w:rPr>
              <w:t xml:space="preserve"> участников </w:t>
            </w:r>
            <w:r>
              <w:rPr>
                <w:rFonts w:ascii="Times New Roman" w:hAnsi="Times New Roman"/>
                <w:bCs/>
                <w:color w:val="000000" w:themeColor="text1"/>
              </w:rPr>
              <w:t xml:space="preserve">должно быть осуществлено таким образом, </w:t>
            </w:r>
            <w:r w:rsidRPr="00875163">
              <w:rPr>
                <w:rFonts w:ascii="Times New Roman" w:hAnsi="Times New Roman"/>
                <w:bCs/>
                <w:color w:val="000000" w:themeColor="text1"/>
              </w:rPr>
              <w:t>чтобы у всех участников были равные условия демонстрации продукции, не нарушающие их права и не создающие конкуренцию за пространство.</w:t>
            </w:r>
          </w:p>
          <w:p w14:paraId="7DDF570E" w14:textId="77777777" w:rsidR="005749A5" w:rsidRDefault="005749A5" w:rsidP="005749A5">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к</w:t>
            </w:r>
            <w:r w:rsidRPr="00875163">
              <w:rPr>
                <w:rFonts w:ascii="Times New Roman" w:eastAsia="Times New Roman" w:hAnsi="Times New Roman"/>
              </w:rPr>
              <w:t>онцепция должна иметь функциональные зоны: информационная, гостевая, рабочая и техническая.</w:t>
            </w:r>
          </w:p>
          <w:p w14:paraId="7C1BB4E2" w14:textId="77777777" w:rsidR="005749A5" w:rsidRPr="009D6DB8" w:rsidRDefault="005749A5" w:rsidP="005749A5">
            <w:pPr>
              <w:pStyle w:val="affff1"/>
              <w:numPr>
                <w:ilvl w:val="1"/>
                <w:numId w:val="36"/>
              </w:numPr>
              <w:spacing w:after="0" w:line="276" w:lineRule="auto"/>
              <w:ind w:left="34" w:firstLine="0"/>
              <w:rPr>
                <w:rFonts w:ascii="Times New Roman" w:eastAsia="Times New Roman" w:hAnsi="Times New Roman"/>
              </w:rPr>
            </w:pPr>
            <w:r>
              <w:rPr>
                <w:rFonts w:ascii="Times New Roman" w:eastAsia="Times New Roman" w:hAnsi="Times New Roman"/>
              </w:rPr>
              <w:t xml:space="preserve">концепция должна содержать расстановку </w:t>
            </w:r>
            <w:r w:rsidRPr="009D6DB8">
              <w:rPr>
                <w:rFonts w:ascii="Times New Roman" w:hAnsi="Times New Roman"/>
              </w:rPr>
              <w:t>мебели и оборудования</w:t>
            </w:r>
            <w:r>
              <w:rPr>
                <w:rFonts w:ascii="Times New Roman" w:hAnsi="Times New Roman"/>
              </w:rPr>
              <w:t xml:space="preserve"> согласно следующему минимальному списку</w:t>
            </w:r>
            <w:r w:rsidRPr="009D6DB8">
              <w:rPr>
                <w:rFonts w:ascii="Times New Roman" w:hAnsi="Times New Roman"/>
              </w:rPr>
              <w:t xml:space="preserve">: </w:t>
            </w:r>
          </w:p>
          <w:p w14:paraId="4DF74B98" w14:textId="77777777" w:rsidR="005749A5" w:rsidRPr="00E85CC2" w:rsidRDefault="005749A5" w:rsidP="005749A5">
            <w:pPr>
              <w:pStyle w:val="affff1"/>
              <w:spacing w:line="276" w:lineRule="auto"/>
              <w:ind w:left="0"/>
              <w:rPr>
                <w:rFonts w:ascii="Times New Roman" w:hAnsi="Times New Roman"/>
                <w:bCs/>
                <w:color w:val="000000" w:themeColor="text1"/>
              </w:rPr>
            </w:pPr>
            <w:r>
              <w:rPr>
                <w:rFonts w:ascii="Times New Roman" w:hAnsi="Times New Roman"/>
                <w:bCs/>
                <w:color w:val="000000" w:themeColor="text1"/>
              </w:rPr>
              <w:lastRenderedPageBreak/>
              <w:t xml:space="preserve">- </w:t>
            </w:r>
            <w:r w:rsidRPr="00E85CC2">
              <w:rPr>
                <w:rFonts w:ascii="Times New Roman" w:hAnsi="Times New Roman"/>
                <w:bCs/>
                <w:color w:val="000000" w:themeColor="text1"/>
              </w:rPr>
              <w:t>ковролин площадью не менее 3</w:t>
            </w:r>
            <w:r>
              <w:rPr>
                <w:rFonts w:ascii="Times New Roman" w:hAnsi="Times New Roman"/>
                <w:bCs/>
                <w:color w:val="000000" w:themeColor="text1"/>
              </w:rPr>
              <w:t>5</w:t>
            </w:r>
            <w:r w:rsidRPr="00E85CC2">
              <w:rPr>
                <w:rFonts w:ascii="Times New Roman" w:hAnsi="Times New Roman"/>
                <w:bCs/>
                <w:color w:val="000000" w:themeColor="text1"/>
              </w:rPr>
              <w:t xml:space="preserve"> кв.м </w:t>
            </w:r>
            <w:r>
              <w:rPr>
                <w:rFonts w:ascii="Times New Roman" w:hAnsi="Times New Roman"/>
                <w:bCs/>
                <w:color w:val="000000" w:themeColor="text1"/>
              </w:rPr>
              <w:t>.</w:t>
            </w:r>
          </w:p>
          <w:p w14:paraId="231BEC0C" w14:textId="77777777" w:rsidR="005749A5" w:rsidRPr="00E85CC2"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w:t>
            </w:r>
            <w:r>
              <w:rPr>
                <w:rFonts w:ascii="Times New Roman" w:hAnsi="Times New Roman"/>
                <w:bCs/>
                <w:color w:val="000000" w:themeColor="text1"/>
              </w:rPr>
              <w:t xml:space="preserve">напольная </w:t>
            </w:r>
            <w:r w:rsidRPr="00E85CC2">
              <w:rPr>
                <w:rFonts w:ascii="Times New Roman" w:hAnsi="Times New Roman"/>
                <w:bCs/>
                <w:color w:val="000000" w:themeColor="text1"/>
              </w:rPr>
              <w:t>вешал</w:t>
            </w:r>
            <w:r>
              <w:rPr>
                <w:rFonts w:ascii="Times New Roman" w:hAnsi="Times New Roman"/>
                <w:bCs/>
                <w:color w:val="000000" w:themeColor="text1"/>
              </w:rPr>
              <w:t>ка</w:t>
            </w:r>
            <w:r w:rsidRPr="00E85CC2">
              <w:rPr>
                <w:rFonts w:ascii="Times New Roman" w:hAnsi="Times New Roman"/>
                <w:bCs/>
                <w:color w:val="000000" w:themeColor="text1"/>
              </w:rPr>
              <w:t xml:space="preserve"> для одежды – 1 шт.</w:t>
            </w:r>
          </w:p>
          <w:p w14:paraId="013B5C6F" w14:textId="77777777" w:rsidR="005749A5" w:rsidRPr="00E85CC2"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информационные стойки для материалов –</w:t>
            </w:r>
            <w:r>
              <w:rPr>
                <w:rFonts w:ascii="Times New Roman" w:hAnsi="Times New Roman"/>
                <w:bCs/>
                <w:color w:val="000000" w:themeColor="text1"/>
              </w:rPr>
              <w:t xml:space="preserve"> по количеству участников.</w:t>
            </w:r>
          </w:p>
          <w:p w14:paraId="5D55BA28" w14:textId="77777777" w:rsidR="005749A5" w:rsidRPr="00E85CC2"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информационные стойки для участников –</w:t>
            </w:r>
            <w:r>
              <w:rPr>
                <w:rFonts w:ascii="Times New Roman" w:hAnsi="Times New Roman"/>
                <w:bCs/>
                <w:color w:val="000000" w:themeColor="text1"/>
              </w:rPr>
              <w:t xml:space="preserve"> по количеству участников</w:t>
            </w:r>
            <w:r w:rsidRPr="00E85CC2">
              <w:rPr>
                <w:rFonts w:ascii="Times New Roman" w:hAnsi="Times New Roman"/>
                <w:bCs/>
                <w:color w:val="000000" w:themeColor="text1"/>
              </w:rPr>
              <w:t>.</w:t>
            </w:r>
          </w:p>
          <w:p w14:paraId="3CD37456" w14:textId="77777777" w:rsidR="005749A5" w:rsidRPr="00E85CC2"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витрины для выставочных образцов – </w:t>
            </w:r>
            <w:r>
              <w:rPr>
                <w:rFonts w:ascii="Times New Roman" w:hAnsi="Times New Roman"/>
                <w:bCs/>
                <w:color w:val="000000" w:themeColor="text1"/>
              </w:rPr>
              <w:t>по количеству участников.</w:t>
            </w:r>
          </w:p>
          <w:p w14:paraId="1722EA73" w14:textId="77777777" w:rsidR="005749A5" w:rsidRPr="00E85CC2"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стол для переговоров – не менее 2 шт.</w:t>
            </w:r>
          </w:p>
          <w:p w14:paraId="31890423" w14:textId="77777777" w:rsidR="005749A5" w:rsidRPr="00E85CC2"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стулья – </w:t>
            </w:r>
            <w:r>
              <w:rPr>
                <w:rFonts w:ascii="Times New Roman" w:hAnsi="Times New Roman"/>
                <w:bCs/>
                <w:color w:val="000000" w:themeColor="text1"/>
              </w:rPr>
              <w:t>по</w:t>
            </w:r>
            <w:r w:rsidRPr="00922C92">
              <w:rPr>
                <w:rFonts w:ascii="Times New Roman" w:hAnsi="Times New Roman"/>
                <w:bCs/>
                <w:color w:val="000000" w:themeColor="text1"/>
              </w:rPr>
              <w:t xml:space="preserve"> количеству человек в делегации из списка участников.</w:t>
            </w:r>
          </w:p>
          <w:p w14:paraId="70707BB1" w14:textId="77777777" w:rsidR="005749A5" w:rsidRPr="00E85CC2"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мусорная корзина – не менее </w:t>
            </w:r>
            <w:r>
              <w:rPr>
                <w:rFonts w:ascii="Times New Roman" w:hAnsi="Times New Roman"/>
                <w:bCs/>
                <w:color w:val="000000" w:themeColor="text1"/>
              </w:rPr>
              <w:t>2</w:t>
            </w:r>
            <w:r w:rsidRPr="00E85CC2">
              <w:rPr>
                <w:rFonts w:ascii="Times New Roman" w:hAnsi="Times New Roman"/>
                <w:bCs/>
                <w:color w:val="000000" w:themeColor="text1"/>
              </w:rPr>
              <w:t xml:space="preserve"> шт.</w:t>
            </w:r>
          </w:p>
          <w:p w14:paraId="2646325C" w14:textId="77777777" w:rsidR="005749A5" w:rsidRDefault="005749A5" w:rsidP="005749A5">
            <w:pPr>
              <w:pStyle w:val="affff1"/>
              <w:spacing w:line="276" w:lineRule="auto"/>
              <w:ind w:left="0"/>
              <w:rPr>
                <w:rFonts w:ascii="Times New Roman" w:hAnsi="Times New Roman"/>
                <w:bCs/>
                <w:color w:val="000000" w:themeColor="text1"/>
              </w:rPr>
            </w:pPr>
            <w:r w:rsidRPr="00E85CC2">
              <w:rPr>
                <w:rFonts w:ascii="Times New Roman" w:hAnsi="Times New Roman"/>
                <w:bCs/>
                <w:color w:val="000000" w:themeColor="text1"/>
              </w:rPr>
              <w:t xml:space="preserve">- электрическая розетка – </w:t>
            </w:r>
            <w:r>
              <w:rPr>
                <w:rFonts w:ascii="Times New Roman" w:hAnsi="Times New Roman"/>
                <w:bCs/>
                <w:color w:val="000000" w:themeColor="text1"/>
              </w:rPr>
              <w:t>по количеству участников.</w:t>
            </w:r>
          </w:p>
          <w:p w14:paraId="6E06AD0A" w14:textId="77777777" w:rsidR="005749A5" w:rsidRDefault="005749A5" w:rsidP="005749A5">
            <w:pPr>
              <w:pStyle w:val="affff1"/>
              <w:spacing w:line="276" w:lineRule="auto"/>
              <w:ind w:left="0"/>
              <w:rPr>
                <w:rFonts w:ascii="Times New Roman" w:hAnsi="Times New Roman"/>
                <w:bCs/>
                <w:color w:val="000000" w:themeColor="text1"/>
              </w:rPr>
            </w:pPr>
            <w:r w:rsidRPr="00273C5C">
              <w:rPr>
                <w:rFonts w:ascii="Times New Roman" w:hAnsi="Times New Roman"/>
                <w:bCs/>
                <w:color w:val="000000" w:themeColor="text1"/>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11294CA0" w14:textId="77777777" w:rsidR="005749A5" w:rsidRPr="00693E65" w:rsidRDefault="005749A5" w:rsidP="005749A5">
            <w:pPr>
              <w:pStyle w:val="affff1"/>
              <w:numPr>
                <w:ilvl w:val="0"/>
                <w:numId w:val="37"/>
              </w:numPr>
              <w:spacing w:after="0" w:line="276" w:lineRule="auto"/>
              <w:ind w:left="0" w:firstLine="360"/>
              <w:rPr>
                <w:rFonts w:ascii="Times New Roman" w:hAnsi="Times New Roman"/>
                <w:bCs/>
                <w:color w:val="000000" w:themeColor="text1"/>
              </w:rPr>
            </w:pPr>
            <w:r w:rsidRPr="00693E65">
              <w:rPr>
                <w:rFonts w:ascii="Times New Roman" w:hAnsi="Times New Roman"/>
                <w:b/>
                <w:color w:val="000000" w:themeColor="text1"/>
                <w:u w:val="single"/>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r>
              <w:rPr>
                <w:rFonts w:ascii="Times New Roman" w:hAnsi="Times New Roman"/>
                <w:b/>
                <w:color w:val="000000" w:themeColor="text1"/>
                <w:u w:val="single"/>
              </w:rPr>
              <w:t>.</w:t>
            </w:r>
          </w:p>
          <w:p w14:paraId="786D507E" w14:textId="77777777" w:rsidR="005749A5" w:rsidRPr="00693E65" w:rsidRDefault="005749A5" w:rsidP="005749A5">
            <w:pPr>
              <w:pStyle w:val="affff1"/>
              <w:numPr>
                <w:ilvl w:val="0"/>
                <w:numId w:val="37"/>
              </w:numPr>
              <w:spacing w:after="0" w:line="276" w:lineRule="auto"/>
              <w:ind w:left="0" w:firstLine="360"/>
              <w:rPr>
                <w:rFonts w:ascii="Times New Roman" w:hAnsi="Times New Roman"/>
                <w:bCs/>
                <w:color w:val="000000" w:themeColor="text1"/>
                <w:u w:val="single"/>
              </w:rPr>
            </w:pPr>
            <w:r>
              <w:rPr>
                <w:rFonts w:ascii="Times New Roman" w:hAnsi="Times New Roman"/>
                <w:bCs/>
                <w:color w:val="000000" w:themeColor="text1"/>
              </w:rPr>
              <w:t xml:space="preserve"> </w:t>
            </w:r>
            <w:r w:rsidRPr="00693E65">
              <w:rPr>
                <w:rFonts w:ascii="Times New Roman" w:hAnsi="Times New Roman"/>
                <w:bCs/>
                <w:color w:val="000000" w:themeColor="text1"/>
                <w:u w:val="single"/>
              </w:rPr>
              <w:t xml:space="preserve">Исполнитель самостоятельно взаимодействует с Организатором выставки и Участниками, запрашивает необходимую информацию, </w:t>
            </w:r>
            <w:r w:rsidRPr="00922C92">
              <w:rPr>
                <w:rFonts w:ascii="Times New Roman" w:hAnsi="Times New Roman"/>
                <w:bCs/>
                <w:color w:val="000000" w:themeColor="text1"/>
                <w:u w:val="single"/>
              </w:rPr>
              <w:t>в том числе о продукции, выставочных образцах  и т.д.</w:t>
            </w:r>
            <w:r w:rsidRPr="00693E65">
              <w:rPr>
                <w:rFonts w:ascii="Times New Roman" w:hAnsi="Times New Roman"/>
                <w:bCs/>
                <w:color w:val="000000" w:themeColor="text1"/>
                <w:u w:val="single"/>
              </w:rPr>
              <w:t xml:space="preserve"> </w:t>
            </w:r>
          </w:p>
          <w:p w14:paraId="14B5DEB9" w14:textId="77777777" w:rsidR="005749A5" w:rsidRPr="00693E65" w:rsidRDefault="005749A5" w:rsidP="005749A5">
            <w:pPr>
              <w:pStyle w:val="affff1"/>
              <w:numPr>
                <w:ilvl w:val="0"/>
                <w:numId w:val="37"/>
              </w:numPr>
              <w:spacing w:after="0"/>
              <w:ind w:left="34" w:firstLine="326"/>
              <w:rPr>
                <w:rFonts w:ascii="Times New Roman" w:hAnsi="Times New Roman"/>
              </w:rPr>
            </w:pPr>
            <w:r w:rsidRPr="00693E65">
              <w:rPr>
                <w:rFonts w:ascii="Times New Roman" w:hAnsi="Times New Roman"/>
                <w:b/>
                <w:bCs/>
                <w:u w:val="single"/>
              </w:rPr>
              <w:t xml:space="preserve">На основе утвержденной Концепции Исполнитель осуществляет </w:t>
            </w:r>
            <w:r w:rsidRPr="00693E65">
              <w:rPr>
                <w:rFonts w:ascii="Times New Roman" w:hAnsi="Times New Roman"/>
                <w:b/>
                <w:bCs/>
                <w:color w:val="000000" w:themeColor="text1"/>
                <w:u w:val="single"/>
              </w:rPr>
              <w:t xml:space="preserve">разработку </w:t>
            </w:r>
            <w:r>
              <w:rPr>
                <w:rFonts w:ascii="Times New Roman" w:hAnsi="Times New Roman"/>
                <w:b/>
                <w:bCs/>
                <w:color w:val="000000" w:themeColor="text1"/>
                <w:u w:val="single"/>
              </w:rPr>
              <w:t>Д</w:t>
            </w:r>
            <w:r w:rsidRPr="00693E65">
              <w:rPr>
                <w:rFonts w:ascii="Times New Roman" w:hAnsi="Times New Roman"/>
                <w:b/>
                <w:bCs/>
                <w:color w:val="000000" w:themeColor="text1"/>
                <w:u w:val="single"/>
              </w:rPr>
              <w:t>изайн-проекта коллективного стенда участников выставки</w:t>
            </w:r>
            <w:r w:rsidRPr="00693E65">
              <w:rPr>
                <w:rFonts w:ascii="Times New Roman" w:hAnsi="Times New Roman"/>
                <w:bCs/>
                <w:color w:val="000000" w:themeColor="text1"/>
              </w:rPr>
              <w:t>:</w:t>
            </w:r>
          </w:p>
          <w:p w14:paraId="202E16E2" w14:textId="77777777" w:rsidR="005749A5" w:rsidRPr="00971679" w:rsidRDefault="005749A5" w:rsidP="005749A5">
            <w:pPr>
              <w:pStyle w:val="affff1"/>
              <w:numPr>
                <w:ilvl w:val="0"/>
                <w:numId w:val="36"/>
              </w:numPr>
              <w:spacing w:after="0" w:line="276" w:lineRule="auto"/>
              <w:ind w:left="34" w:firstLine="326"/>
              <w:rPr>
                <w:rFonts w:ascii="Times New Roman" w:hAnsi="Times New Roman"/>
              </w:rPr>
            </w:pPr>
            <w:r>
              <w:rPr>
                <w:rFonts w:ascii="Times New Roman" w:hAnsi="Times New Roman"/>
                <w:bCs/>
                <w:color w:val="000000" w:themeColor="text1"/>
              </w:rPr>
              <w:t>д</w:t>
            </w:r>
            <w:r w:rsidRPr="00ED7C7C">
              <w:rPr>
                <w:rFonts w:ascii="Times New Roman" w:hAnsi="Times New Roman"/>
                <w:bCs/>
                <w:color w:val="000000" w:themeColor="text1"/>
              </w:rPr>
              <w:t xml:space="preserve">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23308E02" w14:textId="77777777" w:rsidR="005749A5" w:rsidRPr="00971679" w:rsidRDefault="005749A5" w:rsidP="005749A5">
            <w:pPr>
              <w:pStyle w:val="affff1"/>
              <w:numPr>
                <w:ilvl w:val="0"/>
                <w:numId w:val="36"/>
              </w:numPr>
              <w:spacing w:after="0" w:line="276" w:lineRule="auto"/>
              <w:ind w:left="34" w:firstLine="326"/>
              <w:rPr>
                <w:rFonts w:ascii="Times New Roman" w:hAnsi="Times New Roman"/>
              </w:rPr>
            </w:pPr>
            <w:r w:rsidRPr="00971679">
              <w:rPr>
                <w:rFonts w:ascii="Times New Roman" w:hAnsi="Times New Roman"/>
                <w:bCs/>
                <w:color w:val="000000" w:themeColor="text1"/>
              </w:rPr>
              <w:t xml:space="preserve">дизайн-проект должен содержать графические работы по оклейке стеновых панелей. Макет оклейки стеновых панелей </w:t>
            </w:r>
            <w:r w:rsidRPr="00971679">
              <w:rPr>
                <w:rFonts w:ascii="Times New Roman" w:hAnsi="Times New Roman"/>
                <w:bCs/>
              </w:rPr>
              <w:t>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w:t>
            </w:r>
            <w:r w:rsidRPr="00922C92">
              <w:rPr>
                <w:rFonts w:ascii="Times New Roman" w:hAnsi="Times New Roman"/>
                <w:bCs/>
              </w:rPr>
              <w:t>, кобрендинг Центра</w:t>
            </w:r>
            <w:r>
              <w:rPr>
                <w:rFonts w:ascii="Times New Roman" w:hAnsi="Times New Roman"/>
                <w:bCs/>
              </w:rPr>
              <w:t xml:space="preserve"> поддержки экспорта, Центра «Мой бизнес</w:t>
            </w:r>
            <w:r w:rsidRPr="00922C92">
              <w:rPr>
                <w:rFonts w:ascii="Times New Roman" w:hAnsi="Times New Roman"/>
                <w:bCs/>
              </w:rPr>
              <w:t>» и АО «РЭЦ».</w:t>
            </w:r>
            <w:r w:rsidRPr="00971679">
              <w:rPr>
                <w:rFonts w:ascii="Times New Roman" w:hAnsi="Times New Roman"/>
                <w:bCs/>
              </w:rPr>
              <w:t xml:space="preserve"> Логотипы и элементы фирменного стиля для макетов предоставляет Заказчик. </w:t>
            </w:r>
          </w:p>
          <w:p w14:paraId="18C49528" w14:textId="77777777" w:rsidR="005749A5" w:rsidRPr="00971679" w:rsidRDefault="005749A5" w:rsidP="005749A5">
            <w:pPr>
              <w:pStyle w:val="affff1"/>
              <w:numPr>
                <w:ilvl w:val="0"/>
                <w:numId w:val="36"/>
              </w:numPr>
              <w:spacing w:after="0" w:line="276" w:lineRule="auto"/>
              <w:ind w:left="34" w:firstLine="283"/>
              <w:rPr>
                <w:rFonts w:ascii="Times New Roman" w:hAnsi="Times New Roman"/>
              </w:rPr>
            </w:pPr>
            <w:r w:rsidRPr="00971679">
              <w:rPr>
                <w:rFonts w:ascii="Times New Roman" w:hAnsi="Times New Roman"/>
                <w:bCs/>
                <w:color w:val="000000" w:themeColor="text1"/>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489ADC5F" w14:textId="77777777" w:rsidR="005749A5" w:rsidRPr="00585F08" w:rsidRDefault="005749A5" w:rsidP="005749A5">
            <w:pPr>
              <w:pStyle w:val="affff1"/>
              <w:numPr>
                <w:ilvl w:val="0"/>
                <w:numId w:val="36"/>
              </w:numPr>
              <w:spacing w:after="0" w:line="276" w:lineRule="auto"/>
              <w:ind w:left="34" w:firstLine="283"/>
              <w:rPr>
                <w:rFonts w:ascii="Times New Roman" w:hAnsi="Times New Roman"/>
                <w:bCs/>
                <w:u w:val="single"/>
              </w:rPr>
            </w:pPr>
            <w:r w:rsidRPr="00585F08">
              <w:rPr>
                <w:rFonts w:ascii="Times New Roman" w:hAnsi="Times New Roman"/>
                <w:bCs/>
                <w:color w:val="000000" w:themeColor="text1"/>
                <w:u w:val="single"/>
              </w:rPr>
              <w:lastRenderedPageBreak/>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7805153B" w14:textId="77777777" w:rsidR="005749A5" w:rsidRPr="00585F08" w:rsidRDefault="005749A5" w:rsidP="005749A5">
            <w:pPr>
              <w:pStyle w:val="affff1"/>
              <w:numPr>
                <w:ilvl w:val="0"/>
                <w:numId w:val="37"/>
              </w:numPr>
              <w:spacing w:after="0" w:line="276" w:lineRule="auto"/>
              <w:ind w:left="175" w:firstLine="326"/>
              <w:rPr>
                <w:rFonts w:ascii="Times New Roman" w:hAnsi="Times New Roman"/>
                <w:bCs/>
                <w:u w:val="single"/>
              </w:rPr>
            </w:pPr>
            <w:r w:rsidRPr="00585F08">
              <w:rPr>
                <w:rFonts w:ascii="Times New Roman" w:hAnsi="Times New Roman"/>
                <w:b/>
              </w:rPr>
              <w:t xml:space="preserve"> </w:t>
            </w:r>
            <w:r w:rsidRPr="00585F08">
              <w:rPr>
                <w:rFonts w:ascii="Times New Roman" w:eastAsia="Times New Roman" w:hAnsi="Times New Roman"/>
                <w:b/>
                <w:bCs/>
              </w:rPr>
              <w:t>Исполнитель осуществляет застройку коллективного выставочного стенда, монтаж/демонта</w:t>
            </w:r>
            <w:r>
              <w:rPr>
                <w:rFonts w:ascii="Times New Roman" w:eastAsia="Times New Roman" w:hAnsi="Times New Roman"/>
                <w:b/>
                <w:bCs/>
              </w:rPr>
              <w:t>ж</w:t>
            </w:r>
            <w:r w:rsidRPr="00585F08">
              <w:rPr>
                <w:rFonts w:ascii="Times New Roman" w:eastAsia="Times New Roman" w:hAnsi="Times New Roman"/>
                <w:b/>
                <w:bCs/>
              </w:rPr>
              <w:t xml:space="preserve"> </w:t>
            </w:r>
            <w:r>
              <w:rPr>
                <w:rFonts w:ascii="Times New Roman" w:eastAsia="Times New Roman" w:hAnsi="Times New Roman"/>
                <w:b/>
                <w:bCs/>
              </w:rPr>
              <w:t xml:space="preserve">и утилизацию </w:t>
            </w:r>
            <w:r w:rsidRPr="00585F08">
              <w:rPr>
                <w:rFonts w:ascii="Times New Roman" w:eastAsia="Times New Roman" w:hAnsi="Times New Roman"/>
                <w:b/>
                <w:bCs/>
              </w:rPr>
              <w:t>выставочн</w:t>
            </w:r>
            <w:r>
              <w:rPr>
                <w:rFonts w:ascii="Times New Roman" w:eastAsia="Times New Roman" w:hAnsi="Times New Roman"/>
                <w:b/>
                <w:bCs/>
              </w:rPr>
              <w:t>ого стенда</w:t>
            </w:r>
            <w:r w:rsidRPr="00585F08">
              <w:rPr>
                <w:rFonts w:ascii="Times New Roman" w:eastAsia="Times New Roman" w:hAnsi="Times New Roman"/>
                <w:b/>
                <w:bCs/>
              </w:rPr>
              <w:t xml:space="preserve">, оснащение выставочным оборудованием в соответствии с утвержденным с дизайн-проектом и концепцией. </w:t>
            </w:r>
          </w:p>
          <w:p w14:paraId="760C67C6" w14:textId="77777777" w:rsidR="005749A5" w:rsidRDefault="005749A5" w:rsidP="005749A5">
            <w:pPr>
              <w:pStyle w:val="affff1"/>
              <w:numPr>
                <w:ilvl w:val="0"/>
                <w:numId w:val="39"/>
              </w:numPr>
              <w:spacing w:after="0" w:line="276" w:lineRule="auto"/>
              <w:ind w:left="0" w:firstLine="0"/>
              <w:rPr>
                <w:rFonts w:ascii="Times New Roman" w:hAnsi="Times New Roman"/>
                <w:bCs/>
                <w:color w:val="000000" w:themeColor="text1"/>
              </w:rPr>
            </w:pPr>
            <w:r w:rsidRPr="00585F08">
              <w:rPr>
                <w:rFonts w:ascii="Times New Roman" w:hAnsi="Times New Roman"/>
                <w:bCs/>
                <w:color w:val="000000" w:themeColor="text1"/>
              </w:rPr>
              <w:t xml:space="preserve">Исполнитель обеспечивает монтаж коллективного стенда в срок не позднее 23:00 часов «21» ноября 2022 г. </w:t>
            </w:r>
          </w:p>
          <w:p w14:paraId="54F61422" w14:textId="77777777" w:rsidR="005749A5" w:rsidRDefault="005749A5" w:rsidP="005749A5">
            <w:pPr>
              <w:pStyle w:val="affff1"/>
              <w:numPr>
                <w:ilvl w:val="0"/>
                <w:numId w:val="39"/>
              </w:numPr>
              <w:spacing w:after="0" w:line="276" w:lineRule="auto"/>
              <w:ind w:left="0" w:firstLine="0"/>
              <w:rPr>
                <w:rFonts w:ascii="Times New Roman" w:hAnsi="Times New Roman"/>
                <w:bCs/>
                <w:color w:val="000000" w:themeColor="text1"/>
              </w:rPr>
            </w:pPr>
            <w:r w:rsidRPr="00585F08">
              <w:rPr>
                <w:rFonts w:ascii="Times New Roman" w:hAnsi="Times New Roman"/>
                <w:bCs/>
                <w:color w:val="000000" w:themeColor="text1"/>
              </w:rPr>
              <w:t xml:space="preserve">Исполнитель обеспечивает демонтаж </w:t>
            </w:r>
            <w:r>
              <w:rPr>
                <w:rFonts w:ascii="Times New Roman" w:hAnsi="Times New Roman"/>
                <w:bCs/>
                <w:color w:val="000000" w:themeColor="text1"/>
              </w:rPr>
              <w:t xml:space="preserve">и утилизацию коллективного </w:t>
            </w:r>
            <w:r w:rsidRPr="00585F08">
              <w:rPr>
                <w:rFonts w:ascii="Times New Roman" w:hAnsi="Times New Roman"/>
                <w:bCs/>
                <w:color w:val="000000" w:themeColor="text1"/>
              </w:rPr>
              <w:t>стенда «26» ноября 2022 г.</w:t>
            </w:r>
          </w:p>
          <w:p w14:paraId="7F6F4A45" w14:textId="77777777" w:rsidR="005749A5" w:rsidRPr="003F0B37" w:rsidRDefault="005749A5" w:rsidP="005749A5">
            <w:pPr>
              <w:pStyle w:val="affff1"/>
              <w:numPr>
                <w:ilvl w:val="0"/>
                <w:numId w:val="37"/>
              </w:numPr>
              <w:spacing w:after="0" w:line="276" w:lineRule="auto"/>
              <w:ind w:left="34" w:firstLine="326"/>
              <w:rPr>
                <w:rFonts w:ascii="Times New Roman" w:hAnsi="Times New Roman"/>
                <w:b/>
                <w:u w:val="single"/>
              </w:rPr>
            </w:pPr>
            <w:r w:rsidRPr="003F0B37">
              <w:rPr>
                <w:rFonts w:ascii="Times New Roman" w:hAnsi="Times New Roman"/>
                <w:b/>
                <w:color w:val="000000" w:themeColor="text1"/>
                <w:u w:val="single"/>
              </w:rPr>
              <w:t xml:space="preserve">Исполнитель оказывает техническое содействие во время работы коллективного стенда </w:t>
            </w:r>
            <w:r>
              <w:rPr>
                <w:rFonts w:ascii="Times New Roman" w:hAnsi="Times New Roman"/>
                <w:b/>
                <w:color w:val="000000" w:themeColor="text1"/>
                <w:u w:val="single"/>
              </w:rPr>
              <w:t>З</w:t>
            </w:r>
            <w:r w:rsidRPr="003F0B37">
              <w:rPr>
                <w:rFonts w:ascii="Times New Roman" w:hAnsi="Times New Roman"/>
                <w:b/>
                <w:color w:val="000000" w:themeColor="text1"/>
                <w:u w:val="single"/>
              </w:rPr>
              <w:t>аказчика на выставке:</w:t>
            </w:r>
          </w:p>
          <w:p w14:paraId="6B8124D0" w14:textId="77777777" w:rsidR="005749A5" w:rsidRDefault="005749A5" w:rsidP="005749A5">
            <w:pPr>
              <w:pStyle w:val="affff1"/>
              <w:numPr>
                <w:ilvl w:val="0"/>
                <w:numId w:val="38"/>
              </w:numPr>
              <w:spacing w:after="0" w:line="276" w:lineRule="auto"/>
              <w:ind w:left="34" w:firstLine="283"/>
              <w:rPr>
                <w:rFonts w:ascii="Times New Roman" w:hAnsi="Times New Roman"/>
                <w:bCs/>
                <w:color w:val="000000" w:themeColor="text1"/>
              </w:rPr>
            </w:pPr>
            <w:r w:rsidRPr="005D5493">
              <w:rPr>
                <w:rFonts w:ascii="Times New Roman" w:hAnsi="Times New Roman"/>
                <w:bCs/>
                <w:color w:val="000000" w:themeColor="text1"/>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546E2131" w14:textId="77777777" w:rsidR="005749A5" w:rsidRPr="003F0B37" w:rsidRDefault="005749A5" w:rsidP="005749A5">
            <w:pPr>
              <w:pStyle w:val="affff1"/>
              <w:numPr>
                <w:ilvl w:val="0"/>
                <w:numId w:val="38"/>
              </w:numPr>
              <w:spacing w:after="0" w:line="276" w:lineRule="auto"/>
              <w:ind w:left="34" w:firstLine="283"/>
              <w:rPr>
                <w:rFonts w:ascii="Times New Roman" w:hAnsi="Times New Roman"/>
                <w:bCs/>
                <w:color w:val="000000" w:themeColor="text1"/>
              </w:rPr>
            </w:pPr>
            <w:r w:rsidRPr="00585F08">
              <w:rPr>
                <w:rFonts w:ascii="Times New Roman" w:hAnsi="Times New Roman"/>
                <w:bCs/>
                <w:color w:val="000000" w:themeColor="text1"/>
              </w:rPr>
              <w:t xml:space="preserve">Исполнитель обеспечивает </w:t>
            </w:r>
            <w:r w:rsidRPr="00585F08">
              <w:rPr>
                <w:rFonts w:ascii="Times New Roman" w:hAnsi="Times New Roman"/>
                <w:lang w:eastAsia="en-US"/>
              </w:rPr>
              <w:t>электроподключение всего оборудования и всех приборов, и оплату расходов на электроэнергию.</w:t>
            </w:r>
          </w:p>
          <w:p w14:paraId="1FFC48B8" w14:textId="77777777" w:rsidR="005749A5" w:rsidRPr="00436549" w:rsidRDefault="005749A5" w:rsidP="005749A5">
            <w:pPr>
              <w:pStyle w:val="affff1"/>
              <w:numPr>
                <w:ilvl w:val="0"/>
                <w:numId w:val="37"/>
              </w:numPr>
              <w:spacing w:after="0" w:line="276" w:lineRule="auto"/>
              <w:rPr>
                <w:rFonts w:ascii="Times New Roman" w:hAnsi="Times New Roman"/>
                <w:b/>
                <w:bCs/>
              </w:rPr>
            </w:pPr>
            <w:r w:rsidRPr="00436549">
              <w:rPr>
                <w:rFonts w:ascii="Times New Roman" w:hAnsi="Times New Roman"/>
                <w:b/>
                <w:bCs/>
                <w:u w:val="single"/>
                <w:lang w:eastAsia="ko-KR"/>
              </w:rPr>
              <w:t xml:space="preserve">Исполнитель обеспечивает организацию </w:t>
            </w:r>
            <w:r>
              <w:rPr>
                <w:rFonts w:ascii="Times New Roman" w:hAnsi="Times New Roman"/>
                <w:b/>
                <w:bCs/>
                <w:u w:val="single"/>
                <w:lang w:eastAsia="ko-KR"/>
              </w:rPr>
              <w:t xml:space="preserve">сопутствующих </w:t>
            </w:r>
            <w:r w:rsidRPr="00436549">
              <w:rPr>
                <w:rFonts w:ascii="Times New Roman" w:hAnsi="Times New Roman"/>
                <w:b/>
                <w:bCs/>
                <w:u w:val="single"/>
                <w:lang w:eastAsia="ko-KR"/>
              </w:rPr>
              <w:t>мероприятий:</w:t>
            </w:r>
          </w:p>
          <w:p w14:paraId="2C7E6E3F" w14:textId="77777777" w:rsidR="005749A5" w:rsidRDefault="005749A5" w:rsidP="005749A5">
            <w:pPr>
              <w:pStyle w:val="affff1"/>
              <w:widowControl w:val="0"/>
              <w:numPr>
                <w:ilvl w:val="0"/>
                <w:numId w:val="40"/>
              </w:numPr>
              <w:tabs>
                <w:tab w:val="left" w:pos="709"/>
                <w:tab w:val="left" w:pos="851"/>
              </w:tabs>
              <w:autoSpaceDE w:val="0"/>
              <w:autoSpaceDN w:val="0"/>
              <w:adjustRightInd w:val="0"/>
              <w:spacing w:after="0"/>
              <w:ind w:right="33"/>
              <w:rPr>
                <w:rFonts w:ascii="Times New Roman" w:hAnsi="Times New Roman"/>
                <w:lang w:eastAsia="ko-KR"/>
              </w:rPr>
            </w:pPr>
            <w:r w:rsidRPr="003F0B37">
              <w:rPr>
                <w:rFonts w:ascii="Times New Roman" w:hAnsi="Times New Roman"/>
                <w:lang w:eastAsia="ko-KR"/>
              </w:rPr>
              <w:t>Исполнитель должен обеспечить трансфер участников к месту проведения Выставки;</w:t>
            </w:r>
          </w:p>
          <w:p w14:paraId="09583198" w14:textId="77777777" w:rsidR="005749A5" w:rsidRDefault="005749A5" w:rsidP="005749A5">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cs="Courier New"/>
              </w:rPr>
              <w:t xml:space="preserve">Исполнитель </w:t>
            </w:r>
            <w:r w:rsidRPr="003F0B37">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3F0B37">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3F0B37">
              <w:rPr>
                <w:rFonts w:ascii="Times New Roman" w:hAnsi="Times New Roman"/>
                <w:b/>
                <w:bCs/>
                <w:u w:val="single"/>
                <w:lang w:eastAsia="ko-KR"/>
              </w:rPr>
              <w:t>(за счет средств Участников</w:t>
            </w:r>
            <w:r w:rsidRPr="003F0B37">
              <w:rPr>
                <w:rFonts w:ascii="Times New Roman" w:hAnsi="Times New Roman"/>
                <w:b/>
                <w:bCs/>
                <w:lang w:eastAsia="ko-KR"/>
              </w:rPr>
              <w:t>).</w:t>
            </w:r>
            <w:r w:rsidRPr="003F0B37">
              <w:rPr>
                <w:rFonts w:ascii="Times New Roman" w:hAnsi="Times New Roman"/>
                <w:lang w:eastAsia="ko-KR"/>
              </w:rPr>
              <w:t xml:space="preserve"> Информация предоставляется в формате таблицы с активными ссылками. </w:t>
            </w:r>
          </w:p>
          <w:p w14:paraId="17734B5E" w14:textId="77777777" w:rsidR="005749A5" w:rsidRDefault="005749A5" w:rsidP="005749A5">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cs="Courier New"/>
              </w:rPr>
              <w:t>И</w:t>
            </w:r>
            <w:r w:rsidRPr="003F0B37">
              <w:rPr>
                <w:rFonts w:ascii="Times New Roman" w:hAnsi="Times New Roman"/>
                <w:lang w:eastAsia="ko-KR"/>
              </w:rPr>
              <w:t>сполнитель при организации трансферов внутри города пребывания, включая встречу</w:t>
            </w:r>
            <w:r w:rsidRPr="00922C92">
              <w:rPr>
                <w:rFonts w:ascii="Times New Roman" w:hAnsi="Times New Roman"/>
                <w:lang w:eastAsia="ko-KR"/>
              </w:rPr>
              <w:t>/отъезд в/из отеля</w:t>
            </w:r>
            <w:r w:rsidRPr="003F0B37">
              <w:rPr>
                <w:rFonts w:ascii="Times New Roman" w:hAnsi="Times New Roman"/>
                <w:lang w:eastAsia="ko-KR"/>
              </w:rPr>
              <w:t xml:space="preserve"> и месте убытия/прибытия, а также при необходимости дополнительного транспорта арендует микроавтобус и/или легковые автомобили</w:t>
            </w:r>
            <w:r w:rsidRPr="003F0B37">
              <w:rPr>
                <w:rFonts w:ascii="Times New Roman" w:hAnsi="Times New Roman"/>
                <w:b/>
                <w:bCs/>
                <w:color w:val="FF0000"/>
                <w:lang w:eastAsia="ko-KR"/>
              </w:rPr>
              <w:t xml:space="preserve"> </w:t>
            </w:r>
            <w:r w:rsidRPr="003F0B37">
              <w:rPr>
                <w:rFonts w:ascii="Times New Roman" w:hAnsi="Times New Roman"/>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3F0B37">
              <w:rPr>
                <w:rFonts w:ascii="Times New Roman" w:hAnsi="Times New Roman"/>
              </w:rPr>
              <w:t xml:space="preserve">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Выставки. </w:t>
            </w:r>
          </w:p>
          <w:p w14:paraId="3D1F2300" w14:textId="77777777" w:rsidR="005749A5" w:rsidRDefault="005749A5" w:rsidP="005749A5">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6E8E8646" w14:textId="77777777" w:rsidR="005749A5" w:rsidRPr="003F0B37" w:rsidRDefault="005749A5" w:rsidP="005749A5">
            <w:pPr>
              <w:pStyle w:val="affff1"/>
              <w:widowControl w:val="0"/>
              <w:numPr>
                <w:ilvl w:val="0"/>
                <w:numId w:val="40"/>
              </w:numPr>
              <w:tabs>
                <w:tab w:val="left" w:pos="360"/>
                <w:tab w:val="left" w:pos="851"/>
              </w:tabs>
              <w:autoSpaceDE w:val="0"/>
              <w:autoSpaceDN w:val="0"/>
              <w:adjustRightInd w:val="0"/>
              <w:spacing w:after="0"/>
              <w:ind w:left="34" w:right="33" w:firstLine="326"/>
              <w:rPr>
                <w:rFonts w:ascii="Times New Roman" w:hAnsi="Times New Roman"/>
                <w:lang w:eastAsia="ko-KR"/>
              </w:rPr>
            </w:pPr>
            <w:r w:rsidRPr="003F0B37">
              <w:rPr>
                <w:rFonts w:ascii="Times New Roman" w:hAnsi="Times New Roman"/>
                <w:bCs/>
                <w:color w:val="000000" w:themeColor="text1"/>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w:t>
            </w:r>
            <w:r>
              <w:rPr>
                <w:rFonts w:ascii="Times New Roman" w:hAnsi="Times New Roman"/>
                <w:bCs/>
                <w:color w:val="000000" w:themeColor="text1"/>
              </w:rPr>
              <w:t>а</w:t>
            </w:r>
            <w:r w:rsidRPr="003F0B37">
              <w:rPr>
                <w:rFonts w:ascii="Times New Roman" w:hAnsi="Times New Roman"/>
                <w:bCs/>
                <w:color w:val="000000" w:themeColor="text1"/>
              </w:rPr>
              <w:t xml:space="preserve"> счет Участников. Исполнитель регистрирует разрешение на ввоз на территорию выставки выставочных образцов (при наличии) </w:t>
            </w:r>
            <w:r>
              <w:rPr>
                <w:rFonts w:ascii="Times New Roman" w:hAnsi="Times New Roman"/>
                <w:bCs/>
                <w:color w:val="000000" w:themeColor="text1"/>
              </w:rPr>
              <w:t>У</w:t>
            </w:r>
            <w:r w:rsidRPr="003F0B37">
              <w:rPr>
                <w:rFonts w:ascii="Times New Roman" w:hAnsi="Times New Roman"/>
                <w:bCs/>
                <w:color w:val="000000" w:themeColor="text1"/>
              </w:rPr>
              <w:t>частников выставки согласно утвержденного регламента выставки.</w:t>
            </w:r>
          </w:p>
          <w:p w14:paraId="6CC20C03" w14:textId="77777777" w:rsidR="005749A5" w:rsidRDefault="005749A5" w:rsidP="005749A5">
            <w:pPr>
              <w:spacing w:after="0"/>
              <w:rPr>
                <w:rFonts w:ascii="Times New Roman" w:hAnsi="Times New Roman"/>
                <w:bCs/>
                <w:color w:val="000000" w:themeColor="text1"/>
              </w:rPr>
            </w:pPr>
            <w:r w:rsidRPr="00843F05">
              <w:rPr>
                <w:rFonts w:ascii="Times New Roman" w:hAnsi="Times New Roman"/>
                <w:bCs/>
                <w:color w:val="000000" w:themeColor="text1"/>
              </w:rPr>
              <w:lastRenderedPageBreak/>
              <w:t xml:space="preserve">Исполнитель </w:t>
            </w:r>
            <w:r>
              <w:rPr>
                <w:rFonts w:ascii="Times New Roman" w:hAnsi="Times New Roman"/>
                <w:bCs/>
                <w:color w:val="000000" w:themeColor="text1"/>
              </w:rPr>
              <w:t xml:space="preserve">самостоятельно производит оформление необходимых разрешительных документов на </w:t>
            </w:r>
            <w:r w:rsidRPr="00843F05">
              <w:rPr>
                <w:rFonts w:ascii="Times New Roman" w:hAnsi="Times New Roman"/>
                <w:bCs/>
                <w:color w:val="000000" w:themeColor="text1"/>
              </w:rPr>
              <w:t>выставочные образцы</w:t>
            </w:r>
            <w:r>
              <w:rPr>
                <w:rFonts w:ascii="Times New Roman" w:hAnsi="Times New Roman"/>
                <w:bCs/>
                <w:color w:val="000000" w:themeColor="text1"/>
              </w:rPr>
              <w:t>.</w:t>
            </w:r>
          </w:p>
          <w:p w14:paraId="6B53AE2C" w14:textId="77777777" w:rsidR="005749A5" w:rsidRPr="003F0B37" w:rsidRDefault="005749A5" w:rsidP="005749A5">
            <w:pPr>
              <w:pStyle w:val="affff1"/>
              <w:numPr>
                <w:ilvl w:val="0"/>
                <w:numId w:val="41"/>
              </w:numPr>
              <w:spacing w:after="0"/>
              <w:ind w:left="0" w:firstLine="317"/>
              <w:rPr>
                <w:rFonts w:ascii="Times New Roman" w:hAnsi="Times New Roman"/>
                <w:bCs/>
                <w:color w:val="000000" w:themeColor="text1"/>
              </w:rPr>
            </w:pPr>
            <w:r w:rsidRPr="003F0B37">
              <w:rPr>
                <w:rFonts w:ascii="Times New Roman" w:hAnsi="Times New Roman"/>
                <w:bCs/>
                <w:color w:val="000000" w:themeColor="text1"/>
              </w:rPr>
              <w:t xml:space="preserve">Исполнитель </w:t>
            </w:r>
            <w:bookmarkStart w:id="18" w:name="_Hlk106270409"/>
            <w:r w:rsidRPr="003F0B37">
              <w:rPr>
                <w:rFonts w:ascii="Times New Roman" w:hAnsi="Times New Roman"/>
                <w:bCs/>
                <w:color w:val="000000" w:themeColor="text1"/>
              </w:rPr>
              <w:t>о</w:t>
            </w:r>
            <w:r w:rsidRPr="003F0B37">
              <w:rPr>
                <w:rFonts w:ascii="Times New Roman" w:hAnsi="Times New Roman"/>
              </w:rPr>
              <w:t xml:space="preserve">беспечивает организационно-методическое сопровождение участия в Выставке  </w:t>
            </w:r>
            <w:r>
              <w:rPr>
                <w:rFonts w:ascii="Times New Roman" w:hAnsi="Times New Roman"/>
              </w:rPr>
              <w:t>(</w:t>
            </w:r>
            <w:r w:rsidRPr="003F0B37">
              <w:rPr>
                <w:rFonts w:ascii="Times New Roman" w:hAnsi="Times New Roman"/>
              </w:rPr>
              <w:t>обеспечивает Участников необходимыми для участия в деловой программе Выставки информационными материалами и индивидуальными бейджами)</w:t>
            </w:r>
            <w:r>
              <w:rPr>
                <w:rFonts w:ascii="Times New Roman" w:hAnsi="Times New Roman"/>
              </w:rPr>
              <w:t>.</w:t>
            </w:r>
          </w:p>
          <w:bookmarkEnd w:id="18"/>
          <w:p w14:paraId="5C699088" w14:textId="044DBB29" w:rsidR="005749A5" w:rsidRPr="00FB48FE" w:rsidRDefault="005749A5" w:rsidP="005749A5">
            <w:pPr>
              <w:rPr>
                <w:rFonts w:ascii="Times New Roman" w:hAnsi="Times New Roman"/>
              </w:rPr>
            </w:pPr>
            <w:r>
              <w:rPr>
                <w:rFonts w:ascii="Times New Roman" w:hAnsi="Times New Roman"/>
                <w:bCs/>
                <w:color w:val="000000" w:themeColor="text1"/>
              </w:rPr>
              <w:t xml:space="preserve"> </w:t>
            </w:r>
            <w:r w:rsidRPr="003F0B37">
              <w:rPr>
                <w:rFonts w:ascii="Times New Roman" w:hAnsi="Times New Roman"/>
                <w:bCs/>
                <w:color w:val="000000" w:themeColor="text1"/>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tc>
      </w:tr>
      <w:tr w:rsidR="005749A5" w:rsidRPr="00FB48FE" w14:paraId="7493C285" w14:textId="77777777" w:rsidTr="00414C6C">
        <w:tc>
          <w:tcPr>
            <w:tcW w:w="2972" w:type="dxa"/>
          </w:tcPr>
          <w:p w14:paraId="5593B535" w14:textId="77777777" w:rsidR="005749A5" w:rsidRPr="00292646" w:rsidRDefault="005749A5" w:rsidP="005749A5">
            <w:pPr>
              <w:tabs>
                <w:tab w:val="left" w:pos="2385"/>
              </w:tabs>
              <w:suppressAutoHyphens/>
              <w:spacing w:after="0"/>
              <w:rPr>
                <w:rFonts w:ascii="Times New Roman" w:hAnsi="Times New Roman"/>
                <w:b/>
                <w:lang w:eastAsia="ar-SA"/>
              </w:rPr>
            </w:pPr>
            <w:r w:rsidRPr="00292646">
              <w:rPr>
                <w:rFonts w:ascii="Times New Roman" w:hAnsi="Times New Roman"/>
                <w:b/>
                <w:lang w:eastAsia="ar-SA"/>
              </w:rPr>
              <w:lastRenderedPageBreak/>
              <w:t>Отчетность об указанных услугах</w:t>
            </w:r>
          </w:p>
        </w:tc>
        <w:tc>
          <w:tcPr>
            <w:tcW w:w="12899" w:type="dxa"/>
            <w:tcBorders>
              <w:top w:val="single" w:sz="4" w:space="0" w:color="auto"/>
              <w:left w:val="single" w:sz="4" w:space="0" w:color="auto"/>
              <w:bottom w:val="single" w:sz="4" w:space="0" w:color="auto"/>
              <w:right w:val="single" w:sz="4" w:space="0" w:color="auto"/>
            </w:tcBorders>
          </w:tcPr>
          <w:p w14:paraId="6CFCBC64" w14:textId="77777777" w:rsidR="004A354D" w:rsidRPr="004A354D" w:rsidRDefault="004A354D" w:rsidP="004A354D">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Информационный отчет об оказанных услугах, содержащий:</w:t>
            </w:r>
          </w:p>
          <w:p w14:paraId="36D43979" w14:textId="77777777" w:rsidR="004A354D" w:rsidRPr="004A354D" w:rsidRDefault="004A354D" w:rsidP="004A354D">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06AD953A" w14:textId="77777777" w:rsidR="004A354D" w:rsidRPr="004A354D" w:rsidRDefault="004A354D" w:rsidP="004A354D">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4C42835F" w14:textId="77777777" w:rsidR="004A354D" w:rsidRPr="004A354D" w:rsidRDefault="004A354D" w:rsidP="004A354D">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 xml:space="preserve"> Фотоматериалы по результатам застройки и демонтажа стенда (не менее 5 фото).</w:t>
            </w:r>
          </w:p>
          <w:p w14:paraId="2EB6C148" w14:textId="77777777" w:rsidR="004A354D" w:rsidRPr="004A354D" w:rsidRDefault="004A354D" w:rsidP="004A354D">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 xml:space="preserve"> Фотоотчет размещения компаний на стенде (не менее 10 фото).</w:t>
            </w:r>
          </w:p>
          <w:p w14:paraId="3421C4F8" w14:textId="77777777" w:rsidR="004A354D" w:rsidRPr="004A354D" w:rsidRDefault="004A354D" w:rsidP="004A354D">
            <w:pPr>
              <w:numPr>
                <w:ilvl w:val="1"/>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Фотоотчет об организации транспортного сопровождения (не менее 5 фото).</w:t>
            </w:r>
          </w:p>
          <w:p w14:paraId="0E8E2175" w14:textId="77777777" w:rsidR="004A354D" w:rsidRPr="004A354D" w:rsidRDefault="004A354D" w:rsidP="004A354D">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Концепция и дизайн-проект застройки стенда.</w:t>
            </w:r>
          </w:p>
          <w:p w14:paraId="7DA6444A" w14:textId="77777777" w:rsidR="004A354D" w:rsidRPr="004A354D" w:rsidRDefault="004A354D" w:rsidP="004A354D">
            <w:pPr>
              <w:numPr>
                <w:ilvl w:val="0"/>
                <w:numId w:val="42"/>
              </w:numPr>
              <w:suppressAutoHyphens/>
              <w:spacing w:after="0" w:line="259" w:lineRule="auto"/>
              <w:ind w:left="0" w:firstLine="0"/>
              <w:jc w:val="left"/>
              <w:rPr>
                <w:rFonts w:ascii="Times New Roman" w:eastAsiaTheme="minorHAnsi" w:hAnsi="Times New Roman" w:cstheme="minorBidi"/>
                <w:lang w:eastAsia="en-US"/>
              </w:rPr>
            </w:pPr>
            <w:r w:rsidRPr="004A354D">
              <w:rPr>
                <w:rFonts w:ascii="Times New Roman" w:eastAsiaTheme="minorHAnsi" w:hAnsi="Times New Roman" w:cstheme="minorBidi"/>
                <w:lang w:eastAsia="en-US"/>
              </w:rPr>
              <w:t>Акт оказанных услуг.</w:t>
            </w:r>
          </w:p>
          <w:p w14:paraId="4A63DFF6" w14:textId="6E96D353" w:rsidR="005749A5" w:rsidRPr="00FE21E5" w:rsidRDefault="004A354D" w:rsidP="004A354D">
            <w:pPr>
              <w:pStyle w:val="affff3"/>
              <w:rPr>
                <w:rFonts w:ascii="Times New Roman" w:eastAsiaTheme="minorHAnsi" w:hAnsi="Times New Roman" w:cstheme="minorBidi"/>
              </w:rPr>
            </w:pPr>
            <w:r w:rsidRPr="004A354D">
              <w:rPr>
                <w:rFonts w:ascii="Times New Roman" w:eastAsiaTheme="minorHAnsi" w:hAnsi="Times New Roman" w:cstheme="minorBidi"/>
                <w:sz w:val="24"/>
                <w:szCs w:val="24"/>
              </w:rPr>
              <w:t>Иные документы и материалы, подтверждающие факт оказанных услуг.</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bookmarkEnd w:id="17"/>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1"/>
      <w:bookmarkEnd w:id="22"/>
      <w:bookmarkEnd w:id="23"/>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1" w:name="_Hlk108620633"/>
      <w:r w:rsidRPr="00D2410D">
        <w:rPr>
          <w:b/>
          <w:bCs/>
        </w:rPr>
        <w:lastRenderedPageBreak/>
        <w:t xml:space="preserve">ФОРМА </w:t>
      </w:r>
      <w:r>
        <w:rPr>
          <w:b/>
          <w:bCs/>
        </w:rPr>
        <w:t>5</w:t>
      </w:r>
    </w:p>
    <w:bookmarkEnd w:id="31"/>
    <w:p w14:paraId="7036329C" w14:textId="6A407751" w:rsidR="002723EA" w:rsidRDefault="002723EA" w:rsidP="00F340EE"/>
    <w:p w14:paraId="7782C095" w14:textId="77777777" w:rsidR="002723EA" w:rsidRPr="002723EA" w:rsidRDefault="002723EA" w:rsidP="002723EA">
      <w:pPr>
        <w:rPr>
          <w:rFonts w:eastAsia="Courier New"/>
          <w:b/>
          <w:iCs/>
          <w:sz w:val="28"/>
          <w:szCs w:val="28"/>
        </w:rPr>
      </w:pPr>
    </w:p>
    <w:p w14:paraId="357B23FD" w14:textId="7FB7E4E0" w:rsidR="004A354D" w:rsidRPr="004A354D" w:rsidRDefault="004A354D" w:rsidP="004A354D">
      <w:pPr>
        <w:pStyle w:val="affff1"/>
        <w:spacing w:after="0"/>
        <w:ind w:left="360"/>
        <w:contextualSpacing w:val="0"/>
        <w:jc w:val="center"/>
        <w:rPr>
          <w:b/>
          <w:lang w:eastAsia="ar-SA"/>
        </w:rPr>
      </w:pPr>
      <w:r w:rsidRPr="004A354D">
        <w:rPr>
          <w:rFonts w:eastAsia="Courier New"/>
          <w:b/>
          <w:iCs/>
        </w:rPr>
        <w:t xml:space="preserve">ДОКУМЕНТЫ, ПОДТВЕРЖДАЮЩИЕ </w:t>
      </w:r>
      <w:r w:rsidRPr="004A354D">
        <w:rPr>
          <w:b/>
          <w:lang w:eastAsia="ar-SA"/>
        </w:rPr>
        <w:t xml:space="preserve">НАЛИЧИЕ У УЧАСТНИКА ЗАКУПКИ </w:t>
      </w:r>
      <w:r w:rsidRPr="004A354D">
        <w:rPr>
          <w:b/>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r w:rsidRPr="004A354D">
        <w:rPr>
          <w:b/>
          <w:lang w:eastAsia="ar-SA"/>
        </w:rPr>
        <w:t>НА ТЕРРИТОРИИ И ЗА ПРЕДЕЛАМИ РОССИЙСКОЙ ФЕДЕРАЦИИ</w:t>
      </w:r>
    </w:p>
    <w:p w14:paraId="4753884B" w14:textId="0F630647" w:rsidR="004A354D" w:rsidRPr="004A354D" w:rsidRDefault="004A354D" w:rsidP="004A354D">
      <w:pPr>
        <w:pStyle w:val="affff1"/>
        <w:spacing w:after="0"/>
        <w:ind w:left="360"/>
        <w:contextualSpacing w:val="0"/>
        <w:jc w:val="center"/>
        <w:rPr>
          <w:b/>
        </w:rPr>
      </w:pPr>
      <w:r w:rsidRPr="004A354D">
        <w:rPr>
          <w:b/>
        </w:rPr>
        <w:t>ЗА ПЕРИОД ВРЕМЕНИ С 01.06.2021 – 01.07.2022.</w:t>
      </w:r>
    </w:p>
    <w:p w14:paraId="7A28437C" w14:textId="77777777" w:rsidR="004A354D" w:rsidRPr="004A354D" w:rsidRDefault="004A354D" w:rsidP="004A354D">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1699F648" w14:textId="357A7A8A" w:rsidR="001E69C0" w:rsidRPr="00E959DD" w:rsidRDefault="001E69C0" w:rsidP="001E69C0">
      <w:pPr>
        <w:rPr>
          <w:rFonts w:eastAsia="Courier New"/>
          <w:iCs/>
          <w:sz w:val="28"/>
          <w:szCs w:val="28"/>
        </w:rPr>
      </w:pPr>
    </w:p>
    <w:p w14:paraId="1DEB7390" w14:textId="77777777" w:rsidR="002723EA" w:rsidRPr="00F340EE" w:rsidRDefault="002723EA" w:rsidP="00F340EE"/>
    <w:sectPr w:rsidR="002723EA" w:rsidRPr="00F340EE"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305"/>
        </w:tabs>
        <w:ind w:left="630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9E6871BC"/>
    <w:lvl w:ilvl="0" w:tplc="E1F06D86">
      <w:start w:val="1"/>
      <w:numFmt w:val="decimal"/>
      <w:lvlText w:val="%1."/>
      <w:lvlJc w:val="left"/>
      <w:pPr>
        <w:ind w:left="502" w:hanging="360"/>
      </w:pPr>
      <w:rPr>
        <w:rFonts w:hint="default"/>
        <w:b/>
        <w:bCs/>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52D6EB8"/>
    <w:multiLevelType w:val="hybridMultilevel"/>
    <w:tmpl w:val="349EECB8"/>
    <w:lvl w:ilvl="0" w:tplc="685E4D5C">
      <w:start w:val="6"/>
      <w:numFmt w:val="decimal"/>
      <w:lvlText w:val="%1"/>
      <w:lvlJc w:val="left"/>
      <w:pPr>
        <w:ind w:left="1039" w:hanging="360"/>
      </w:pPr>
      <w:rPr>
        <w:rFonts w:hint="default"/>
      </w:rPr>
    </w:lvl>
    <w:lvl w:ilvl="1" w:tplc="04190019" w:tentative="1">
      <w:start w:val="1"/>
      <w:numFmt w:val="lowerLetter"/>
      <w:lvlText w:val="%2."/>
      <w:lvlJc w:val="left"/>
      <w:pPr>
        <w:ind w:left="1759" w:hanging="360"/>
      </w:pPr>
    </w:lvl>
    <w:lvl w:ilvl="2" w:tplc="0419001B" w:tentative="1">
      <w:start w:val="1"/>
      <w:numFmt w:val="lowerRoman"/>
      <w:lvlText w:val="%3."/>
      <w:lvlJc w:val="right"/>
      <w:pPr>
        <w:ind w:left="2479" w:hanging="180"/>
      </w:pPr>
    </w:lvl>
    <w:lvl w:ilvl="3" w:tplc="0419000F" w:tentative="1">
      <w:start w:val="1"/>
      <w:numFmt w:val="decimal"/>
      <w:lvlText w:val="%4."/>
      <w:lvlJc w:val="left"/>
      <w:pPr>
        <w:ind w:left="3199" w:hanging="360"/>
      </w:pPr>
    </w:lvl>
    <w:lvl w:ilvl="4" w:tplc="04190019" w:tentative="1">
      <w:start w:val="1"/>
      <w:numFmt w:val="lowerLetter"/>
      <w:lvlText w:val="%5."/>
      <w:lvlJc w:val="left"/>
      <w:pPr>
        <w:ind w:left="3919" w:hanging="360"/>
      </w:pPr>
    </w:lvl>
    <w:lvl w:ilvl="5" w:tplc="0419001B" w:tentative="1">
      <w:start w:val="1"/>
      <w:numFmt w:val="lowerRoman"/>
      <w:lvlText w:val="%6."/>
      <w:lvlJc w:val="right"/>
      <w:pPr>
        <w:ind w:left="4639" w:hanging="180"/>
      </w:pPr>
    </w:lvl>
    <w:lvl w:ilvl="6" w:tplc="0419000F" w:tentative="1">
      <w:start w:val="1"/>
      <w:numFmt w:val="decimal"/>
      <w:lvlText w:val="%7."/>
      <w:lvlJc w:val="left"/>
      <w:pPr>
        <w:ind w:left="5359" w:hanging="360"/>
      </w:pPr>
    </w:lvl>
    <w:lvl w:ilvl="7" w:tplc="04190019" w:tentative="1">
      <w:start w:val="1"/>
      <w:numFmt w:val="lowerLetter"/>
      <w:lvlText w:val="%8."/>
      <w:lvlJc w:val="left"/>
      <w:pPr>
        <w:ind w:left="6079" w:hanging="360"/>
      </w:pPr>
    </w:lvl>
    <w:lvl w:ilvl="8" w:tplc="0419001B" w:tentative="1">
      <w:start w:val="1"/>
      <w:numFmt w:val="lowerRoman"/>
      <w:lvlText w:val="%9."/>
      <w:lvlJc w:val="right"/>
      <w:pPr>
        <w:ind w:left="6799" w:hanging="180"/>
      </w:pPr>
    </w:lvl>
  </w:abstractNum>
  <w:abstractNum w:abstractNumId="26"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257486"/>
    <w:multiLevelType w:val="hybridMultilevel"/>
    <w:tmpl w:val="E9C017FA"/>
    <w:lvl w:ilvl="0" w:tplc="51A0D4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7"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4"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6"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4"/>
  </w:num>
  <w:num w:numId="11" w16cid:durableId="1455059425">
    <w:abstractNumId w:val="42"/>
  </w:num>
  <w:num w:numId="12" w16cid:durableId="1855874248">
    <w:abstractNumId w:val="24"/>
  </w:num>
  <w:num w:numId="13" w16cid:durableId="1480657286">
    <w:abstractNumId w:val="23"/>
  </w:num>
  <w:num w:numId="14" w16cid:durableId="260067324">
    <w:abstractNumId w:val="16"/>
  </w:num>
  <w:num w:numId="15" w16cid:durableId="820122409">
    <w:abstractNumId w:val="40"/>
  </w:num>
  <w:num w:numId="16" w16cid:durableId="1061756332">
    <w:abstractNumId w:val="35"/>
  </w:num>
  <w:num w:numId="17" w16cid:durableId="2110465308">
    <w:abstractNumId w:val="19"/>
  </w:num>
  <w:num w:numId="18" w16cid:durableId="1039285273">
    <w:abstractNumId w:val="38"/>
  </w:num>
  <w:num w:numId="19" w16cid:durableId="1956786411">
    <w:abstractNumId w:val="39"/>
  </w:num>
  <w:num w:numId="20" w16cid:durableId="1925449505">
    <w:abstractNumId w:val="32"/>
  </w:num>
  <w:num w:numId="21" w16cid:durableId="729964332">
    <w:abstractNumId w:val="43"/>
  </w:num>
  <w:num w:numId="22" w16cid:durableId="814763940">
    <w:abstractNumId w:val="14"/>
  </w:num>
  <w:num w:numId="23" w16cid:durableId="1528064476">
    <w:abstractNumId w:val="29"/>
  </w:num>
  <w:num w:numId="24" w16cid:durableId="535654463">
    <w:abstractNumId w:val="20"/>
  </w:num>
  <w:num w:numId="25" w16cid:durableId="302665107">
    <w:abstractNumId w:val="46"/>
  </w:num>
  <w:num w:numId="26" w16cid:durableId="904494092">
    <w:abstractNumId w:val="15"/>
  </w:num>
  <w:num w:numId="27" w16cid:durableId="824124179">
    <w:abstractNumId w:val="45"/>
  </w:num>
  <w:num w:numId="28" w16cid:durableId="742533227">
    <w:abstractNumId w:val="36"/>
  </w:num>
  <w:num w:numId="29" w16cid:durableId="1121263060">
    <w:abstractNumId w:val="44"/>
  </w:num>
  <w:num w:numId="30" w16cid:durableId="389156592">
    <w:abstractNumId w:val="22"/>
  </w:num>
  <w:num w:numId="31" w16cid:durableId="1162090283">
    <w:abstractNumId w:val="28"/>
  </w:num>
  <w:num w:numId="32" w16cid:durableId="2053653867">
    <w:abstractNumId w:val="17"/>
  </w:num>
  <w:num w:numId="33" w16cid:durableId="1743217484">
    <w:abstractNumId w:val="31"/>
  </w:num>
  <w:num w:numId="34" w16cid:durableId="2076121064">
    <w:abstractNumId w:val="33"/>
  </w:num>
  <w:num w:numId="35" w16cid:durableId="1235579227">
    <w:abstractNumId w:val="25"/>
  </w:num>
  <w:num w:numId="36" w16cid:durableId="1082293584">
    <w:abstractNumId w:val="30"/>
  </w:num>
  <w:num w:numId="37" w16cid:durableId="749430872">
    <w:abstractNumId w:val="27"/>
  </w:num>
  <w:num w:numId="38" w16cid:durableId="1399129801">
    <w:abstractNumId w:val="21"/>
  </w:num>
  <w:num w:numId="39" w16cid:durableId="1941184540">
    <w:abstractNumId w:val="18"/>
  </w:num>
  <w:num w:numId="40" w16cid:durableId="254092694">
    <w:abstractNumId w:val="26"/>
  </w:num>
  <w:num w:numId="41" w16cid:durableId="447894178">
    <w:abstractNumId w:val="37"/>
  </w:num>
  <w:num w:numId="42" w16cid:durableId="1274093995">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22</Pages>
  <Words>4614</Words>
  <Characters>33705</Characters>
  <Application>Microsoft Office Word</Application>
  <DocSecurity>0</DocSecurity>
  <Lines>280</Lines>
  <Paragraphs>76</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38243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13</cp:revision>
  <cp:lastPrinted>2021-10-21T10:26:00Z</cp:lastPrinted>
  <dcterms:created xsi:type="dcterms:W3CDTF">2021-11-22T06:38:00Z</dcterms:created>
  <dcterms:modified xsi:type="dcterms:W3CDTF">2022-07-13T13:54:00Z</dcterms:modified>
</cp:coreProperties>
</file>