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083A2EF7" w:rsidR="00EB0AF1" w:rsidRPr="00862D93" w:rsidRDefault="0006583B" w:rsidP="00AE35D8">
                  <w:pPr>
                    <w:jc w:val="right"/>
                  </w:pPr>
                  <w:r w:rsidRPr="00966763">
                    <w:t>от «</w:t>
                  </w:r>
                  <w:r w:rsidR="001C13CA">
                    <w:t>12</w:t>
                  </w:r>
                  <w:r w:rsidR="002F211B" w:rsidRPr="00966763">
                    <w:t>»</w:t>
                  </w:r>
                  <w:r w:rsidR="001C13CA">
                    <w:t xml:space="preserve"> августа</w:t>
                  </w:r>
                  <w:r w:rsidR="006D4F52">
                    <w:t xml:space="preserve"> </w:t>
                  </w:r>
                  <w:r w:rsidR="002B6872" w:rsidRPr="00532FE4">
                    <w:t>202</w:t>
                  </w:r>
                  <w:r w:rsidR="00744715" w:rsidRPr="00391BF9">
                    <w:t>2</w:t>
                  </w:r>
                  <w:r w:rsidR="002B6872" w:rsidRPr="00532FE4">
                    <w:t xml:space="preserve"> г. </w:t>
                  </w:r>
                  <w:r w:rsidR="002B6872" w:rsidRPr="00BF0746">
                    <w:t>№</w:t>
                  </w:r>
                  <w:r w:rsidR="00BF0746" w:rsidRPr="00BF0746">
                    <w:t>4</w:t>
                  </w:r>
                  <w:r w:rsidR="00BF0746">
                    <w:t xml:space="preserve">5 </w:t>
                  </w:r>
                  <w:r w:rsidR="003E7286" w:rsidRPr="00532FE4">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7520AC" w:rsidRDefault="00EB0AF1" w:rsidP="001D1CE7">
            <w:pPr>
              <w:keepNext/>
              <w:keepLines/>
              <w:widowControl w:val="0"/>
              <w:suppressLineNumbers/>
              <w:suppressAutoHyphens/>
              <w:spacing w:after="0" w:line="216" w:lineRule="auto"/>
              <w:jc w:val="center"/>
              <w:rPr>
                <w:bCs/>
                <w:sz w:val="28"/>
                <w:szCs w:val="28"/>
              </w:rPr>
            </w:pPr>
            <w:r w:rsidRPr="007520AC">
              <w:rPr>
                <w:bCs/>
                <w:sz w:val="28"/>
                <w:szCs w:val="28"/>
              </w:rPr>
              <w:t>ДОКУМЕНТАЦИЯ</w:t>
            </w:r>
          </w:p>
          <w:p w14:paraId="0C54A32E" w14:textId="766F27A7" w:rsidR="00EB0AF1" w:rsidRPr="006D2CE2" w:rsidRDefault="007520AC" w:rsidP="00664240">
            <w:pPr>
              <w:keepNext/>
              <w:keepLines/>
              <w:widowControl w:val="0"/>
              <w:suppressLineNumbers/>
              <w:suppressAutoHyphens/>
              <w:spacing w:after="0" w:line="216" w:lineRule="auto"/>
              <w:jc w:val="center"/>
              <w:rPr>
                <w:bCs/>
                <w:sz w:val="28"/>
                <w:szCs w:val="28"/>
              </w:rPr>
            </w:pPr>
            <w:r w:rsidRPr="006D2CE2">
              <w:rPr>
                <w:bCs/>
                <w:sz w:val="28"/>
                <w:szCs w:val="28"/>
              </w:rPr>
              <w:t>о проведении запроса предложений</w:t>
            </w:r>
          </w:p>
          <w:p w14:paraId="666C82CE" w14:textId="77777777" w:rsidR="006D2CE2" w:rsidRDefault="00E5406D" w:rsidP="006D2CE2">
            <w:pPr>
              <w:suppressAutoHyphens/>
              <w:spacing w:after="0"/>
              <w:jc w:val="center"/>
              <w:rPr>
                <w:sz w:val="28"/>
                <w:szCs w:val="28"/>
                <w:lang w:eastAsia="ar-SA"/>
              </w:rPr>
            </w:pPr>
            <w:r w:rsidRPr="006D2CE2">
              <w:rPr>
                <w:sz w:val="28"/>
                <w:szCs w:val="28"/>
                <w:lang w:eastAsia="ar-SA"/>
              </w:rPr>
              <w:t xml:space="preserve">на </w:t>
            </w:r>
            <w:r w:rsidR="006D2CE2" w:rsidRPr="006D2CE2">
              <w:rPr>
                <w:sz w:val="28"/>
                <w:szCs w:val="28"/>
                <w:lang w:eastAsia="ar-SA"/>
              </w:rPr>
              <w:t xml:space="preserve">оказание услуг по организации участия </w:t>
            </w:r>
          </w:p>
          <w:p w14:paraId="50A967B3" w14:textId="6BE30E3F" w:rsidR="006D2CE2" w:rsidRPr="006D2CE2" w:rsidRDefault="006D2CE2" w:rsidP="006D2CE2">
            <w:pPr>
              <w:suppressAutoHyphens/>
              <w:spacing w:after="0"/>
              <w:jc w:val="center"/>
              <w:rPr>
                <w:bCs/>
                <w:sz w:val="28"/>
                <w:szCs w:val="28"/>
                <w:lang w:eastAsia="ar-SA"/>
              </w:rPr>
            </w:pPr>
            <w:proofErr w:type="spellStart"/>
            <w:r w:rsidRPr="006D2CE2">
              <w:rPr>
                <w:sz w:val="28"/>
                <w:szCs w:val="28"/>
                <w:lang w:eastAsia="ar-SA"/>
              </w:rPr>
              <w:t>экспортно</w:t>
            </w:r>
            <w:proofErr w:type="spellEnd"/>
            <w:r w:rsidRPr="006D2CE2">
              <w:rPr>
                <w:sz w:val="28"/>
                <w:szCs w:val="28"/>
                <w:lang w:eastAsia="ar-SA"/>
              </w:rPr>
              <w:t xml:space="preserve"> ориентированного субъекта малого и среднего предпринимательства Пермского края на индивидуальном стенде </w:t>
            </w:r>
          </w:p>
          <w:p w14:paraId="0DFC30D2" w14:textId="77777777" w:rsidR="006D2CE2" w:rsidRPr="006D2CE2" w:rsidRDefault="006D2CE2" w:rsidP="006D2CE2">
            <w:pPr>
              <w:suppressAutoHyphens/>
              <w:spacing w:after="0"/>
              <w:jc w:val="center"/>
              <w:rPr>
                <w:sz w:val="28"/>
                <w:szCs w:val="28"/>
                <w:lang w:eastAsia="ar-SA"/>
              </w:rPr>
            </w:pPr>
            <w:r w:rsidRPr="006D2CE2">
              <w:rPr>
                <w:sz w:val="28"/>
                <w:szCs w:val="28"/>
                <w:lang w:eastAsia="ar-SA"/>
              </w:rPr>
              <w:t>в 28-ой международной выставке и конференции "Нефть и Газ" KIOGE-2022</w:t>
            </w:r>
          </w:p>
          <w:p w14:paraId="1F58FB07" w14:textId="77777777" w:rsidR="001C13CA" w:rsidRPr="006D2CE2" w:rsidRDefault="001C13CA" w:rsidP="001C13CA">
            <w:pPr>
              <w:suppressAutoHyphens/>
              <w:spacing w:after="0"/>
              <w:jc w:val="center"/>
              <w:rPr>
                <w:bCs/>
                <w:sz w:val="28"/>
                <w:szCs w:val="28"/>
              </w:rPr>
            </w:pPr>
          </w:p>
          <w:p w14:paraId="6AAC6A3C" w14:textId="77777777" w:rsidR="00403786" w:rsidRPr="00E5406D"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Pr>
                <w:b/>
                <w:lang w:val="en-US"/>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68358F" w:rsidRDefault="00590616" w:rsidP="00590616">
      <w:pPr>
        <w:pStyle w:val="14"/>
        <w:tabs>
          <w:tab w:val="right" w:leader="dot" w:pos="9912"/>
        </w:tabs>
        <w:rPr>
          <w:bCs w:val="0"/>
          <w:caps w:val="0"/>
          <w:noProof/>
          <w:sz w:val="24"/>
          <w:szCs w:val="24"/>
        </w:rPr>
      </w:pPr>
      <w:r w:rsidRPr="0068358F">
        <w:rPr>
          <w:noProof/>
          <w:sz w:val="24"/>
          <w:szCs w:val="24"/>
        </w:rPr>
        <w:t>СОДЕРЖАНИЕ</w:t>
      </w:r>
      <w:r w:rsidRPr="0068358F">
        <w:rPr>
          <w:noProof/>
          <w:sz w:val="24"/>
          <w:szCs w:val="24"/>
        </w:rPr>
        <w:tab/>
      </w:r>
      <w:r w:rsidRPr="0068358F">
        <w:rPr>
          <w:noProof/>
          <w:sz w:val="24"/>
          <w:szCs w:val="24"/>
        </w:rPr>
        <w:fldChar w:fldCharType="begin"/>
      </w:r>
      <w:r w:rsidRPr="0068358F">
        <w:rPr>
          <w:noProof/>
          <w:sz w:val="24"/>
          <w:szCs w:val="24"/>
        </w:rPr>
        <w:instrText xml:space="preserve"> PAGEREF _Toc342035831 \h </w:instrText>
      </w:r>
      <w:r w:rsidRPr="0068358F">
        <w:rPr>
          <w:noProof/>
          <w:sz w:val="24"/>
          <w:szCs w:val="24"/>
        </w:rPr>
      </w:r>
      <w:r w:rsidRPr="0068358F">
        <w:rPr>
          <w:noProof/>
          <w:sz w:val="24"/>
          <w:szCs w:val="24"/>
        </w:rPr>
        <w:fldChar w:fldCharType="separate"/>
      </w:r>
      <w:r w:rsidRPr="0068358F">
        <w:rPr>
          <w:noProof/>
          <w:sz w:val="24"/>
          <w:szCs w:val="24"/>
        </w:rPr>
        <w:t>2</w:t>
      </w:r>
      <w:r w:rsidRPr="0068358F">
        <w:rPr>
          <w:noProof/>
          <w:sz w:val="24"/>
          <w:szCs w:val="24"/>
        </w:rPr>
        <w:fldChar w:fldCharType="end"/>
      </w:r>
    </w:p>
    <w:p w14:paraId="17648F20" w14:textId="77777777" w:rsidR="00590616" w:rsidRPr="0068358F" w:rsidRDefault="00590616" w:rsidP="00590616">
      <w:pPr>
        <w:pStyle w:val="14"/>
        <w:tabs>
          <w:tab w:val="right" w:leader="dot" w:pos="9912"/>
        </w:tabs>
        <w:jc w:val="both"/>
        <w:rPr>
          <w:bCs w:val="0"/>
          <w:caps w:val="0"/>
          <w:noProof/>
          <w:sz w:val="24"/>
          <w:szCs w:val="24"/>
        </w:rPr>
      </w:pPr>
      <w:r w:rsidRPr="0068358F">
        <w:rPr>
          <w:noProof/>
          <w:sz w:val="24"/>
          <w:szCs w:val="24"/>
        </w:rPr>
        <w:t xml:space="preserve">РАЗДЕЛ </w:t>
      </w:r>
      <w:r w:rsidRPr="0068358F">
        <w:rPr>
          <w:noProof/>
          <w:sz w:val="24"/>
          <w:szCs w:val="24"/>
          <w:lang w:val="en-US"/>
        </w:rPr>
        <w:t>I</w:t>
      </w:r>
      <w:r w:rsidRPr="0068358F">
        <w:rPr>
          <w:noProof/>
          <w:sz w:val="24"/>
          <w:szCs w:val="24"/>
        </w:rPr>
        <w:t>. ПОЛОЖЕНИЕ ОБ ОРГАНИЗАЦИИ И ПРОВЕДЕНИИ ЗАПРОСА ПРЕДЛОЖЕНИЙ</w:t>
      </w:r>
      <w:r w:rsidRPr="0068358F">
        <w:rPr>
          <w:noProof/>
          <w:sz w:val="24"/>
          <w:szCs w:val="24"/>
        </w:rPr>
        <w:tab/>
        <w:t>3</w:t>
      </w:r>
    </w:p>
    <w:p w14:paraId="07D38F1A" w14:textId="65F47CC1" w:rsidR="00590616" w:rsidRPr="0068358F" w:rsidRDefault="00590616" w:rsidP="00590616">
      <w:pPr>
        <w:pStyle w:val="14"/>
        <w:tabs>
          <w:tab w:val="right" w:leader="dot" w:pos="9912"/>
        </w:tabs>
        <w:jc w:val="both"/>
        <w:rPr>
          <w:bCs w:val="0"/>
          <w:caps w:val="0"/>
          <w:noProof/>
          <w:sz w:val="24"/>
          <w:szCs w:val="24"/>
        </w:rPr>
      </w:pPr>
      <w:r w:rsidRPr="0068358F">
        <w:rPr>
          <w:noProof/>
          <w:sz w:val="24"/>
          <w:szCs w:val="24"/>
        </w:rPr>
        <w:t xml:space="preserve">РАЗДЕЛ </w:t>
      </w:r>
      <w:r w:rsidRPr="0068358F">
        <w:rPr>
          <w:noProof/>
          <w:sz w:val="24"/>
          <w:szCs w:val="24"/>
          <w:lang w:val="en-US"/>
        </w:rPr>
        <w:t>II</w:t>
      </w:r>
      <w:r w:rsidRPr="0068358F">
        <w:rPr>
          <w:noProof/>
          <w:sz w:val="24"/>
          <w:szCs w:val="24"/>
        </w:rPr>
        <w:t>. Техническое задание…………………………………………………….......13</w:t>
      </w:r>
    </w:p>
    <w:p w14:paraId="5BCDC6EC" w14:textId="4D220FA3" w:rsidR="00EB0AF1" w:rsidRPr="00507F39" w:rsidRDefault="00590616" w:rsidP="00590616">
      <w:pPr>
        <w:pStyle w:val="14"/>
        <w:tabs>
          <w:tab w:val="right" w:leader="dot" w:pos="9912"/>
        </w:tabs>
        <w:rPr>
          <w:noProof/>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68358F">
        <w:rPr>
          <w:noProof/>
          <w:sz w:val="24"/>
          <w:szCs w:val="24"/>
        </w:rPr>
        <w:t xml:space="preserve">РАЗДЕЛ </w:t>
      </w:r>
      <w:r w:rsidRPr="0068358F">
        <w:rPr>
          <w:noProof/>
          <w:sz w:val="24"/>
          <w:szCs w:val="24"/>
          <w:lang w:val="en-US"/>
        </w:rPr>
        <w:t>IIi</w:t>
      </w:r>
      <w:r w:rsidRPr="0068358F">
        <w:rPr>
          <w:noProof/>
          <w:sz w:val="24"/>
          <w:szCs w:val="24"/>
        </w:rPr>
        <w:t>.ОБРАЗЦЫ ФОРМ, ПРЕДСТАВЛЯЕМЫХ В СОСТАВЕ ЗАЯВКИ НА УЧАСТИЕ В ЗАПРОСЕ ПРЕДЛОЖЕНИЙ</w:t>
      </w:r>
      <w:r w:rsidRPr="0068358F">
        <w:rPr>
          <w:sz w:val="24"/>
          <w:szCs w:val="24"/>
        </w:rPr>
        <w:tab/>
        <w:t>17</w:t>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651273CF" w14:textId="750D0B4D" w:rsidR="006D2CE2" w:rsidRPr="00BF0746" w:rsidRDefault="00F34639" w:rsidP="006D2CE2">
      <w:pPr>
        <w:pStyle w:val="affff3"/>
        <w:ind w:firstLine="567"/>
        <w:jc w:val="both"/>
        <w:rPr>
          <w:rFonts w:ascii="Times New Roman" w:hAnsi="Times New Roman"/>
          <w:sz w:val="24"/>
          <w:szCs w:val="24"/>
          <w:lang w:eastAsia="ar-SA"/>
        </w:rPr>
      </w:pPr>
      <w:r w:rsidRPr="006D2CE2">
        <w:rPr>
          <w:rFonts w:ascii="Times New Roman" w:hAnsi="Times New Roman"/>
          <w:sz w:val="24"/>
          <w:szCs w:val="24"/>
        </w:rPr>
        <w:t>Запрос предложений</w:t>
      </w:r>
      <w:r w:rsidR="00D7480C" w:rsidRPr="006D2CE2">
        <w:rPr>
          <w:rFonts w:ascii="Times New Roman" w:hAnsi="Times New Roman"/>
          <w:sz w:val="24"/>
          <w:szCs w:val="24"/>
        </w:rPr>
        <w:t xml:space="preserve"> </w:t>
      </w:r>
      <w:r w:rsidR="00A7543C" w:rsidRPr="006D2CE2">
        <w:rPr>
          <w:rFonts w:ascii="Times New Roman" w:hAnsi="Times New Roman"/>
          <w:sz w:val="24"/>
          <w:szCs w:val="24"/>
          <w:lang w:eastAsia="ar-SA"/>
        </w:rPr>
        <w:t>на</w:t>
      </w:r>
      <w:r w:rsidR="007520AC" w:rsidRPr="006D2CE2">
        <w:rPr>
          <w:rFonts w:ascii="Times New Roman" w:hAnsi="Times New Roman"/>
          <w:sz w:val="24"/>
          <w:szCs w:val="24"/>
          <w:lang w:eastAsia="ar-SA"/>
        </w:rPr>
        <w:t xml:space="preserve"> </w:t>
      </w:r>
      <w:r w:rsidR="003A5ADB" w:rsidRPr="006D2CE2">
        <w:rPr>
          <w:rFonts w:ascii="Times New Roman" w:eastAsia="yandex-sans" w:hAnsi="Times New Roman"/>
          <w:color w:val="000000"/>
          <w:sz w:val="24"/>
          <w:szCs w:val="24"/>
        </w:rPr>
        <w:t xml:space="preserve">право заключения договора на </w:t>
      </w:r>
      <w:r w:rsidR="00E5406D" w:rsidRPr="006D2CE2">
        <w:rPr>
          <w:rFonts w:ascii="Times New Roman" w:hAnsi="Times New Roman"/>
          <w:sz w:val="24"/>
          <w:szCs w:val="24"/>
          <w:lang w:eastAsia="ar-SA"/>
        </w:rPr>
        <w:t xml:space="preserve">оказание услуг </w:t>
      </w:r>
      <w:r w:rsidR="006D2CE2" w:rsidRPr="006D2CE2">
        <w:rPr>
          <w:rFonts w:ascii="Times New Roman" w:hAnsi="Times New Roman"/>
          <w:sz w:val="24"/>
          <w:szCs w:val="24"/>
          <w:lang w:eastAsia="ar-SA"/>
        </w:rPr>
        <w:t xml:space="preserve">по организации участия </w:t>
      </w:r>
      <w:proofErr w:type="spellStart"/>
      <w:r w:rsidR="006D2CE2" w:rsidRPr="006D2CE2">
        <w:rPr>
          <w:rFonts w:ascii="Times New Roman" w:hAnsi="Times New Roman"/>
          <w:sz w:val="24"/>
          <w:szCs w:val="24"/>
          <w:lang w:eastAsia="ar-SA"/>
        </w:rPr>
        <w:t>экспортно</w:t>
      </w:r>
      <w:proofErr w:type="spellEnd"/>
      <w:r w:rsidR="006D2CE2" w:rsidRPr="006D2CE2">
        <w:rPr>
          <w:rFonts w:ascii="Times New Roman" w:hAnsi="Times New Roman"/>
          <w:sz w:val="24"/>
          <w:szCs w:val="24"/>
          <w:lang w:eastAsia="ar-SA"/>
        </w:rPr>
        <w:t xml:space="preserve"> ориентированного субъекта малого и среднего предпринимательства Пермского </w:t>
      </w:r>
      <w:proofErr w:type="gramStart"/>
      <w:r w:rsidR="006D2CE2" w:rsidRPr="006D2CE2">
        <w:rPr>
          <w:rFonts w:ascii="Times New Roman" w:hAnsi="Times New Roman"/>
          <w:sz w:val="24"/>
          <w:szCs w:val="24"/>
          <w:lang w:eastAsia="ar-SA"/>
        </w:rPr>
        <w:t>края  на</w:t>
      </w:r>
      <w:proofErr w:type="gramEnd"/>
      <w:r w:rsidR="006D2CE2" w:rsidRPr="006D2CE2">
        <w:rPr>
          <w:rFonts w:ascii="Times New Roman" w:hAnsi="Times New Roman"/>
          <w:sz w:val="24"/>
          <w:szCs w:val="24"/>
          <w:lang w:eastAsia="ar-SA"/>
        </w:rPr>
        <w:t xml:space="preserve"> индивидуальном стенде в 28-ой международной выставке и конференции "Нефть и Газ" KIOGE-2022</w:t>
      </w:r>
      <w:r w:rsidR="006D2CE2">
        <w:rPr>
          <w:rFonts w:ascii="Times New Roman" w:hAnsi="Times New Roman"/>
          <w:sz w:val="24"/>
          <w:szCs w:val="24"/>
          <w:lang w:eastAsia="ar-SA"/>
        </w:rPr>
        <w:t xml:space="preserve">. </w:t>
      </w:r>
    </w:p>
    <w:p w14:paraId="5C7E02C2" w14:textId="2829833A" w:rsidR="00E84BC1" w:rsidRPr="00BF0746" w:rsidRDefault="00E84BC1" w:rsidP="001C13CA">
      <w:pPr>
        <w:pStyle w:val="affff3"/>
        <w:ind w:firstLine="567"/>
        <w:jc w:val="both"/>
        <w:rPr>
          <w:rFonts w:ascii="Times New Roman" w:hAnsi="Times New Roman"/>
          <w:sz w:val="24"/>
          <w:szCs w:val="24"/>
          <w:lang w:eastAsia="ar-SA"/>
        </w:rPr>
      </w:pPr>
      <w:r w:rsidRPr="00BF0746">
        <w:rPr>
          <w:rFonts w:ascii="Times New Roman" w:hAnsi="Times New Roman"/>
          <w:color w:val="000000"/>
          <w:sz w:val="24"/>
          <w:szCs w:val="24"/>
        </w:rPr>
        <w:t xml:space="preserve">Участник </w:t>
      </w:r>
      <w:r w:rsidR="00F34639" w:rsidRPr="00BF0746">
        <w:rPr>
          <w:rFonts w:ascii="Times New Roman" w:hAnsi="Times New Roman"/>
          <w:color w:val="000000"/>
          <w:sz w:val="24"/>
          <w:szCs w:val="24"/>
        </w:rPr>
        <w:t>запроса предложений</w:t>
      </w:r>
      <w:r w:rsidRPr="00BF0746">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BF0746">
        <w:rPr>
          <w:rFonts w:ascii="Times New Roman" w:hAnsi="Times New Roman"/>
          <w:color w:val="000000"/>
          <w:sz w:val="24"/>
          <w:szCs w:val="24"/>
        </w:rPr>
        <w:t>запросе предложений</w:t>
      </w:r>
      <w:r w:rsidRPr="00BF0746">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 xml:space="preserve"> документов</w:t>
      </w:r>
      <w:r w:rsidR="00067FBF" w:rsidRPr="00BF0746">
        <w:rPr>
          <w:rFonts w:ascii="Times New Roman" w:hAnsi="Times New Roman"/>
          <w:color w:val="000000"/>
          <w:sz w:val="24"/>
          <w:szCs w:val="24"/>
        </w:rPr>
        <w:t xml:space="preserve">, независимо от результатов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5CA34C0B" w14:textId="1FC4F758" w:rsidR="003A5ADB" w:rsidRPr="009D4879" w:rsidRDefault="009D4879" w:rsidP="002C2679">
            <w:pPr>
              <w:spacing w:after="0"/>
            </w:pPr>
            <w:r w:rsidRPr="009D4879">
              <w:rPr>
                <w:rFonts w:cstheme="minorHAnsi"/>
                <w:color w:val="000000"/>
              </w:rPr>
              <w:t>Филимонова Екатерина Алексеевна</w:t>
            </w:r>
          </w:p>
          <w:p w14:paraId="3C2A7C21" w14:textId="527625BB" w:rsidR="002C2679" w:rsidRPr="009D4879" w:rsidRDefault="002C2679" w:rsidP="002C2679">
            <w:pPr>
              <w:spacing w:after="0"/>
            </w:pPr>
            <w:r w:rsidRPr="009D4879">
              <w:t>(адрес) 614096, г. Пермь, ул. Ленина, д. 68, оф. 21</w:t>
            </w:r>
            <w:r w:rsidR="009D4879" w:rsidRPr="009D4879">
              <w:t>1</w:t>
            </w:r>
          </w:p>
          <w:p w14:paraId="44E8D953" w14:textId="2C1AD712" w:rsidR="002C2679" w:rsidRPr="009D4879" w:rsidRDefault="002C2679" w:rsidP="002C2679">
            <w:pPr>
              <w:spacing w:after="0"/>
            </w:pPr>
            <w:r w:rsidRPr="009D4879">
              <w:t>Тел: (342) 270 06 77, (доб. 20</w:t>
            </w:r>
            <w:r w:rsidR="00E5406D">
              <w:t>2</w:t>
            </w:r>
            <w:r w:rsidRPr="009D4879">
              <w:t>)</w:t>
            </w:r>
          </w:p>
          <w:p w14:paraId="2C8E3E26" w14:textId="0471992A" w:rsidR="00074577" w:rsidRPr="009D4879" w:rsidRDefault="002C2679" w:rsidP="002C2679">
            <w:pPr>
              <w:pStyle w:val="afff6"/>
              <w:ind w:right="0"/>
              <w:rPr>
                <w:rFonts w:ascii="Times New Roman" w:hAnsi="Times New Roman"/>
                <w:sz w:val="28"/>
                <w:szCs w:val="28"/>
              </w:rPr>
            </w:pPr>
            <w:r w:rsidRPr="009D4879">
              <w:rPr>
                <w:rFonts w:ascii="Times New Roman" w:hAnsi="Times New Roman"/>
                <w:sz w:val="24"/>
                <w:szCs w:val="24"/>
              </w:rPr>
              <w:t xml:space="preserve">эл. почта: </w:t>
            </w:r>
            <w:r w:rsidR="009D4879" w:rsidRPr="009D4879">
              <w:rPr>
                <w:rFonts w:ascii="Times New Roman" w:hAnsi="Times New Roman"/>
                <w:sz w:val="24"/>
                <w:szCs w:val="24"/>
              </w:rPr>
              <w:t>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44367136" w:rsidR="00E8158A" w:rsidRPr="00BF0746" w:rsidRDefault="00E8158A" w:rsidP="00E8158A">
            <w:pPr>
              <w:pStyle w:val="affff3"/>
              <w:jc w:val="both"/>
              <w:rPr>
                <w:rFonts w:ascii="Times New Roman" w:hAnsi="Times New Roman"/>
                <w:sz w:val="24"/>
                <w:szCs w:val="24"/>
                <w:lang w:eastAsia="ar-SA"/>
              </w:rPr>
            </w:pPr>
            <w:r w:rsidRPr="006D2CE2">
              <w:rPr>
                <w:rFonts w:ascii="Times New Roman" w:hAnsi="Times New Roman"/>
                <w:sz w:val="24"/>
                <w:szCs w:val="24"/>
                <w:lang w:eastAsia="ar-SA"/>
              </w:rPr>
              <w:t xml:space="preserve">оказание услуг по организации участия </w:t>
            </w:r>
            <w:proofErr w:type="spellStart"/>
            <w:r w:rsidRPr="006D2CE2">
              <w:rPr>
                <w:rFonts w:ascii="Times New Roman" w:hAnsi="Times New Roman"/>
                <w:sz w:val="24"/>
                <w:szCs w:val="24"/>
                <w:lang w:eastAsia="ar-SA"/>
              </w:rPr>
              <w:t>экспортно</w:t>
            </w:r>
            <w:proofErr w:type="spellEnd"/>
            <w:r w:rsidRPr="006D2CE2">
              <w:rPr>
                <w:rFonts w:ascii="Times New Roman" w:hAnsi="Times New Roman"/>
                <w:sz w:val="24"/>
                <w:szCs w:val="24"/>
                <w:lang w:eastAsia="ar-SA"/>
              </w:rPr>
              <w:t xml:space="preserve"> ориентированного субъекта малого и среднего предпринимательства Пермского </w:t>
            </w:r>
            <w:proofErr w:type="gramStart"/>
            <w:r w:rsidRPr="006D2CE2">
              <w:rPr>
                <w:rFonts w:ascii="Times New Roman" w:hAnsi="Times New Roman"/>
                <w:sz w:val="24"/>
                <w:szCs w:val="24"/>
                <w:lang w:eastAsia="ar-SA"/>
              </w:rPr>
              <w:t>края  на</w:t>
            </w:r>
            <w:proofErr w:type="gramEnd"/>
            <w:r w:rsidRPr="006D2CE2">
              <w:rPr>
                <w:rFonts w:ascii="Times New Roman" w:hAnsi="Times New Roman"/>
                <w:sz w:val="24"/>
                <w:szCs w:val="24"/>
                <w:lang w:eastAsia="ar-SA"/>
              </w:rPr>
              <w:t xml:space="preserve"> индивидуальном стенде в 28-ой международной выставке и конференции "Нефть и Газ" KIOGE-2022</w:t>
            </w:r>
            <w:r>
              <w:rPr>
                <w:rFonts w:ascii="Times New Roman" w:hAnsi="Times New Roman"/>
                <w:sz w:val="24"/>
                <w:szCs w:val="24"/>
                <w:lang w:eastAsia="ar-SA"/>
              </w:rPr>
              <w:t xml:space="preserve">. </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B44B37" w:rsidRDefault="00525EE4" w:rsidP="00525EE4">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 xml:space="preserve">Срок </w:t>
            </w:r>
            <w:r>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61593556" w:rsidR="00525EE4" w:rsidRPr="00B44B37" w:rsidRDefault="00E5406D" w:rsidP="00525EE4">
            <w:pPr>
              <w:suppressAutoHyphens/>
              <w:spacing w:after="0"/>
            </w:pPr>
            <w:r w:rsidRPr="00E85CC2">
              <w:t xml:space="preserve">Не позднее </w:t>
            </w:r>
            <w:r w:rsidR="00E8158A">
              <w:t xml:space="preserve">30 сентября </w:t>
            </w:r>
            <w:r w:rsidRPr="00E85CC2">
              <w:t>2022 г.</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5406D"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5406D" w:rsidRPr="00B44B37" w:rsidRDefault="00E5406D" w:rsidP="00E5406D">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5406D" w:rsidRPr="00B44B37" w:rsidRDefault="00E5406D" w:rsidP="00E5406D">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40C8F45F" w:rsidR="00E5406D" w:rsidRPr="007520AC" w:rsidRDefault="00E8158A" w:rsidP="00E5406D">
            <w:pPr>
              <w:suppressAutoHyphens/>
              <w:spacing w:after="160" w:line="259" w:lineRule="auto"/>
              <w:jc w:val="left"/>
              <w:rPr>
                <w:color w:val="000000" w:themeColor="text1"/>
                <w:lang w:eastAsia="ar-SA"/>
              </w:rPr>
            </w:pPr>
            <w:r>
              <w:t>1 000</w:t>
            </w:r>
            <w:r w:rsidRPr="00E85CC2">
              <w:t> 000 (</w:t>
            </w:r>
            <w:r>
              <w:t>один миллион</w:t>
            </w:r>
            <w:r w:rsidRPr="00E85CC2">
              <w:t>) рублей 00 копеек</w:t>
            </w:r>
          </w:p>
        </w:tc>
      </w:tr>
      <w:tr w:rsidR="00E5406D"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5406D" w:rsidRPr="00B44B37" w:rsidRDefault="00E5406D" w:rsidP="00E5406D">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5406D" w:rsidRPr="00B44B37" w:rsidRDefault="00E5406D" w:rsidP="00E5406D">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5406D" w:rsidRPr="00B44B37" w:rsidRDefault="00E5406D" w:rsidP="00E5406D">
            <w:pPr>
              <w:widowControl w:val="0"/>
              <w:spacing w:after="0"/>
            </w:pPr>
            <w:r w:rsidRPr="00B44B37">
              <w:t>Цена договора включает в себя все затраты Исполнителя</w:t>
            </w:r>
            <w:r>
              <w:t>.</w:t>
            </w:r>
          </w:p>
        </w:tc>
      </w:tr>
      <w:tr w:rsidR="00E5406D"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5406D" w:rsidRPr="00B44B37" w:rsidRDefault="00E5406D" w:rsidP="00E5406D">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5406D" w:rsidRPr="00B44B37" w:rsidRDefault="00E5406D" w:rsidP="00E5406D">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645EF5CE" w14:textId="77777777" w:rsidR="00F066EB" w:rsidRPr="00F066EB" w:rsidRDefault="00F066EB" w:rsidP="00F066EB">
            <w:pPr>
              <w:widowControl w:val="0"/>
              <w:suppressAutoHyphens/>
              <w:spacing w:after="0"/>
              <w:ind w:hanging="2"/>
              <w:rPr>
                <w:rFonts w:eastAsiaTheme="minorHAnsi" w:cstheme="minorBidi"/>
                <w:lang w:eastAsia="en-US"/>
              </w:rPr>
            </w:pPr>
            <w:r w:rsidRPr="00F066EB">
              <w:rPr>
                <w:rFonts w:eastAsiaTheme="minorHAnsi" w:cstheme="minorBidi"/>
                <w:lang w:eastAsia="en-US"/>
              </w:rPr>
              <w:t>Оплата за оказанные услуги производится в следующем порядке:</w:t>
            </w:r>
          </w:p>
          <w:p w14:paraId="2A08C331" w14:textId="77777777" w:rsidR="00F066EB" w:rsidRPr="00F066EB" w:rsidRDefault="00F066EB" w:rsidP="00F066EB">
            <w:pPr>
              <w:suppressAutoHyphens/>
              <w:spacing w:after="0"/>
              <w:ind w:hanging="2"/>
              <w:rPr>
                <w:rFonts w:cstheme="minorBidi"/>
                <w:bCs/>
                <w:lang w:eastAsia="ar-SA"/>
              </w:rPr>
            </w:pPr>
            <w:r w:rsidRPr="00F066EB">
              <w:rPr>
                <w:rFonts w:cstheme="minorBidi"/>
                <w:bCs/>
                <w:lang w:eastAsia="ar-SA"/>
              </w:rPr>
              <w:t xml:space="preserve">- </w:t>
            </w:r>
            <w:bookmarkStart w:id="12" w:name="_Hlk97833120"/>
            <w:r w:rsidRPr="00F066EB">
              <w:rPr>
                <w:rFonts w:cstheme="minorBidi"/>
                <w:bCs/>
                <w:lang w:eastAsia="ar-SA"/>
              </w:rPr>
              <w:t xml:space="preserve">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0CF8BBD3" w14:textId="2D350319" w:rsidR="00E5406D" w:rsidRPr="00F7732F" w:rsidRDefault="00F066EB" w:rsidP="00F066EB">
            <w:pPr>
              <w:autoSpaceDE w:val="0"/>
              <w:autoSpaceDN w:val="0"/>
              <w:adjustRightInd w:val="0"/>
              <w:ind w:left="31" w:hanging="3"/>
              <w:rPr>
                <w:rFonts w:eastAsiaTheme="minorHAnsi"/>
                <w:lang w:eastAsia="en-US"/>
              </w:rPr>
            </w:pPr>
            <w:r w:rsidRPr="00F066EB">
              <w:rPr>
                <w:rFonts w:cstheme="minorBidi"/>
                <w:bCs/>
                <w:lang w:eastAsia="ar-SA"/>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bookmarkEnd w:id="12"/>
          </w:p>
        </w:tc>
      </w:tr>
      <w:tr w:rsidR="00E5406D"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5406D" w:rsidRPr="00B44B37" w:rsidRDefault="00E5406D" w:rsidP="00E5406D">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5406D" w:rsidRPr="00B44B37" w:rsidRDefault="00E5406D" w:rsidP="00E5406D">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5406D" w:rsidRPr="00B44B37" w:rsidRDefault="00E5406D" w:rsidP="00E5406D">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5406D"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5406D" w:rsidRPr="00B44B37" w:rsidRDefault="00E5406D" w:rsidP="00E5406D">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5406D" w:rsidRPr="00B44B37" w:rsidRDefault="00E5406D" w:rsidP="00E5406D">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5406D" w:rsidRPr="00734F7D" w:rsidRDefault="00E5406D" w:rsidP="00E5406D">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w:t>
            </w:r>
            <w:r w:rsidRPr="00734F7D">
              <w:rPr>
                <w:color w:val="000000"/>
              </w:rPr>
              <w:lastRenderedPageBreak/>
              <w:t>Федерации к лицам, осуществляющим поставки товаров, выполнение работ, оказание услуг, являющихся предметом договора;</w:t>
            </w:r>
          </w:p>
          <w:p w14:paraId="7B842647" w14:textId="77777777" w:rsidR="00E5406D" w:rsidRPr="00734F7D" w:rsidRDefault="00E5406D" w:rsidP="00E5406D">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5406D" w:rsidRPr="00734F7D" w:rsidRDefault="00E5406D" w:rsidP="00E5406D">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5406D" w:rsidRPr="00734F7D" w:rsidRDefault="00E5406D" w:rsidP="00E5406D">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5406D" w:rsidRPr="00734F7D" w:rsidRDefault="00E5406D" w:rsidP="00E5406D">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5406D" w:rsidRPr="00734F7D" w:rsidRDefault="00E5406D" w:rsidP="00E5406D">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5406D" w:rsidRPr="00734F7D" w:rsidRDefault="00E5406D" w:rsidP="00E5406D">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5406D" w:rsidRPr="00734F7D" w:rsidRDefault="00E5406D" w:rsidP="00E5406D">
            <w:pPr>
              <w:pBdr>
                <w:top w:val="nil"/>
                <w:left w:val="nil"/>
                <w:bottom w:val="nil"/>
                <w:right w:val="nil"/>
                <w:between w:val="nil"/>
              </w:pBdr>
              <w:rPr>
                <w:color w:val="000000"/>
              </w:rPr>
            </w:pPr>
            <w:r w:rsidRPr="00734F7D">
              <w:rPr>
                <w:color w:val="000000"/>
              </w:rPr>
              <w:lastRenderedPageBreak/>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5406D" w:rsidRPr="00734F7D" w:rsidRDefault="00E5406D" w:rsidP="00E5406D">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51769A31" w:rsidR="00E5406D" w:rsidRPr="008860BF" w:rsidRDefault="00E5406D" w:rsidP="00E5406D">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E5406D"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5406D" w:rsidRPr="00B44B37" w:rsidRDefault="00E5406D" w:rsidP="00E5406D">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5406D" w:rsidRPr="00B44B37" w:rsidRDefault="00E5406D" w:rsidP="00E5406D">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5406D" w:rsidRPr="00B44B37" w:rsidRDefault="00E5406D" w:rsidP="00E5406D">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5406D"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5406D" w:rsidRPr="00B44B37" w:rsidRDefault="00E5406D" w:rsidP="00E5406D">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5406D" w:rsidRPr="00B44B37" w:rsidRDefault="00E5406D" w:rsidP="00E5406D">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5406D" w:rsidRPr="00B44B37" w:rsidRDefault="00E5406D" w:rsidP="00E5406D">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5406D"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5406D" w:rsidRPr="00B44B37" w:rsidRDefault="00E5406D" w:rsidP="00E5406D">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5406D" w:rsidRPr="00B44B37" w:rsidRDefault="00E5406D" w:rsidP="00E5406D">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5406D" w:rsidRPr="00F7732F" w:rsidRDefault="00E5406D" w:rsidP="00E5406D">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5406D" w:rsidRPr="00B44B37" w:rsidRDefault="00E5406D" w:rsidP="00E5406D">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5406D"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5406D" w:rsidRPr="00482FCB" w:rsidRDefault="00E5406D" w:rsidP="00E5406D">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5406D"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5406D" w:rsidRPr="00B44B37" w:rsidRDefault="00E5406D" w:rsidP="00E5406D">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5406D" w:rsidRPr="00B44B37" w:rsidRDefault="00E5406D" w:rsidP="00E5406D">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E5406D" w:rsidRDefault="00E5406D" w:rsidP="00E5406D">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E5406D" w:rsidRDefault="00E5406D" w:rsidP="00E5406D">
            <w:pPr>
              <w:keepNext/>
              <w:keepLines/>
              <w:widowControl w:val="0"/>
              <w:suppressLineNumbers/>
              <w:suppressAutoHyphens/>
              <w:spacing w:after="0"/>
            </w:pPr>
          </w:p>
          <w:p w14:paraId="2051B7F7" w14:textId="54D2132D" w:rsidR="00E5406D" w:rsidRPr="00B44B37" w:rsidRDefault="00E5406D" w:rsidP="00E5406D">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E5406D" w:rsidRPr="00B44B37" w:rsidRDefault="00E5406D" w:rsidP="00E5406D">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5406D" w:rsidRPr="00B44B37" w14:paraId="3E9556E8" w14:textId="77777777" w:rsidTr="00A34527">
              <w:trPr>
                <w:trHeight w:val="968"/>
              </w:trPr>
              <w:tc>
                <w:tcPr>
                  <w:tcW w:w="5553" w:type="dxa"/>
                  <w:tcBorders>
                    <w:bottom w:val="single" w:sz="4" w:space="0" w:color="auto"/>
                  </w:tcBorders>
                </w:tcPr>
                <w:p w14:paraId="716C3DA1" w14:textId="77777777" w:rsidR="00E5406D" w:rsidRPr="00B44B37" w:rsidRDefault="00E5406D" w:rsidP="00E5406D">
                  <w:pPr>
                    <w:spacing w:after="0"/>
                    <w:jc w:val="center"/>
                  </w:pPr>
                  <w:r w:rsidRPr="00B44B37">
                    <w:t>Заявка</w:t>
                  </w:r>
                </w:p>
                <w:p w14:paraId="60852B58" w14:textId="2FB03AF7" w:rsidR="00E5406D" w:rsidRPr="00B44B37" w:rsidRDefault="00E5406D" w:rsidP="00E5406D">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5406D" w:rsidRPr="00B44B37" w:rsidRDefault="00E5406D" w:rsidP="00E5406D">
                  <w:pPr>
                    <w:keepNext/>
                    <w:keepLines/>
                    <w:widowControl w:val="0"/>
                    <w:suppressLineNumbers/>
                    <w:suppressAutoHyphens/>
                    <w:spacing w:after="0"/>
                  </w:pPr>
                  <w:r w:rsidRPr="00B44B37">
                    <w:t>Участник закупки - _________________________</w:t>
                  </w:r>
                </w:p>
                <w:p w14:paraId="00924FE0" w14:textId="7A09C4C5" w:rsidR="00E5406D" w:rsidRPr="00B44B37" w:rsidRDefault="00E5406D" w:rsidP="00E5406D">
                  <w:pPr>
                    <w:keepNext/>
                    <w:keepLines/>
                    <w:widowControl w:val="0"/>
                    <w:suppressLineNumbers/>
                    <w:suppressAutoHyphens/>
                    <w:spacing w:after="0"/>
                  </w:pPr>
                  <w:r w:rsidRPr="00B44B37">
                    <w:t>Почтовый адрес - ___________________________</w:t>
                  </w:r>
                </w:p>
                <w:p w14:paraId="466BE4B7" w14:textId="7F6C551A" w:rsidR="00E5406D" w:rsidRPr="00B44B37" w:rsidRDefault="00E5406D" w:rsidP="00E5406D">
                  <w:pPr>
                    <w:keepNext/>
                    <w:keepLines/>
                    <w:widowControl w:val="0"/>
                    <w:suppressLineNumbers/>
                    <w:suppressAutoHyphens/>
                    <w:spacing w:after="0"/>
                  </w:pPr>
                  <w:r w:rsidRPr="00B44B37">
                    <w:t>ИНН (участника)____________________________</w:t>
                  </w:r>
                </w:p>
                <w:p w14:paraId="080EE5DF" w14:textId="77777777" w:rsidR="00E5406D" w:rsidRPr="00B44B37" w:rsidRDefault="00E5406D" w:rsidP="00E5406D">
                  <w:pPr>
                    <w:keepNext/>
                    <w:keepLines/>
                    <w:widowControl w:val="0"/>
                    <w:suppressLineNumbers/>
                    <w:suppressAutoHyphens/>
                    <w:spacing w:after="0"/>
                  </w:pPr>
                </w:p>
              </w:tc>
            </w:tr>
            <w:tr w:rsidR="00E5406D"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5406D" w:rsidRDefault="00E5406D" w:rsidP="00E5406D">
                  <w:pPr>
                    <w:spacing w:after="0"/>
                  </w:pPr>
                </w:p>
                <w:p w14:paraId="06440581" w14:textId="76417D54" w:rsidR="00E5406D" w:rsidRPr="008C78EE" w:rsidRDefault="00E5406D" w:rsidP="00E5406D">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5406D" w:rsidRPr="008C78EE" w:rsidRDefault="00E5406D" w:rsidP="00E5406D">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5406D" w:rsidRPr="00A34527" w:rsidRDefault="00E5406D" w:rsidP="00821A21">
                  <w:pPr>
                    <w:spacing w:after="0"/>
                    <w:ind w:firstLine="618"/>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w:t>
                  </w:r>
                  <w:r w:rsidR="00F066EB" w:rsidRPr="00A34527">
                    <w:rPr>
                      <w:b/>
                      <w:bCs/>
                      <w:i/>
                      <w:iCs/>
                      <w:u w:val="single"/>
                    </w:rPr>
                    <w:t>непредставленным</w:t>
                  </w:r>
                  <w:r w:rsidRPr="00A34527">
                    <w:rPr>
                      <w:b/>
                      <w:bCs/>
                      <w:i/>
                      <w:iCs/>
                      <w:u w:val="single"/>
                    </w:rPr>
                    <w:t xml:space="preserve">, заявка к участию в закупке не допускается. </w:t>
                  </w:r>
                </w:p>
              </w:tc>
            </w:tr>
          </w:tbl>
          <w:p w14:paraId="60BB28EB" w14:textId="7CF36409" w:rsidR="00E5406D" w:rsidRPr="00B44B37" w:rsidRDefault="00E5406D" w:rsidP="00E5406D">
            <w:pPr>
              <w:keepNext/>
              <w:keepLines/>
              <w:widowControl w:val="0"/>
              <w:suppressLineNumbers/>
              <w:suppressAutoHyphens/>
              <w:spacing w:after="0"/>
            </w:pPr>
          </w:p>
        </w:tc>
      </w:tr>
      <w:tr w:rsidR="00E5406D"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5406D" w:rsidRPr="00B44B37" w:rsidRDefault="00E5406D" w:rsidP="00E5406D">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5406D" w:rsidRPr="00B44B37" w:rsidRDefault="00E5406D" w:rsidP="00E5406D">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5406D"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5406D" w:rsidRPr="00B44B37" w:rsidRDefault="00E5406D" w:rsidP="00E5406D">
            <w:pPr>
              <w:keepLines/>
              <w:widowControl w:val="0"/>
              <w:suppressLineNumbers/>
              <w:suppressAutoHyphens/>
              <w:spacing w:after="0"/>
            </w:pPr>
          </w:p>
          <w:p w14:paraId="07DF8447" w14:textId="73B45401" w:rsidR="00E5406D" w:rsidRPr="00B44B37" w:rsidRDefault="00E5406D" w:rsidP="00E5406D">
            <w:pPr>
              <w:keepLines/>
              <w:widowControl w:val="0"/>
              <w:suppressLineNumbers/>
              <w:suppressAutoHyphens/>
              <w:spacing w:after="0"/>
            </w:pPr>
            <w:r>
              <w:t>15</w:t>
            </w:r>
            <w:r w:rsidRPr="00B44B37">
              <w:t>.1.</w:t>
            </w:r>
          </w:p>
          <w:p w14:paraId="1696FCF3" w14:textId="77777777" w:rsidR="00E5406D" w:rsidRPr="00B44B37" w:rsidRDefault="00E5406D" w:rsidP="00E5406D">
            <w:pPr>
              <w:keepLines/>
              <w:widowControl w:val="0"/>
              <w:suppressLineNumbers/>
              <w:suppressAutoHyphens/>
              <w:spacing w:after="0"/>
            </w:pPr>
          </w:p>
          <w:p w14:paraId="02623AB3" w14:textId="77777777" w:rsidR="00E5406D" w:rsidRPr="00B44B37" w:rsidRDefault="00E5406D" w:rsidP="00E5406D">
            <w:pPr>
              <w:keepLines/>
              <w:widowControl w:val="0"/>
              <w:suppressLineNumbers/>
              <w:suppressAutoHyphens/>
              <w:spacing w:after="0"/>
            </w:pPr>
          </w:p>
          <w:p w14:paraId="7E85733A" w14:textId="77777777" w:rsidR="00E5406D" w:rsidRPr="00B44B37" w:rsidRDefault="00E5406D" w:rsidP="00E5406D">
            <w:pPr>
              <w:keepLines/>
              <w:widowControl w:val="0"/>
              <w:suppressLineNumbers/>
              <w:suppressAutoHyphens/>
              <w:spacing w:after="0"/>
            </w:pPr>
          </w:p>
          <w:p w14:paraId="52A255F9" w14:textId="77777777" w:rsidR="00E5406D" w:rsidRPr="00B44B37" w:rsidRDefault="00E5406D" w:rsidP="00E5406D">
            <w:pPr>
              <w:keepLines/>
              <w:widowControl w:val="0"/>
              <w:suppressLineNumbers/>
              <w:suppressAutoHyphens/>
              <w:spacing w:after="0"/>
            </w:pPr>
          </w:p>
          <w:p w14:paraId="15BA3DA7" w14:textId="77777777" w:rsidR="00E5406D" w:rsidRPr="00B44B37" w:rsidRDefault="00E5406D" w:rsidP="00E5406D">
            <w:pPr>
              <w:keepLines/>
              <w:widowControl w:val="0"/>
              <w:suppressLineNumbers/>
              <w:suppressAutoHyphens/>
              <w:spacing w:after="0"/>
            </w:pPr>
          </w:p>
          <w:p w14:paraId="23BCA792" w14:textId="77777777" w:rsidR="00E5406D" w:rsidRPr="00B44B37" w:rsidRDefault="00E5406D" w:rsidP="00E5406D">
            <w:pPr>
              <w:keepLines/>
              <w:widowControl w:val="0"/>
              <w:suppressLineNumbers/>
              <w:suppressAutoHyphens/>
              <w:spacing w:after="0"/>
            </w:pPr>
          </w:p>
          <w:p w14:paraId="0B56F6FF" w14:textId="77777777" w:rsidR="00E5406D" w:rsidRPr="00B44B37" w:rsidRDefault="00E5406D" w:rsidP="00E5406D">
            <w:pPr>
              <w:keepLines/>
              <w:widowControl w:val="0"/>
              <w:suppressLineNumbers/>
              <w:suppressAutoHyphens/>
              <w:spacing w:after="0"/>
            </w:pPr>
          </w:p>
          <w:p w14:paraId="2EA1C42F" w14:textId="77777777" w:rsidR="00E5406D" w:rsidRPr="00B44B37" w:rsidRDefault="00E5406D" w:rsidP="00E5406D">
            <w:pPr>
              <w:keepLines/>
              <w:widowControl w:val="0"/>
              <w:suppressLineNumbers/>
              <w:suppressAutoHyphens/>
              <w:spacing w:after="0"/>
            </w:pPr>
          </w:p>
          <w:p w14:paraId="2B82BFFC" w14:textId="77777777" w:rsidR="00E5406D" w:rsidRPr="00B44B37" w:rsidRDefault="00E5406D" w:rsidP="00E5406D">
            <w:pPr>
              <w:keepLines/>
              <w:widowControl w:val="0"/>
              <w:suppressLineNumbers/>
              <w:suppressAutoHyphens/>
              <w:spacing w:after="0"/>
            </w:pPr>
          </w:p>
          <w:p w14:paraId="2DF9AFDC" w14:textId="77777777" w:rsidR="00E5406D" w:rsidRPr="00B44B37" w:rsidRDefault="00E5406D" w:rsidP="00E5406D">
            <w:pPr>
              <w:keepLines/>
              <w:widowControl w:val="0"/>
              <w:suppressLineNumbers/>
              <w:suppressAutoHyphens/>
              <w:spacing w:after="0"/>
            </w:pPr>
          </w:p>
          <w:p w14:paraId="449A2679" w14:textId="77777777" w:rsidR="00E5406D" w:rsidRPr="00B44B37" w:rsidRDefault="00E5406D" w:rsidP="00E5406D">
            <w:pPr>
              <w:keepLines/>
              <w:widowControl w:val="0"/>
              <w:suppressLineNumbers/>
              <w:suppressAutoHyphens/>
              <w:spacing w:after="0"/>
            </w:pPr>
          </w:p>
          <w:p w14:paraId="14CFBCC2" w14:textId="77777777" w:rsidR="00E5406D" w:rsidRPr="00B44B37" w:rsidRDefault="00E5406D" w:rsidP="00E5406D">
            <w:pPr>
              <w:keepLines/>
              <w:widowControl w:val="0"/>
              <w:suppressLineNumbers/>
              <w:suppressAutoHyphens/>
              <w:spacing w:after="0"/>
            </w:pPr>
          </w:p>
          <w:p w14:paraId="257FAF72" w14:textId="77777777" w:rsidR="00E5406D" w:rsidRPr="00B44B37" w:rsidRDefault="00E5406D" w:rsidP="00E5406D">
            <w:pPr>
              <w:keepLines/>
              <w:widowControl w:val="0"/>
              <w:suppressLineNumbers/>
              <w:suppressAutoHyphens/>
              <w:spacing w:after="0"/>
            </w:pPr>
          </w:p>
          <w:p w14:paraId="27B0F0AB" w14:textId="77777777" w:rsidR="00E5406D" w:rsidRPr="00B44B37" w:rsidRDefault="00E5406D" w:rsidP="00E5406D">
            <w:pPr>
              <w:keepLines/>
              <w:widowControl w:val="0"/>
              <w:suppressLineNumbers/>
              <w:suppressAutoHyphens/>
              <w:spacing w:after="0"/>
            </w:pPr>
          </w:p>
          <w:p w14:paraId="041AFF36" w14:textId="77777777" w:rsidR="00E5406D" w:rsidRPr="00B44B37" w:rsidRDefault="00E5406D" w:rsidP="00E5406D">
            <w:pPr>
              <w:keepLines/>
              <w:widowControl w:val="0"/>
              <w:suppressLineNumbers/>
              <w:suppressAutoHyphens/>
              <w:spacing w:after="0"/>
            </w:pPr>
          </w:p>
          <w:p w14:paraId="6E1BD892" w14:textId="77777777" w:rsidR="00E5406D" w:rsidRPr="00B44B37" w:rsidRDefault="00E5406D" w:rsidP="00E5406D">
            <w:pPr>
              <w:keepLines/>
              <w:widowControl w:val="0"/>
              <w:suppressLineNumbers/>
              <w:suppressAutoHyphens/>
              <w:spacing w:after="0"/>
            </w:pPr>
          </w:p>
          <w:p w14:paraId="4EEC8C4D" w14:textId="77777777" w:rsidR="00E5406D" w:rsidRPr="00B44B37" w:rsidRDefault="00E5406D" w:rsidP="00E5406D">
            <w:pPr>
              <w:keepLines/>
              <w:widowControl w:val="0"/>
              <w:suppressLineNumbers/>
              <w:suppressAutoHyphens/>
              <w:spacing w:after="0"/>
            </w:pPr>
          </w:p>
          <w:p w14:paraId="21BE7581" w14:textId="77777777" w:rsidR="00E5406D" w:rsidRPr="00B44B37" w:rsidRDefault="00E5406D" w:rsidP="00E5406D">
            <w:pPr>
              <w:keepLines/>
              <w:widowControl w:val="0"/>
              <w:suppressLineNumbers/>
              <w:suppressAutoHyphens/>
              <w:spacing w:after="0"/>
            </w:pPr>
          </w:p>
          <w:p w14:paraId="1D41FB7F" w14:textId="77777777" w:rsidR="00E5406D" w:rsidRPr="00B44B37" w:rsidRDefault="00E5406D" w:rsidP="00E5406D">
            <w:pPr>
              <w:keepLines/>
              <w:widowControl w:val="0"/>
              <w:suppressLineNumbers/>
              <w:suppressAutoHyphens/>
              <w:spacing w:after="0"/>
            </w:pPr>
          </w:p>
          <w:p w14:paraId="1F9E79CE" w14:textId="77777777" w:rsidR="00E5406D" w:rsidRPr="00B44B37" w:rsidRDefault="00E5406D" w:rsidP="00E5406D">
            <w:pPr>
              <w:keepLines/>
              <w:widowControl w:val="0"/>
              <w:suppressLineNumbers/>
              <w:suppressAutoHyphens/>
              <w:spacing w:after="0"/>
            </w:pPr>
          </w:p>
          <w:p w14:paraId="0CB6AA17" w14:textId="77777777" w:rsidR="00E5406D" w:rsidRPr="00B44B37" w:rsidRDefault="00E5406D" w:rsidP="00E5406D">
            <w:pPr>
              <w:keepLines/>
              <w:widowControl w:val="0"/>
              <w:suppressLineNumbers/>
              <w:suppressAutoHyphens/>
              <w:spacing w:after="0"/>
            </w:pPr>
          </w:p>
          <w:p w14:paraId="026748B4" w14:textId="77777777" w:rsidR="00E5406D" w:rsidRPr="00B44B37" w:rsidRDefault="00E5406D" w:rsidP="00E5406D">
            <w:pPr>
              <w:keepLines/>
              <w:widowControl w:val="0"/>
              <w:suppressLineNumbers/>
              <w:suppressAutoHyphens/>
              <w:spacing w:after="0"/>
            </w:pPr>
          </w:p>
          <w:p w14:paraId="34A499C0" w14:textId="77777777" w:rsidR="00E5406D" w:rsidRPr="00B44B37" w:rsidRDefault="00E5406D" w:rsidP="00E5406D">
            <w:pPr>
              <w:keepLines/>
              <w:widowControl w:val="0"/>
              <w:suppressLineNumbers/>
              <w:suppressAutoHyphens/>
              <w:spacing w:after="0"/>
            </w:pPr>
          </w:p>
          <w:p w14:paraId="26472AF6" w14:textId="77777777" w:rsidR="00E5406D" w:rsidRPr="00B44B37" w:rsidRDefault="00E5406D" w:rsidP="00E5406D">
            <w:pPr>
              <w:keepLines/>
              <w:widowControl w:val="0"/>
              <w:suppressLineNumbers/>
              <w:suppressAutoHyphens/>
              <w:spacing w:after="0"/>
            </w:pPr>
          </w:p>
          <w:p w14:paraId="4AF6BA83" w14:textId="77777777" w:rsidR="00E5406D" w:rsidRPr="00B44B37" w:rsidRDefault="00E5406D" w:rsidP="00E5406D">
            <w:pPr>
              <w:keepLines/>
              <w:widowControl w:val="0"/>
              <w:suppressLineNumbers/>
              <w:suppressAutoHyphens/>
              <w:spacing w:after="0"/>
            </w:pPr>
          </w:p>
          <w:p w14:paraId="11FF3D95" w14:textId="77777777" w:rsidR="00E5406D" w:rsidRPr="00B44B37" w:rsidRDefault="00E5406D" w:rsidP="00E5406D">
            <w:pPr>
              <w:keepLines/>
              <w:widowControl w:val="0"/>
              <w:suppressLineNumbers/>
              <w:suppressAutoHyphens/>
              <w:spacing w:after="0"/>
            </w:pPr>
          </w:p>
          <w:p w14:paraId="41095CF1" w14:textId="77777777" w:rsidR="00E5406D" w:rsidRPr="00B44B37" w:rsidRDefault="00E5406D" w:rsidP="00E5406D">
            <w:pPr>
              <w:keepLines/>
              <w:widowControl w:val="0"/>
              <w:suppressLineNumbers/>
              <w:suppressAutoHyphens/>
              <w:spacing w:after="0"/>
            </w:pPr>
          </w:p>
          <w:p w14:paraId="5F05774A" w14:textId="77777777" w:rsidR="00E5406D" w:rsidRPr="00B44B37" w:rsidRDefault="00E5406D" w:rsidP="00E5406D">
            <w:pPr>
              <w:keepLines/>
              <w:widowControl w:val="0"/>
              <w:suppressLineNumbers/>
              <w:suppressAutoHyphens/>
              <w:spacing w:after="0"/>
            </w:pPr>
          </w:p>
          <w:p w14:paraId="7115820B" w14:textId="77777777" w:rsidR="00E5406D" w:rsidRPr="00B44B37" w:rsidRDefault="00E5406D" w:rsidP="00E5406D">
            <w:pPr>
              <w:keepLines/>
              <w:widowControl w:val="0"/>
              <w:suppressLineNumbers/>
              <w:suppressAutoHyphens/>
              <w:spacing w:after="0"/>
            </w:pPr>
          </w:p>
          <w:p w14:paraId="445DDC7B" w14:textId="77777777" w:rsidR="00E5406D" w:rsidRPr="00B44B37" w:rsidRDefault="00E5406D" w:rsidP="00E5406D">
            <w:pPr>
              <w:keepLines/>
              <w:widowControl w:val="0"/>
              <w:suppressLineNumbers/>
              <w:suppressAutoHyphens/>
              <w:spacing w:after="0"/>
            </w:pPr>
          </w:p>
          <w:p w14:paraId="392BD4C1" w14:textId="77777777" w:rsidR="00E5406D" w:rsidRPr="00B44B37" w:rsidRDefault="00E5406D" w:rsidP="00E5406D">
            <w:pPr>
              <w:keepLines/>
              <w:widowControl w:val="0"/>
              <w:suppressLineNumbers/>
              <w:suppressAutoHyphens/>
              <w:spacing w:after="0"/>
            </w:pPr>
          </w:p>
          <w:p w14:paraId="17D14415" w14:textId="77777777" w:rsidR="00E5406D" w:rsidRPr="00B44B37" w:rsidRDefault="00E5406D" w:rsidP="00E5406D">
            <w:pPr>
              <w:keepLines/>
              <w:widowControl w:val="0"/>
              <w:suppressLineNumbers/>
              <w:suppressAutoHyphens/>
              <w:spacing w:after="0"/>
            </w:pPr>
          </w:p>
          <w:p w14:paraId="3A48A270" w14:textId="77777777" w:rsidR="00E5406D" w:rsidRPr="00B44B37" w:rsidRDefault="00E5406D" w:rsidP="00E5406D">
            <w:pPr>
              <w:keepLines/>
              <w:widowControl w:val="0"/>
              <w:suppressLineNumbers/>
              <w:suppressAutoHyphens/>
              <w:spacing w:after="0"/>
            </w:pPr>
          </w:p>
          <w:p w14:paraId="17C3A48F" w14:textId="77777777" w:rsidR="00E5406D" w:rsidRPr="00B44B37" w:rsidRDefault="00E5406D" w:rsidP="00E5406D">
            <w:pPr>
              <w:keepLines/>
              <w:widowControl w:val="0"/>
              <w:suppressLineNumbers/>
              <w:suppressAutoHyphens/>
              <w:spacing w:after="0"/>
            </w:pPr>
          </w:p>
          <w:p w14:paraId="7E6BED7F" w14:textId="77777777" w:rsidR="00E5406D" w:rsidRPr="00B44B37" w:rsidRDefault="00E5406D" w:rsidP="00E5406D">
            <w:pPr>
              <w:keepLines/>
              <w:widowControl w:val="0"/>
              <w:suppressLineNumbers/>
              <w:suppressAutoHyphens/>
              <w:spacing w:after="0"/>
            </w:pPr>
          </w:p>
          <w:p w14:paraId="7935C8B3" w14:textId="77777777" w:rsidR="00E5406D" w:rsidRPr="00B44B37" w:rsidRDefault="00E5406D" w:rsidP="00E5406D">
            <w:pPr>
              <w:keepLines/>
              <w:widowControl w:val="0"/>
              <w:suppressLineNumbers/>
              <w:suppressAutoHyphens/>
              <w:spacing w:after="0"/>
            </w:pPr>
          </w:p>
          <w:p w14:paraId="77A210B2" w14:textId="77777777" w:rsidR="00E5406D" w:rsidRPr="00B44B37" w:rsidRDefault="00E5406D" w:rsidP="00E5406D">
            <w:pPr>
              <w:keepLines/>
              <w:widowControl w:val="0"/>
              <w:suppressLineNumbers/>
              <w:suppressAutoHyphens/>
              <w:spacing w:after="0"/>
            </w:pPr>
          </w:p>
          <w:p w14:paraId="5E31595C" w14:textId="77777777" w:rsidR="00E5406D" w:rsidRPr="00B44B37" w:rsidRDefault="00E5406D" w:rsidP="00E5406D">
            <w:pPr>
              <w:keepLines/>
              <w:widowControl w:val="0"/>
              <w:suppressLineNumbers/>
              <w:suppressAutoHyphens/>
              <w:spacing w:after="0"/>
            </w:pPr>
          </w:p>
          <w:p w14:paraId="34837BD4" w14:textId="77777777" w:rsidR="00E5406D" w:rsidRPr="00B44B37" w:rsidRDefault="00E5406D" w:rsidP="00E5406D">
            <w:pPr>
              <w:keepLines/>
              <w:widowControl w:val="0"/>
              <w:suppressLineNumbers/>
              <w:suppressAutoHyphens/>
              <w:spacing w:after="0"/>
            </w:pPr>
          </w:p>
          <w:p w14:paraId="2B4F02D4" w14:textId="77777777" w:rsidR="00E5406D" w:rsidRPr="00B44B37" w:rsidRDefault="00E5406D" w:rsidP="00E5406D">
            <w:pPr>
              <w:keepLines/>
              <w:widowControl w:val="0"/>
              <w:suppressLineNumbers/>
              <w:suppressAutoHyphens/>
              <w:spacing w:after="0"/>
            </w:pPr>
          </w:p>
          <w:p w14:paraId="6A48DE89" w14:textId="77777777" w:rsidR="00E5406D" w:rsidRPr="00B44B37" w:rsidRDefault="00E5406D" w:rsidP="00E5406D">
            <w:pPr>
              <w:keepLines/>
              <w:widowControl w:val="0"/>
              <w:suppressLineNumbers/>
              <w:suppressAutoHyphens/>
              <w:spacing w:after="0"/>
            </w:pPr>
          </w:p>
          <w:p w14:paraId="4D958886" w14:textId="77777777" w:rsidR="00E5406D" w:rsidRPr="00B44B37" w:rsidRDefault="00E5406D" w:rsidP="00E5406D">
            <w:pPr>
              <w:keepLines/>
              <w:widowControl w:val="0"/>
              <w:suppressLineNumbers/>
              <w:suppressAutoHyphens/>
              <w:spacing w:after="0"/>
            </w:pPr>
          </w:p>
          <w:p w14:paraId="1F77B24B" w14:textId="77777777" w:rsidR="00E5406D" w:rsidRPr="00B44B37" w:rsidRDefault="00E5406D" w:rsidP="00E5406D">
            <w:pPr>
              <w:keepLines/>
              <w:widowControl w:val="0"/>
              <w:suppressLineNumbers/>
              <w:suppressAutoHyphens/>
              <w:spacing w:after="0"/>
            </w:pPr>
          </w:p>
          <w:p w14:paraId="66CA843B" w14:textId="77777777" w:rsidR="00E5406D" w:rsidRPr="00B44B37" w:rsidRDefault="00E5406D" w:rsidP="00E5406D">
            <w:pPr>
              <w:keepLines/>
              <w:widowControl w:val="0"/>
              <w:suppressLineNumbers/>
              <w:suppressAutoHyphens/>
              <w:spacing w:after="0"/>
            </w:pPr>
          </w:p>
          <w:p w14:paraId="64180206" w14:textId="77777777" w:rsidR="00E5406D" w:rsidRPr="00B44B37" w:rsidRDefault="00E5406D" w:rsidP="00E5406D">
            <w:pPr>
              <w:keepLines/>
              <w:widowControl w:val="0"/>
              <w:suppressLineNumbers/>
              <w:suppressAutoHyphens/>
              <w:spacing w:after="0"/>
            </w:pPr>
          </w:p>
          <w:p w14:paraId="4A529E4C" w14:textId="77777777" w:rsidR="00E5406D" w:rsidRPr="00B44B37" w:rsidRDefault="00E5406D" w:rsidP="00E5406D">
            <w:pPr>
              <w:keepLines/>
              <w:widowControl w:val="0"/>
              <w:suppressLineNumbers/>
              <w:suppressAutoHyphens/>
              <w:spacing w:after="0"/>
            </w:pPr>
          </w:p>
          <w:p w14:paraId="4969CE56" w14:textId="77777777" w:rsidR="00E5406D" w:rsidRPr="00B44B37" w:rsidRDefault="00E5406D" w:rsidP="00E5406D">
            <w:pPr>
              <w:keepLines/>
              <w:widowControl w:val="0"/>
              <w:suppressLineNumbers/>
              <w:suppressAutoHyphens/>
              <w:spacing w:after="0"/>
            </w:pPr>
          </w:p>
          <w:p w14:paraId="6A550E25" w14:textId="2878089A" w:rsidR="00E5406D" w:rsidRPr="00B44B37" w:rsidRDefault="00E5406D" w:rsidP="00E5406D">
            <w:pPr>
              <w:keepLines/>
              <w:widowControl w:val="0"/>
              <w:suppressLineNumbers/>
              <w:suppressAutoHyphens/>
              <w:spacing w:after="0"/>
            </w:pPr>
          </w:p>
          <w:p w14:paraId="1FEEB80A" w14:textId="102F1008" w:rsidR="00E5406D" w:rsidRPr="00B44B37" w:rsidRDefault="00E5406D" w:rsidP="00E5406D">
            <w:pPr>
              <w:keepLines/>
              <w:widowControl w:val="0"/>
              <w:suppressLineNumbers/>
              <w:suppressAutoHyphens/>
              <w:spacing w:after="0"/>
            </w:pPr>
          </w:p>
          <w:p w14:paraId="1873FCCC" w14:textId="79FC638B" w:rsidR="00E5406D" w:rsidRPr="00B44B37" w:rsidRDefault="00E5406D" w:rsidP="00E5406D">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5406D" w:rsidRPr="00B44B37" w:rsidRDefault="00E5406D" w:rsidP="00E5406D">
            <w:pPr>
              <w:keepLines/>
              <w:widowControl w:val="0"/>
              <w:suppressLineNumbers/>
              <w:suppressAutoHyphens/>
              <w:spacing w:after="0"/>
              <w:rPr>
                <w:highlight w:val="red"/>
              </w:rPr>
            </w:pPr>
          </w:p>
          <w:p w14:paraId="6743DAEB" w14:textId="79952108" w:rsidR="00E5406D" w:rsidRPr="00B44B37" w:rsidRDefault="00E5406D" w:rsidP="00E5406D">
            <w:pPr>
              <w:keepLines/>
              <w:widowControl w:val="0"/>
              <w:suppressLineNumbers/>
              <w:suppressAutoHyphens/>
              <w:spacing w:after="0"/>
              <w:jc w:val="center"/>
            </w:pPr>
            <w:r w:rsidRPr="00B44B37">
              <w:t>обязательные документы</w:t>
            </w:r>
          </w:p>
          <w:p w14:paraId="74BE6CF2" w14:textId="77777777" w:rsidR="00E5406D" w:rsidRPr="00B44B37" w:rsidRDefault="00E5406D" w:rsidP="00E5406D">
            <w:pPr>
              <w:keepLines/>
              <w:widowControl w:val="0"/>
              <w:suppressLineNumbers/>
              <w:suppressAutoHyphens/>
              <w:spacing w:after="0"/>
            </w:pPr>
          </w:p>
          <w:p w14:paraId="1B851C4E" w14:textId="77777777" w:rsidR="00E5406D" w:rsidRPr="00B44B37" w:rsidRDefault="00E5406D" w:rsidP="00E5406D">
            <w:pPr>
              <w:keepLines/>
              <w:widowControl w:val="0"/>
              <w:suppressLineNumbers/>
              <w:suppressAutoHyphens/>
              <w:spacing w:after="0"/>
            </w:pPr>
          </w:p>
          <w:p w14:paraId="5A166BA2" w14:textId="77777777" w:rsidR="00E5406D" w:rsidRPr="00B44B37" w:rsidRDefault="00E5406D" w:rsidP="00E5406D">
            <w:pPr>
              <w:keepLines/>
              <w:widowControl w:val="0"/>
              <w:suppressLineNumbers/>
              <w:suppressAutoHyphens/>
              <w:spacing w:after="0"/>
            </w:pPr>
          </w:p>
          <w:p w14:paraId="1B5E340C" w14:textId="77777777" w:rsidR="00E5406D" w:rsidRPr="00B44B37" w:rsidRDefault="00E5406D" w:rsidP="00E5406D">
            <w:pPr>
              <w:keepLines/>
              <w:widowControl w:val="0"/>
              <w:suppressLineNumbers/>
              <w:suppressAutoHyphens/>
              <w:spacing w:after="0"/>
            </w:pPr>
          </w:p>
          <w:p w14:paraId="6F68CF16" w14:textId="77777777" w:rsidR="00E5406D" w:rsidRPr="00B44B37" w:rsidRDefault="00E5406D" w:rsidP="00E5406D">
            <w:pPr>
              <w:keepLines/>
              <w:widowControl w:val="0"/>
              <w:suppressLineNumbers/>
              <w:suppressAutoHyphens/>
              <w:spacing w:after="0"/>
            </w:pPr>
          </w:p>
          <w:p w14:paraId="266852B5" w14:textId="77777777" w:rsidR="00E5406D" w:rsidRPr="00B44B37" w:rsidRDefault="00E5406D" w:rsidP="00E5406D">
            <w:pPr>
              <w:keepLines/>
              <w:widowControl w:val="0"/>
              <w:suppressLineNumbers/>
              <w:suppressAutoHyphens/>
              <w:spacing w:after="0"/>
            </w:pPr>
          </w:p>
          <w:p w14:paraId="416217C8" w14:textId="77777777" w:rsidR="00E5406D" w:rsidRPr="00B44B37" w:rsidRDefault="00E5406D" w:rsidP="00E5406D">
            <w:pPr>
              <w:keepLines/>
              <w:widowControl w:val="0"/>
              <w:suppressLineNumbers/>
              <w:suppressAutoHyphens/>
              <w:spacing w:after="0"/>
            </w:pPr>
          </w:p>
          <w:p w14:paraId="3C35B133" w14:textId="77777777" w:rsidR="00E5406D" w:rsidRPr="00B44B37" w:rsidRDefault="00E5406D" w:rsidP="00E5406D">
            <w:pPr>
              <w:keepLines/>
              <w:widowControl w:val="0"/>
              <w:suppressLineNumbers/>
              <w:suppressAutoHyphens/>
              <w:spacing w:after="0"/>
            </w:pPr>
          </w:p>
          <w:p w14:paraId="766E974C" w14:textId="77777777" w:rsidR="00E5406D" w:rsidRPr="00B44B37" w:rsidRDefault="00E5406D" w:rsidP="00E5406D">
            <w:pPr>
              <w:keepLines/>
              <w:widowControl w:val="0"/>
              <w:suppressLineNumbers/>
              <w:suppressAutoHyphens/>
              <w:spacing w:after="0"/>
            </w:pPr>
          </w:p>
          <w:p w14:paraId="5D9EFC95" w14:textId="77777777" w:rsidR="00E5406D" w:rsidRPr="00B44B37" w:rsidRDefault="00E5406D" w:rsidP="00E5406D">
            <w:pPr>
              <w:keepLines/>
              <w:widowControl w:val="0"/>
              <w:suppressLineNumbers/>
              <w:suppressAutoHyphens/>
              <w:spacing w:after="0"/>
            </w:pPr>
          </w:p>
          <w:p w14:paraId="18E2AA1A" w14:textId="77777777" w:rsidR="00E5406D" w:rsidRPr="00B44B37" w:rsidRDefault="00E5406D" w:rsidP="00E5406D">
            <w:pPr>
              <w:keepLines/>
              <w:widowControl w:val="0"/>
              <w:suppressLineNumbers/>
              <w:suppressAutoHyphens/>
              <w:spacing w:after="0"/>
            </w:pPr>
          </w:p>
          <w:p w14:paraId="1D804A13" w14:textId="77777777" w:rsidR="00E5406D" w:rsidRPr="00B44B37" w:rsidRDefault="00E5406D" w:rsidP="00E5406D">
            <w:pPr>
              <w:keepLines/>
              <w:widowControl w:val="0"/>
              <w:suppressLineNumbers/>
              <w:suppressAutoHyphens/>
              <w:spacing w:after="0"/>
            </w:pPr>
          </w:p>
          <w:p w14:paraId="55F664A0" w14:textId="77777777" w:rsidR="00E5406D" w:rsidRPr="00B44B37" w:rsidRDefault="00E5406D" w:rsidP="00E5406D">
            <w:pPr>
              <w:keepLines/>
              <w:widowControl w:val="0"/>
              <w:suppressLineNumbers/>
              <w:suppressAutoHyphens/>
              <w:spacing w:after="0"/>
            </w:pPr>
          </w:p>
          <w:p w14:paraId="6FEDEEC1" w14:textId="77777777" w:rsidR="00E5406D" w:rsidRPr="00B44B37" w:rsidRDefault="00E5406D" w:rsidP="00E5406D">
            <w:pPr>
              <w:keepLines/>
              <w:widowControl w:val="0"/>
              <w:suppressLineNumbers/>
              <w:suppressAutoHyphens/>
              <w:spacing w:after="0"/>
            </w:pPr>
          </w:p>
          <w:p w14:paraId="4E603511" w14:textId="77777777" w:rsidR="00E5406D" w:rsidRPr="00B44B37" w:rsidRDefault="00E5406D" w:rsidP="00E5406D">
            <w:pPr>
              <w:keepLines/>
              <w:widowControl w:val="0"/>
              <w:suppressLineNumbers/>
              <w:suppressAutoHyphens/>
              <w:spacing w:after="0"/>
            </w:pPr>
          </w:p>
          <w:p w14:paraId="558529D7" w14:textId="77777777" w:rsidR="00E5406D" w:rsidRPr="00B44B37" w:rsidRDefault="00E5406D" w:rsidP="00E5406D">
            <w:pPr>
              <w:keepLines/>
              <w:widowControl w:val="0"/>
              <w:suppressLineNumbers/>
              <w:suppressAutoHyphens/>
              <w:spacing w:after="0"/>
            </w:pPr>
          </w:p>
          <w:p w14:paraId="35A961F1" w14:textId="77777777" w:rsidR="00E5406D" w:rsidRPr="00B44B37" w:rsidRDefault="00E5406D" w:rsidP="00E5406D">
            <w:pPr>
              <w:keepLines/>
              <w:widowControl w:val="0"/>
              <w:suppressLineNumbers/>
              <w:suppressAutoHyphens/>
              <w:spacing w:after="0"/>
            </w:pPr>
          </w:p>
          <w:p w14:paraId="4DAB37B1" w14:textId="77777777" w:rsidR="00E5406D" w:rsidRPr="00B44B37" w:rsidRDefault="00E5406D" w:rsidP="00E5406D">
            <w:pPr>
              <w:keepLines/>
              <w:widowControl w:val="0"/>
              <w:suppressLineNumbers/>
              <w:suppressAutoHyphens/>
              <w:spacing w:after="0"/>
            </w:pPr>
          </w:p>
          <w:p w14:paraId="3B0598A2" w14:textId="77777777" w:rsidR="00E5406D" w:rsidRPr="00B44B37" w:rsidRDefault="00E5406D" w:rsidP="00E5406D">
            <w:pPr>
              <w:keepLines/>
              <w:widowControl w:val="0"/>
              <w:suppressLineNumbers/>
              <w:suppressAutoHyphens/>
              <w:spacing w:after="0"/>
            </w:pPr>
          </w:p>
          <w:p w14:paraId="591D65B3" w14:textId="77777777" w:rsidR="00E5406D" w:rsidRPr="00B44B37" w:rsidRDefault="00E5406D" w:rsidP="00E5406D">
            <w:pPr>
              <w:keepLines/>
              <w:widowControl w:val="0"/>
              <w:suppressLineNumbers/>
              <w:suppressAutoHyphens/>
              <w:spacing w:after="0"/>
            </w:pPr>
          </w:p>
          <w:p w14:paraId="62F89CFE" w14:textId="77777777" w:rsidR="00E5406D" w:rsidRPr="00B44B37" w:rsidRDefault="00E5406D" w:rsidP="00E5406D">
            <w:pPr>
              <w:keepLines/>
              <w:widowControl w:val="0"/>
              <w:suppressLineNumbers/>
              <w:suppressAutoHyphens/>
              <w:spacing w:after="0"/>
            </w:pPr>
          </w:p>
          <w:p w14:paraId="2FFB2496" w14:textId="77777777" w:rsidR="00E5406D" w:rsidRPr="00B44B37" w:rsidRDefault="00E5406D" w:rsidP="00E5406D">
            <w:pPr>
              <w:keepLines/>
              <w:widowControl w:val="0"/>
              <w:suppressLineNumbers/>
              <w:suppressAutoHyphens/>
              <w:spacing w:after="0"/>
            </w:pPr>
          </w:p>
          <w:p w14:paraId="27135796" w14:textId="77777777" w:rsidR="00E5406D" w:rsidRPr="00B44B37" w:rsidRDefault="00E5406D" w:rsidP="00E5406D">
            <w:pPr>
              <w:keepLines/>
              <w:widowControl w:val="0"/>
              <w:suppressLineNumbers/>
              <w:suppressAutoHyphens/>
              <w:spacing w:after="0"/>
            </w:pPr>
          </w:p>
          <w:p w14:paraId="12F12BA4" w14:textId="77777777" w:rsidR="00E5406D" w:rsidRPr="00B44B37" w:rsidRDefault="00E5406D" w:rsidP="00E5406D">
            <w:pPr>
              <w:keepLines/>
              <w:widowControl w:val="0"/>
              <w:suppressLineNumbers/>
              <w:suppressAutoHyphens/>
              <w:spacing w:after="0"/>
            </w:pPr>
          </w:p>
          <w:p w14:paraId="0359E073" w14:textId="77777777" w:rsidR="00E5406D" w:rsidRPr="00B44B37" w:rsidRDefault="00E5406D" w:rsidP="00E5406D">
            <w:pPr>
              <w:keepLines/>
              <w:widowControl w:val="0"/>
              <w:suppressLineNumbers/>
              <w:suppressAutoHyphens/>
              <w:spacing w:after="0"/>
            </w:pPr>
          </w:p>
          <w:p w14:paraId="01308FFF" w14:textId="77777777" w:rsidR="00E5406D" w:rsidRPr="00B44B37" w:rsidRDefault="00E5406D" w:rsidP="00E5406D">
            <w:pPr>
              <w:keepLines/>
              <w:widowControl w:val="0"/>
              <w:suppressLineNumbers/>
              <w:suppressAutoHyphens/>
              <w:spacing w:after="0"/>
            </w:pPr>
          </w:p>
          <w:p w14:paraId="07275A62" w14:textId="77777777" w:rsidR="00E5406D" w:rsidRPr="00B44B37" w:rsidRDefault="00E5406D" w:rsidP="00E5406D">
            <w:pPr>
              <w:keepLines/>
              <w:widowControl w:val="0"/>
              <w:suppressLineNumbers/>
              <w:suppressAutoHyphens/>
              <w:spacing w:after="0"/>
            </w:pPr>
          </w:p>
          <w:p w14:paraId="541B284F" w14:textId="77777777" w:rsidR="00E5406D" w:rsidRPr="00B44B37" w:rsidRDefault="00E5406D" w:rsidP="00E5406D">
            <w:pPr>
              <w:keepLines/>
              <w:widowControl w:val="0"/>
              <w:suppressLineNumbers/>
              <w:suppressAutoHyphens/>
              <w:spacing w:after="0"/>
            </w:pPr>
          </w:p>
          <w:p w14:paraId="0E5E11EA" w14:textId="77777777" w:rsidR="00E5406D" w:rsidRPr="00B44B37" w:rsidRDefault="00E5406D" w:rsidP="00E5406D">
            <w:pPr>
              <w:keepLines/>
              <w:widowControl w:val="0"/>
              <w:suppressLineNumbers/>
              <w:suppressAutoHyphens/>
              <w:spacing w:after="0"/>
            </w:pPr>
          </w:p>
          <w:p w14:paraId="7EEDF1B4" w14:textId="77777777" w:rsidR="00E5406D" w:rsidRPr="00B44B37" w:rsidRDefault="00E5406D" w:rsidP="00E5406D">
            <w:pPr>
              <w:keepLines/>
              <w:widowControl w:val="0"/>
              <w:suppressLineNumbers/>
              <w:suppressAutoHyphens/>
              <w:spacing w:after="0"/>
            </w:pPr>
          </w:p>
          <w:p w14:paraId="08DA385A" w14:textId="77777777" w:rsidR="00E5406D" w:rsidRPr="00B44B37" w:rsidRDefault="00E5406D" w:rsidP="00E5406D">
            <w:pPr>
              <w:keepLines/>
              <w:widowControl w:val="0"/>
              <w:suppressLineNumbers/>
              <w:suppressAutoHyphens/>
              <w:spacing w:after="0"/>
            </w:pPr>
          </w:p>
          <w:p w14:paraId="30365132" w14:textId="77777777" w:rsidR="00E5406D" w:rsidRPr="00B44B37" w:rsidRDefault="00E5406D" w:rsidP="00E5406D">
            <w:pPr>
              <w:keepLines/>
              <w:widowControl w:val="0"/>
              <w:suppressLineNumbers/>
              <w:suppressAutoHyphens/>
              <w:spacing w:after="0"/>
            </w:pPr>
          </w:p>
          <w:p w14:paraId="5A18E75A" w14:textId="77777777" w:rsidR="00E5406D" w:rsidRPr="00B44B37" w:rsidRDefault="00E5406D" w:rsidP="00E5406D">
            <w:pPr>
              <w:keepLines/>
              <w:widowControl w:val="0"/>
              <w:suppressLineNumbers/>
              <w:suppressAutoHyphens/>
              <w:spacing w:after="0"/>
            </w:pPr>
          </w:p>
          <w:p w14:paraId="58F5EF41" w14:textId="77777777" w:rsidR="00E5406D" w:rsidRPr="00B44B37" w:rsidRDefault="00E5406D" w:rsidP="00E5406D">
            <w:pPr>
              <w:keepLines/>
              <w:widowControl w:val="0"/>
              <w:suppressLineNumbers/>
              <w:suppressAutoHyphens/>
              <w:spacing w:after="0"/>
            </w:pPr>
          </w:p>
          <w:p w14:paraId="0ACF78B8" w14:textId="77777777" w:rsidR="00E5406D" w:rsidRPr="00B44B37" w:rsidRDefault="00E5406D" w:rsidP="00E5406D">
            <w:pPr>
              <w:keepLines/>
              <w:widowControl w:val="0"/>
              <w:suppressLineNumbers/>
              <w:suppressAutoHyphens/>
              <w:spacing w:after="0"/>
            </w:pPr>
          </w:p>
          <w:p w14:paraId="22934D5C" w14:textId="77777777" w:rsidR="00E5406D" w:rsidRPr="00B44B37" w:rsidRDefault="00E5406D" w:rsidP="00E5406D">
            <w:pPr>
              <w:keepLines/>
              <w:widowControl w:val="0"/>
              <w:suppressLineNumbers/>
              <w:suppressAutoHyphens/>
              <w:spacing w:after="0"/>
            </w:pPr>
          </w:p>
          <w:p w14:paraId="3FB8D08C" w14:textId="77777777" w:rsidR="00E5406D" w:rsidRPr="00B44B37" w:rsidRDefault="00E5406D" w:rsidP="00E5406D">
            <w:pPr>
              <w:keepLines/>
              <w:widowControl w:val="0"/>
              <w:suppressLineNumbers/>
              <w:suppressAutoHyphens/>
              <w:spacing w:after="0"/>
            </w:pPr>
          </w:p>
          <w:p w14:paraId="2607F387" w14:textId="77777777" w:rsidR="00E5406D" w:rsidRPr="00B44B37" w:rsidRDefault="00E5406D" w:rsidP="00E5406D">
            <w:pPr>
              <w:keepLines/>
              <w:widowControl w:val="0"/>
              <w:suppressLineNumbers/>
              <w:suppressAutoHyphens/>
              <w:spacing w:after="0"/>
            </w:pPr>
          </w:p>
          <w:p w14:paraId="65099334" w14:textId="77777777" w:rsidR="00E5406D" w:rsidRPr="00B44B37" w:rsidRDefault="00E5406D" w:rsidP="00E5406D">
            <w:pPr>
              <w:keepLines/>
              <w:widowControl w:val="0"/>
              <w:suppressLineNumbers/>
              <w:suppressAutoHyphens/>
              <w:spacing w:after="0"/>
            </w:pPr>
          </w:p>
          <w:p w14:paraId="1A9216FB" w14:textId="77777777" w:rsidR="00E5406D" w:rsidRPr="00B44B37" w:rsidRDefault="00E5406D" w:rsidP="00E5406D">
            <w:pPr>
              <w:keepLines/>
              <w:widowControl w:val="0"/>
              <w:suppressLineNumbers/>
              <w:suppressAutoHyphens/>
              <w:spacing w:after="0"/>
            </w:pPr>
          </w:p>
          <w:p w14:paraId="1607B204" w14:textId="77777777" w:rsidR="00E5406D" w:rsidRPr="00B44B37" w:rsidRDefault="00E5406D" w:rsidP="00E5406D">
            <w:pPr>
              <w:keepLines/>
              <w:widowControl w:val="0"/>
              <w:suppressLineNumbers/>
              <w:suppressAutoHyphens/>
              <w:spacing w:after="0"/>
            </w:pPr>
          </w:p>
          <w:p w14:paraId="3373BB18" w14:textId="77777777" w:rsidR="00E5406D" w:rsidRPr="00B44B37" w:rsidRDefault="00E5406D" w:rsidP="00E5406D">
            <w:pPr>
              <w:keepLines/>
              <w:widowControl w:val="0"/>
              <w:suppressLineNumbers/>
              <w:suppressAutoHyphens/>
              <w:spacing w:after="0"/>
            </w:pPr>
          </w:p>
          <w:p w14:paraId="3E252EEA" w14:textId="77777777" w:rsidR="00E5406D" w:rsidRPr="00B44B37" w:rsidRDefault="00E5406D" w:rsidP="00E5406D">
            <w:pPr>
              <w:keepLines/>
              <w:widowControl w:val="0"/>
              <w:suppressLineNumbers/>
              <w:suppressAutoHyphens/>
              <w:spacing w:after="0"/>
            </w:pPr>
          </w:p>
          <w:p w14:paraId="262E10E3" w14:textId="77777777" w:rsidR="00E5406D" w:rsidRPr="00B44B37" w:rsidRDefault="00E5406D" w:rsidP="00E5406D">
            <w:pPr>
              <w:keepLines/>
              <w:widowControl w:val="0"/>
              <w:suppressLineNumbers/>
              <w:suppressAutoHyphens/>
              <w:spacing w:after="0"/>
            </w:pPr>
          </w:p>
          <w:p w14:paraId="5B7DFE79" w14:textId="77777777" w:rsidR="00E5406D" w:rsidRPr="00B44B37" w:rsidRDefault="00E5406D" w:rsidP="00E5406D">
            <w:pPr>
              <w:keepLines/>
              <w:widowControl w:val="0"/>
              <w:suppressLineNumbers/>
              <w:suppressAutoHyphens/>
              <w:spacing w:after="0"/>
            </w:pPr>
          </w:p>
          <w:p w14:paraId="6D31E8FC" w14:textId="77777777" w:rsidR="00E5406D" w:rsidRPr="00B44B37" w:rsidRDefault="00E5406D" w:rsidP="00E5406D">
            <w:pPr>
              <w:keepLines/>
              <w:widowControl w:val="0"/>
              <w:suppressLineNumbers/>
              <w:suppressAutoHyphens/>
              <w:spacing w:after="0"/>
            </w:pPr>
          </w:p>
          <w:p w14:paraId="2D8B89F8" w14:textId="77777777" w:rsidR="00E5406D" w:rsidRPr="00B44B37" w:rsidRDefault="00E5406D" w:rsidP="00E5406D">
            <w:pPr>
              <w:keepLines/>
              <w:widowControl w:val="0"/>
              <w:suppressLineNumbers/>
              <w:suppressAutoHyphens/>
              <w:spacing w:after="0"/>
            </w:pPr>
          </w:p>
          <w:p w14:paraId="02FF5664" w14:textId="77777777" w:rsidR="00E5406D" w:rsidRPr="00B44B37" w:rsidRDefault="00E5406D" w:rsidP="00E5406D">
            <w:pPr>
              <w:keepLines/>
              <w:widowControl w:val="0"/>
              <w:suppressLineNumbers/>
              <w:suppressAutoHyphens/>
              <w:spacing w:after="0"/>
              <w:jc w:val="center"/>
            </w:pPr>
          </w:p>
          <w:p w14:paraId="14EB0382" w14:textId="77777777" w:rsidR="00E5406D" w:rsidRPr="00B44B37" w:rsidRDefault="00E5406D" w:rsidP="00E5406D">
            <w:pPr>
              <w:keepLines/>
              <w:widowControl w:val="0"/>
              <w:suppressLineNumbers/>
              <w:suppressAutoHyphens/>
              <w:spacing w:after="0"/>
              <w:jc w:val="center"/>
            </w:pPr>
          </w:p>
          <w:p w14:paraId="3F2A8E2C" w14:textId="51E0ADBF" w:rsidR="00E5406D" w:rsidRPr="00B44B37" w:rsidRDefault="00E5406D" w:rsidP="00E5406D">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5406D" w:rsidRPr="00B44B37" w:rsidRDefault="00E5406D" w:rsidP="00E5406D">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5406D" w:rsidRPr="002D25C7" w:rsidRDefault="00E5406D" w:rsidP="00E5406D">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5406D" w:rsidRPr="002D25C7" w:rsidRDefault="00E5406D" w:rsidP="00E5406D">
            <w:pPr>
              <w:spacing w:after="0"/>
              <w:rPr>
                <w:rFonts w:eastAsiaTheme="minorHAnsi"/>
                <w:lang w:eastAsia="en-US"/>
              </w:rPr>
            </w:pPr>
            <w:r w:rsidRPr="002D25C7">
              <w:rPr>
                <w:rFonts w:eastAsiaTheme="minorHAnsi"/>
                <w:lang w:eastAsia="en-US"/>
              </w:rPr>
              <w:lastRenderedPageBreak/>
              <w:t>2. К заявке прилагаются следующие документы:</w:t>
            </w:r>
          </w:p>
          <w:p w14:paraId="3750EE37" w14:textId="4315C045" w:rsidR="00E5406D" w:rsidRPr="002D25C7" w:rsidRDefault="00E5406D" w:rsidP="00E5406D">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5406D" w:rsidRPr="002D25C7" w:rsidRDefault="00E5406D" w:rsidP="00E5406D">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5406D" w:rsidRPr="002D25C7" w:rsidRDefault="00E5406D" w:rsidP="00E5406D">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5406D" w:rsidRPr="002D25C7" w:rsidRDefault="00E5406D" w:rsidP="00E5406D">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5406D" w:rsidRPr="002D25C7" w:rsidRDefault="00E5406D" w:rsidP="00E5406D">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w:t>
            </w:r>
            <w:r w:rsidRPr="002D25C7">
              <w:rPr>
                <w:rFonts w:eastAsiaTheme="minorHAnsi"/>
                <w:lang w:eastAsia="en-US"/>
              </w:rPr>
              <w:lastRenderedPageBreak/>
              <w:t>этим руководителем лицом, либо нотариально заверенную копию такой доверенности.</w:t>
            </w:r>
          </w:p>
          <w:p w14:paraId="57501499"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500B8250" w:rsidR="00E5406D" w:rsidRPr="00B44B3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E5406D"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5406D" w:rsidRPr="00B44B37" w:rsidRDefault="00E5406D" w:rsidP="00E5406D">
            <w:pPr>
              <w:keepLines/>
              <w:widowControl w:val="0"/>
              <w:suppressLineNumbers/>
              <w:suppressAutoHyphens/>
              <w:spacing w:after="0"/>
            </w:pPr>
          </w:p>
          <w:p w14:paraId="3DD5B707" w14:textId="07194605" w:rsidR="00E5406D" w:rsidRPr="00B44B37" w:rsidRDefault="00E5406D" w:rsidP="00E5406D">
            <w:pPr>
              <w:keepLines/>
              <w:widowControl w:val="0"/>
              <w:suppressLineNumbers/>
              <w:suppressAutoHyphens/>
              <w:spacing w:after="0"/>
            </w:pPr>
            <w:r>
              <w:t>15</w:t>
            </w:r>
            <w:r w:rsidRPr="00B44B37">
              <w:t xml:space="preserve">.2. </w:t>
            </w:r>
          </w:p>
          <w:p w14:paraId="72B07959" w14:textId="77777777" w:rsidR="00E5406D" w:rsidRPr="00B44B37" w:rsidRDefault="00E5406D" w:rsidP="00E5406D">
            <w:pPr>
              <w:keepLines/>
              <w:widowControl w:val="0"/>
              <w:suppressLineNumbers/>
              <w:suppressAutoHyphens/>
              <w:spacing w:after="0"/>
            </w:pPr>
          </w:p>
          <w:p w14:paraId="783285C2" w14:textId="77777777" w:rsidR="00E5406D" w:rsidRPr="00B44B37" w:rsidRDefault="00E5406D" w:rsidP="00E5406D">
            <w:pPr>
              <w:keepLines/>
              <w:widowControl w:val="0"/>
              <w:suppressLineNumbers/>
              <w:suppressAutoHyphens/>
              <w:spacing w:after="0"/>
            </w:pPr>
          </w:p>
          <w:p w14:paraId="1F475857" w14:textId="77777777" w:rsidR="00E5406D" w:rsidRPr="00B44B37" w:rsidRDefault="00E5406D" w:rsidP="00E5406D">
            <w:pPr>
              <w:keepLines/>
              <w:widowControl w:val="0"/>
              <w:suppressLineNumbers/>
              <w:suppressAutoHyphens/>
              <w:spacing w:after="0"/>
            </w:pPr>
          </w:p>
          <w:p w14:paraId="29624D92" w14:textId="77777777" w:rsidR="00E5406D" w:rsidRPr="00B44B37" w:rsidRDefault="00E5406D" w:rsidP="00E5406D">
            <w:pPr>
              <w:keepLines/>
              <w:widowControl w:val="0"/>
              <w:suppressLineNumbers/>
              <w:suppressAutoHyphens/>
              <w:spacing w:after="0"/>
            </w:pPr>
          </w:p>
          <w:p w14:paraId="1D1A2DD8" w14:textId="77777777" w:rsidR="00E5406D" w:rsidRPr="00B44B37" w:rsidRDefault="00E5406D" w:rsidP="00E5406D">
            <w:pPr>
              <w:keepLines/>
              <w:widowControl w:val="0"/>
              <w:suppressLineNumbers/>
              <w:suppressAutoHyphens/>
              <w:spacing w:after="0"/>
            </w:pPr>
          </w:p>
          <w:p w14:paraId="04DE9536" w14:textId="3B46904A"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5406D" w:rsidRPr="00590616" w:rsidRDefault="00E5406D" w:rsidP="00E5406D">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5406D" w:rsidRPr="00590616" w:rsidRDefault="00E5406D" w:rsidP="00E5406D">
            <w:pPr>
              <w:spacing w:after="0"/>
              <w:rPr>
                <w:rFonts w:eastAsiaTheme="minorHAnsi"/>
                <w:b/>
                <w:bCs/>
                <w:lang w:eastAsia="en-US"/>
              </w:rPr>
            </w:pPr>
            <w:r w:rsidRPr="00590616">
              <w:rPr>
                <w:rFonts w:eastAsiaTheme="minorHAnsi"/>
                <w:b/>
                <w:bCs/>
                <w:lang w:eastAsia="en-US"/>
              </w:rPr>
              <w:t>Участники закупки вправе представить следующие документы:</w:t>
            </w:r>
            <w:bookmarkStart w:id="13" w:name="_Hlk51232121"/>
          </w:p>
          <w:bookmarkEnd w:id="13"/>
          <w:p w14:paraId="012E4094" w14:textId="56A639E7" w:rsidR="001A5E4A" w:rsidRPr="00590616" w:rsidRDefault="00E8158A" w:rsidP="00B377F3">
            <w:pPr>
              <w:suppressAutoHyphens/>
              <w:spacing w:after="160" w:line="259" w:lineRule="auto"/>
              <w:ind w:left="34"/>
              <w:contextualSpacing/>
              <w:rPr>
                <w:rFonts w:eastAsiaTheme="minorHAnsi" w:cstheme="minorBidi"/>
                <w:u w:val="single"/>
                <w:lang w:eastAsia="en-US"/>
              </w:rPr>
            </w:pPr>
            <w:r>
              <w:rPr>
                <w:rFonts w:eastAsia="Courier New"/>
                <w:bCs/>
                <w:iCs/>
              </w:rPr>
              <w:t>1.</w:t>
            </w:r>
            <w:r w:rsidR="00E5406D" w:rsidRPr="00590616">
              <w:rPr>
                <w:rFonts w:eastAsia="Courier New"/>
                <w:bCs/>
                <w:iCs/>
              </w:rPr>
              <w:t xml:space="preserve">Документы, </w:t>
            </w:r>
            <w:bookmarkStart w:id="14" w:name="_Hlk97831019"/>
            <w:r>
              <w:rPr>
                <w:bCs/>
                <w:lang w:eastAsia="ar-SA"/>
              </w:rPr>
              <w:t>подтверждающие н</w:t>
            </w:r>
            <w:r w:rsidRPr="00814090">
              <w:rPr>
                <w:bCs/>
                <w:lang w:eastAsia="ar-SA"/>
              </w:rPr>
              <w:t xml:space="preserve">аличие у участника закупки </w:t>
            </w:r>
            <w:r w:rsidRPr="00814090">
              <w:rPr>
                <w:bCs/>
                <w:u w:val="single"/>
                <w:lang w:eastAsia="ar-SA"/>
              </w:rPr>
              <w:t xml:space="preserve">опыта оказания услуг по организации участия субъектов малого и среднего предпринимательства в выставочных мероприятиях </w:t>
            </w:r>
            <w:r w:rsidRPr="00E8158A">
              <w:rPr>
                <w:bCs/>
                <w:highlight w:val="yellow"/>
                <w:lang w:eastAsia="ar-SA"/>
              </w:rPr>
              <w:t>на территории и за пределами Российской Федерации.</w:t>
            </w:r>
            <w:r w:rsidRPr="00814090">
              <w:rPr>
                <w:bCs/>
                <w:lang w:eastAsia="ar-SA"/>
              </w:rPr>
              <w:t xml:space="preserve"> </w:t>
            </w:r>
            <w:r w:rsidRPr="00814090">
              <w:rPr>
                <w:b/>
                <w:bCs/>
              </w:rPr>
              <w:t>Документы должны быть предоставлены за период времени с 01.0</w:t>
            </w:r>
            <w:r>
              <w:rPr>
                <w:b/>
                <w:bCs/>
              </w:rPr>
              <w:t>8</w:t>
            </w:r>
            <w:r w:rsidRPr="00814090">
              <w:rPr>
                <w:b/>
                <w:bCs/>
              </w:rPr>
              <w:t>.2021 – 01.0</w:t>
            </w:r>
            <w:r>
              <w:rPr>
                <w:b/>
                <w:bCs/>
              </w:rPr>
              <w:t>8</w:t>
            </w:r>
            <w:r w:rsidRPr="00814090">
              <w:rPr>
                <w:b/>
                <w:bCs/>
              </w:rPr>
              <w:t>.2022.</w:t>
            </w:r>
            <w:r w:rsidRPr="00814090">
              <w:t xml:space="preserve"> </w:t>
            </w:r>
          </w:p>
          <w:p w14:paraId="65DC4E63" w14:textId="77777777" w:rsidR="00E8158A" w:rsidRDefault="00E5406D" w:rsidP="00E8158A">
            <w:pPr>
              <w:spacing w:after="0"/>
              <w:rPr>
                <w:rFonts w:eastAsiaTheme="minorHAnsi"/>
                <w:lang w:eastAsia="en-US"/>
              </w:rPr>
            </w:pPr>
            <w:r w:rsidRPr="00590616">
              <w:rPr>
                <w:lang w:eastAsia="ar-SA"/>
              </w:rPr>
              <w:t xml:space="preserve">Документы рекомендовано сопроводить таблицей по </w:t>
            </w:r>
            <w:r w:rsidRPr="00590616">
              <w:rPr>
                <w:rFonts w:eastAsiaTheme="minorHAnsi"/>
                <w:lang w:eastAsia="en-US"/>
              </w:rPr>
              <w:t>Форме 5 Раздел III Образцы форм, представляемых в составе заявки на участие в запросе предложений).</w:t>
            </w:r>
          </w:p>
          <w:p w14:paraId="06CC34D4" w14:textId="423BB0AB" w:rsidR="00B377F3" w:rsidRPr="00590616" w:rsidRDefault="00E8158A" w:rsidP="00E8158A">
            <w:pPr>
              <w:spacing w:after="0"/>
              <w:rPr>
                <w:rFonts w:eastAsiaTheme="minorHAnsi"/>
                <w:lang w:eastAsia="en-US"/>
              </w:rPr>
            </w:pPr>
            <w:r>
              <w:rPr>
                <w:rFonts w:eastAsiaTheme="minorHAnsi"/>
                <w:lang w:eastAsia="en-US"/>
              </w:rPr>
              <w:t>2. Документы, подтверждающие</w:t>
            </w:r>
            <w:r w:rsidRPr="007F4F4D">
              <w:t xml:space="preserve"> </w:t>
            </w:r>
            <w:r>
              <w:t>н</w:t>
            </w:r>
            <w:r w:rsidRPr="007F4F4D">
              <w:t xml:space="preserve">аличие у участника закупки </w:t>
            </w:r>
            <w:r w:rsidRPr="00E8158A">
              <w:rPr>
                <w:u w:val="single"/>
              </w:rPr>
              <w:t xml:space="preserve">опыта </w:t>
            </w:r>
            <w:r w:rsidRPr="00E8158A">
              <w:rPr>
                <w:bCs/>
                <w:u w:val="single"/>
                <w:lang w:eastAsia="ar-SA"/>
              </w:rPr>
              <w:t>о</w:t>
            </w:r>
            <w:r w:rsidRPr="007F4F4D">
              <w:rPr>
                <w:bCs/>
                <w:u w:val="single"/>
                <w:lang w:eastAsia="ar-SA"/>
              </w:rPr>
              <w:t xml:space="preserve">казания услуг по организации участия субъектов малого и среднего предпринимательства в выставочных мероприятиях </w:t>
            </w:r>
            <w:r w:rsidRPr="007F4F4D">
              <w:rPr>
                <w:bCs/>
                <w:lang w:eastAsia="ar-SA"/>
              </w:rPr>
              <w:t xml:space="preserve">на </w:t>
            </w:r>
            <w:r w:rsidRPr="00E8158A">
              <w:rPr>
                <w:bCs/>
                <w:highlight w:val="yellow"/>
                <w:lang w:eastAsia="ar-SA"/>
              </w:rPr>
              <w:t>территории Республики Казахстан.</w:t>
            </w:r>
            <w:r w:rsidRPr="007F4F4D">
              <w:rPr>
                <w:bCs/>
              </w:rPr>
              <w:t xml:space="preserve"> </w:t>
            </w:r>
            <w:r w:rsidRPr="007F4F4D">
              <w:rPr>
                <w:b/>
                <w:bCs/>
              </w:rPr>
              <w:t>Документы должны быть предоставлены за период времени с 01.08.2021 – 01.08.2022.</w:t>
            </w:r>
          </w:p>
          <w:p w14:paraId="6146290F" w14:textId="72DE54F2" w:rsidR="00B377F3" w:rsidRPr="00590616" w:rsidRDefault="00B377F3" w:rsidP="00B377F3">
            <w:pPr>
              <w:spacing w:after="0"/>
              <w:rPr>
                <w:rFonts w:eastAsiaTheme="minorHAnsi"/>
                <w:lang w:eastAsia="en-US"/>
              </w:rPr>
            </w:pPr>
            <w:r w:rsidRPr="00590616">
              <w:rPr>
                <w:lang w:eastAsia="ar-SA"/>
              </w:rPr>
              <w:t xml:space="preserve">Документы рекомендовано сопроводить таблицей по </w:t>
            </w:r>
            <w:r w:rsidRPr="00590616">
              <w:rPr>
                <w:rFonts w:eastAsiaTheme="minorHAnsi"/>
                <w:lang w:eastAsia="en-US"/>
              </w:rPr>
              <w:t>Форме 6 Раздел III Образцы форм, представляемых в составе заявки на участие в запросе предложений).</w:t>
            </w:r>
          </w:p>
          <w:p w14:paraId="076D3676" w14:textId="77777777" w:rsidR="00E5406D" w:rsidRPr="00590616" w:rsidRDefault="00E5406D" w:rsidP="00E5406D">
            <w:pPr>
              <w:pStyle w:val="affff3"/>
              <w:jc w:val="both"/>
              <w:rPr>
                <w:rFonts w:ascii="Times New Roman" w:eastAsiaTheme="minorHAnsi" w:hAnsi="Times New Roman"/>
                <w:sz w:val="24"/>
                <w:szCs w:val="24"/>
                <w:lang w:eastAsia="ar-SA"/>
              </w:rPr>
            </w:pPr>
          </w:p>
          <w:p w14:paraId="20ACCE8D" w14:textId="65FCCA7A" w:rsidR="00E5406D" w:rsidRPr="00590616" w:rsidRDefault="00E5406D" w:rsidP="001A5E4A">
            <w:pPr>
              <w:pStyle w:val="affff3"/>
              <w:ind w:left="31"/>
              <w:jc w:val="both"/>
              <w:rPr>
                <w:rFonts w:ascii="Times New Roman" w:hAnsi="Times New Roman"/>
                <w:bCs/>
                <w:sz w:val="24"/>
                <w:szCs w:val="24"/>
                <w:u w:val="single"/>
              </w:rPr>
            </w:pPr>
            <w:r w:rsidRPr="00590616">
              <w:rPr>
                <w:rFonts w:ascii="Times New Roman" w:hAnsi="Times New Roman"/>
                <w:bCs/>
                <w:sz w:val="24"/>
                <w:szCs w:val="24"/>
                <w:lang w:eastAsia="ar-SA"/>
              </w:rPr>
              <w:t xml:space="preserve">Подтверждающими документами являются – копии договоров со всеми приложениями и актами оказанных услуг. </w:t>
            </w:r>
            <w:r w:rsidRPr="00590616">
              <w:rPr>
                <w:rFonts w:ascii="Times New Roman" w:eastAsiaTheme="minorHAnsi" w:hAnsi="Times New Roman"/>
                <w:sz w:val="24"/>
                <w:szCs w:val="24"/>
                <w:lang w:eastAsia="ar-SA"/>
              </w:rPr>
              <w:t xml:space="preserve">В случае если предмет договора на оказание услуги не виден в подтверждающих документах (не указан, не прописан, не позволяет подтвердить опыт </w:t>
            </w:r>
            <w:r w:rsidRPr="00590616">
              <w:rPr>
                <w:rFonts w:ascii="Times New Roman" w:hAnsi="Times New Roman"/>
                <w:bCs/>
                <w:sz w:val="24"/>
                <w:szCs w:val="24"/>
              </w:rPr>
              <w:t xml:space="preserve">организации и </w:t>
            </w:r>
            <w:r w:rsidR="001A5E4A" w:rsidRPr="00590616">
              <w:rPr>
                <w:rFonts w:ascii="Times New Roman" w:hAnsi="Times New Roman"/>
                <w:bCs/>
                <w:sz w:val="24"/>
                <w:szCs w:val="24"/>
                <w:lang w:eastAsia="ar-SA"/>
              </w:rPr>
              <w:t>участия в выставочных мероприятиях на территории и за пределами Российской Федерации</w:t>
            </w:r>
            <w:r w:rsidR="001A5E4A" w:rsidRPr="00590616">
              <w:rPr>
                <w:rFonts w:ascii="Times New Roman" w:hAnsi="Times New Roman"/>
                <w:bCs/>
                <w:sz w:val="24"/>
                <w:szCs w:val="24"/>
                <w:u w:val="single"/>
              </w:rPr>
              <w:t xml:space="preserve"> </w:t>
            </w:r>
            <w:r w:rsidRPr="00590616">
              <w:rPr>
                <w:rFonts w:ascii="Times New Roman" w:eastAsiaTheme="minorHAnsi" w:hAnsi="Times New Roman"/>
                <w:sz w:val="24"/>
                <w:szCs w:val="24"/>
                <w:lang w:eastAsia="ar-SA"/>
              </w:rPr>
              <w:t>документы к рассмотрению комиссией не принимаются.</w:t>
            </w:r>
            <w:bookmarkEnd w:id="14"/>
          </w:p>
          <w:p w14:paraId="5BF3EA53" w14:textId="4FBB27C3" w:rsidR="00E5406D" w:rsidRPr="00590616" w:rsidRDefault="00E5406D" w:rsidP="001A5E4A">
            <w:pPr>
              <w:pStyle w:val="affff3"/>
              <w:jc w:val="both"/>
              <w:rPr>
                <w:rFonts w:ascii="Times New Roman" w:eastAsiaTheme="minorHAnsi" w:hAnsi="Times New Roman"/>
                <w:sz w:val="24"/>
                <w:szCs w:val="24"/>
                <w:lang w:eastAsia="ar-SA"/>
              </w:rPr>
            </w:pPr>
          </w:p>
        </w:tc>
      </w:tr>
      <w:tr w:rsidR="00E5406D"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E5406D" w:rsidRPr="00B44B37" w:rsidRDefault="00E5406D" w:rsidP="00E5406D">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5406D" w:rsidRPr="00B44B37" w:rsidRDefault="00E5406D" w:rsidP="00E5406D">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5406D" w:rsidRDefault="00E5406D" w:rsidP="00E5406D">
            <w:pPr>
              <w:keepLines/>
              <w:widowControl w:val="0"/>
              <w:suppressLineNumbers/>
              <w:suppressAutoHyphens/>
              <w:spacing w:after="0"/>
            </w:pPr>
            <w:r w:rsidRPr="00273692">
              <w:t xml:space="preserve">Порядок оформления копий документов: </w:t>
            </w:r>
          </w:p>
          <w:p w14:paraId="3B84E2E2" w14:textId="2C03DEB0" w:rsidR="00E5406D" w:rsidRPr="00273692" w:rsidRDefault="00E5406D" w:rsidP="00E5406D">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DE74B6E" w14:textId="7FC23673" w:rsidR="00E5406D" w:rsidRPr="00B44B37" w:rsidRDefault="00E5406D" w:rsidP="00B377F3">
            <w:pPr>
              <w:spacing w:after="0"/>
            </w:pPr>
            <w:r w:rsidRPr="00273692">
              <w:t xml:space="preserve">В случае нарушений требований к составлению и оформлению документов согласно настоящему пункту, </w:t>
            </w:r>
            <w:r w:rsidRPr="00273692">
              <w:lastRenderedPageBreak/>
              <w:t xml:space="preserve">документ считается непредставленным, заявка к участию в закупке не допускается.  </w:t>
            </w:r>
          </w:p>
        </w:tc>
      </w:tr>
      <w:tr w:rsidR="00E5406D"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5406D" w:rsidRPr="00B44B37" w:rsidRDefault="00E5406D" w:rsidP="00E5406D">
            <w:pPr>
              <w:keepLines/>
              <w:widowControl w:val="0"/>
              <w:suppressLineNumbers/>
              <w:suppressAutoHyphens/>
              <w:spacing w:after="0"/>
            </w:pPr>
            <w:r>
              <w:lastRenderedPageBreak/>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5406D" w:rsidRPr="00B44B37" w:rsidRDefault="00E5406D" w:rsidP="00E5406D">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7BC6551A" w:rsidR="00E5406D" w:rsidRPr="00C051FA" w:rsidRDefault="00E5406D" w:rsidP="00E5406D">
            <w:pPr>
              <w:spacing w:after="0"/>
              <w:jc w:val="center"/>
              <w:rPr>
                <w:rFonts w:eastAsiaTheme="minorHAnsi"/>
                <w:b/>
                <w:bCs/>
                <w:lang w:eastAsia="en-US"/>
              </w:rPr>
            </w:pPr>
            <w:r w:rsidRPr="003044A1">
              <w:rPr>
                <w:rFonts w:eastAsiaTheme="minorHAnsi"/>
                <w:b/>
                <w:bCs/>
                <w:lang w:eastAsia="en-US"/>
              </w:rPr>
              <w:t xml:space="preserve">до </w:t>
            </w:r>
            <w:r w:rsidRPr="00C051FA">
              <w:rPr>
                <w:rFonts w:eastAsiaTheme="minorHAnsi"/>
                <w:b/>
                <w:bCs/>
                <w:lang w:eastAsia="en-US"/>
              </w:rPr>
              <w:t>1</w:t>
            </w:r>
            <w:r>
              <w:rPr>
                <w:rFonts w:eastAsiaTheme="minorHAnsi"/>
                <w:b/>
                <w:bCs/>
                <w:lang w:eastAsia="en-US"/>
              </w:rPr>
              <w:t>4</w:t>
            </w:r>
            <w:r w:rsidRPr="00C051FA">
              <w:rPr>
                <w:rFonts w:eastAsiaTheme="minorHAnsi"/>
                <w:b/>
                <w:bCs/>
                <w:lang w:eastAsia="en-US"/>
              </w:rPr>
              <w:t>-00 часов местного времени</w:t>
            </w:r>
          </w:p>
          <w:p w14:paraId="1975D784" w14:textId="3E034C31" w:rsidR="00E5406D" w:rsidRPr="00C051FA" w:rsidRDefault="00E5406D" w:rsidP="00E5406D">
            <w:pPr>
              <w:spacing w:after="0"/>
              <w:jc w:val="center"/>
              <w:rPr>
                <w:rFonts w:eastAsiaTheme="minorHAnsi"/>
                <w:b/>
                <w:bCs/>
                <w:lang w:eastAsia="en-US"/>
              </w:rPr>
            </w:pPr>
            <w:r w:rsidRPr="00C051FA">
              <w:rPr>
                <w:rFonts w:eastAsiaTheme="minorHAnsi"/>
                <w:b/>
                <w:bCs/>
                <w:lang w:eastAsia="en-US"/>
              </w:rPr>
              <w:t>«</w:t>
            </w:r>
            <w:r w:rsidR="005E3B39">
              <w:rPr>
                <w:rFonts w:eastAsiaTheme="minorHAnsi"/>
                <w:b/>
                <w:bCs/>
                <w:lang w:eastAsia="en-US"/>
              </w:rPr>
              <w:t>23</w:t>
            </w:r>
            <w:r w:rsidRPr="00C051FA">
              <w:rPr>
                <w:rFonts w:eastAsiaTheme="minorHAnsi"/>
                <w:b/>
                <w:bCs/>
                <w:lang w:eastAsia="en-US"/>
              </w:rPr>
              <w:t>»</w:t>
            </w:r>
            <w:r w:rsidR="005E3B39">
              <w:rPr>
                <w:rFonts w:eastAsiaTheme="minorHAnsi"/>
                <w:b/>
                <w:bCs/>
                <w:lang w:eastAsia="en-US"/>
              </w:rPr>
              <w:t xml:space="preserve"> августа </w:t>
            </w:r>
            <w:r>
              <w:rPr>
                <w:rFonts w:eastAsiaTheme="minorHAnsi"/>
                <w:b/>
                <w:bCs/>
                <w:lang w:eastAsia="en-US"/>
              </w:rPr>
              <w:t>2022 года.</w:t>
            </w:r>
          </w:p>
        </w:tc>
      </w:tr>
      <w:tr w:rsidR="00E5406D"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5406D" w:rsidRPr="00B44B37" w:rsidRDefault="00E5406D" w:rsidP="00E5406D">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5406D" w:rsidRDefault="00E5406D" w:rsidP="00E5406D">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5406D" w:rsidRPr="00140578" w:rsidRDefault="00E5406D" w:rsidP="00E5406D">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5406D"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5406D" w:rsidRPr="00140578"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5406D"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5406D" w:rsidRPr="00B44B37" w:rsidRDefault="00E5406D" w:rsidP="00E5406D">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5406D" w:rsidRPr="00B44B37" w:rsidRDefault="00E5406D" w:rsidP="00E5406D">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5406D" w:rsidRDefault="00E5406D" w:rsidP="00E5406D">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5406D" w:rsidRPr="00B44B37" w:rsidRDefault="00E5406D" w:rsidP="00E5406D">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5406D"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5406D" w:rsidRPr="00CE0613" w:rsidRDefault="00E5406D" w:rsidP="00E5406D">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5406D"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5406D" w:rsidRPr="00B44B37" w:rsidRDefault="00E5406D" w:rsidP="00E5406D">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16C6BDDF" w:rsidR="00E5406D" w:rsidRPr="003044A1" w:rsidRDefault="00E5406D" w:rsidP="00E5406D">
            <w:pPr>
              <w:pStyle w:val="33"/>
              <w:numPr>
                <w:ilvl w:val="0"/>
                <w:numId w:val="0"/>
              </w:numPr>
              <w:tabs>
                <w:tab w:val="num" w:pos="1620"/>
              </w:tabs>
              <w:rPr>
                <w:szCs w:val="24"/>
              </w:rPr>
            </w:pPr>
            <w:r w:rsidRPr="00C051FA">
              <w:rPr>
                <w:bCs/>
                <w:szCs w:val="24"/>
              </w:rPr>
              <w:t>Не позднее «</w:t>
            </w:r>
            <w:r>
              <w:rPr>
                <w:bCs/>
                <w:szCs w:val="24"/>
              </w:rPr>
              <w:t>2</w:t>
            </w:r>
            <w:r w:rsidR="005E3B39">
              <w:rPr>
                <w:bCs/>
                <w:szCs w:val="24"/>
              </w:rPr>
              <w:t>6</w:t>
            </w:r>
            <w:r w:rsidRPr="00C051FA">
              <w:rPr>
                <w:bCs/>
                <w:szCs w:val="24"/>
              </w:rPr>
              <w:t>»</w:t>
            </w:r>
            <w:r>
              <w:rPr>
                <w:bCs/>
                <w:szCs w:val="24"/>
              </w:rPr>
              <w:t xml:space="preserve"> </w:t>
            </w:r>
            <w:r w:rsidR="00B377F3">
              <w:rPr>
                <w:bCs/>
                <w:szCs w:val="24"/>
              </w:rPr>
              <w:t>августа</w:t>
            </w:r>
            <w:r>
              <w:rPr>
                <w:bCs/>
                <w:szCs w:val="24"/>
              </w:rPr>
              <w:t xml:space="preserve"> </w:t>
            </w:r>
            <w:r w:rsidRPr="00C051FA">
              <w:rPr>
                <w:bCs/>
                <w:szCs w:val="24"/>
              </w:rPr>
              <w:t>2022 г. включительно</w:t>
            </w:r>
          </w:p>
        </w:tc>
      </w:tr>
      <w:tr w:rsidR="00E5406D"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5406D" w:rsidRPr="00B44B37" w:rsidRDefault="00E5406D" w:rsidP="00E5406D">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5406D" w:rsidRPr="00B44B37" w:rsidRDefault="00E5406D" w:rsidP="00E5406D">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5406D"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5406D" w:rsidRPr="00B44B37" w:rsidRDefault="00E5406D" w:rsidP="00E5406D">
            <w:pPr>
              <w:keepLines/>
              <w:widowControl w:val="0"/>
              <w:suppressLineNumbers/>
              <w:suppressAutoHyphens/>
              <w:spacing w:after="0"/>
            </w:pPr>
            <w:r>
              <w:t>22</w:t>
            </w:r>
          </w:p>
          <w:p w14:paraId="262B9C60" w14:textId="77777777" w:rsidR="00E5406D" w:rsidRPr="00B44B37" w:rsidRDefault="00E5406D" w:rsidP="00E5406D">
            <w:pPr>
              <w:keepLines/>
              <w:widowControl w:val="0"/>
              <w:suppressLineNumbers/>
              <w:suppressAutoHyphens/>
              <w:spacing w:after="0"/>
            </w:pPr>
          </w:p>
          <w:p w14:paraId="721AD827" w14:textId="77777777"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5406D" w:rsidRPr="00B44B37" w:rsidRDefault="00E5406D" w:rsidP="00E5406D">
            <w:pPr>
              <w:spacing w:after="0"/>
            </w:pPr>
            <w:r w:rsidRPr="00B44B37">
              <w:rPr>
                <w:bCs/>
                <w:lang w:eastAsia="ar-SA"/>
              </w:rPr>
              <w:t>Критерии оценки участников закупки</w:t>
            </w:r>
          </w:p>
          <w:p w14:paraId="2079623C" w14:textId="77777777" w:rsidR="00E5406D" w:rsidRPr="00B44B37" w:rsidRDefault="00E5406D" w:rsidP="00E5406D">
            <w:pPr>
              <w:spacing w:after="0"/>
            </w:pPr>
          </w:p>
          <w:p w14:paraId="6BBA6A71" w14:textId="77777777" w:rsidR="00E5406D" w:rsidRPr="00B44B37" w:rsidRDefault="00E5406D" w:rsidP="00E5406D">
            <w:pPr>
              <w:spacing w:after="0"/>
            </w:pPr>
          </w:p>
          <w:p w14:paraId="6992584D" w14:textId="77777777" w:rsidR="00E5406D" w:rsidRPr="00B44B37" w:rsidRDefault="00E5406D" w:rsidP="00E5406D">
            <w:pPr>
              <w:spacing w:after="0"/>
            </w:pPr>
          </w:p>
          <w:p w14:paraId="2E526780" w14:textId="77777777" w:rsidR="00E5406D" w:rsidRPr="00B44B37" w:rsidRDefault="00E5406D" w:rsidP="00E5406D">
            <w:pPr>
              <w:spacing w:after="0"/>
            </w:pPr>
          </w:p>
          <w:p w14:paraId="2A597810" w14:textId="77777777" w:rsidR="00E5406D" w:rsidRPr="00B44B37" w:rsidRDefault="00E5406D" w:rsidP="00E5406D">
            <w:pPr>
              <w:spacing w:after="0"/>
            </w:pPr>
          </w:p>
          <w:p w14:paraId="455FBA21" w14:textId="77777777" w:rsidR="00E5406D" w:rsidRPr="00B44B37" w:rsidRDefault="00E5406D" w:rsidP="00E5406D">
            <w:pPr>
              <w:spacing w:after="0"/>
            </w:pPr>
          </w:p>
          <w:p w14:paraId="0474664C" w14:textId="77777777" w:rsidR="00E5406D" w:rsidRPr="00B44B37" w:rsidRDefault="00E5406D" w:rsidP="00E5406D">
            <w:pPr>
              <w:spacing w:after="0"/>
            </w:pPr>
          </w:p>
          <w:p w14:paraId="00853114" w14:textId="77777777" w:rsidR="00E5406D" w:rsidRPr="00B44B37" w:rsidRDefault="00E5406D" w:rsidP="00E5406D">
            <w:pPr>
              <w:spacing w:after="0"/>
            </w:pPr>
          </w:p>
          <w:p w14:paraId="10B879FA" w14:textId="77777777" w:rsidR="00E5406D" w:rsidRPr="00B44B37" w:rsidRDefault="00E5406D" w:rsidP="00E5406D">
            <w:pPr>
              <w:spacing w:after="0"/>
            </w:pPr>
          </w:p>
          <w:p w14:paraId="102C17A8" w14:textId="77777777" w:rsidR="00E5406D" w:rsidRPr="00B44B37" w:rsidRDefault="00E5406D" w:rsidP="00E5406D">
            <w:pPr>
              <w:spacing w:after="0"/>
            </w:pPr>
          </w:p>
          <w:p w14:paraId="069450FA" w14:textId="77777777" w:rsidR="00E5406D" w:rsidRPr="00B44B37" w:rsidRDefault="00E5406D" w:rsidP="00E5406D">
            <w:pPr>
              <w:spacing w:after="0"/>
            </w:pPr>
          </w:p>
          <w:p w14:paraId="02F346DA" w14:textId="77777777" w:rsidR="00E5406D" w:rsidRPr="00B44B37" w:rsidRDefault="00E5406D" w:rsidP="00E5406D">
            <w:pPr>
              <w:spacing w:after="0"/>
            </w:pPr>
          </w:p>
          <w:p w14:paraId="49F1C19E" w14:textId="77777777" w:rsidR="00E5406D" w:rsidRPr="00B44B37" w:rsidRDefault="00E5406D" w:rsidP="00E5406D">
            <w:pPr>
              <w:spacing w:after="0"/>
            </w:pPr>
          </w:p>
          <w:p w14:paraId="5A9DB73C" w14:textId="77777777" w:rsidR="00E5406D" w:rsidRPr="00B44B37" w:rsidRDefault="00E5406D" w:rsidP="00E5406D">
            <w:pPr>
              <w:spacing w:after="0"/>
            </w:pPr>
          </w:p>
          <w:p w14:paraId="6F8B5003" w14:textId="77777777" w:rsidR="00E5406D" w:rsidRPr="00B44B37" w:rsidRDefault="00E5406D" w:rsidP="00E5406D">
            <w:pPr>
              <w:spacing w:after="0"/>
            </w:pPr>
          </w:p>
          <w:p w14:paraId="4E896D6A" w14:textId="77777777" w:rsidR="00E5406D" w:rsidRPr="00B44B37" w:rsidRDefault="00E5406D" w:rsidP="00E5406D">
            <w:pPr>
              <w:spacing w:after="0"/>
            </w:pPr>
          </w:p>
          <w:p w14:paraId="09374BC2" w14:textId="77777777" w:rsidR="00E5406D" w:rsidRPr="00B44B37" w:rsidRDefault="00E5406D" w:rsidP="00E5406D">
            <w:pPr>
              <w:spacing w:after="0"/>
            </w:pPr>
          </w:p>
          <w:p w14:paraId="2962198F" w14:textId="77777777" w:rsidR="00E5406D" w:rsidRPr="00B44B37" w:rsidRDefault="00E5406D" w:rsidP="00E5406D">
            <w:pPr>
              <w:spacing w:after="0"/>
            </w:pPr>
          </w:p>
          <w:p w14:paraId="337B52C0" w14:textId="77777777" w:rsidR="00E5406D" w:rsidRPr="00B44B37" w:rsidRDefault="00E5406D" w:rsidP="00E5406D">
            <w:pPr>
              <w:spacing w:after="0"/>
            </w:pPr>
          </w:p>
          <w:p w14:paraId="1D225463" w14:textId="77777777" w:rsidR="00E5406D" w:rsidRPr="00B44B37" w:rsidRDefault="00E5406D" w:rsidP="00E5406D">
            <w:pPr>
              <w:spacing w:after="0"/>
            </w:pPr>
          </w:p>
          <w:p w14:paraId="490C1C20" w14:textId="77777777" w:rsidR="00E5406D" w:rsidRPr="00B44B37" w:rsidRDefault="00E5406D" w:rsidP="00E5406D">
            <w:pPr>
              <w:spacing w:after="0"/>
            </w:pPr>
          </w:p>
          <w:p w14:paraId="709FE05F" w14:textId="77777777" w:rsidR="00E5406D" w:rsidRPr="00B44B37" w:rsidRDefault="00E5406D" w:rsidP="00E5406D">
            <w:pPr>
              <w:spacing w:after="0"/>
            </w:pPr>
          </w:p>
          <w:p w14:paraId="406F9A2B" w14:textId="77777777" w:rsidR="00E5406D" w:rsidRPr="00B44B37" w:rsidRDefault="00E5406D" w:rsidP="00E5406D">
            <w:pPr>
              <w:spacing w:after="0"/>
            </w:pPr>
          </w:p>
          <w:p w14:paraId="147A2EA1" w14:textId="77777777" w:rsidR="00E5406D" w:rsidRPr="00B44B37" w:rsidRDefault="00E5406D" w:rsidP="00E5406D">
            <w:pPr>
              <w:spacing w:after="0"/>
            </w:pPr>
          </w:p>
          <w:p w14:paraId="2E5B8326" w14:textId="77777777" w:rsidR="00E5406D" w:rsidRPr="00B44B37" w:rsidRDefault="00E5406D" w:rsidP="00E5406D">
            <w:pPr>
              <w:spacing w:after="0"/>
            </w:pPr>
          </w:p>
          <w:p w14:paraId="07C3062D" w14:textId="77777777" w:rsidR="00E5406D" w:rsidRPr="00B44B37" w:rsidRDefault="00E5406D" w:rsidP="00E5406D">
            <w:pPr>
              <w:spacing w:after="0"/>
            </w:pPr>
          </w:p>
          <w:p w14:paraId="5FD096C1" w14:textId="77777777" w:rsidR="00E5406D" w:rsidRPr="00B44B37" w:rsidRDefault="00E5406D" w:rsidP="00E5406D">
            <w:pPr>
              <w:spacing w:after="0"/>
            </w:pPr>
          </w:p>
          <w:p w14:paraId="603462F9" w14:textId="77777777" w:rsidR="00E5406D" w:rsidRPr="00B44B37" w:rsidRDefault="00E5406D" w:rsidP="00E5406D">
            <w:pPr>
              <w:spacing w:after="0"/>
            </w:pPr>
          </w:p>
          <w:p w14:paraId="54C5C3C5" w14:textId="77777777" w:rsidR="00E5406D" w:rsidRPr="00B44B37" w:rsidRDefault="00E5406D" w:rsidP="00E5406D">
            <w:pPr>
              <w:spacing w:after="0"/>
            </w:pPr>
          </w:p>
          <w:p w14:paraId="41F44A30" w14:textId="77777777" w:rsidR="00E5406D" w:rsidRPr="00B44B37" w:rsidRDefault="00E5406D" w:rsidP="00E5406D">
            <w:pPr>
              <w:spacing w:after="0"/>
            </w:pPr>
          </w:p>
        </w:tc>
        <w:tc>
          <w:tcPr>
            <w:tcW w:w="5953" w:type="dxa"/>
            <w:tcBorders>
              <w:top w:val="single" w:sz="4" w:space="0" w:color="auto"/>
              <w:left w:val="single" w:sz="4" w:space="0" w:color="auto"/>
              <w:bottom w:val="single" w:sz="4" w:space="0" w:color="auto"/>
              <w:right w:val="single" w:sz="4" w:space="0" w:color="auto"/>
            </w:tcBorders>
          </w:tcPr>
          <w:p w14:paraId="730EC68A" w14:textId="77777777" w:rsidR="00E5406D" w:rsidRPr="005E3B39" w:rsidRDefault="00E5406D" w:rsidP="00E5406D">
            <w:pPr>
              <w:suppressAutoHyphens/>
              <w:spacing w:after="0"/>
              <w:ind w:hanging="2"/>
              <w:jc w:val="left"/>
              <w:rPr>
                <w:rFonts w:eastAsiaTheme="minorHAnsi" w:cstheme="minorBidi"/>
                <w:u w:val="single"/>
                <w:lang w:eastAsia="ar-SA"/>
              </w:rPr>
            </w:pPr>
            <w:r w:rsidRPr="005E3B39">
              <w:rPr>
                <w:rFonts w:eastAsiaTheme="minorHAnsi" w:cstheme="minorBidi"/>
                <w:u w:val="single"/>
                <w:lang w:eastAsia="ar-SA"/>
              </w:rPr>
              <w:lastRenderedPageBreak/>
              <w:t xml:space="preserve">Критерии оценки участников закупки: </w:t>
            </w:r>
          </w:p>
          <w:p w14:paraId="5D31CCA3" w14:textId="77777777" w:rsidR="00E8158A" w:rsidRPr="00E8158A" w:rsidRDefault="00E8158A" w:rsidP="00E8158A">
            <w:pPr>
              <w:numPr>
                <w:ilvl w:val="0"/>
                <w:numId w:val="24"/>
              </w:numPr>
              <w:suppressAutoHyphens/>
              <w:spacing w:after="0" w:line="259" w:lineRule="auto"/>
              <w:ind w:left="0" w:firstLine="319"/>
              <w:contextualSpacing/>
              <w:textDirection w:val="btLr"/>
              <w:textAlignment w:val="top"/>
              <w:outlineLvl w:val="0"/>
              <w:rPr>
                <w:rFonts w:cstheme="minorBidi"/>
                <w:bCs/>
                <w:lang w:eastAsia="ar-SA"/>
              </w:rPr>
            </w:pPr>
            <w:r w:rsidRPr="00E8158A">
              <w:rPr>
                <w:rFonts w:cstheme="minorBidi"/>
                <w:bCs/>
                <w:lang w:eastAsia="ar-SA"/>
              </w:rPr>
              <w:t>Продолжительность деятельности участника закупки с даты государственной регистрации:</w:t>
            </w:r>
          </w:p>
          <w:p w14:paraId="5A84647A" w14:textId="77777777" w:rsidR="00E8158A" w:rsidRPr="00E8158A" w:rsidRDefault="00E8158A" w:rsidP="00E8158A">
            <w:pPr>
              <w:suppressAutoHyphens/>
              <w:spacing w:after="0"/>
              <w:ind w:firstLine="34"/>
              <w:rPr>
                <w:rFonts w:eastAsiaTheme="minorHAnsi" w:cstheme="minorBidi"/>
                <w:lang w:eastAsia="en-US"/>
              </w:rPr>
            </w:pPr>
            <w:r w:rsidRPr="00E8158A">
              <w:rPr>
                <w:rFonts w:eastAsiaTheme="minorHAnsi" w:cstheme="minorBidi"/>
                <w:lang w:eastAsia="en-US"/>
              </w:rPr>
              <w:t>до 1 года – 0 баллов;</w:t>
            </w:r>
          </w:p>
          <w:p w14:paraId="240F7F4D" w14:textId="77777777" w:rsidR="00E8158A" w:rsidRPr="00E8158A" w:rsidRDefault="00E8158A" w:rsidP="00E8158A">
            <w:pPr>
              <w:suppressAutoHyphens/>
              <w:spacing w:after="0"/>
              <w:ind w:firstLine="34"/>
              <w:rPr>
                <w:rFonts w:eastAsiaTheme="minorHAnsi" w:cstheme="minorBidi"/>
                <w:lang w:eastAsia="en-US"/>
              </w:rPr>
            </w:pPr>
            <w:r w:rsidRPr="00E8158A">
              <w:rPr>
                <w:rFonts w:eastAsiaTheme="minorHAnsi" w:cstheme="minorBidi"/>
                <w:lang w:eastAsia="en-US"/>
              </w:rPr>
              <w:t>от 1 года до 5 лет включительно - 3 баллов;</w:t>
            </w:r>
          </w:p>
          <w:p w14:paraId="019384CB" w14:textId="77777777" w:rsidR="00E8158A" w:rsidRPr="00E8158A" w:rsidRDefault="00E8158A" w:rsidP="00E8158A">
            <w:pPr>
              <w:suppressAutoHyphens/>
              <w:spacing w:after="0"/>
              <w:ind w:firstLine="34"/>
              <w:rPr>
                <w:rFonts w:eastAsiaTheme="minorHAnsi" w:cstheme="minorBidi"/>
                <w:lang w:eastAsia="en-US"/>
              </w:rPr>
            </w:pPr>
            <w:r w:rsidRPr="00E8158A">
              <w:rPr>
                <w:rFonts w:eastAsiaTheme="minorHAnsi" w:cstheme="minorBidi"/>
                <w:lang w:eastAsia="en-US"/>
              </w:rPr>
              <w:t>свыше 5 лет – 5 баллов.</w:t>
            </w:r>
          </w:p>
          <w:p w14:paraId="135A0EBB" w14:textId="77777777" w:rsidR="00E8158A" w:rsidRPr="00E8158A" w:rsidRDefault="00E8158A" w:rsidP="00E8158A">
            <w:pPr>
              <w:suppressAutoHyphens/>
              <w:spacing w:after="0"/>
              <w:ind w:left="679"/>
              <w:rPr>
                <w:rFonts w:eastAsiaTheme="minorHAnsi" w:cstheme="minorBidi"/>
                <w:lang w:eastAsia="ar-SA"/>
              </w:rPr>
            </w:pPr>
          </w:p>
          <w:p w14:paraId="00F3CB25" w14:textId="77777777" w:rsidR="00E8158A" w:rsidRPr="00E8158A" w:rsidRDefault="00E8158A" w:rsidP="00E8158A">
            <w:pPr>
              <w:numPr>
                <w:ilvl w:val="0"/>
                <w:numId w:val="24"/>
              </w:numPr>
              <w:suppressAutoHyphens/>
              <w:spacing w:after="160" w:line="259" w:lineRule="auto"/>
              <w:ind w:left="34" w:firstLine="285"/>
              <w:contextualSpacing/>
              <w:rPr>
                <w:rFonts w:eastAsiaTheme="minorHAnsi" w:cstheme="minorBidi"/>
                <w:lang w:eastAsia="en-US"/>
              </w:rPr>
            </w:pPr>
            <w:r w:rsidRPr="00E8158A">
              <w:rPr>
                <w:rFonts w:cstheme="minorBidi"/>
                <w:bCs/>
                <w:lang w:eastAsia="ar-SA"/>
              </w:rPr>
              <w:t xml:space="preserve">Наличие у участника закупки </w:t>
            </w:r>
            <w:r w:rsidRPr="00E8158A">
              <w:rPr>
                <w:rFonts w:cstheme="minorBidi"/>
                <w:bCs/>
                <w:u w:val="single"/>
                <w:lang w:eastAsia="ar-SA"/>
              </w:rPr>
              <w:t xml:space="preserve">опыта оказания услуг по организации участия субъектов малого и среднего предпринимательства в выставочных мероприятиях </w:t>
            </w:r>
            <w:r w:rsidRPr="00E8158A">
              <w:rPr>
                <w:rFonts w:cstheme="minorBidi"/>
                <w:bCs/>
                <w:highlight w:val="yellow"/>
                <w:u w:val="single"/>
                <w:lang w:eastAsia="ar-SA"/>
              </w:rPr>
              <w:t>на территории и за пределами Российской Федерации.</w:t>
            </w:r>
            <w:r w:rsidRPr="00E8158A">
              <w:rPr>
                <w:rFonts w:cstheme="minorBidi"/>
                <w:bCs/>
                <w:lang w:eastAsia="ar-SA"/>
              </w:rPr>
              <w:t xml:space="preserve"> </w:t>
            </w:r>
            <w:r w:rsidRPr="00E8158A">
              <w:rPr>
                <w:rFonts w:eastAsiaTheme="minorHAnsi" w:cstheme="minorBidi"/>
                <w:b/>
                <w:bCs/>
                <w:lang w:eastAsia="en-US"/>
              </w:rPr>
              <w:t>Документы должны быть предоставлены за период времени с 01.08.2021 – 01.08.2022.</w:t>
            </w:r>
            <w:r w:rsidRPr="00E8158A">
              <w:rPr>
                <w:rFonts w:eastAsiaTheme="minorHAnsi" w:cstheme="minorBidi"/>
                <w:lang w:eastAsia="en-US"/>
              </w:rPr>
              <w:t xml:space="preserve"> </w:t>
            </w:r>
            <w:r w:rsidRPr="00E8158A">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E8158A">
              <w:rPr>
                <w:rFonts w:eastAsiaTheme="minorHAnsi" w:cstheme="minorBidi"/>
                <w:lang w:eastAsia="ar-SA"/>
              </w:rPr>
              <w:t xml:space="preserve">В случае если предмет договора не </w:t>
            </w:r>
            <w:r w:rsidRPr="00E8158A">
              <w:rPr>
                <w:rFonts w:eastAsiaTheme="minorHAnsi" w:cstheme="minorBidi"/>
                <w:lang w:eastAsia="ar-SA"/>
              </w:rPr>
              <w:lastRenderedPageBreak/>
              <w:t>виден в подтверждающих документах (не указан, не прописан), документы к рассмотрению комиссией не принимаются.</w:t>
            </w:r>
          </w:p>
          <w:p w14:paraId="23C4F3B1" w14:textId="77777777" w:rsidR="00E8158A" w:rsidRPr="00E8158A" w:rsidRDefault="00E8158A" w:rsidP="00E8158A">
            <w:pPr>
              <w:suppressAutoHyphens/>
              <w:spacing w:after="0"/>
              <w:ind w:left="34"/>
              <w:rPr>
                <w:rFonts w:cstheme="minorBidi"/>
                <w:color w:val="000000"/>
                <w:lang w:eastAsia="en-US"/>
              </w:rPr>
            </w:pPr>
            <w:r w:rsidRPr="00E8158A">
              <w:rPr>
                <w:rFonts w:eastAsiaTheme="minorHAnsi" w:cstheme="minorBidi"/>
                <w:color w:val="000000"/>
                <w:lang w:eastAsia="en-US"/>
              </w:rPr>
              <w:t>подтверждающих документов – 0 баллов;</w:t>
            </w:r>
          </w:p>
          <w:p w14:paraId="55C593B2" w14:textId="77777777" w:rsidR="00E8158A" w:rsidRPr="00E8158A" w:rsidRDefault="00E8158A" w:rsidP="00E8158A">
            <w:pPr>
              <w:suppressAutoHyphens/>
              <w:spacing w:after="0"/>
              <w:contextualSpacing/>
              <w:rPr>
                <w:rFonts w:eastAsiaTheme="minorHAnsi" w:cstheme="minorBidi"/>
                <w:color w:val="000000"/>
                <w:lang w:eastAsia="en-US"/>
              </w:rPr>
            </w:pPr>
            <w:r w:rsidRPr="00E8158A">
              <w:rPr>
                <w:rFonts w:eastAsiaTheme="minorHAnsi" w:cstheme="minorBidi"/>
                <w:color w:val="000000"/>
                <w:lang w:eastAsia="en-US"/>
              </w:rPr>
              <w:t>от 1 до 3 комплектов подтверждающих документов включительно – 5 баллов;</w:t>
            </w:r>
          </w:p>
          <w:p w14:paraId="17BFFED0" w14:textId="77777777" w:rsidR="00E8158A" w:rsidRPr="00E8158A" w:rsidRDefault="00E8158A" w:rsidP="00E8158A">
            <w:pPr>
              <w:suppressAutoHyphens/>
              <w:spacing w:after="0"/>
              <w:contextualSpacing/>
              <w:rPr>
                <w:rFonts w:eastAsiaTheme="minorHAnsi" w:cstheme="minorBidi"/>
                <w:color w:val="000000"/>
                <w:lang w:eastAsia="en-US"/>
              </w:rPr>
            </w:pPr>
            <w:r w:rsidRPr="00E8158A">
              <w:rPr>
                <w:rFonts w:eastAsiaTheme="minorHAnsi" w:cstheme="minorBidi"/>
                <w:color w:val="000000"/>
                <w:lang w:eastAsia="en-US"/>
              </w:rPr>
              <w:t>от 4 до 5 комплектов подтверждающих документов – 10 баллов;</w:t>
            </w:r>
          </w:p>
          <w:p w14:paraId="3B9F41A9" w14:textId="77777777" w:rsidR="00E8158A" w:rsidRPr="00E8158A" w:rsidRDefault="00E8158A" w:rsidP="00E8158A">
            <w:pPr>
              <w:numPr>
                <w:ilvl w:val="0"/>
                <w:numId w:val="44"/>
              </w:numPr>
              <w:suppressAutoHyphens/>
              <w:spacing w:after="0" w:line="259" w:lineRule="auto"/>
              <w:ind w:left="317" w:hanging="317"/>
              <w:contextualSpacing/>
              <w:jc w:val="left"/>
              <w:rPr>
                <w:rFonts w:eastAsiaTheme="minorHAnsi" w:cstheme="minorBidi"/>
                <w:color w:val="000000"/>
                <w:lang w:eastAsia="en-US"/>
              </w:rPr>
            </w:pPr>
            <w:r w:rsidRPr="00E8158A">
              <w:rPr>
                <w:rFonts w:eastAsiaTheme="minorHAnsi" w:cstheme="minorBidi"/>
                <w:color w:val="000000"/>
                <w:lang w:eastAsia="en-US"/>
              </w:rPr>
              <w:t>комплектов подтверждающих документов и свыше – 15 баллов.</w:t>
            </w:r>
          </w:p>
          <w:p w14:paraId="67A6D0E6" w14:textId="77777777" w:rsidR="00E8158A" w:rsidRPr="00E8158A" w:rsidRDefault="00E8158A" w:rsidP="00E8158A">
            <w:pPr>
              <w:suppressAutoHyphens/>
              <w:spacing w:after="0"/>
              <w:rPr>
                <w:rFonts w:eastAsiaTheme="minorHAnsi" w:cstheme="minorBidi"/>
                <w:highlight w:val="yellow"/>
                <w:lang w:eastAsia="ar-SA"/>
              </w:rPr>
            </w:pPr>
          </w:p>
          <w:p w14:paraId="05A905F6" w14:textId="77777777" w:rsidR="00E8158A" w:rsidRPr="00E8158A" w:rsidRDefault="00E8158A" w:rsidP="00E8158A">
            <w:pPr>
              <w:numPr>
                <w:ilvl w:val="0"/>
                <w:numId w:val="24"/>
              </w:numPr>
              <w:suppressAutoHyphens/>
              <w:spacing w:after="160" w:line="259" w:lineRule="auto"/>
              <w:ind w:left="34" w:firstLine="285"/>
              <w:contextualSpacing/>
              <w:rPr>
                <w:rFonts w:eastAsiaTheme="minorHAnsi" w:cstheme="minorBidi"/>
                <w:lang w:eastAsia="en-US"/>
              </w:rPr>
            </w:pPr>
            <w:r w:rsidRPr="00E8158A">
              <w:rPr>
                <w:rFonts w:eastAsiaTheme="minorHAnsi" w:cstheme="minorBidi"/>
                <w:lang w:eastAsia="en-US"/>
              </w:rPr>
              <w:t xml:space="preserve">Наличие у участника закупки </w:t>
            </w:r>
            <w:r w:rsidRPr="00E8158A">
              <w:rPr>
                <w:rFonts w:eastAsiaTheme="minorHAnsi" w:cstheme="minorBidi"/>
                <w:u w:val="single"/>
                <w:lang w:eastAsia="en-US"/>
              </w:rPr>
              <w:t xml:space="preserve">опыта </w:t>
            </w:r>
            <w:r w:rsidRPr="00E8158A">
              <w:rPr>
                <w:rFonts w:cstheme="minorBidi"/>
                <w:bCs/>
                <w:u w:val="single"/>
                <w:lang w:eastAsia="ar-SA"/>
              </w:rPr>
              <w:t xml:space="preserve">оказания услуг по организации участия субъектов малого и среднего предпринимательства в выставочных мероприятиях </w:t>
            </w:r>
            <w:r w:rsidRPr="00E8158A">
              <w:rPr>
                <w:rFonts w:cstheme="minorBidi"/>
                <w:bCs/>
                <w:highlight w:val="yellow"/>
                <w:lang w:eastAsia="ar-SA"/>
              </w:rPr>
              <w:t>на территории Республики Казахстан.</w:t>
            </w:r>
            <w:r w:rsidRPr="00E8158A">
              <w:rPr>
                <w:rFonts w:eastAsiaTheme="minorHAnsi" w:cstheme="minorBidi"/>
                <w:bCs/>
                <w:lang w:eastAsia="en-US"/>
              </w:rPr>
              <w:t xml:space="preserve"> </w:t>
            </w:r>
            <w:r w:rsidRPr="00E8158A">
              <w:rPr>
                <w:rFonts w:eastAsiaTheme="minorHAnsi" w:cstheme="minorBidi"/>
                <w:b/>
                <w:bCs/>
                <w:lang w:eastAsia="en-US"/>
              </w:rPr>
              <w:t>Документы должны быть предоставлены за период времени с 01.08.2021 – 01.08.2022.</w:t>
            </w:r>
            <w:r w:rsidRPr="00E8158A">
              <w:rPr>
                <w:rFonts w:eastAsiaTheme="minorHAnsi" w:cstheme="minorBidi"/>
                <w:lang w:eastAsia="en-US"/>
              </w:rPr>
              <w:t xml:space="preserve"> </w:t>
            </w:r>
            <w:r w:rsidRPr="00E8158A">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E8158A">
              <w:rPr>
                <w:rFonts w:eastAsiaTheme="minorHAnsi" w:cstheme="minorBidi"/>
                <w:lang w:eastAsia="ar-SA"/>
              </w:rPr>
              <w:t>В случае если предмет договора не виден в подтверждающих документах (не указан, не прописан), документы к рассмотрению комиссией не принимаются.</w:t>
            </w:r>
          </w:p>
          <w:p w14:paraId="40567241" w14:textId="77777777" w:rsidR="00E8158A" w:rsidRPr="00E8158A" w:rsidRDefault="00E8158A" w:rsidP="00E8158A">
            <w:pPr>
              <w:suppressAutoHyphens/>
              <w:spacing w:after="0"/>
              <w:ind w:left="679" w:hanging="645"/>
              <w:rPr>
                <w:rFonts w:eastAsiaTheme="minorHAnsi" w:cstheme="minorBidi"/>
                <w:lang w:eastAsia="en-US"/>
              </w:rPr>
            </w:pPr>
            <w:r w:rsidRPr="00E8158A">
              <w:rPr>
                <w:rFonts w:eastAsiaTheme="minorHAnsi" w:cstheme="minorBidi"/>
                <w:lang w:eastAsia="en-US"/>
              </w:rPr>
              <w:t>1 комплект документов – 0 баллов;</w:t>
            </w:r>
          </w:p>
          <w:p w14:paraId="4F69F0D1" w14:textId="77777777" w:rsidR="00E8158A" w:rsidRPr="00E8158A" w:rsidRDefault="00E8158A" w:rsidP="00E8158A">
            <w:pPr>
              <w:suppressAutoHyphens/>
              <w:spacing w:after="0"/>
              <w:ind w:left="679" w:hanging="645"/>
              <w:rPr>
                <w:rFonts w:eastAsiaTheme="minorHAnsi" w:cstheme="minorBidi"/>
                <w:lang w:eastAsia="en-US"/>
              </w:rPr>
            </w:pPr>
            <w:r w:rsidRPr="00E8158A">
              <w:rPr>
                <w:rFonts w:eastAsiaTheme="minorHAnsi" w:cstheme="minorBidi"/>
                <w:lang w:eastAsia="en-US"/>
              </w:rPr>
              <w:t>от 2 до 4 комплектов документов – 5 баллов;</w:t>
            </w:r>
          </w:p>
          <w:p w14:paraId="2E486D86" w14:textId="77777777" w:rsidR="00E8158A" w:rsidRPr="00E8158A" w:rsidRDefault="00E8158A" w:rsidP="00E8158A">
            <w:pPr>
              <w:suppressAutoHyphens/>
              <w:spacing w:after="0"/>
              <w:ind w:left="679" w:hanging="645"/>
              <w:rPr>
                <w:rFonts w:eastAsiaTheme="minorHAnsi" w:cstheme="minorBidi"/>
                <w:lang w:eastAsia="en-US"/>
              </w:rPr>
            </w:pPr>
            <w:r w:rsidRPr="00E8158A">
              <w:rPr>
                <w:rFonts w:eastAsiaTheme="minorHAnsi" w:cstheme="minorBidi"/>
                <w:lang w:eastAsia="en-US"/>
              </w:rPr>
              <w:t>5 и более комплектов документов – 10 баллов.</w:t>
            </w:r>
          </w:p>
          <w:p w14:paraId="2B9E813A" w14:textId="77777777" w:rsidR="00E8158A" w:rsidRPr="00E8158A" w:rsidRDefault="00E8158A" w:rsidP="00E8158A">
            <w:pPr>
              <w:suppressAutoHyphens/>
              <w:spacing w:after="0"/>
              <w:ind w:left="679"/>
              <w:rPr>
                <w:rFonts w:eastAsiaTheme="minorHAnsi" w:cstheme="minorBidi"/>
                <w:lang w:eastAsia="ar-SA"/>
              </w:rPr>
            </w:pPr>
          </w:p>
          <w:p w14:paraId="7AD055D9" w14:textId="77777777" w:rsidR="00E8158A" w:rsidRPr="00E8158A" w:rsidRDefault="00E8158A" w:rsidP="00E8158A">
            <w:pPr>
              <w:suppressAutoHyphens/>
              <w:spacing w:after="0"/>
              <w:ind w:left="34" w:firstLine="283"/>
              <w:rPr>
                <w:rFonts w:eastAsiaTheme="minorHAnsi" w:cstheme="minorBidi"/>
                <w:lang w:eastAsia="ar-SA"/>
              </w:rPr>
            </w:pPr>
            <w:r w:rsidRPr="00E8158A">
              <w:rPr>
                <w:rFonts w:eastAsiaTheme="minorHAnsi" w:cstheme="minorBidi"/>
                <w:lang w:eastAsia="ar-SA"/>
              </w:rPr>
              <w:t>4.Предложение участника закупки в отношении стоимости договора (указывается в заявке участника):</w:t>
            </w:r>
          </w:p>
          <w:p w14:paraId="257A667C" w14:textId="77777777" w:rsidR="00E8158A" w:rsidRPr="00E8158A" w:rsidRDefault="00E8158A" w:rsidP="00E8158A">
            <w:pPr>
              <w:suppressAutoHyphens/>
              <w:spacing w:after="0"/>
              <w:rPr>
                <w:rFonts w:eastAsiaTheme="minorHAnsi" w:cstheme="minorBidi"/>
                <w:lang w:eastAsia="ar-SA"/>
              </w:rPr>
            </w:pPr>
            <w:r w:rsidRPr="00E8158A">
              <w:rPr>
                <w:rFonts w:eastAsiaTheme="minorHAnsi" w:cstheme="minorBidi"/>
                <w:lang w:eastAsia="ar-SA"/>
              </w:rPr>
              <w:t>снижение начальной (максимальной) цены от 0 до 5% – 0 баллов;</w:t>
            </w:r>
          </w:p>
          <w:p w14:paraId="63BA783D" w14:textId="77777777" w:rsidR="00E8158A" w:rsidRPr="00E8158A" w:rsidRDefault="00E8158A" w:rsidP="00E8158A">
            <w:pPr>
              <w:suppressAutoHyphens/>
              <w:spacing w:after="0"/>
              <w:ind w:left="34"/>
              <w:rPr>
                <w:rFonts w:eastAsiaTheme="minorHAnsi" w:cstheme="minorBidi"/>
                <w:lang w:eastAsia="ar-SA"/>
              </w:rPr>
            </w:pPr>
            <w:r w:rsidRPr="00E8158A">
              <w:rPr>
                <w:rFonts w:eastAsiaTheme="minorHAnsi" w:cstheme="minorBidi"/>
                <w:lang w:eastAsia="ar-SA"/>
              </w:rPr>
              <w:t>снижение начальной (максимальной) цены от 5% до 10% включительно – 5 баллов;</w:t>
            </w:r>
          </w:p>
          <w:p w14:paraId="03A3AA29" w14:textId="77777777" w:rsidR="00E8158A" w:rsidRPr="00E8158A" w:rsidRDefault="00E8158A" w:rsidP="00E8158A">
            <w:pPr>
              <w:suppressAutoHyphens/>
              <w:spacing w:after="0"/>
              <w:ind w:left="34"/>
              <w:rPr>
                <w:rFonts w:eastAsiaTheme="minorHAnsi" w:cstheme="minorBidi"/>
                <w:lang w:eastAsia="ar-SA"/>
              </w:rPr>
            </w:pPr>
            <w:r w:rsidRPr="00E8158A">
              <w:rPr>
                <w:rFonts w:eastAsiaTheme="minorHAnsi" w:cstheme="minorBidi"/>
                <w:lang w:eastAsia="ar-SA"/>
              </w:rPr>
              <w:t>снижение начальной (максимальной) от 10% до 15% включительно – 10 баллов;</w:t>
            </w:r>
          </w:p>
          <w:p w14:paraId="38C38CE2" w14:textId="77777777" w:rsidR="00E8158A" w:rsidRPr="00E8158A" w:rsidRDefault="00E8158A" w:rsidP="00E8158A">
            <w:pPr>
              <w:suppressAutoHyphens/>
              <w:spacing w:after="0"/>
              <w:ind w:left="34"/>
              <w:rPr>
                <w:rFonts w:eastAsiaTheme="minorHAnsi" w:cstheme="minorBidi"/>
                <w:lang w:eastAsia="ar-SA"/>
              </w:rPr>
            </w:pPr>
            <w:r w:rsidRPr="00E8158A">
              <w:rPr>
                <w:rFonts w:eastAsiaTheme="minorHAnsi" w:cstheme="minorBidi"/>
                <w:lang w:eastAsia="ar-SA"/>
              </w:rPr>
              <w:t>снижение начальной (максимальной) цены от 15% – 15 баллов;</w:t>
            </w:r>
          </w:p>
          <w:p w14:paraId="41009776" w14:textId="77777777" w:rsidR="00E8158A" w:rsidRPr="00E8158A" w:rsidRDefault="00E8158A" w:rsidP="00E8158A">
            <w:pPr>
              <w:suppressAutoHyphens/>
              <w:spacing w:after="0"/>
              <w:ind w:left="34"/>
              <w:rPr>
                <w:rFonts w:eastAsiaTheme="minorHAnsi" w:cstheme="minorBidi"/>
                <w:lang w:eastAsia="ar-SA"/>
              </w:rPr>
            </w:pPr>
            <w:r w:rsidRPr="00E8158A">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4EBF7025" w14:textId="77777777" w:rsidR="00E8158A" w:rsidRPr="00E8158A" w:rsidRDefault="00E8158A" w:rsidP="00E8158A">
            <w:pPr>
              <w:suppressAutoHyphens/>
              <w:spacing w:after="0"/>
              <w:ind w:hanging="2"/>
              <w:rPr>
                <w:rFonts w:eastAsiaTheme="minorHAnsi" w:cstheme="minorBidi"/>
                <w:lang w:eastAsia="ar-SA"/>
              </w:rPr>
            </w:pPr>
          </w:p>
          <w:p w14:paraId="362D189E" w14:textId="213E12F6" w:rsidR="001A5E4A" w:rsidRPr="005E3B39" w:rsidRDefault="00E8158A" w:rsidP="00E8158A">
            <w:pPr>
              <w:suppressAutoHyphens/>
              <w:spacing w:after="0"/>
              <w:ind w:left="39"/>
              <w:rPr>
                <w:rFonts w:eastAsiaTheme="minorHAnsi" w:cstheme="minorBidi"/>
                <w:u w:val="single"/>
                <w:lang w:eastAsia="ar-SA"/>
              </w:rPr>
            </w:pPr>
            <w:r w:rsidRPr="00E8158A">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p w14:paraId="785BCF40" w14:textId="61AF5BE3" w:rsidR="005749A5" w:rsidRPr="005E3B39" w:rsidRDefault="005749A5" w:rsidP="005E3B39">
            <w:pPr>
              <w:suppressAutoHyphens/>
              <w:spacing w:after="0" w:line="259" w:lineRule="auto"/>
              <w:rPr>
                <w:u w:val="single"/>
              </w:rPr>
            </w:pPr>
          </w:p>
        </w:tc>
      </w:tr>
      <w:tr w:rsidR="00E5406D"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35311912" w:rsidR="00E5406D" w:rsidRDefault="00E5406D" w:rsidP="00E5406D">
            <w:pPr>
              <w:keepLines/>
              <w:widowControl w:val="0"/>
              <w:suppressLineNumbers/>
              <w:suppressAutoHyphens/>
              <w:spacing w:after="0"/>
              <w:rPr>
                <w:b/>
                <w:caps/>
              </w:rPr>
            </w:pPr>
          </w:p>
          <w:p w14:paraId="379B9098" w14:textId="6606F4E1" w:rsidR="000B6F72" w:rsidRDefault="000B6F72" w:rsidP="00E5406D">
            <w:pPr>
              <w:keepLines/>
              <w:widowControl w:val="0"/>
              <w:suppressLineNumbers/>
              <w:suppressAutoHyphens/>
              <w:spacing w:after="0"/>
              <w:rPr>
                <w:b/>
                <w:caps/>
              </w:rPr>
            </w:pPr>
          </w:p>
          <w:p w14:paraId="33ED3787" w14:textId="58495F48" w:rsidR="000B6F72" w:rsidRDefault="000B6F72" w:rsidP="00E5406D">
            <w:pPr>
              <w:keepLines/>
              <w:widowControl w:val="0"/>
              <w:suppressLineNumbers/>
              <w:suppressAutoHyphens/>
              <w:spacing w:after="0"/>
              <w:rPr>
                <w:b/>
                <w:caps/>
              </w:rPr>
            </w:pPr>
          </w:p>
          <w:p w14:paraId="11D94532" w14:textId="77777777" w:rsidR="00E8158A" w:rsidRDefault="00E8158A" w:rsidP="00E5406D">
            <w:pPr>
              <w:keepLines/>
              <w:widowControl w:val="0"/>
              <w:suppressLineNumbers/>
              <w:suppressAutoHyphens/>
              <w:spacing w:after="0"/>
              <w:rPr>
                <w:b/>
                <w:caps/>
              </w:rPr>
            </w:pPr>
          </w:p>
          <w:p w14:paraId="4C34A33C" w14:textId="77777777" w:rsidR="000B6F72" w:rsidRPr="00B44B37" w:rsidRDefault="000B6F72" w:rsidP="00E5406D">
            <w:pPr>
              <w:keepLines/>
              <w:widowControl w:val="0"/>
              <w:suppressLineNumbers/>
              <w:suppressAutoHyphens/>
              <w:spacing w:after="0"/>
              <w:rPr>
                <w:b/>
                <w:caps/>
              </w:rPr>
            </w:pPr>
          </w:p>
          <w:p w14:paraId="4A7EF0FC" w14:textId="77777777" w:rsidR="00E5406D" w:rsidRPr="00B44B37" w:rsidRDefault="00E5406D" w:rsidP="00E5406D">
            <w:pPr>
              <w:keepLines/>
              <w:widowControl w:val="0"/>
              <w:suppressLineNumbers/>
              <w:suppressAutoHyphens/>
              <w:spacing w:after="0"/>
              <w:rPr>
                <w:color w:val="000000"/>
              </w:rPr>
            </w:pPr>
            <w:r w:rsidRPr="00B44B37">
              <w:rPr>
                <w:b/>
                <w:caps/>
              </w:rPr>
              <w:lastRenderedPageBreak/>
              <w:t>Заключение договора</w:t>
            </w:r>
          </w:p>
        </w:tc>
      </w:tr>
      <w:tr w:rsidR="00E5406D"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5406D" w:rsidRPr="00B44B37" w:rsidRDefault="00E5406D" w:rsidP="00E5406D">
            <w:pPr>
              <w:keepLines/>
              <w:widowControl w:val="0"/>
              <w:suppressLineNumbers/>
              <w:suppressAutoHyphens/>
              <w:spacing w:after="0"/>
            </w:pPr>
            <w:r>
              <w:lastRenderedPageBreak/>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5406D" w:rsidRPr="00B44B37" w:rsidRDefault="00E5406D" w:rsidP="00E5406D">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5406D" w:rsidRPr="00B44B37" w:rsidRDefault="00E5406D" w:rsidP="00E5406D">
            <w:pPr>
              <w:keepLines/>
              <w:widowControl w:val="0"/>
              <w:suppressLineNumbers/>
              <w:suppressAutoHyphens/>
              <w:spacing w:after="0"/>
              <w:rPr>
                <w:bCs/>
              </w:rPr>
            </w:pPr>
          </w:p>
          <w:p w14:paraId="4966D8E4" w14:textId="77777777" w:rsidR="00E5406D" w:rsidRPr="00B44B37" w:rsidRDefault="00E5406D" w:rsidP="00E5406D">
            <w:pPr>
              <w:keepLines/>
              <w:widowControl w:val="0"/>
              <w:suppressLineNumbers/>
              <w:suppressAutoHyphens/>
              <w:spacing w:after="0"/>
              <w:rPr>
                <w:bCs/>
              </w:rPr>
            </w:pPr>
          </w:p>
          <w:p w14:paraId="099B80DE" w14:textId="77777777" w:rsidR="00E5406D" w:rsidRPr="00B44B37" w:rsidRDefault="00E5406D" w:rsidP="00E5406D">
            <w:pPr>
              <w:keepLines/>
              <w:widowControl w:val="0"/>
              <w:suppressLineNumbers/>
              <w:suppressAutoHyphens/>
              <w:spacing w:after="0"/>
              <w:rPr>
                <w:bCs/>
              </w:rPr>
            </w:pPr>
          </w:p>
          <w:p w14:paraId="2DAB768D" w14:textId="77777777" w:rsidR="00E5406D" w:rsidRPr="00B44B37" w:rsidRDefault="00E5406D" w:rsidP="00E5406D">
            <w:pPr>
              <w:keepLines/>
              <w:widowControl w:val="0"/>
              <w:suppressLineNumbers/>
              <w:suppressAutoHyphens/>
              <w:spacing w:after="0"/>
              <w:rPr>
                <w:bCs/>
              </w:rPr>
            </w:pPr>
          </w:p>
          <w:p w14:paraId="25EFD804" w14:textId="77777777" w:rsidR="00E5406D" w:rsidRPr="00B44B37" w:rsidRDefault="00E5406D" w:rsidP="00E5406D">
            <w:pPr>
              <w:keepLines/>
              <w:widowControl w:val="0"/>
              <w:suppressLineNumbers/>
              <w:suppressAutoHyphens/>
              <w:spacing w:after="0"/>
              <w:rPr>
                <w:bCs/>
              </w:rPr>
            </w:pPr>
          </w:p>
          <w:p w14:paraId="7D3ECE4B" w14:textId="77777777" w:rsidR="00E5406D" w:rsidRPr="00B44B37" w:rsidRDefault="00E5406D" w:rsidP="00E5406D">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5406D" w:rsidRDefault="00E5406D" w:rsidP="00E5406D">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5406D" w:rsidRPr="002C1874" w:rsidRDefault="00E5406D" w:rsidP="00E5406D">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E5406D" w:rsidRPr="002C1874" w:rsidRDefault="00E5406D" w:rsidP="00E5406D">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5406D" w:rsidRPr="002C1874" w:rsidRDefault="00E5406D" w:rsidP="00E5406D">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E5406D" w:rsidRPr="002C1874" w:rsidRDefault="00E5406D" w:rsidP="00E5406D">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5406D" w:rsidRPr="002C1874" w:rsidRDefault="00E5406D" w:rsidP="00E5406D">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5406D" w:rsidRPr="002C1874" w:rsidRDefault="00E5406D" w:rsidP="00E5406D">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5406D" w:rsidRPr="002C1874" w:rsidRDefault="00E5406D" w:rsidP="00E5406D">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5406D" w:rsidRPr="002C1874" w:rsidRDefault="00E5406D" w:rsidP="00E5406D">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5406D" w:rsidRPr="002C1874" w:rsidRDefault="00E5406D" w:rsidP="00E5406D">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5406D" w:rsidRPr="002C1874" w:rsidRDefault="00E5406D" w:rsidP="00E5406D">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5406D" w:rsidRPr="00A94DD7" w:rsidRDefault="00E5406D" w:rsidP="00E5406D">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w:t>
            </w:r>
            <w:r w:rsidRPr="002C1874">
              <w:lastRenderedPageBreak/>
              <w:t xml:space="preserve">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5406D" w:rsidRPr="00A94DD7" w:rsidRDefault="00E5406D" w:rsidP="00E5406D">
            <w:pPr>
              <w:keepLines/>
              <w:widowControl w:val="0"/>
              <w:suppressLineNumbers/>
              <w:spacing w:after="0"/>
            </w:pPr>
          </w:p>
          <w:p w14:paraId="43A988EC" w14:textId="06293DC1" w:rsidR="00E5406D" w:rsidRPr="00A94DD7" w:rsidRDefault="00E5406D" w:rsidP="00E5406D">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5406D" w:rsidRPr="00A94DD7" w:rsidRDefault="00E5406D" w:rsidP="00E5406D">
            <w:pPr>
              <w:keepLines/>
              <w:widowControl w:val="0"/>
              <w:suppressLineNumbers/>
              <w:spacing w:after="0"/>
            </w:pPr>
          </w:p>
          <w:p w14:paraId="646EC12A" w14:textId="77777777" w:rsidR="00E5406D" w:rsidRPr="00A94DD7" w:rsidRDefault="00E5406D" w:rsidP="00E5406D">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7ED8F653" w14:textId="77777777" w:rsidR="00E5406D" w:rsidRPr="00A94DD7" w:rsidRDefault="00E5406D" w:rsidP="00E5406D">
            <w:pPr>
              <w:keepLines/>
              <w:widowControl w:val="0"/>
              <w:suppressLineNumbers/>
              <w:spacing w:after="0"/>
              <w:rPr>
                <w:sz w:val="22"/>
                <w:szCs w:val="22"/>
              </w:rPr>
            </w:pPr>
          </w:p>
          <w:p w14:paraId="7DFAFE20" w14:textId="77777777" w:rsidR="00E5406D" w:rsidRDefault="00E5406D" w:rsidP="00E5406D">
            <w:pPr>
              <w:keepLines/>
              <w:widowControl w:val="0"/>
              <w:suppressLineNumbers/>
              <w:spacing w:after="0"/>
            </w:pPr>
          </w:p>
          <w:p w14:paraId="59F68E90" w14:textId="77777777" w:rsidR="00E5406D" w:rsidRDefault="00E5406D" w:rsidP="00E5406D">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5406D" w:rsidRPr="00B44B37" w:rsidRDefault="00E5406D" w:rsidP="00E5406D">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DE675A" w:rsidRPr="00FB48FE" w14:paraId="7493C285" w14:textId="77777777" w:rsidTr="00816FBC">
        <w:tc>
          <w:tcPr>
            <w:tcW w:w="2972" w:type="dxa"/>
          </w:tcPr>
          <w:bookmarkEnd w:id="17"/>
          <w:p w14:paraId="674A9CC1" w14:textId="4C8978B6" w:rsidR="00DE675A" w:rsidRDefault="00DE675A" w:rsidP="00DE675A">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DE675A" w:rsidRDefault="00DE675A" w:rsidP="00DE675A">
            <w:pPr>
              <w:tabs>
                <w:tab w:val="left" w:pos="2385"/>
              </w:tabs>
              <w:suppressAutoHyphens/>
              <w:spacing w:after="0"/>
              <w:rPr>
                <w:rFonts w:ascii="Times New Roman" w:hAnsi="Times New Roman"/>
                <w:b/>
                <w:lang w:eastAsia="ar-SA"/>
              </w:rPr>
            </w:pPr>
          </w:p>
          <w:p w14:paraId="5593B535" w14:textId="346C946C" w:rsidR="00DE675A" w:rsidRPr="00292646" w:rsidRDefault="00DE675A" w:rsidP="00DE675A">
            <w:pPr>
              <w:tabs>
                <w:tab w:val="left" w:pos="2385"/>
              </w:tabs>
              <w:suppressAutoHyphens/>
              <w:spacing w:after="0"/>
              <w:rPr>
                <w:rFonts w:ascii="Times New Roman" w:hAnsi="Times New Roman"/>
                <w:b/>
                <w:lang w:eastAsia="ar-SA"/>
              </w:rPr>
            </w:pPr>
          </w:p>
        </w:tc>
        <w:tc>
          <w:tcPr>
            <w:tcW w:w="12899" w:type="dxa"/>
          </w:tcPr>
          <w:p w14:paraId="416640BE" w14:textId="77777777" w:rsidR="00DE675A" w:rsidRPr="00244862" w:rsidRDefault="00DE675A" w:rsidP="00DE675A">
            <w:pPr>
              <w:pStyle w:val="affff1"/>
              <w:numPr>
                <w:ilvl w:val="0"/>
                <w:numId w:val="37"/>
              </w:numPr>
              <w:spacing w:after="160" w:line="259" w:lineRule="auto"/>
              <w:ind w:left="34" w:firstLine="0"/>
              <w:rPr>
                <w:rFonts w:ascii="Times New Roman" w:hAnsi="Times New Roman"/>
                <w:bCs/>
                <w:color w:val="000000" w:themeColor="text1"/>
              </w:rPr>
            </w:pPr>
            <w:r w:rsidRPr="00244862">
              <w:rPr>
                <w:rFonts w:ascii="Times New Roman" w:hAnsi="Times New Roman"/>
                <w:b/>
                <w:bCs/>
              </w:rPr>
              <w:t xml:space="preserve">Исполнитель в течение 5 (пяти) рабочих дней с даты заключения Договора присылает Заказчику на согласование ПРЕДВАРИТЕЛЬНУЮ смету расходов по следующей форме: </w:t>
            </w:r>
          </w:p>
          <w:tbl>
            <w:tblPr>
              <w:tblW w:w="110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19"/>
              <w:gridCol w:w="4260"/>
              <w:gridCol w:w="5600"/>
            </w:tblGrid>
            <w:tr w:rsidR="00DE675A" w:rsidRPr="00F95A8E" w14:paraId="4767A179" w14:textId="77777777" w:rsidTr="00391F2C">
              <w:tc>
                <w:tcPr>
                  <w:tcW w:w="1219" w:type="dxa"/>
                  <w:tcBorders>
                    <w:top w:val="single" w:sz="4" w:space="0" w:color="000000"/>
                    <w:left w:val="single" w:sz="4" w:space="0" w:color="000000"/>
                    <w:bottom w:val="single" w:sz="4" w:space="0" w:color="000000"/>
                    <w:right w:val="single" w:sz="4" w:space="0" w:color="auto"/>
                  </w:tcBorders>
                  <w:hideMark/>
                </w:tcPr>
                <w:p w14:paraId="0ACE86E1" w14:textId="77777777" w:rsidR="00DE675A" w:rsidRPr="00F95A8E" w:rsidRDefault="00DE675A" w:rsidP="00DE675A">
                  <w:pPr>
                    <w:spacing w:after="0"/>
                    <w:ind w:firstLine="567"/>
                    <w:contextualSpacing/>
                    <w:rPr>
                      <w:b/>
                      <w:sz w:val="16"/>
                      <w:szCs w:val="16"/>
                    </w:rPr>
                  </w:pPr>
                  <w:r w:rsidRPr="00F95A8E">
                    <w:rPr>
                      <w:b/>
                      <w:sz w:val="16"/>
                      <w:szCs w:val="16"/>
                    </w:rPr>
                    <w:t>№ п/п</w:t>
                  </w:r>
                </w:p>
              </w:tc>
              <w:tc>
                <w:tcPr>
                  <w:tcW w:w="4260" w:type="dxa"/>
                  <w:tcBorders>
                    <w:top w:val="single" w:sz="4" w:space="0" w:color="000000"/>
                    <w:left w:val="single" w:sz="4" w:space="0" w:color="auto"/>
                    <w:bottom w:val="single" w:sz="4" w:space="0" w:color="000000"/>
                    <w:right w:val="single" w:sz="4" w:space="0" w:color="000000"/>
                  </w:tcBorders>
                </w:tcPr>
                <w:p w14:paraId="30190EA7" w14:textId="77777777" w:rsidR="00DE675A" w:rsidRPr="00F95A8E" w:rsidRDefault="00DE675A" w:rsidP="00DE675A">
                  <w:pPr>
                    <w:spacing w:after="0"/>
                    <w:ind w:firstLine="567"/>
                    <w:contextualSpacing/>
                    <w:rPr>
                      <w:b/>
                      <w:sz w:val="16"/>
                      <w:szCs w:val="16"/>
                    </w:rPr>
                  </w:pPr>
                  <w:r w:rsidRPr="00F95A8E">
                    <w:rPr>
                      <w:b/>
                      <w:sz w:val="16"/>
                      <w:szCs w:val="16"/>
                    </w:rPr>
                    <w:t>Наименование услуги</w:t>
                  </w:r>
                </w:p>
              </w:tc>
              <w:tc>
                <w:tcPr>
                  <w:tcW w:w="5600" w:type="dxa"/>
                  <w:tcBorders>
                    <w:top w:val="single" w:sz="4" w:space="0" w:color="000000"/>
                    <w:left w:val="single" w:sz="4" w:space="0" w:color="000000"/>
                    <w:bottom w:val="single" w:sz="4" w:space="0" w:color="000000"/>
                    <w:right w:val="single" w:sz="4" w:space="0" w:color="000000"/>
                  </w:tcBorders>
                  <w:hideMark/>
                </w:tcPr>
                <w:p w14:paraId="4C53D6E3" w14:textId="77777777" w:rsidR="00DE675A" w:rsidRPr="00F95A8E" w:rsidRDefault="00DE675A" w:rsidP="00DE675A">
                  <w:pPr>
                    <w:spacing w:after="0"/>
                    <w:ind w:firstLine="567"/>
                    <w:contextualSpacing/>
                    <w:rPr>
                      <w:b/>
                      <w:sz w:val="16"/>
                      <w:szCs w:val="16"/>
                    </w:rPr>
                  </w:pPr>
                  <w:r w:rsidRPr="00F95A8E">
                    <w:rPr>
                      <w:b/>
                      <w:sz w:val="16"/>
                      <w:szCs w:val="16"/>
                    </w:rPr>
                    <w:t>Стоимость, руб.</w:t>
                  </w:r>
                </w:p>
              </w:tc>
            </w:tr>
            <w:tr w:rsidR="00DE675A" w:rsidRPr="00F95A8E" w14:paraId="65EE1894" w14:textId="77777777" w:rsidTr="00391F2C">
              <w:tc>
                <w:tcPr>
                  <w:tcW w:w="1219" w:type="dxa"/>
                  <w:tcBorders>
                    <w:top w:val="single" w:sz="4" w:space="0" w:color="000000"/>
                    <w:left w:val="single" w:sz="4" w:space="0" w:color="000000"/>
                    <w:bottom w:val="single" w:sz="4" w:space="0" w:color="000000"/>
                    <w:right w:val="single" w:sz="4" w:space="0" w:color="auto"/>
                  </w:tcBorders>
                </w:tcPr>
                <w:p w14:paraId="6DAA8515" w14:textId="77777777" w:rsidR="00DE675A" w:rsidRPr="00F95A8E" w:rsidRDefault="00DE675A" w:rsidP="00DE675A">
                  <w:pPr>
                    <w:spacing w:after="0"/>
                    <w:ind w:firstLine="567"/>
                    <w:contextualSpacing/>
                    <w:rPr>
                      <w:b/>
                      <w:sz w:val="16"/>
                      <w:szCs w:val="16"/>
                    </w:rPr>
                  </w:pPr>
                </w:p>
              </w:tc>
              <w:tc>
                <w:tcPr>
                  <w:tcW w:w="4260" w:type="dxa"/>
                  <w:tcBorders>
                    <w:top w:val="single" w:sz="4" w:space="0" w:color="000000"/>
                    <w:left w:val="single" w:sz="4" w:space="0" w:color="auto"/>
                    <w:bottom w:val="single" w:sz="4" w:space="0" w:color="000000"/>
                    <w:right w:val="single" w:sz="4" w:space="0" w:color="000000"/>
                  </w:tcBorders>
                </w:tcPr>
                <w:p w14:paraId="41C06692" w14:textId="77777777" w:rsidR="00DE675A" w:rsidRPr="00F95A8E" w:rsidRDefault="00DE675A" w:rsidP="00DE675A">
                  <w:pPr>
                    <w:spacing w:after="0"/>
                    <w:ind w:firstLine="567"/>
                    <w:contextualSpacing/>
                    <w:rPr>
                      <w:b/>
                      <w:sz w:val="16"/>
                      <w:szCs w:val="16"/>
                    </w:rPr>
                  </w:pPr>
                </w:p>
              </w:tc>
              <w:tc>
                <w:tcPr>
                  <w:tcW w:w="5600" w:type="dxa"/>
                  <w:tcBorders>
                    <w:top w:val="single" w:sz="4" w:space="0" w:color="000000"/>
                    <w:left w:val="single" w:sz="4" w:space="0" w:color="000000"/>
                    <w:bottom w:val="single" w:sz="4" w:space="0" w:color="000000"/>
                    <w:right w:val="single" w:sz="4" w:space="0" w:color="000000"/>
                  </w:tcBorders>
                </w:tcPr>
                <w:p w14:paraId="0D2BD745" w14:textId="77777777" w:rsidR="00DE675A" w:rsidRPr="00F95A8E" w:rsidRDefault="00DE675A" w:rsidP="00DE675A">
                  <w:pPr>
                    <w:spacing w:after="0"/>
                    <w:ind w:firstLine="567"/>
                    <w:contextualSpacing/>
                    <w:rPr>
                      <w:b/>
                      <w:sz w:val="16"/>
                      <w:szCs w:val="16"/>
                    </w:rPr>
                  </w:pPr>
                </w:p>
              </w:tc>
            </w:tr>
            <w:tr w:rsidR="00DE675A" w:rsidRPr="00F95A8E" w14:paraId="2D0A5758" w14:textId="77777777" w:rsidTr="00391F2C">
              <w:tc>
                <w:tcPr>
                  <w:tcW w:w="1219" w:type="dxa"/>
                  <w:tcBorders>
                    <w:top w:val="single" w:sz="4" w:space="0" w:color="000000"/>
                    <w:left w:val="single" w:sz="4" w:space="0" w:color="000000"/>
                    <w:bottom w:val="single" w:sz="4" w:space="0" w:color="000000"/>
                    <w:right w:val="single" w:sz="4" w:space="0" w:color="auto"/>
                  </w:tcBorders>
                </w:tcPr>
                <w:p w14:paraId="7A31CD8A" w14:textId="77777777" w:rsidR="00DE675A" w:rsidRPr="00F95A8E" w:rsidRDefault="00DE675A" w:rsidP="00DE675A">
                  <w:pPr>
                    <w:spacing w:after="0"/>
                    <w:ind w:firstLine="567"/>
                    <w:contextualSpacing/>
                    <w:rPr>
                      <w:b/>
                      <w:sz w:val="16"/>
                      <w:szCs w:val="16"/>
                    </w:rPr>
                  </w:pPr>
                </w:p>
              </w:tc>
              <w:tc>
                <w:tcPr>
                  <w:tcW w:w="4260" w:type="dxa"/>
                  <w:tcBorders>
                    <w:top w:val="single" w:sz="4" w:space="0" w:color="000000"/>
                    <w:left w:val="single" w:sz="4" w:space="0" w:color="auto"/>
                    <w:bottom w:val="single" w:sz="4" w:space="0" w:color="000000"/>
                    <w:right w:val="single" w:sz="4" w:space="0" w:color="000000"/>
                  </w:tcBorders>
                </w:tcPr>
                <w:p w14:paraId="63A716ED" w14:textId="77777777" w:rsidR="00DE675A" w:rsidRPr="00F95A8E" w:rsidRDefault="00DE675A" w:rsidP="00DE675A">
                  <w:pPr>
                    <w:spacing w:after="0"/>
                    <w:ind w:firstLine="567"/>
                    <w:contextualSpacing/>
                    <w:rPr>
                      <w:b/>
                      <w:sz w:val="16"/>
                      <w:szCs w:val="16"/>
                    </w:rPr>
                  </w:pPr>
                </w:p>
              </w:tc>
              <w:tc>
                <w:tcPr>
                  <w:tcW w:w="5600" w:type="dxa"/>
                  <w:tcBorders>
                    <w:top w:val="single" w:sz="4" w:space="0" w:color="000000"/>
                    <w:left w:val="single" w:sz="4" w:space="0" w:color="000000"/>
                    <w:bottom w:val="single" w:sz="4" w:space="0" w:color="000000"/>
                    <w:right w:val="single" w:sz="4" w:space="0" w:color="000000"/>
                  </w:tcBorders>
                </w:tcPr>
                <w:p w14:paraId="1C275C3D" w14:textId="77777777" w:rsidR="00DE675A" w:rsidRPr="00F95A8E" w:rsidRDefault="00DE675A" w:rsidP="00DE675A">
                  <w:pPr>
                    <w:spacing w:after="0"/>
                    <w:ind w:firstLine="567"/>
                    <w:contextualSpacing/>
                    <w:rPr>
                      <w:b/>
                      <w:sz w:val="16"/>
                      <w:szCs w:val="16"/>
                    </w:rPr>
                  </w:pPr>
                </w:p>
              </w:tc>
            </w:tr>
            <w:tr w:rsidR="00DE675A" w:rsidRPr="00F95A8E" w14:paraId="64096948" w14:textId="77777777" w:rsidTr="00391F2C">
              <w:tc>
                <w:tcPr>
                  <w:tcW w:w="1219" w:type="dxa"/>
                  <w:tcBorders>
                    <w:top w:val="single" w:sz="4" w:space="0" w:color="000000"/>
                    <w:left w:val="single" w:sz="4" w:space="0" w:color="000000"/>
                    <w:bottom w:val="single" w:sz="4" w:space="0" w:color="auto"/>
                    <w:right w:val="single" w:sz="4" w:space="0" w:color="000000"/>
                  </w:tcBorders>
                </w:tcPr>
                <w:p w14:paraId="00C593E1" w14:textId="77777777" w:rsidR="00DE675A" w:rsidRPr="00F95A8E" w:rsidRDefault="00DE675A" w:rsidP="00DE675A">
                  <w:pPr>
                    <w:spacing w:after="0"/>
                    <w:ind w:firstLine="567"/>
                    <w:contextualSpacing/>
                    <w:rPr>
                      <w:b/>
                      <w:sz w:val="16"/>
                      <w:szCs w:val="16"/>
                    </w:rPr>
                  </w:pPr>
                  <w:r w:rsidRPr="00F95A8E">
                    <w:rPr>
                      <w:b/>
                      <w:sz w:val="16"/>
                      <w:szCs w:val="16"/>
                    </w:rPr>
                    <w:t>Итого расходов:</w:t>
                  </w:r>
                </w:p>
              </w:tc>
              <w:tc>
                <w:tcPr>
                  <w:tcW w:w="4260" w:type="dxa"/>
                  <w:tcBorders>
                    <w:top w:val="single" w:sz="4" w:space="0" w:color="000000"/>
                    <w:left w:val="single" w:sz="4" w:space="0" w:color="000000"/>
                    <w:bottom w:val="single" w:sz="4" w:space="0" w:color="auto"/>
                    <w:right w:val="single" w:sz="4" w:space="0" w:color="000000"/>
                  </w:tcBorders>
                </w:tcPr>
                <w:p w14:paraId="36C6C819" w14:textId="77777777" w:rsidR="00DE675A" w:rsidRPr="00F95A8E" w:rsidRDefault="00DE675A" w:rsidP="00DE675A">
                  <w:pPr>
                    <w:spacing w:after="0"/>
                    <w:ind w:firstLine="567"/>
                    <w:contextualSpacing/>
                    <w:rPr>
                      <w:b/>
                      <w:sz w:val="16"/>
                      <w:szCs w:val="16"/>
                    </w:rPr>
                  </w:pPr>
                </w:p>
              </w:tc>
              <w:tc>
                <w:tcPr>
                  <w:tcW w:w="5600" w:type="dxa"/>
                </w:tcPr>
                <w:p w14:paraId="02F74B1E" w14:textId="77777777" w:rsidR="00DE675A" w:rsidRPr="00F95A8E" w:rsidRDefault="00DE675A" w:rsidP="00DE675A">
                  <w:pPr>
                    <w:spacing w:after="0"/>
                    <w:ind w:firstLine="567"/>
                    <w:contextualSpacing/>
                    <w:rPr>
                      <w:b/>
                      <w:sz w:val="16"/>
                      <w:szCs w:val="16"/>
                    </w:rPr>
                  </w:pPr>
                </w:p>
              </w:tc>
            </w:tr>
          </w:tbl>
          <w:p w14:paraId="5818CF84" w14:textId="77777777" w:rsidR="00DE675A" w:rsidRPr="00244862" w:rsidRDefault="00DE675A" w:rsidP="00DE675A">
            <w:pPr>
              <w:rPr>
                <w:rFonts w:ascii="Times New Roman" w:hAnsi="Times New Roman"/>
                <w:bCs/>
                <w:color w:val="000000" w:themeColor="text1"/>
              </w:rPr>
            </w:pPr>
          </w:p>
          <w:p w14:paraId="4ADDDC0F" w14:textId="77777777" w:rsidR="00DE675A" w:rsidRPr="004B39C9" w:rsidRDefault="00DE675A" w:rsidP="00DE675A">
            <w:pPr>
              <w:pStyle w:val="affff1"/>
              <w:numPr>
                <w:ilvl w:val="0"/>
                <w:numId w:val="37"/>
              </w:numPr>
              <w:spacing w:after="160" w:line="259" w:lineRule="auto"/>
              <w:ind w:left="34" w:firstLine="0"/>
              <w:rPr>
                <w:rFonts w:ascii="Times New Roman" w:hAnsi="Times New Roman"/>
                <w:bCs/>
                <w:color w:val="000000" w:themeColor="text1"/>
              </w:rPr>
            </w:pPr>
            <w:r w:rsidRPr="004B39C9">
              <w:rPr>
                <w:rFonts w:ascii="Times New Roman" w:hAnsi="Times New Roman"/>
                <w:bCs/>
              </w:rPr>
              <w:t xml:space="preserve">Исполнитель обеспечивает участие </w:t>
            </w:r>
            <w:r>
              <w:rPr>
                <w:rFonts w:ascii="Times New Roman" w:hAnsi="Times New Roman"/>
                <w:bCs/>
              </w:rPr>
              <w:t xml:space="preserve">Получателя поддержки </w:t>
            </w:r>
            <w:r w:rsidRPr="004B39C9">
              <w:rPr>
                <w:rFonts w:ascii="Times New Roman" w:hAnsi="Times New Roman"/>
                <w:b/>
              </w:rPr>
              <w:t xml:space="preserve">в </w:t>
            </w:r>
            <w:r w:rsidRPr="004B4646">
              <w:rPr>
                <w:rFonts w:ascii="Times New Roman" w:hAnsi="Times New Roman"/>
                <w:b/>
              </w:rPr>
              <w:t xml:space="preserve">28-ой международной выставке и конференции "Нефть и Газ" KIOGE-2022 </w:t>
            </w:r>
            <w:r w:rsidRPr="004B39C9">
              <w:rPr>
                <w:rFonts w:ascii="Times New Roman" w:hAnsi="Times New Roman"/>
                <w:bCs/>
              </w:rPr>
              <w:t>(далее – Выставка).</w:t>
            </w:r>
          </w:p>
          <w:p w14:paraId="3C5014E0" w14:textId="77777777" w:rsidR="00DE675A" w:rsidRDefault="00DE675A" w:rsidP="00DE675A">
            <w:pPr>
              <w:pStyle w:val="affff1"/>
              <w:ind w:left="0"/>
              <w:rPr>
                <w:rFonts w:ascii="Times New Roman" w:hAnsi="Times New Roman"/>
                <w:bCs/>
                <w:color w:val="000000" w:themeColor="text1"/>
              </w:rPr>
            </w:pPr>
            <w:r w:rsidRPr="0061306F">
              <w:rPr>
                <w:rFonts w:ascii="Times New Roman" w:hAnsi="Times New Roman"/>
                <w:b/>
                <w:color w:val="000000" w:themeColor="text1"/>
              </w:rPr>
              <w:t xml:space="preserve">Срок проведения выставки </w:t>
            </w:r>
            <w:r w:rsidRPr="0061306F">
              <w:rPr>
                <w:rFonts w:ascii="Times New Roman" w:hAnsi="Times New Roman"/>
                <w:bCs/>
                <w:color w:val="000000" w:themeColor="text1"/>
              </w:rPr>
              <w:t>с «2</w:t>
            </w:r>
            <w:r>
              <w:rPr>
                <w:rFonts w:ascii="Times New Roman" w:hAnsi="Times New Roman"/>
                <w:bCs/>
                <w:color w:val="000000" w:themeColor="text1"/>
              </w:rPr>
              <w:t>8</w:t>
            </w:r>
            <w:r w:rsidRPr="0061306F">
              <w:rPr>
                <w:rFonts w:ascii="Times New Roman" w:hAnsi="Times New Roman"/>
                <w:bCs/>
                <w:color w:val="000000" w:themeColor="text1"/>
              </w:rPr>
              <w:t>» по «</w:t>
            </w:r>
            <w:r>
              <w:rPr>
                <w:rFonts w:ascii="Times New Roman" w:hAnsi="Times New Roman"/>
                <w:bCs/>
                <w:color w:val="000000" w:themeColor="text1"/>
              </w:rPr>
              <w:t>30</w:t>
            </w:r>
            <w:r w:rsidRPr="0061306F">
              <w:rPr>
                <w:rFonts w:ascii="Times New Roman" w:hAnsi="Times New Roman"/>
                <w:bCs/>
                <w:color w:val="000000" w:themeColor="text1"/>
              </w:rPr>
              <w:t xml:space="preserve">» </w:t>
            </w:r>
            <w:r>
              <w:rPr>
                <w:rFonts w:ascii="Times New Roman" w:hAnsi="Times New Roman"/>
                <w:bCs/>
                <w:color w:val="000000" w:themeColor="text1"/>
              </w:rPr>
              <w:t>сентября</w:t>
            </w:r>
            <w:r w:rsidRPr="0061306F">
              <w:rPr>
                <w:rFonts w:ascii="Times New Roman" w:hAnsi="Times New Roman"/>
                <w:bCs/>
                <w:color w:val="000000" w:themeColor="text1"/>
              </w:rPr>
              <w:t xml:space="preserve"> 2022 г. </w:t>
            </w:r>
          </w:p>
          <w:p w14:paraId="673D9EA7" w14:textId="77777777" w:rsidR="00DE675A" w:rsidRDefault="00DE675A" w:rsidP="00DE675A">
            <w:pPr>
              <w:pStyle w:val="affff1"/>
              <w:ind w:left="0"/>
              <w:rPr>
                <w:rFonts w:ascii="Times New Roman" w:hAnsi="Times New Roman"/>
                <w:bCs/>
                <w:color w:val="000000" w:themeColor="text1"/>
              </w:rPr>
            </w:pPr>
            <w:r>
              <w:rPr>
                <w:rFonts w:ascii="Times New Roman" w:hAnsi="Times New Roman"/>
                <w:b/>
                <w:color w:val="000000" w:themeColor="text1"/>
              </w:rPr>
              <w:t xml:space="preserve">Место проведения: </w:t>
            </w:r>
            <w:r w:rsidRPr="004B4646">
              <w:rPr>
                <w:rFonts w:ascii="Times New Roman" w:hAnsi="Times New Roman"/>
                <w:bCs/>
                <w:color w:val="000000" w:themeColor="text1"/>
              </w:rPr>
              <w:t>КЦДС «Атакент», улица Тимирязева 42</w:t>
            </w:r>
            <w:r>
              <w:rPr>
                <w:rFonts w:ascii="Times New Roman" w:hAnsi="Times New Roman"/>
                <w:bCs/>
                <w:color w:val="000000" w:themeColor="text1"/>
              </w:rPr>
              <w:t>, Алматы, Республика Казахстан</w:t>
            </w:r>
          </w:p>
          <w:p w14:paraId="41FC5F3C" w14:textId="77777777" w:rsidR="00DE675A" w:rsidRPr="00CB71B3" w:rsidRDefault="00DE675A" w:rsidP="00DE675A">
            <w:pPr>
              <w:pStyle w:val="affff1"/>
              <w:numPr>
                <w:ilvl w:val="0"/>
                <w:numId w:val="37"/>
              </w:numPr>
              <w:spacing w:after="160" w:line="259" w:lineRule="auto"/>
              <w:ind w:left="34" w:firstLine="0"/>
              <w:rPr>
                <w:rFonts w:ascii="Times New Roman" w:eastAsia="Times New Roman" w:hAnsi="Times New Roman"/>
              </w:rPr>
            </w:pPr>
            <w:r w:rsidRPr="00CB71B3">
              <w:rPr>
                <w:rFonts w:ascii="Times New Roman" w:hAnsi="Times New Roman"/>
                <w:bCs/>
                <w:color w:val="000000" w:themeColor="text1"/>
              </w:rPr>
              <w:t>Заказчик самостоятельно запрашивает информацию у Получателя поддержки о представителях Получателя поддержки, принимающих участие в Выставке. Количество участников Выставки от Получателя поддержки должно быть не более 2-х человек.</w:t>
            </w:r>
          </w:p>
          <w:p w14:paraId="09DE5039" w14:textId="77777777" w:rsidR="00DE675A" w:rsidRPr="007A041F" w:rsidRDefault="00DE675A" w:rsidP="00DE675A">
            <w:pPr>
              <w:pStyle w:val="affff1"/>
              <w:numPr>
                <w:ilvl w:val="0"/>
                <w:numId w:val="37"/>
              </w:numPr>
              <w:spacing w:after="160" w:line="259" w:lineRule="auto"/>
              <w:ind w:left="34" w:firstLine="0"/>
              <w:rPr>
                <w:rFonts w:ascii="Times New Roman" w:eastAsia="Times New Roman" w:hAnsi="Times New Roman"/>
              </w:rPr>
            </w:pPr>
            <w:r w:rsidRPr="007A041F">
              <w:rPr>
                <w:rFonts w:ascii="Times New Roman" w:eastAsia="Times New Roman" w:hAnsi="Times New Roman"/>
                <w:b/>
                <w:bCs/>
              </w:rPr>
              <w:t xml:space="preserve">Бронирование </w:t>
            </w:r>
            <w:r w:rsidRPr="007A041F">
              <w:rPr>
                <w:rFonts w:ascii="Times New Roman" w:hAnsi="Times New Roman"/>
                <w:b/>
                <w:bCs/>
                <w:color w:val="000000" w:themeColor="text1"/>
              </w:rPr>
              <w:t>необорудованной выставочно</w:t>
            </w:r>
            <w:r>
              <w:rPr>
                <w:rFonts w:ascii="Times New Roman" w:hAnsi="Times New Roman"/>
                <w:b/>
                <w:bCs/>
                <w:color w:val="000000" w:themeColor="text1"/>
              </w:rPr>
              <w:t xml:space="preserve">го </w:t>
            </w:r>
            <w:r w:rsidRPr="007A041F">
              <w:rPr>
                <w:rFonts w:ascii="Times New Roman" w:hAnsi="Times New Roman"/>
                <w:b/>
                <w:bCs/>
                <w:color w:val="000000" w:themeColor="text1"/>
              </w:rPr>
              <w:t xml:space="preserve">стенда площадью </w:t>
            </w:r>
            <w:r>
              <w:rPr>
                <w:rFonts w:ascii="Times New Roman" w:hAnsi="Times New Roman"/>
                <w:b/>
                <w:bCs/>
                <w:color w:val="000000" w:themeColor="text1"/>
              </w:rPr>
              <w:t>16,5</w:t>
            </w:r>
            <w:r w:rsidRPr="007A041F">
              <w:rPr>
                <w:rFonts w:ascii="Times New Roman" w:hAnsi="Times New Roman"/>
                <w:b/>
                <w:bCs/>
                <w:color w:val="000000" w:themeColor="text1"/>
              </w:rPr>
              <w:t> кв. м п</w:t>
            </w:r>
            <w:r w:rsidRPr="007A041F">
              <w:rPr>
                <w:rFonts w:ascii="Times New Roman" w:eastAsia="Times New Roman" w:hAnsi="Times New Roman"/>
                <w:b/>
                <w:bCs/>
              </w:rPr>
              <w:t xml:space="preserve">роизвел Заказчик, Исполнитель обязан осуществить оплату аренды указанной площади </w:t>
            </w:r>
            <w:r w:rsidRPr="007A041F">
              <w:rPr>
                <w:rFonts w:ascii="Times New Roman" w:hAnsi="Times New Roman"/>
                <w:bCs/>
                <w:color w:val="000000" w:themeColor="text1"/>
              </w:rPr>
              <w:t>согласно расценкам Организатора выставки, опубликованным на официальном сайте Выставки</w:t>
            </w:r>
            <w:r>
              <w:rPr>
                <w:rFonts w:ascii="Times New Roman" w:hAnsi="Times New Roman"/>
                <w:bCs/>
                <w:color w:val="000000" w:themeColor="text1"/>
              </w:rPr>
              <w:t xml:space="preserve"> </w:t>
            </w:r>
            <w:r w:rsidRPr="00922C92">
              <w:rPr>
                <w:rFonts w:ascii="Times New Roman" w:hAnsi="Times New Roman"/>
                <w:bCs/>
                <w:color w:val="000000" w:themeColor="text1"/>
              </w:rPr>
              <w:t>или посредством запроса расценок у Организатора выставки.</w:t>
            </w:r>
          </w:p>
          <w:p w14:paraId="30B862DD" w14:textId="77777777" w:rsidR="00DE675A" w:rsidRPr="009D6DB8" w:rsidRDefault="00DE675A" w:rsidP="00DE675A">
            <w:pPr>
              <w:pStyle w:val="affff1"/>
              <w:numPr>
                <w:ilvl w:val="0"/>
                <w:numId w:val="37"/>
              </w:numPr>
              <w:spacing w:after="160" w:line="259" w:lineRule="auto"/>
              <w:ind w:left="34" w:firstLine="0"/>
              <w:rPr>
                <w:rFonts w:ascii="Times New Roman" w:eastAsia="Times New Roman" w:hAnsi="Times New Roman"/>
              </w:rPr>
            </w:pPr>
            <w:r w:rsidRPr="007A041F">
              <w:rPr>
                <w:rFonts w:ascii="Times New Roman" w:hAnsi="Times New Roman"/>
                <w:color w:val="000000" w:themeColor="text1"/>
              </w:rPr>
              <w:t>Исполнитель обязуется о</w:t>
            </w:r>
            <w:r w:rsidRPr="007A041F">
              <w:rPr>
                <w:rFonts w:ascii="Times New Roman" w:hAnsi="Times New Roman"/>
              </w:rPr>
              <w:t xml:space="preserve">платить все необходимые регистрационные взносы и другие выставочные платежи и сборы, обеспечивающие возможность участия </w:t>
            </w:r>
            <w:r>
              <w:rPr>
                <w:rFonts w:ascii="Times New Roman" w:hAnsi="Times New Roman"/>
              </w:rPr>
              <w:t>Получателя поддержки</w:t>
            </w:r>
            <w:r w:rsidRPr="007A041F">
              <w:rPr>
                <w:rFonts w:ascii="Times New Roman" w:hAnsi="Times New Roman"/>
              </w:rPr>
              <w:t xml:space="preserve"> в Выставке.</w:t>
            </w:r>
          </w:p>
          <w:p w14:paraId="2CB58F0E" w14:textId="77777777" w:rsidR="00DE675A" w:rsidRPr="009D6DB8" w:rsidRDefault="00DE675A" w:rsidP="00DE675A">
            <w:pPr>
              <w:pStyle w:val="affff1"/>
              <w:numPr>
                <w:ilvl w:val="0"/>
                <w:numId w:val="37"/>
              </w:numPr>
              <w:spacing w:after="160" w:line="259" w:lineRule="auto"/>
              <w:ind w:left="34" w:firstLine="0"/>
              <w:rPr>
                <w:rFonts w:ascii="Times New Roman" w:eastAsia="Times New Roman" w:hAnsi="Times New Roman"/>
                <w:b/>
                <w:bCs/>
                <w:u w:val="single"/>
              </w:rPr>
            </w:pPr>
            <w:r w:rsidRPr="009D6DB8">
              <w:rPr>
                <w:rFonts w:ascii="Times New Roman" w:eastAsia="Times New Roman" w:hAnsi="Times New Roman"/>
                <w:b/>
                <w:bCs/>
                <w:u w:val="single"/>
              </w:rPr>
              <w:t xml:space="preserve">Исполнитель обязан разработать Концепцию </w:t>
            </w:r>
            <w:r>
              <w:rPr>
                <w:rFonts w:ascii="Times New Roman" w:eastAsia="Times New Roman" w:hAnsi="Times New Roman"/>
                <w:b/>
                <w:bCs/>
                <w:u w:val="single"/>
              </w:rPr>
              <w:t xml:space="preserve">индивидуального </w:t>
            </w:r>
            <w:r w:rsidRPr="009D6DB8">
              <w:rPr>
                <w:rFonts w:ascii="Times New Roman" w:eastAsia="Times New Roman" w:hAnsi="Times New Roman"/>
                <w:b/>
                <w:bCs/>
                <w:u w:val="single"/>
              </w:rPr>
              <w:t>стенда Заказчика</w:t>
            </w:r>
            <w:r>
              <w:rPr>
                <w:rFonts w:ascii="Times New Roman" w:eastAsia="Times New Roman" w:hAnsi="Times New Roman"/>
                <w:b/>
                <w:bCs/>
                <w:u w:val="single"/>
              </w:rPr>
              <w:t xml:space="preserve"> для Получателя поддержки.</w:t>
            </w:r>
          </w:p>
          <w:p w14:paraId="4C3DCC99" w14:textId="77777777" w:rsidR="00DE675A" w:rsidRPr="00A445B6" w:rsidRDefault="00DE675A" w:rsidP="00DE675A">
            <w:pPr>
              <w:pStyle w:val="affff1"/>
              <w:spacing w:after="0" w:line="276" w:lineRule="auto"/>
              <w:ind w:left="0"/>
              <w:contextualSpacing w:val="0"/>
              <w:rPr>
                <w:rFonts w:ascii="Times New Roman" w:hAnsi="Times New Roman"/>
                <w:color w:val="000000" w:themeColor="text1"/>
                <w:u w:val="single"/>
              </w:rPr>
            </w:pPr>
            <w:r w:rsidRPr="00A445B6">
              <w:rPr>
                <w:rFonts w:ascii="Times New Roman" w:hAnsi="Times New Roman"/>
                <w:color w:val="000000" w:themeColor="text1"/>
                <w:u w:val="single"/>
              </w:rPr>
              <w:t>Исполнитель обязуется:</w:t>
            </w:r>
          </w:p>
          <w:p w14:paraId="79DEF27A" w14:textId="77777777" w:rsidR="00DE675A" w:rsidRDefault="00DE675A" w:rsidP="00DE675A">
            <w:pPr>
              <w:pStyle w:val="affff1"/>
              <w:numPr>
                <w:ilvl w:val="1"/>
                <w:numId w:val="36"/>
              </w:numPr>
              <w:spacing w:after="0" w:line="276" w:lineRule="auto"/>
              <w:ind w:left="34" w:firstLine="0"/>
              <w:rPr>
                <w:rFonts w:ascii="Times New Roman" w:eastAsia="Times New Roman" w:hAnsi="Times New Roman"/>
              </w:rPr>
            </w:pPr>
            <w:r w:rsidRPr="00875163">
              <w:rPr>
                <w:rFonts w:ascii="Times New Roman" w:eastAsia="Times New Roman" w:hAnsi="Times New Roman"/>
              </w:rPr>
              <w:t xml:space="preserve">разработать и представить Заказчику </w:t>
            </w:r>
            <w:r>
              <w:rPr>
                <w:rFonts w:ascii="Times New Roman" w:eastAsia="Times New Roman" w:hAnsi="Times New Roman"/>
              </w:rPr>
              <w:t xml:space="preserve">и Получателю поддержки </w:t>
            </w:r>
            <w:r w:rsidRPr="00875163">
              <w:rPr>
                <w:rFonts w:ascii="Times New Roman" w:eastAsia="Times New Roman" w:hAnsi="Times New Roman"/>
              </w:rPr>
              <w:t xml:space="preserve">на утверждение не менее 3 (трех) вариантов Концепции </w:t>
            </w:r>
            <w:r>
              <w:rPr>
                <w:rFonts w:ascii="Times New Roman" w:eastAsia="Times New Roman" w:hAnsi="Times New Roman"/>
              </w:rPr>
              <w:t xml:space="preserve">индивидуального стенда Заказчика, включающей в себя </w:t>
            </w:r>
            <w:r w:rsidRPr="00875163">
              <w:rPr>
                <w:rFonts w:ascii="Times New Roman" w:eastAsia="Times New Roman" w:hAnsi="Times New Roman"/>
              </w:rPr>
              <w:t>выставочн</w:t>
            </w:r>
            <w:r>
              <w:rPr>
                <w:rFonts w:ascii="Times New Roman" w:eastAsia="Times New Roman" w:hAnsi="Times New Roman"/>
              </w:rPr>
              <w:t>ую</w:t>
            </w:r>
            <w:r w:rsidRPr="00875163">
              <w:rPr>
                <w:rFonts w:ascii="Times New Roman" w:eastAsia="Times New Roman" w:hAnsi="Times New Roman"/>
              </w:rPr>
              <w:t xml:space="preserve"> экспозици</w:t>
            </w:r>
            <w:r>
              <w:rPr>
                <w:rFonts w:ascii="Times New Roman" w:eastAsia="Times New Roman" w:hAnsi="Times New Roman"/>
              </w:rPr>
              <w:t xml:space="preserve">ю Получателя поддержки </w:t>
            </w:r>
            <w:r w:rsidRPr="00875163">
              <w:rPr>
                <w:rFonts w:ascii="Times New Roman" w:eastAsia="Times New Roman" w:hAnsi="Times New Roman"/>
              </w:rPr>
              <w:t>и единого концептуального решения содержательной части экспозиции.</w:t>
            </w:r>
          </w:p>
          <w:p w14:paraId="79093DE9" w14:textId="77777777" w:rsidR="00DE675A" w:rsidRDefault="00DE675A" w:rsidP="00DE675A">
            <w:pPr>
              <w:pStyle w:val="affff1"/>
              <w:numPr>
                <w:ilvl w:val="1"/>
                <w:numId w:val="36"/>
              </w:numPr>
              <w:spacing w:after="0" w:line="276" w:lineRule="auto"/>
              <w:ind w:left="34" w:firstLine="0"/>
              <w:rPr>
                <w:rFonts w:ascii="Times New Roman" w:eastAsia="Times New Roman" w:hAnsi="Times New Roman"/>
              </w:rPr>
            </w:pPr>
            <w:r>
              <w:rPr>
                <w:rFonts w:ascii="Times New Roman" w:eastAsia="Times New Roman" w:hAnsi="Times New Roman"/>
              </w:rPr>
              <w:t>к</w:t>
            </w:r>
            <w:r w:rsidRPr="00875163">
              <w:rPr>
                <w:rFonts w:ascii="Times New Roman" w:eastAsia="Times New Roman" w:hAnsi="Times New Roman"/>
              </w:rPr>
              <w:t xml:space="preserve">онцепция </w:t>
            </w:r>
            <w:r>
              <w:rPr>
                <w:rFonts w:ascii="Times New Roman" w:eastAsia="Times New Roman" w:hAnsi="Times New Roman"/>
              </w:rPr>
              <w:t xml:space="preserve">индивидуального </w:t>
            </w:r>
            <w:r w:rsidRPr="00875163">
              <w:rPr>
                <w:rFonts w:ascii="Times New Roman" w:eastAsia="Times New Roman" w:hAnsi="Times New Roman"/>
              </w:rPr>
              <w:t xml:space="preserve">стенда </w:t>
            </w:r>
            <w:r w:rsidRPr="00922C92">
              <w:rPr>
                <w:rFonts w:ascii="Times New Roman" w:eastAsia="Times New Roman" w:hAnsi="Times New Roman"/>
              </w:rPr>
              <w:t xml:space="preserve">включает в себя, в том числе, схему расположения </w:t>
            </w:r>
            <w:r>
              <w:rPr>
                <w:rFonts w:ascii="Times New Roman" w:eastAsia="Times New Roman" w:hAnsi="Times New Roman"/>
              </w:rPr>
              <w:t>Получателя поддержки</w:t>
            </w:r>
            <w:r w:rsidRPr="00922C92">
              <w:rPr>
                <w:rFonts w:ascii="Times New Roman" w:eastAsia="Times New Roman" w:hAnsi="Times New Roman"/>
              </w:rPr>
              <w:t xml:space="preserve"> на стенде, места </w:t>
            </w:r>
            <w:r w:rsidRPr="00875163">
              <w:rPr>
                <w:rFonts w:ascii="Times New Roman" w:eastAsia="Times New Roman" w:hAnsi="Times New Roman"/>
              </w:rPr>
              <w:t>для делового общения, проведения презентаций, переговоров и демонстрации видеоматериалов и разработанного мультимедийного контента;</w:t>
            </w:r>
          </w:p>
          <w:p w14:paraId="7298FCC4" w14:textId="77777777" w:rsidR="00DE675A" w:rsidRDefault="00DE675A" w:rsidP="00DE675A">
            <w:pPr>
              <w:pStyle w:val="affff1"/>
              <w:numPr>
                <w:ilvl w:val="1"/>
                <w:numId w:val="36"/>
              </w:numPr>
              <w:spacing w:after="0" w:line="276" w:lineRule="auto"/>
              <w:ind w:left="34" w:firstLine="0"/>
              <w:rPr>
                <w:rFonts w:ascii="Times New Roman" w:eastAsia="Times New Roman" w:hAnsi="Times New Roman"/>
              </w:rPr>
            </w:pPr>
            <w:r>
              <w:rPr>
                <w:rFonts w:ascii="Times New Roman" w:eastAsia="Times New Roman" w:hAnsi="Times New Roman"/>
              </w:rPr>
              <w:t>к</w:t>
            </w:r>
            <w:r w:rsidRPr="00875163">
              <w:rPr>
                <w:rFonts w:ascii="Times New Roman" w:eastAsia="Times New Roman" w:hAnsi="Times New Roman"/>
              </w:rPr>
              <w:t>онцепция</w:t>
            </w:r>
            <w:r>
              <w:rPr>
                <w:rFonts w:ascii="Times New Roman" w:eastAsia="Times New Roman" w:hAnsi="Times New Roman"/>
              </w:rPr>
              <w:t xml:space="preserve"> индивидуального</w:t>
            </w:r>
            <w:r w:rsidRPr="00875163">
              <w:rPr>
                <w:rFonts w:ascii="Times New Roman" w:eastAsia="Times New Roman" w:hAnsi="Times New Roman"/>
              </w:rPr>
              <w:t xml:space="preserve"> стенда должна </w:t>
            </w:r>
            <w:r>
              <w:rPr>
                <w:rFonts w:ascii="Times New Roman" w:eastAsia="Times New Roman" w:hAnsi="Times New Roman"/>
              </w:rPr>
              <w:t>быть сформирована на основании корпоративного стиля Получателя поддержки с учетом расположения выставочных образцов и прочих дополнительных материалов, предоставленных Получателем поддержки.</w:t>
            </w:r>
          </w:p>
          <w:p w14:paraId="7225E569" w14:textId="77777777" w:rsidR="00DE675A" w:rsidRDefault="00DE675A" w:rsidP="00DE675A">
            <w:pPr>
              <w:pStyle w:val="affff1"/>
              <w:numPr>
                <w:ilvl w:val="1"/>
                <w:numId w:val="36"/>
              </w:numPr>
              <w:spacing w:after="0" w:line="276" w:lineRule="auto"/>
              <w:ind w:left="34" w:firstLine="0"/>
              <w:rPr>
                <w:rFonts w:ascii="Times New Roman" w:eastAsia="Times New Roman" w:hAnsi="Times New Roman"/>
              </w:rPr>
            </w:pPr>
            <w:r>
              <w:rPr>
                <w:rFonts w:ascii="Times New Roman" w:eastAsia="Times New Roman" w:hAnsi="Times New Roman"/>
              </w:rPr>
              <w:lastRenderedPageBreak/>
              <w:t>к</w:t>
            </w:r>
            <w:r w:rsidRPr="00875163">
              <w:rPr>
                <w:rFonts w:ascii="Times New Roman" w:eastAsia="Times New Roman" w:hAnsi="Times New Roman"/>
              </w:rPr>
              <w:t>онцепция должна иметь функциональные зоны: информационная, гостевая, рабочая и техническая.</w:t>
            </w:r>
          </w:p>
          <w:p w14:paraId="32DED0E0" w14:textId="77777777" w:rsidR="00DE675A" w:rsidRPr="009D6DB8" w:rsidRDefault="00DE675A" w:rsidP="00DE675A">
            <w:pPr>
              <w:pStyle w:val="affff1"/>
              <w:numPr>
                <w:ilvl w:val="1"/>
                <w:numId w:val="36"/>
              </w:numPr>
              <w:spacing w:after="0" w:line="276" w:lineRule="auto"/>
              <w:ind w:left="34" w:firstLine="0"/>
              <w:rPr>
                <w:rFonts w:ascii="Times New Roman" w:eastAsia="Times New Roman" w:hAnsi="Times New Roman"/>
              </w:rPr>
            </w:pPr>
            <w:r>
              <w:rPr>
                <w:rFonts w:ascii="Times New Roman" w:eastAsia="Times New Roman" w:hAnsi="Times New Roman"/>
              </w:rPr>
              <w:t xml:space="preserve">концепция должна содержать расстановку </w:t>
            </w:r>
            <w:r w:rsidRPr="009D6DB8">
              <w:rPr>
                <w:rFonts w:ascii="Times New Roman" w:hAnsi="Times New Roman"/>
              </w:rPr>
              <w:t>мебели и оборудования</w:t>
            </w:r>
            <w:r>
              <w:rPr>
                <w:rFonts w:ascii="Times New Roman" w:hAnsi="Times New Roman"/>
              </w:rPr>
              <w:t xml:space="preserve"> согласно следующему минимальному списку</w:t>
            </w:r>
            <w:r w:rsidRPr="009D6DB8">
              <w:rPr>
                <w:rFonts w:ascii="Times New Roman" w:hAnsi="Times New Roman"/>
              </w:rPr>
              <w:t xml:space="preserve">: </w:t>
            </w:r>
          </w:p>
          <w:p w14:paraId="28FFF239" w14:textId="77777777" w:rsidR="00DE675A" w:rsidRPr="00E85CC2" w:rsidRDefault="00DE675A" w:rsidP="00DE675A">
            <w:pPr>
              <w:pStyle w:val="affff1"/>
              <w:spacing w:line="276" w:lineRule="auto"/>
              <w:ind w:left="0"/>
              <w:rPr>
                <w:rFonts w:ascii="Times New Roman" w:hAnsi="Times New Roman"/>
                <w:bCs/>
                <w:color w:val="000000" w:themeColor="text1"/>
              </w:rPr>
            </w:pPr>
            <w:r>
              <w:rPr>
                <w:rFonts w:ascii="Times New Roman" w:hAnsi="Times New Roman"/>
                <w:bCs/>
                <w:color w:val="000000" w:themeColor="text1"/>
              </w:rPr>
              <w:t xml:space="preserve">- </w:t>
            </w:r>
            <w:r w:rsidRPr="00E85CC2">
              <w:rPr>
                <w:rFonts w:ascii="Times New Roman" w:hAnsi="Times New Roman"/>
                <w:bCs/>
                <w:color w:val="000000" w:themeColor="text1"/>
              </w:rPr>
              <w:t xml:space="preserve">ковролин площадью не менее </w:t>
            </w:r>
            <w:r>
              <w:rPr>
                <w:rFonts w:ascii="Times New Roman" w:hAnsi="Times New Roman"/>
                <w:bCs/>
                <w:color w:val="000000" w:themeColor="text1"/>
              </w:rPr>
              <w:t>16,5</w:t>
            </w:r>
            <w:r w:rsidRPr="00E85CC2">
              <w:rPr>
                <w:rFonts w:ascii="Times New Roman" w:hAnsi="Times New Roman"/>
                <w:bCs/>
                <w:color w:val="000000" w:themeColor="text1"/>
              </w:rPr>
              <w:t xml:space="preserve"> кв.м </w:t>
            </w:r>
            <w:r>
              <w:rPr>
                <w:rFonts w:ascii="Times New Roman" w:hAnsi="Times New Roman"/>
                <w:bCs/>
                <w:color w:val="000000" w:themeColor="text1"/>
              </w:rPr>
              <w:t>.</w:t>
            </w:r>
          </w:p>
          <w:p w14:paraId="7DFC4E2B" w14:textId="77777777" w:rsidR="00DE675A" w:rsidRPr="00E85CC2" w:rsidRDefault="00DE675A" w:rsidP="00DE675A">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w:t>
            </w:r>
            <w:r>
              <w:rPr>
                <w:rFonts w:ascii="Times New Roman" w:hAnsi="Times New Roman"/>
                <w:bCs/>
                <w:color w:val="000000" w:themeColor="text1"/>
              </w:rPr>
              <w:t xml:space="preserve">напольная </w:t>
            </w:r>
            <w:r w:rsidRPr="00E85CC2">
              <w:rPr>
                <w:rFonts w:ascii="Times New Roman" w:hAnsi="Times New Roman"/>
                <w:bCs/>
                <w:color w:val="000000" w:themeColor="text1"/>
              </w:rPr>
              <w:t>вешал</w:t>
            </w:r>
            <w:r>
              <w:rPr>
                <w:rFonts w:ascii="Times New Roman" w:hAnsi="Times New Roman"/>
                <w:bCs/>
                <w:color w:val="000000" w:themeColor="text1"/>
              </w:rPr>
              <w:t>ка</w:t>
            </w:r>
            <w:r w:rsidRPr="00E85CC2">
              <w:rPr>
                <w:rFonts w:ascii="Times New Roman" w:hAnsi="Times New Roman"/>
                <w:bCs/>
                <w:color w:val="000000" w:themeColor="text1"/>
              </w:rPr>
              <w:t xml:space="preserve"> для одежды – 1 шт.</w:t>
            </w:r>
          </w:p>
          <w:p w14:paraId="534FC32D" w14:textId="77777777" w:rsidR="00DE675A" w:rsidRPr="00E85CC2" w:rsidRDefault="00DE675A" w:rsidP="00DE675A">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информационные стойки для материалов –</w:t>
            </w:r>
            <w:r>
              <w:rPr>
                <w:rFonts w:ascii="Times New Roman" w:hAnsi="Times New Roman"/>
                <w:bCs/>
                <w:color w:val="000000" w:themeColor="text1"/>
              </w:rPr>
              <w:t xml:space="preserve">  не менее 1 шт.</w:t>
            </w:r>
          </w:p>
          <w:p w14:paraId="35FF836B" w14:textId="77777777" w:rsidR="00DE675A" w:rsidRPr="00E85CC2" w:rsidRDefault="00DE675A" w:rsidP="00DE675A">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информационные </w:t>
            </w:r>
            <w:r>
              <w:rPr>
                <w:rFonts w:ascii="Times New Roman" w:hAnsi="Times New Roman"/>
                <w:bCs/>
                <w:color w:val="000000" w:themeColor="text1"/>
              </w:rPr>
              <w:t>стойка/тумба – не менее 1 шт.</w:t>
            </w:r>
          </w:p>
          <w:p w14:paraId="26617331" w14:textId="77777777" w:rsidR="00DE675A" w:rsidRPr="00E85CC2" w:rsidRDefault="00DE675A" w:rsidP="00DE675A">
            <w:pPr>
              <w:pStyle w:val="affff1"/>
              <w:spacing w:line="276" w:lineRule="auto"/>
              <w:ind w:left="0"/>
              <w:rPr>
                <w:rFonts w:ascii="Times New Roman" w:hAnsi="Times New Roman"/>
                <w:bCs/>
                <w:color w:val="000000" w:themeColor="text1"/>
              </w:rPr>
            </w:pPr>
            <w:r>
              <w:rPr>
                <w:rFonts w:ascii="Times New Roman" w:hAnsi="Times New Roman"/>
                <w:bCs/>
                <w:color w:val="000000" w:themeColor="text1"/>
              </w:rPr>
              <w:t>- плазменная панель/телевизор  - не менее 1 шт.</w:t>
            </w:r>
          </w:p>
          <w:p w14:paraId="038CF80B" w14:textId="77777777" w:rsidR="00DE675A" w:rsidRPr="00E85CC2" w:rsidRDefault="00DE675A" w:rsidP="00DE675A">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стол для переговоров – не менее 2 шт.</w:t>
            </w:r>
          </w:p>
          <w:p w14:paraId="52147E49" w14:textId="77777777" w:rsidR="00DE675A" w:rsidRPr="00E85CC2" w:rsidRDefault="00DE675A" w:rsidP="00DE675A">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стулья – </w:t>
            </w:r>
            <w:r>
              <w:rPr>
                <w:rFonts w:ascii="Times New Roman" w:hAnsi="Times New Roman"/>
                <w:bCs/>
                <w:color w:val="000000" w:themeColor="text1"/>
              </w:rPr>
              <w:t>не менее 5 шт.</w:t>
            </w:r>
          </w:p>
          <w:p w14:paraId="773D8A83" w14:textId="77777777" w:rsidR="00DE675A" w:rsidRPr="00E85CC2" w:rsidRDefault="00DE675A" w:rsidP="00DE675A">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мусорная корзина – не менее </w:t>
            </w:r>
            <w:r>
              <w:rPr>
                <w:rFonts w:ascii="Times New Roman" w:hAnsi="Times New Roman"/>
                <w:bCs/>
                <w:color w:val="000000" w:themeColor="text1"/>
              </w:rPr>
              <w:t>1</w:t>
            </w:r>
            <w:r w:rsidRPr="00E85CC2">
              <w:rPr>
                <w:rFonts w:ascii="Times New Roman" w:hAnsi="Times New Roman"/>
                <w:bCs/>
                <w:color w:val="000000" w:themeColor="text1"/>
              </w:rPr>
              <w:t xml:space="preserve"> шт.</w:t>
            </w:r>
          </w:p>
          <w:p w14:paraId="0EF7B52F" w14:textId="77777777" w:rsidR="00DE675A" w:rsidRDefault="00DE675A" w:rsidP="00DE675A">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электрическая розетка – </w:t>
            </w:r>
            <w:r>
              <w:rPr>
                <w:rFonts w:ascii="Times New Roman" w:hAnsi="Times New Roman"/>
                <w:bCs/>
                <w:color w:val="000000" w:themeColor="text1"/>
              </w:rPr>
              <w:t>по количеству участников.</w:t>
            </w:r>
          </w:p>
          <w:p w14:paraId="4FEE8DA3" w14:textId="77777777" w:rsidR="00DE675A" w:rsidRDefault="00DE675A" w:rsidP="00DE675A">
            <w:pPr>
              <w:pStyle w:val="affff1"/>
              <w:spacing w:line="276" w:lineRule="auto"/>
              <w:ind w:left="0"/>
              <w:rPr>
                <w:rFonts w:ascii="Times New Roman" w:hAnsi="Times New Roman"/>
                <w:bCs/>
                <w:color w:val="000000" w:themeColor="text1"/>
              </w:rPr>
            </w:pPr>
            <w:r w:rsidRPr="00273C5C">
              <w:rPr>
                <w:rFonts w:ascii="Times New Roman" w:hAnsi="Times New Roman"/>
                <w:bCs/>
                <w:color w:val="000000" w:themeColor="text1"/>
              </w:rPr>
              <w:t xml:space="preserve">Концепция должна содержать схему расположения мебели и оборудования, подсобного помещения и учитывать функциональное зонирование </w:t>
            </w:r>
            <w:r>
              <w:rPr>
                <w:rFonts w:ascii="Times New Roman" w:hAnsi="Times New Roman"/>
                <w:bCs/>
                <w:color w:val="000000" w:themeColor="text1"/>
              </w:rPr>
              <w:t>Получателя поддержки</w:t>
            </w:r>
            <w:r w:rsidRPr="00273C5C">
              <w:rPr>
                <w:rFonts w:ascii="Times New Roman" w:hAnsi="Times New Roman"/>
                <w:bCs/>
                <w:color w:val="000000" w:themeColor="text1"/>
              </w:rPr>
              <w:t xml:space="preserve"> на площади стенда.</w:t>
            </w:r>
          </w:p>
          <w:p w14:paraId="0DBC7D96" w14:textId="77777777" w:rsidR="00DE675A" w:rsidRPr="00693E65" w:rsidRDefault="00DE675A" w:rsidP="00DE675A">
            <w:pPr>
              <w:pStyle w:val="affff1"/>
              <w:numPr>
                <w:ilvl w:val="0"/>
                <w:numId w:val="37"/>
              </w:numPr>
              <w:spacing w:after="0" w:line="276" w:lineRule="auto"/>
              <w:ind w:left="0" w:firstLine="360"/>
              <w:rPr>
                <w:rFonts w:ascii="Times New Roman" w:hAnsi="Times New Roman"/>
                <w:bCs/>
                <w:color w:val="000000" w:themeColor="text1"/>
              </w:rPr>
            </w:pPr>
            <w:r w:rsidRPr="00693E65">
              <w:rPr>
                <w:rFonts w:ascii="Times New Roman" w:hAnsi="Times New Roman"/>
                <w:b/>
                <w:color w:val="000000" w:themeColor="text1"/>
                <w:u w:val="single"/>
              </w:rPr>
              <w:t xml:space="preserve">Концепция </w:t>
            </w:r>
            <w:r>
              <w:rPr>
                <w:rFonts w:ascii="Times New Roman" w:hAnsi="Times New Roman"/>
                <w:b/>
                <w:color w:val="000000" w:themeColor="text1"/>
                <w:u w:val="single"/>
              </w:rPr>
              <w:t>индивидуального</w:t>
            </w:r>
            <w:r w:rsidRPr="00693E65">
              <w:rPr>
                <w:rFonts w:ascii="Times New Roman" w:hAnsi="Times New Roman"/>
                <w:b/>
                <w:color w:val="000000" w:themeColor="text1"/>
                <w:u w:val="single"/>
              </w:rPr>
              <w:t xml:space="preserve"> стенда должна быть согласована с Заказчиком</w:t>
            </w:r>
            <w:r>
              <w:rPr>
                <w:rFonts w:ascii="Times New Roman" w:hAnsi="Times New Roman"/>
                <w:b/>
                <w:color w:val="000000" w:themeColor="text1"/>
                <w:u w:val="single"/>
              </w:rPr>
              <w:t xml:space="preserve"> и Получателем поддержки</w:t>
            </w:r>
            <w:r w:rsidRPr="00693E65">
              <w:rPr>
                <w:rFonts w:ascii="Times New Roman" w:hAnsi="Times New Roman"/>
                <w:b/>
                <w:color w:val="000000" w:themeColor="text1"/>
                <w:u w:val="single"/>
              </w:rPr>
              <w:t xml:space="preserve"> в срок не позднее 10 календарных дней с даты подписания договора. Заказчик </w:t>
            </w:r>
            <w:r>
              <w:rPr>
                <w:rFonts w:ascii="Times New Roman" w:hAnsi="Times New Roman"/>
                <w:b/>
                <w:color w:val="000000" w:themeColor="text1"/>
                <w:u w:val="single"/>
              </w:rPr>
              <w:t xml:space="preserve">и Получатель поддержки </w:t>
            </w:r>
            <w:r w:rsidRPr="00693E65">
              <w:rPr>
                <w:rFonts w:ascii="Times New Roman" w:hAnsi="Times New Roman"/>
                <w:b/>
                <w:color w:val="000000" w:themeColor="text1"/>
                <w:u w:val="single"/>
              </w:rPr>
              <w:t>вправе вносить правки в Концепцию стенда</w:t>
            </w:r>
            <w:r>
              <w:rPr>
                <w:rFonts w:ascii="Times New Roman" w:hAnsi="Times New Roman"/>
                <w:b/>
                <w:color w:val="000000" w:themeColor="text1"/>
                <w:u w:val="single"/>
              </w:rPr>
              <w:t>.</w:t>
            </w:r>
          </w:p>
          <w:p w14:paraId="132A8F07" w14:textId="77777777" w:rsidR="00DE675A" w:rsidRPr="00693E65" w:rsidRDefault="00DE675A" w:rsidP="00DE675A">
            <w:pPr>
              <w:pStyle w:val="affff1"/>
              <w:numPr>
                <w:ilvl w:val="0"/>
                <w:numId w:val="37"/>
              </w:numPr>
              <w:spacing w:after="0" w:line="276" w:lineRule="auto"/>
              <w:ind w:left="0" w:firstLine="360"/>
              <w:rPr>
                <w:rFonts w:ascii="Times New Roman" w:hAnsi="Times New Roman"/>
                <w:bCs/>
                <w:color w:val="000000" w:themeColor="text1"/>
                <w:u w:val="single"/>
              </w:rPr>
            </w:pPr>
            <w:r>
              <w:rPr>
                <w:rFonts w:ascii="Times New Roman" w:hAnsi="Times New Roman"/>
                <w:bCs/>
                <w:color w:val="000000" w:themeColor="text1"/>
              </w:rPr>
              <w:t xml:space="preserve"> </w:t>
            </w:r>
            <w:r w:rsidRPr="00693E65">
              <w:rPr>
                <w:rFonts w:ascii="Times New Roman" w:hAnsi="Times New Roman"/>
                <w:bCs/>
                <w:color w:val="000000" w:themeColor="text1"/>
                <w:u w:val="single"/>
              </w:rPr>
              <w:t xml:space="preserve">Исполнитель самостоятельно взаимодействует с Организатором выставки и </w:t>
            </w:r>
            <w:r>
              <w:rPr>
                <w:rFonts w:ascii="Times New Roman" w:hAnsi="Times New Roman"/>
                <w:bCs/>
                <w:color w:val="000000" w:themeColor="text1"/>
                <w:u w:val="single"/>
              </w:rPr>
              <w:t>Получателем поддержки</w:t>
            </w:r>
            <w:r w:rsidRPr="00693E65">
              <w:rPr>
                <w:rFonts w:ascii="Times New Roman" w:hAnsi="Times New Roman"/>
                <w:bCs/>
                <w:color w:val="000000" w:themeColor="text1"/>
                <w:u w:val="single"/>
              </w:rPr>
              <w:t xml:space="preserve">, запрашивает необходимую информацию, </w:t>
            </w:r>
            <w:r w:rsidRPr="00922C92">
              <w:rPr>
                <w:rFonts w:ascii="Times New Roman" w:hAnsi="Times New Roman"/>
                <w:bCs/>
                <w:color w:val="000000" w:themeColor="text1"/>
                <w:u w:val="single"/>
              </w:rPr>
              <w:t>в том числе о продукции, выставочных образцах  и т.д.</w:t>
            </w:r>
            <w:r w:rsidRPr="00693E65">
              <w:rPr>
                <w:rFonts w:ascii="Times New Roman" w:hAnsi="Times New Roman"/>
                <w:bCs/>
                <w:color w:val="000000" w:themeColor="text1"/>
                <w:u w:val="single"/>
              </w:rPr>
              <w:t xml:space="preserve"> </w:t>
            </w:r>
          </w:p>
          <w:p w14:paraId="62BDC779" w14:textId="77777777" w:rsidR="00DE675A" w:rsidRPr="00693E65" w:rsidRDefault="00DE675A" w:rsidP="00DE675A">
            <w:pPr>
              <w:pStyle w:val="affff1"/>
              <w:numPr>
                <w:ilvl w:val="0"/>
                <w:numId w:val="37"/>
              </w:numPr>
              <w:spacing w:after="0"/>
              <w:ind w:left="34" w:firstLine="326"/>
              <w:rPr>
                <w:rFonts w:ascii="Times New Roman" w:hAnsi="Times New Roman"/>
              </w:rPr>
            </w:pPr>
            <w:r w:rsidRPr="00693E65">
              <w:rPr>
                <w:rFonts w:ascii="Times New Roman" w:hAnsi="Times New Roman"/>
                <w:b/>
                <w:bCs/>
                <w:u w:val="single"/>
              </w:rPr>
              <w:t xml:space="preserve">На основе утвержденной Концепции Исполнитель осуществляет </w:t>
            </w:r>
            <w:r w:rsidRPr="00693E65">
              <w:rPr>
                <w:rFonts w:ascii="Times New Roman" w:hAnsi="Times New Roman"/>
                <w:b/>
                <w:bCs/>
                <w:color w:val="000000" w:themeColor="text1"/>
                <w:u w:val="single"/>
              </w:rPr>
              <w:t xml:space="preserve">разработку </w:t>
            </w:r>
            <w:r>
              <w:rPr>
                <w:rFonts w:ascii="Times New Roman" w:hAnsi="Times New Roman"/>
                <w:b/>
                <w:bCs/>
                <w:color w:val="000000" w:themeColor="text1"/>
                <w:u w:val="single"/>
              </w:rPr>
              <w:t>Д</w:t>
            </w:r>
            <w:r w:rsidRPr="00693E65">
              <w:rPr>
                <w:rFonts w:ascii="Times New Roman" w:hAnsi="Times New Roman"/>
                <w:b/>
                <w:bCs/>
                <w:color w:val="000000" w:themeColor="text1"/>
                <w:u w:val="single"/>
              </w:rPr>
              <w:t xml:space="preserve">изайн-проекта </w:t>
            </w:r>
            <w:r>
              <w:rPr>
                <w:rFonts w:ascii="Times New Roman" w:hAnsi="Times New Roman"/>
                <w:b/>
                <w:bCs/>
                <w:color w:val="000000" w:themeColor="text1"/>
                <w:u w:val="single"/>
              </w:rPr>
              <w:t>индивидуального</w:t>
            </w:r>
            <w:r w:rsidRPr="00693E65">
              <w:rPr>
                <w:rFonts w:ascii="Times New Roman" w:hAnsi="Times New Roman"/>
                <w:b/>
                <w:bCs/>
                <w:color w:val="000000" w:themeColor="text1"/>
                <w:u w:val="single"/>
              </w:rPr>
              <w:t xml:space="preserve"> стенда </w:t>
            </w:r>
            <w:r>
              <w:rPr>
                <w:rFonts w:ascii="Times New Roman" w:hAnsi="Times New Roman"/>
                <w:b/>
                <w:bCs/>
                <w:color w:val="000000" w:themeColor="text1"/>
                <w:u w:val="single"/>
              </w:rPr>
              <w:t>Получателя поддержки</w:t>
            </w:r>
            <w:r w:rsidRPr="00693E65">
              <w:rPr>
                <w:rFonts w:ascii="Times New Roman" w:hAnsi="Times New Roman"/>
                <w:bCs/>
                <w:color w:val="000000" w:themeColor="text1"/>
              </w:rPr>
              <w:t>:</w:t>
            </w:r>
          </w:p>
          <w:p w14:paraId="259A552F" w14:textId="77777777" w:rsidR="00DE675A" w:rsidRPr="00971679" w:rsidRDefault="00DE675A" w:rsidP="00DE675A">
            <w:pPr>
              <w:pStyle w:val="affff1"/>
              <w:numPr>
                <w:ilvl w:val="0"/>
                <w:numId w:val="36"/>
              </w:numPr>
              <w:spacing w:after="0" w:line="276" w:lineRule="auto"/>
              <w:ind w:left="34" w:firstLine="326"/>
              <w:rPr>
                <w:rFonts w:ascii="Times New Roman" w:hAnsi="Times New Roman"/>
              </w:rPr>
            </w:pPr>
            <w:r>
              <w:rPr>
                <w:rFonts w:ascii="Times New Roman" w:hAnsi="Times New Roman"/>
                <w:bCs/>
                <w:color w:val="000000" w:themeColor="text1"/>
              </w:rPr>
              <w:t>д</w:t>
            </w:r>
            <w:r w:rsidRPr="00ED7C7C">
              <w:rPr>
                <w:rFonts w:ascii="Times New Roman" w:hAnsi="Times New Roman"/>
                <w:bCs/>
                <w:color w:val="000000" w:themeColor="text1"/>
              </w:rPr>
              <w:t>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w:t>
            </w:r>
            <w:r>
              <w:rPr>
                <w:rFonts w:ascii="Times New Roman" w:hAnsi="Times New Roman"/>
                <w:bCs/>
                <w:color w:val="000000" w:themeColor="text1"/>
              </w:rPr>
              <w:t xml:space="preserve"> и учитывать корпоративный стиль Получателя поддержки</w:t>
            </w:r>
            <w:r w:rsidRPr="00ED7C7C">
              <w:rPr>
                <w:rFonts w:ascii="Times New Roman" w:hAnsi="Times New Roman"/>
                <w:bCs/>
                <w:color w:val="000000" w:themeColor="text1"/>
              </w:rPr>
              <w:t xml:space="preserve">. </w:t>
            </w:r>
          </w:p>
          <w:p w14:paraId="2CC2B8F4" w14:textId="77777777" w:rsidR="00DE675A" w:rsidRPr="00971679" w:rsidRDefault="00DE675A" w:rsidP="00DE675A">
            <w:pPr>
              <w:pStyle w:val="affff1"/>
              <w:numPr>
                <w:ilvl w:val="0"/>
                <w:numId w:val="36"/>
              </w:numPr>
              <w:spacing w:after="0" w:line="276" w:lineRule="auto"/>
              <w:ind w:left="34" w:firstLine="326"/>
              <w:rPr>
                <w:rFonts w:ascii="Times New Roman" w:hAnsi="Times New Roman"/>
              </w:rPr>
            </w:pPr>
            <w:r w:rsidRPr="00971679">
              <w:rPr>
                <w:rFonts w:ascii="Times New Roman" w:hAnsi="Times New Roman"/>
                <w:bCs/>
                <w:color w:val="000000" w:themeColor="text1"/>
              </w:rPr>
              <w:t xml:space="preserve">дизайн-проект должен содержать графические работы по оклейке стеновых панелей. Макет оклейки стеновых панелей </w:t>
            </w:r>
            <w:r w:rsidRPr="00971679">
              <w:rPr>
                <w:rFonts w:ascii="Times New Roman" w:hAnsi="Times New Roman"/>
                <w:bCs/>
              </w:rPr>
              <w:t xml:space="preserve">должен содержать информацию о </w:t>
            </w:r>
            <w:r>
              <w:rPr>
                <w:rFonts w:ascii="Times New Roman" w:hAnsi="Times New Roman"/>
                <w:bCs/>
              </w:rPr>
              <w:t>Заказчике</w:t>
            </w:r>
            <w:r w:rsidRPr="00971679">
              <w:rPr>
                <w:rFonts w:ascii="Times New Roman" w:hAnsi="Times New Roman"/>
                <w:bCs/>
              </w:rPr>
              <w:t xml:space="preserve">, </w:t>
            </w:r>
            <w:r>
              <w:rPr>
                <w:rFonts w:ascii="Times New Roman" w:hAnsi="Times New Roman"/>
                <w:bCs/>
              </w:rPr>
              <w:t>Получателя поддержки</w:t>
            </w:r>
            <w:r w:rsidRPr="00971679">
              <w:rPr>
                <w:rFonts w:ascii="Times New Roman" w:hAnsi="Times New Roman"/>
                <w:bCs/>
              </w:rPr>
              <w:t xml:space="preserve"> с учетом корпоративного стиля </w:t>
            </w:r>
            <w:r>
              <w:rPr>
                <w:rFonts w:ascii="Times New Roman" w:hAnsi="Times New Roman"/>
                <w:bCs/>
              </w:rPr>
              <w:t>Получателя поддержки</w:t>
            </w:r>
            <w:r w:rsidRPr="00971679">
              <w:rPr>
                <w:rFonts w:ascii="Times New Roman" w:hAnsi="Times New Roman"/>
                <w:bCs/>
              </w:rPr>
              <w:t>, а также должен содержать логотипы и фирменную символику Пермского края</w:t>
            </w:r>
            <w:r w:rsidRPr="00922C92">
              <w:rPr>
                <w:rFonts w:ascii="Times New Roman" w:hAnsi="Times New Roman"/>
                <w:bCs/>
              </w:rPr>
              <w:t>, кобрендинг Центра</w:t>
            </w:r>
            <w:r>
              <w:rPr>
                <w:rFonts w:ascii="Times New Roman" w:hAnsi="Times New Roman"/>
                <w:bCs/>
              </w:rPr>
              <w:t xml:space="preserve"> поддержки экспорта, Центра «Мой бизнес</w:t>
            </w:r>
            <w:r w:rsidRPr="00922C92">
              <w:rPr>
                <w:rFonts w:ascii="Times New Roman" w:hAnsi="Times New Roman"/>
                <w:bCs/>
              </w:rPr>
              <w:t>»</w:t>
            </w:r>
            <w:r>
              <w:rPr>
                <w:rFonts w:ascii="Times New Roman" w:hAnsi="Times New Roman"/>
                <w:bCs/>
              </w:rPr>
              <w:t>.</w:t>
            </w:r>
            <w:r w:rsidRPr="00922C92">
              <w:rPr>
                <w:rFonts w:ascii="Times New Roman" w:hAnsi="Times New Roman"/>
                <w:bCs/>
              </w:rPr>
              <w:t xml:space="preserve"> </w:t>
            </w:r>
            <w:r w:rsidRPr="00971679">
              <w:rPr>
                <w:rFonts w:ascii="Times New Roman" w:hAnsi="Times New Roman"/>
                <w:bCs/>
              </w:rPr>
              <w:t>Логотипы и элементы фирменного стиля для макетов предоставляет Заказчик</w:t>
            </w:r>
            <w:r>
              <w:rPr>
                <w:rFonts w:ascii="Times New Roman" w:hAnsi="Times New Roman"/>
                <w:bCs/>
              </w:rPr>
              <w:t xml:space="preserve"> и Получатель поддержки</w:t>
            </w:r>
            <w:r w:rsidRPr="00971679">
              <w:rPr>
                <w:rFonts w:ascii="Times New Roman" w:hAnsi="Times New Roman"/>
                <w:bCs/>
              </w:rPr>
              <w:t xml:space="preserve">. </w:t>
            </w:r>
          </w:p>
          <w:p w14:paraId="453E2A0E" w14:textId="77777777" w:rsidR="00DE675A" w:rsidRPr="00971679" w:rsidRDefault="00DE675A" w:rsidP="00DE675A">
            <w:pPr>
              <w:pStyle w:val="affff1"/>
              <w:numPr>
                <w:ilvl w:val="0"/>
                <w:numId w:val="36"/>
              </w:numPr>
              <w:spacing w:after="0" w:line="276" w:lineRule="auto"/>
              <w:ind w:left="34" w:firstLine="283"/>
              <w:rPr>
                <w:rFonts w:ascii="Times New Roman" w:hAnsi="Times New Roman"/>
              </w:rPr>
            </w:pPr>
            <w:r w:rsidRPr="00971679">
              <w:rPr>
                <w:rFonts w:ascii="Times New Roman" w:hAnsi="Times New Roman"/>
                <w:bCs/>
                <w:color w:val="000000" w:themeColor="text1"/>
              </w:rPr>
              <w:lastRenderedPageBreak/>
              <w:t xml:space="preserve">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w:t>
            </w:r>
            <w:r>
              <w:rPr>
                <w:rFonts w:ascii="Times New Roman" w:hAnsi="Times New Roman"/>
                <w:bCs/>
                <w:color w:val="000000" w:themeColor="text1"/>
              </w:rPr>
              <w:t>Получателя поддержки</w:t>
            </w:r>
            <w:r w:rsidRPr="00971679">
              <w:rPr>
                <w:rFonts w:ascii="Times New Roman" w:hAnsi="Times New Roman"/>
                <w:bCs/>
                <w:color w:val="000000" w:themeColor="text1"/>
              </w:rPr>
              <w:t>.</w:t>
            </w:r>
          </w:p>
          <w:p w14:paraId="7CE02483" w14:textId="77777777" w:rsidR="00DE675A" w:rsidRPr="00585F08" w:rsidRDefault="00DE675A" w:rsidP="00DE675A">
            <w:pPr>
              <w:pStyle w:val="affff1"/>
              <w:numPr>
                <w:ilvl w:val="0"/>
                <w:numId w:val="36"/>
              </w:numPr>
              <w:spacing w:after="0" w:line="276" w:lineRule="auto"/>
              <w:ind w:left="34" w:firstLine="283"/>
              <w:rPr>
                <w:rFonts w:ascii="Times New Roman" w:hAnsi="Times New Roman"/>
                <w:bCs/>
                <w:u w:val="single"/>
              </w:rPr>
            </w:pPr>
            <w:r w:rsidRPr="00585F08">
              <w:rPr>
                <w:rFonts w:ascii="Times New Roman" w:hAnsi="Times New Roman"/>
                <w:bCs/>
                <w:color w:val="000000" w:themeColor="text1"/>
                <w:u w:val="single"/>
              </w:rPr>
              <w:t xml:space="preserve">Исполнитель согласовывает дизайн-проект стенда в срок не позднее 20 календарных дней с даты подписания договора. Заказчик </w:t>
            </w:r>
            <w:r>
              <w:rPr>
                <w:rFonts w:ascii="Times New Roman" w:hAnsi="Times New Roman"/>
                <w:bCs/>
                <w:color w:val="000000" w:themeColor="text1"/>
                <w:u w:val="single"/>
              </w:rPr>
              <w:t xml:space="preserve">и Получатель поддержки </w:t>
            </w:r>
            <w:r w:rsidRPr="00585F08">
              <w:rPr>
                <w:rFonts w:ascii="Times New Roman" w:hAnsi="Times New Roman"/>
                <w:bCs/>
                <w:color w:val="000000" w:themeColor="text1"/>
                <w:u w:val="single"/>
              </w:rPr>
              <w:t xml:space="preserve">вправе вносить правки в дизайн-проект стенда, не увеличивающие стоимость застройки стенда, а также согласно предпочтениям </w:t>
            </w:r>
            <w:r>
              <w:rPr>
                <w:rFonts w:ascii="Times New Roman" w:hAnsi="Times New Roman"/>
                <w:bCs/>
                <w:color w:val="000000" w:themeColor="text1"/>
                <w:u w:val="single"/>
              </w:rPr>
              <w:t>З</w:t>
            </w:r>
            <w:r w:rsidRPr="00585F08">
              <w:rPr>
                <w:rFonts w:ascii="Times New Roman" w:hAnsi="Times New Roman"/>
                <w:bCs/>
                <w:color w:val="000000" w:themeColor="text1"/>
                <w:u w:val="single"/>
              </w:rPr>
              <w:t>аказчика</w:t>
            </w:r>
            <w:r>
              <w:rPr>
                <w:rFonts w:ascii="Times New Roman" w:hAnsi="Times New Roman"/>
                <w:bCs/>
                <w:color w:val="000000" w:themeColor="text1"/>
                <w:u w:val="single"/>
              </w:rPr>
              <w:t xml:space="preserve"> и Получателя поддержки</w:t>
            </w:r>
            <w:r w:rsidRPr="00585F08">
              <w:rPr>
                <w:rFonts w:ascii="Times New Roman" w:hAnsi="Times New Roman"/>
                <w:bCs/>
                <w:color w:val="000000" w:themeColor="text1"/>
                <w:u w:val="single"/>
              </w:rPr>
              <w:t>.</w:t>
            </w:r>
          </w:p>
          <w:p w14:paraId="3DE5B618" w14:textId="77777777" w:rsidR="00DE675A" w:rsidRPr="00585F08" w:rsidRDefault="00DE675A" w:rsidP="00DE675A">
            <w:pPr>
              <w:pStyle w:val="affff1"/>
              <w:numPr>
                <w:ilvl w:val="0"/>
                <w:numId w:val="37"/>
              </w:numPr>
              <w:spacing w:after="0" w:line="276" w:lineRule="auto"/>
              <w:ind w:left="175" w:firstLine="326"/>
              <w:rPr>
                <w:rFonts w:ascii="Times New Roman" w:hAnsi="Times New Roman"/>
                <w:bCs/>
                <w:u w:val="single"/>
              </w:rPr>
            </w:pPr>
            <w:r w:rsidRPr="00585F08">
              <w:rPr>
                <w:rFonts w:ascii="Times New Roman" w:hAnsi="Times New Roman"/>
                <w:b/>
              </w:rPr>
              <w:t xml:space="preserve"> </w:t>
            </w:r>
            <w:r w:rsidRPr="00585F08">
              <w:rPr>
                <w:rFonts w:ascii="Times New Roman" w:eastAsia="Times New Roman" w:hAnsi="Times New Roman"/>
                <w:b/>
                <w:bCs/>
              </w:rPr>
              <w:t>Исполнитель осуществляет застройку</w:t>
            </w:r>
            <w:r>
              <w:rPr>
                <w:rFonts w:ascii="Times New Roman" w:eastAsia="Times New Roman" w:hAnsi="Times New Roman"/>
                <w:b/>
                <w:bCs/>
              </w:rPr>
              <w:t xml:space="preserve"> индивидуального</w:t>
            </w:r>
            <w:r w:rsidRPr="00585F08">
              <w:rPr>
                <w:rFonts w:ascii="Times New Roman" w:eastAsia="Times New Roman" w:hAnsi="Times New Roman"/>
                <w:b/>
                <w:bCs/>
              </w:rPr>
              <w:t xml:space="preserve"> выставочного стенда, монтаж/демонта</w:t>
            </w:r>
            <w:r>
              <w:rPr>
                <w:rFonts w:ascii="Times New Roman" w:eastAsia="Times New Roman" w:hAnsi="Times New Roman"/>
                <w:b/>
                <w:bCs/>
              </w:rPr>
              <w:t>ж</w:t>
            </w:r>
            <w:r w:rsidRPr="00585F08">
              <w:rPr>
                <w:rFonts w:ascii="Times New Roman" w:eastAsia="Times New Roman" w:hAnsi="Times New Roman"/>
                <w:b/>
                <w:bCs/>
              </w:rPr>
              <w:t xml:space="preserve"> </w:t>
            </w:r>
            <w:r>
              <w:rPr>
                <w:rFonts w:ascii="Times New Roman" w:eastAsia="Times New Roman" w:hAnsi="Times New Roman"/>
                <w:b/>
                <w:bCs/>
              </w:rPr>
              <w:t xml:space="preserve">и утилизацию </w:t>
            </w:r>
            <w:r w:rsidRPr="00585F08">
              <w:rPr>
                <w:rFonts w:ascii="Times New Roman" w:eastAsia="Times New Roman" w:hAnsi="Times New Roman"/>
                <w:b/>
                <w:bCs/>
              </w:rPr>
              <w:t>выставочн</w:t>
            </w:r>
            <w:r>
              <w:rPr>
                <w:rFonts w:ascii="Times New Roman" w:eastAsia="Times New Roman" w:hAnsi="Times New Roman"/>
                <w:b/>
                <w:bCs/>
              </w:rPr>
              <w:t>ого стенда</w:t>
            </w:r>
            <w:r w:rsidRPr="00585F08">
              <w:rPr>
                <w:rFonts w:ascii="Times New Roman" w:eastAsia="Times New Roman" w:hAnsi="Times New Roman"/>
                <w:b/>
                <w:bCs/>
              </w:rPr>
              <w:t xml:space="preserve">, оснащение выставочным оборудованием в соответствии с утвержденным с дизайн-проектом и концепцией. </w:t>
            </w:r>
          </w:p>
          <w:p w14:paraId="30877DFA" w14:textId="77777777" w:rsidR="00DE675A" w:rsidRDefault="00DE675A" w:rsidP="00DE675A">
            <w:pPr>
              <w:pStyle w:val="affff1"/>
              <w:numPr>
                <w:ilvl w:val="0"/>
                <w:numId w:val="39"/>
              </w:numPr>
              <w:spacing w:after="0" w:line="276" w:lineRule="auto"/>
              <w:ind w:left="0" w:firstLine="0"/>
              <w:rPr>
                <w:rFonts w:ascii="Times New Roman" w:hAnsi="Times New Roman"/>
                <w:bCs/>
                <w:color w:val="000000" w:themeColor="text1"/>
              </w:rPr>
            </w:pPr>
            <w:r w:rsidRPr="00585F08">
              <w:rPr>
                <w:rFonts w:ascii="Times New Roman" w:hAnsi="Times New Roman"/>
                <w:bCs/>
                <w:color w:val="000000" w:themeColor="text1"/>
              </w:rPr>
              <w:t>Исполнитель обеспечивает монтаж коллективного стенда в срок не позднее 23:00 часов «2</w:t>
            </w:r>
            <w:r>
              <w:rPr>
                <w:rFonts w:ascii="Times New Roman" w:hAnsi="Times New Roman"/>
                <w:bCs/>
                <w:color w:val="000000" w:themeColor="text1"/>
              </w:rPr>
              <w:t>7</w:t>
            </w:r>
            <w:r w:rsidRPr="00585F08">
              <w:rPr>
                <w:rFonts w:ascii="Times New Roman" w:hAnsi="Times New Roman"/>
                <w:bCs/>
                <w:color w:val="000000" w:themeColor="text1"/>
              </w:rPr>
              <w:t xml:space="preserve">» </w:t>
            </w:r>
            <w:r>
              <w:rPr>
                <w:rFonts w:ascii="Times New Roman" w:hAnsi="Times New Roman"/>
                <w:bCs/>
                <w:color w:val="000000" w:themeColor="text1"/>
              </w:rPr>
              <w:t>сентября</w:t>
            </w:r>
            <w:r w:rsidRPr="00585F08">
              <w:rPr>
                <w:rFonts w:ascii="Times New Roman" w:hAnsi="Times New Roman"/>
                <w:bCs/>
                <w:color w:val="000000" w:themeColor="text1"/>
              </w:rPr>
              <w:t xml:space="preserve"> 2022 г. </w:t>
            </w:r>
          </w:p>
          <w:p w14:paraId="58F8AFB1" w14:textId="77777777" w:rsidR="00DE675A" w:rsidRDefault="00DE675A" w:rsidP="00DE675A">
            <w:pPr>
              <w:pStyle w:val="affff1"/>
              <w:numPr>
                <w:ilvl w:val="0"/>
                <w:numId w:val="39"/>
              </w:numPr>
              <w:spacing w:after="0" w:line="276" w:lineRule="auto"/>
              <w:ind w:left="0" w:firstLine="0"/>
              <w:rPr>
                <w:rFonts w:ascii="Times New Roman" w:hAnsi="Times New Roman"/>
                <w:bCs/>
                <w:color w:val="000000" w:themeColor="text1"/>
              </w:rPr>
            </w:pPr>
            <w:r w:rsidRPr="00585F08">
              <w:rPr>
                <w:rFonts w:ascii="Times New Roman" w:hAnsi="Times New Roman"/>
                <w:bCs/>
                <w:color w:val="000000" w:themeColor="text1"/>
              </w:rPr>
              <w:t xml:space="preserve">Исполнитель обеспечивает демонтаж </w:t>
            </w:r>
            <w:r>
              <w:rPr>
                <w:rFonts w:ascii="Times New Roman" w:hAnsi="Times New Roman"/>
                <w:bCs/>
                <w:color w:val="000000" w:themeColor="text1"/>
              </w:rPr>
              <w:t xml:space="preserve">и утилизацию коллективного </w:t>
            </w:r>
            <w:r w:rsidRPr="00585F08">
              <w:rPr>
                <w:rFonts w:ascii="Times New Roman" w:hAnsi="Times New Roman"/>
                <w:bCs/>
                <w:color w:val="000000" w:themeColor="text1"/>
              </w:rPr>
              <w:t>стенда «</w:t>
            </w:r>
            <w:r>
              <w:rPr>
                <w:rFonts w:ascii="Times New Roman" w:hAnsi="Times New Roman"/>
                <w:bCs/>
                <w:color w:val="000000" w:themeColor="text1"/>
              </w:rPr>
              <w:t>1</w:t>
            </w:r>
            <w:r w:rsidRPr="00585F08">
              <w:rPr>
                <w:rFonts w:ascii="Times New Roman" w:hAnsi="Times New Roman"/>
                <w:bCs/>
                <w:color w:val="000000" w:themeColor="text1"/>
              </w:rPr>
              <w:t xml:space="preserve">» </w:t>
            </w:r>
            <w:r>
              <w:rPr>
                <w:rFonts w:ascii="Times New Roman" w:hAnsi="Times New Roman"/>
                <w:bCs/>
                <w:color w:val="000000" w:themeColor="text1"/>
              </w:rPr>
              <w:t>октября</w:t>
            </w:r>
            <w:r w:rsidRPr="00585F08">
              <w:rPr>
                <w:rFonts w:ascii="Times New Roman" w:hAnsi="Times New Roman"/>
                <w:bCs/>
                <w:color w:val="000000" w:themeColor="text1"/>
              </w:rPr>
              <w:t xml:space="preserve"> 2022 г.</w:t>
            </w:r>
          </w:p>
          <w:p w14:paraId="57790B44" w14:textId="77777777" w:rsidR="00DE675A" w:rsidRDefault="00DE675A" w:rsidP="00DE675A">
            <w:pPr>
              <w:pStyle w:val="affff1"/>
              <w:numPr>
                <w:ilvl w:val="0"/>
                <w:numId w:val="39"/>
              </w:numPr>
              <w:spacing w:after="0" w:line="276" w:lineRule="auto"/>
              <w:ind w:left="0" w:firstLine="0"/>
              <w:rPr>
                <w:rFonts w:ascii="Times New Roman" w:hAnsi="Times New Roman"/>
                <w:bCs/>
                <w:color w:val="000000" w:themeColor="text1"/>
              </w:rPr>
            </w:pPr>
            <w:r>
              <w:rPr>
                <w:rFonts w:ascii="Times New Roman" w:hAnsi="Times New Roman"/>
                <w:bCs/>
                <w:color w:val="000000" w:themeColor="text1"/>
              </w:rPr>
              <w:t>Исполнитель должен соблюдать Правила аккредитации застройщиков Выставки и заблаговременно получить разрешение на застройку индивидуального стенда Получателя поддержки, в том числе с привлечением третьих лиц.</w:t>
            </w:r>
          </w:p>
          <w:p w14:paraId="59B2141B" w14:textId="77777777" w:rsidR="00DE675A" w:rsidRPr="003F0B37" w:rsidRDefault="00DE675A" w:rsidP="00DE675A">
            <w:pPr>
              <w:pStyle w:val="affff1"/>
              <w:numPr>
                <w:ilvl w:val="0"/>
                <w:numId w:val="37"/>
              </w:numPr>
              <w:spacing w:after="0" w:line="276" w:lineRule="auto"/>
              <w:ind w:left="34" w:firstLine="326"/>
              <w:rPr>
                <w:rFonts w:ascii="Times New Roman" w:hAnsi="Times New Roman"/>
                <w:b/>
                <w:u w:val="single"/>
              </w:rPr>
            </w:pPr>
            <w:r w:rsidRPr="003F0B37">
              <w:rPr>
                <w:rFonts w:ascii="Times New Roman" w:hAnsi="Times New Roman"/>
                <w:b/>
                <w:color w:val="000000" w:themeColor="text1"/>
                <w:u w:val="single"/>
              </w:rPr>
              <w:t xml:space="preserve">Исполнитель оказывает техническое содействие во время работы </w:t>
            </w:r>
            <w:r>
              <w:rPr>
                <w:rFonts w:ascii="Times New Roman" w:hAnsi="Times New Roman"/>
                <w:b/>
                <w:color w:val="000000" w:themeColor="text1"/>
                <w:u w:val="single"/>
              </w:rPr>
              <w:t xml:space="preserve">индивидуального </w:t>
            </w:r>
            <w:r w:rsidRPr="003F0B37">
              <w:rPr>
                <w:rFonts w:ascii="Times New Roman" w:hAnsi="Times New Roman"/>
                <w:b/>
                <w:color w:val="000000" w:themeColor="text1"/>
                <w:u w:val="single"/>
              </w:rPr>
              <w:t xml:space="preserve">стенда </w:t>
            </w:r>
            <w:r>
              <w:rPr>
                <w:rFonts w:ascii="Times New Roman" w:hAnsi="Times New Roman"/>
                <w:b/>
                <w:color w:val="000000" w:themeColor="text1"/>
                <w:u w:val="single"/>
              </w:rPr>
              <w:t>З</w:t>
            </w:r>
            <w:r w:rsidRPr="003F0B37">
              <w:rPr>
                <w:rFonts w:ascii="Times New Roman" w:hAnsi="Times New Roman"/>
                <w:b/>
                <w:color w:val="000000" w:themeColor="text1"/>
                <w:u w:val="single"/>
              </w:rPr>
              <w:t>аказчика на выставке:</w:t>
            </w:r>
          </w:p>
          <w:p w14:paraId="1FBA38EF" w14:textId="77777777" w:rsidR="00DE675A" w:rsidRDefault="00DE675A" w:rsidP="00DE675A">
            <w:pPr>
              <w:pStyle w:val="affff1"/>
              <w:numPr>
                <w:ilvl w:val="0"/>
                <w:numId w:val="38"/>
              </w:numPr>
              <w:spacing w:after="0" w:line="276" w:lineRule="auto"/>
              <w:ind w:left="34" w:firstLine="283"/>
              <w:rPr>
                <w:rFonts w:ascii="Times New Roman" w:hAnsi="Times New Roman"/>
                <w:bCs/>
                <w:color w:val="000000" w:themeColor="text1"/>
              </w:rPr>
            </w:pPr>
            <w:r w:rsidRPr="005D5493">
              <w:rPr>
                <w:rFonts w:ascii="Times New Roman" w:hAnsi="Times New Roman"/>
                <w:bCs/>
                <w:color w:val="000000" w:themeColor="text1"/>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4626FC98" w14:textId="77777777" w:rsidR="00DE675A" w:rsidRPr="003F0B37" w:rsidRDefault="00DE675A" w:rsidP="00DE675A">
            <w:pPr>
              <w:pStyle w:val="affff1"/>
              <w:numPr>
                <w:ilvl w:val="0"/>
                <w:numId w:val="38"/>
              </w:numPr>
              <w:spacing w:after="0" w:line="276" w:lineRule="auto"/>
              <w:ind w:left="34" w:firstLine="283"/>
              <w:rPr>
                <w:rFonts w:ascii="Times New Roman" w:hAnsi="Times New Roman"/>
                <w:bCs/>
                <w:color w:val="000000" w:themeColor="text1"/>
              </w:rPr>
            </w:pPr>
            <w:r w:rsidRPr="00585F08">
              <w:rPr>
                <w:rFonts w:ascii="Times New Roman" w:hAnsi="Times New Roman"/>
                <w:bCs/>
                <w:color w:val="000000" w:themeColor="text1"/>
              </w:rPr>
              <w:t xml:space="preserve">Исполнитель обеспечивает </w:t>
            </w:r>
            <w:r w:rsidRPr="00585F08">
              <w:rPr>
                <w:rFonts w:ascii="Times New Roman" w:hAnsi="Times New Roman"/>
                <w:lang w:eastAsia="en-US"/>
              </w:rPr>
              <w:t>электроподключение всего оборудования и всех приборов, и оплату расходов на электроэнергию.</w:t>
            </w:r>
          </w:p>
          <w:p w14:paraId="60B52FE7" w14:textId="77777777" w:rsidR="00DE675A" w:rsidRPr="00436549" w:rsidRDefault="00DE675A" w:rsidP="00DE675A">
            <w:pPr>
              <w:pStyle w:val="affff1"/>
              <w:numPr>
                <w:ilvl w:val="0"/>
                <w:numId w:val="37"/>
              </w:numPr>
              <w:spacing w:after="0" w:line="276" w:lineRule="auto"/>
              <w:rPr>
                <w:rFonts w:ascii="Times New Roman" w:hAnsi="Times New Roman"/>
                <w:b/>
                <w:bCs/>
              </w:rPr>
            </w:pPr>
            <w:r w:rsidRPr="00436549">
              <w:rPr>
                <w:rFonts w:ascii="Times New Roman" w:hAnsi="Times New Roman"/>
                <w:b/>
                <w:bCs/>
                <w:u w:val="single"/>
                <w:lang w:eastAsia="ko-KR"/>
              </w:rPr>
              <w:t xml:space="preserve">Исполнитель обеспечивает организацию </w:t>
            </w:r>
            <w:r>
              <w:rPr>
                <w:rFonts w:ascii="Times New Roman" w:hAnsi="Times New Roman"/>
                <w:b/>
                <w:bCs/>
                <w:u w:val="single"/>
                <w:lang w:eastAsia="ko-KR"/>
              </w:rPr>
              <w:t xml:space="preserve">сопутствующих </w:t>
            </w:r>
            <w:r w:rsidRPr="00436549">
              <w:rPr>
                <w:rFonts w:ascii="Times New Roman" w:hAnsi="Times New Roman"/>
                <w:b/>
                <w:bCs/>
                <w:u w:val="single"/>
                <w:lang w:eastAsia="ko-KR"/>
              </w:rPr>
              <w:t>мероприятий:</w:t>
            </w:r>
          </w:p>
          <w:p w14:paraId="21FBA535" w14:textId="77777777" w:rsidR="00DE675A" w:rsidRPr="004A02C8" w:rsidRDefault="00DE675A" w:rsidP="00DE675A">
            <w:pPr>
              <w:pStyle w:val="affff1"/>
              <w:widowControl w:val="0"/>
              <w:numPr>
                <w:ilvl w:val="0"/>
                <w:numId w:val="40"/>
              </w:numPr>
              <w:autoSpaceDE w:val="0"/>
              <w:autoSpaceDN w:val="0"/>
              <w:adjustRightInd w:val="0"/>
              <w:spacing w:after="0"/>
              <w:ind w:left="0" w:right="34" w:firstLine="317"/>
              <w:rPr>
                <w:rFonts w:ascii="Times New Roman" w:hAnsi="Times New Roman"/>
                <w:lang w:eastAsia="ko-KR"/>
              </w:rPr>
            </w:pPr>
            <w:r w:rsidRPr="003F0B37">
              <w:rPr>
                <w:rFonts w:ascii="Times New Roman" w:hAnsi="Times New Roman"/>
                <w:lang w:eastAsia="ko-KR"/>
              </w:rPr>
              <w:t xml:space="preserve">Исполнитель должен обеспечить </w:t>
            </w:r>
            <w:r>
              <w:rPr>
                <w:rFonts w:ascii="Times New Roman" w:hAnsi="Times New Roman"/>
                <w:lang w:eastAsia="ko-KR"/>
              </w:rPr>
              <w:t xml:space="preserve">формирование и/или актуализацию коммерческого предложения Получателя поддержки </w:t>
            </w:r>
            <w:r w:rsidRPr="004A02C8">
              <w:rPr>
                <w:rFonts w:ascii="Times New Roman" w:hAnsi="Times New Roman"/>
                <w:lang w:eastAsia="ko-KR"/>
              </w:rPr>
              <w:t xml:space="preserve">на целевом языке страны, в которой проходит </w:t>
            </w:r>
            <w:r>
              <w:rPr>
                <w:rFonts w:ascii="Times New Roman" w:hAnsi="Times New Roman"/>
                <w:lang w:eastAsia="ko-KR"/>
              </w:rPr>
              <w:t>В</w:t>
            </w:r>
            <w:r w:rsidRPr="004A02C8">
              <w:rPr>
                <w:rFonts w:ascii="Times New Roman" w:hAnsi="Times New Roman"/>
                <w:lang w:eastAsia="ko-KR"/>
              </w:rPr>
              <w:t>ыставка. Итогов</w:t>
            </w:r>
            <w:r>
              <w:rPr>
                <w:rFonts w:ascii="Times New Roman" w:hAnsi="Times New Roman"/>
                <w:lang w:eastAsia="ko-KR"/>
              </w:rPr>
              <w:t>ое</w:t>
            </w:r>
            <w:r w:rsidRPr="004A02C8">
              <w:rPr>
                <w:rFonts w:ascii="Times New Roman" w:hAnsi="Times New Roman"/>
                <w:lang w:eastAsia="ko-KR"/>
              </w:rPr>
              <w:t xml:space="preserve"> коммерческ</w:t>
            </w:r>
            <w:r>
              <w:rPr>
                <w:rFonts w:ascii="Times New Roman" w:hAnsi="Times New Roman"/>
                <w:lang w:eastAsia="ko-KR"/>
              </w:rPr>
              <w:t>ое</w:t>
            </w:r>
            <w:r w:rsidRPr="004A02C8">
              <w:rPr>
                <w:rFonts w:ascii="Times New Roman" w:hAnsi="Times New Roman"/>
                <w:lang w:eastAsia="ko-KR"/>
              </w:rPr>
              <w:t xml:space="preserve"> предложени</w:t>
            </w:r>
            <w:r>
              <w:rPr>
                <w:rFonts w:ascii="Times New Roman" w:hAnsi="Times New Roman"/>
                <w:lang w:eastAsia="ko-KR"/>
              </w:rPr>
              <w:t>е</w:t>
            </w:r>
            <w:r w:rsidRPr="004A02C8">
              <w:rPr>
                <w:rFonts w:ascii="Times New Roman" w:hAnsi="Times New Roman"/>
                <w:lang w:eastAsia="ko-KR"/>
              </w:rPr>
              <w:t xml:space="preserve"> должн</w:t>
            </w:r>
            <w:r>
              <w:rPr>
                <w:rFonts w:ascii="Times New Roman" w:hAnsi="Times New Roman"/>
                <w:lang w:eastAsia="ko-KR"/>
              </w:rPr>
              <w:t>о</w:t>
            </w:r>
            <w:r w:rsidRPr="004A02C8">
              <w:rPr>
                <w:rFonts w:ascii="Times New Roman" w:hAnsi="Times New Roman"/>
                <w:lang w:eastAsia="ko-KR"/>
              </w:rPr>
              <w:t xml:space="preserve"> быть выполнен</w:t>
            </w:r>
            <w:r>
              <w:rPr>
                <w:rFonts w:ascii="Times New Roman" w:hAnsi="Times New Roman"/>
                <w:lang w:eastAsia="ko-KR"/>
              </w:rPr>
              <w:t>о</w:t>
            </w:r>
            <w:r w:rsidRPr="004A02C8">
              <w:rPr>
                <w:rFonts w:ascii="Times New Roman" w:hAnsi="Times New Roman"/>
                <w:lang w:eastAsia="ko-KR"/>
              </w:rPr>
              <w:t xml:space="preserve"> в электронном формате .pdf либо .cdr и содержать графические элементы, визуал и преимущества </w:t>
            </w:r>
            <w:r>
              <w:rPr>
                <w:rFonts w:ascii="Times New Roman" w:hAnsi="Times New Roman"/>
                <w:lang w:eastAsia="ko-KR"/>
              </w:rPr>
              <w:t>Получателя поддержки</w:t>
            </w:r>
            <w:r w:rsidRPr="004A02C8">
              <w:rPr>
                <w:rFonts w:ascii="Times New Roman" w:hAnsi="Times New Roman"/>
                <w:lang w:eastAsia="ko-KR"/>
              </w:rPr>
              <w:t xml:space="preserve"> на рынке. Исполнитель согласовывает итогов</w:t>
            </w:r>
            <w:r>
              <w:rPr>
                <w:rFonts w:ascii="Times New Roman" w:hAnsi="Times New Roman"/>
                <w:lang w:eastAsia="ko-KR"/>
              </w:rPr>
              <w:t>ое</w:t>
            </w:r>
            <w:r w:rsidRPr="004A02C8">
              <w:rPr>
                <w:rFonts w:ascii="Times New Roman" w:hAnsi="Times New Roman"/>
                <w:lang w:eastAsia="ko-KR"/>
              </w:rPr>
              <w:t xml:space="preserve"> коммерческ</w:t>
            </w:r>
            <w:r>
              <w:rPr>
                <w:rFonts w:ascii="Times New Roman" w:hAnsi="Times New Roman"/>
                <w:lang w:eastAsia="ko-KR"/>
              </w:rPr>
              <w:t>ое</w:t>
            </w:r>
            <w:r w:rsidRPr="004A02C8">
              <w:rPr>
                <w:rFonts w:ascii="Times New Roman" w:hAnsi="Times New Roman"/>
                <w:lang w:eastAsia="ko-KR"/>
              </w:rPr>
              <w:t xml:space="preserve"> предложени</w:t>
            </w:r>
            <w:r>
              <w:rPr>
                <w:rFonts w:ascii="Times New Roman" w:hAnsi="Times New Roman"/>
                <w:lang w:eastAsia="ko-KR"/>
              </w:rPr>
              <w:t>е</w:t>
            </w:r>
            <w:r w:rsidRPr="004A02C8">
              <w:rPr>
                <w:rFonts w:ascii="Times New Roman" w:hAnsi="Times New Roman"/>
                <w:lang w:eastAsia="ko-KR"/>
              </w:rPr>
              <w:t xml:space="preserve"> с </w:t>
            </w:r>
            <w:r>
              <w:rPr>
                <w:rFonts w:ascii="Times New Roman" w:hAnsi="Times New Roman"/>
                <w:lang w:eastAsia="ko-KR"/>
              </w:rPr>
              <w:t>Получателем поддержки самостоятельно.</w:t>
            </w:r>
          </w:p>
          <w:p w14:paraId="4DFDB87F" w14:textId="77777777" w:rsidR="00DE675A" w:rsidRDefault="00DE675A" w:rsidP="00DE675A">
            <w:pPr>
              <w:pStyle w:val="affff1"/>
              <w:widowControl w:val="0"/>
              <w:numPr>
                <w:ilvl w:val="0"/>
                <w:numId w:val="40"/>
              </w:numPr>
              <w:tabs>
                <w:tab w:val="left" w:pos="360"/>
                <w:tab w:val="left" w:pos="851"/>
              </w:tabs>
              <w:autoSpaceDE w:val="0"/>
              <w:autoSpaceDN w:val="0"/>
              <w:adjustRightInd w:val="0"/>
              <w:spacing w:after="0"/>
              <w:ind w:left="34" w:right="33" w:firstLine="326"/>
              <w:rPr>
                <w:rFonts w:ascii="Times New Roman" w:hAnsi="Times New Roman"/>
                <w:lang w:eastAsia="ko-KR"/>
              </w:rPr>
            </w:pPr>
            <w:r w:rsidRPr="003F0B37">
              <w:rPr>
                <w:rFonts w:ascii="Times New Roman" w:hAnsi="Times New Roman" w:cs="Courier New"/>
              </w:rPr>
              <w:t xml:space="preserve">Исполнитель </w:t>
            </w:r>
            <w:r w:rsidRPr="003F0B37">
              <w:rPr>
                <w:rFonts w:ascii="Times New Roman" w:hAnsi="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w:t>
            </w:r>
            <w:r>
              <w:rPr>
                <w:rFonts w:ascii="Times New Roman" w:hAnsi="Times New Roman"/>
                <w:lang w:eastAsia="ko-KR"/>
              </w:rPr>
              <w:t>Получателя поддержки</w:t>
            </w:r>
            <w:r w:rsidRPr="003F0B37">
              <w:rPr>
                <w:rFonts w:ascii="Times New Roman" w:hAnsi="Times New Roman"/>
                <w:lang w:eastAsia="ko-KR"/>
              </w:rPr>
              <w:t xml:space="preserve">, сопроводив её рекомендацией по выбору авиа (железнодорожного) рейса, с учетом графика работы Выставки. </w:t>
            </w:r>
            <w:r w:rsidRPr="003F0B37">
              <w:rPr>
                <w:rFonts w:ascii="Times New Roman" w:hAnsi="Times New Roman"/>
                <w:u w:val="single"/>
                <w:lang w:eastAsia="ko-KR"/>
              </w:rPr>
              <w:t xml:space="preserve">При необходимости, организовывает закупку авиа (железнодорожных) билетов </w:t>
            </w:r>
            <w:r>
              <w:rPr>
                <w:rFonts w:ascii="Times New Roman" w:hAnsi="Times New Roman"/>
                <w:u w:val="single"/>
                <w:lang w:eastAsia="ko-KR"/>
              </w:rPr>
              <w:t>участникам от Получателя поддержки</w:t>
            </w:r>
            <w:r w:rsidRPr="003F0B37">
              <w:rPr>
                <w:rFonts w:ascii="Times New Roman" w:hAnsi="Times New Roman"/>
                <w:u w:val="single"/>
                <w:lang w:eastAsia="ko-KR"/>
              </w:rPr>
              <w:t xml:space="preserve"> </w:t>
            </w:r>
            <w:r w:rsidRPr="003F0B37">
              <w:rPr>
                <w:rFonts w:ascii="Times New Roman" w:hAnsi="Times New Roman"/>
                <w:b/>
                <w:bCs/>
                <w:u w:val="single"/>
                <w:lang w:eastAsia="ko-KR"/>
              </w:rPr>
              <w:t xml:space="preserve">(за счет средств </w:t>
            </w:r>
            <w:r>
              <w:rPr>
                <w:rFonts w:ascii="Times New Roman" w:hAnsi="Times New Roman"/>
                <w:b/>
                <w:bCs/>
                <w:u w:val="single"/>
                <w:lang w:eastAsia="ko-KR"/>
              </w:rPr>
              <w:t>Получателя поддержки</w:t>
            </w:r>
            <w:r w:rsidRPr="003F0B37">
              <w:rPr>
                <w:rFonts w:ascii="Times New Roman" w:hAnsi="Times New Roman"/>
                <w:b/>
                <w:bCs/>
                <w:lang w:eastAsia="ko-KR"/>
              </w:rPr>
              <w:t>).</w:t>
            </w:r>
            <w:r w:rsidRPr="003F0B37">
              <w:rPr>
                <w:rFonts w:ascii="Times New Roman" w:hAnsi="Times New Roman"/>
                <w:lang w:eastAsia="ko-KR"/>
              </w:rPr>
              <w:t xml:space="preserve"> Информация предоставляется в формате таблицы с активными ссылками. </w:t>
            </w:r>
          </w:p>
          <w:p w14:paraId="199BBC9A" w14:textId="77777777" w:rsidR="00DE675A" w:rsidRDefault="00DE675A" w:rsidP="00DE675A">
            <w:pPr>
              <w:pStyle w:val="affff1"/>
              <w:widowControl w:val="0"/>
              <w:numPr>
                <w:ilvl w:val="0"/>
                <w:numId w:val="40"/>
              </w:numPr>
              <w:tabs>
                <w:tab w:val="left" w:pos="360"/>
                <w:tab w:val="left" w:pos="851"/>
              </w:tabs>
              <w:autoSpaceDE w:val="0"/>
              <w:autoSpaceDN w:val="0"/>
              <w:adjustRightInd w:val="0"/>
              <w:spacing w:after="0"/>
              <w:ind w:left="34" w:right="33" w:firstLine="326"/>
              <w:rPr>
                <w:rFonts w:ascii="Times New Roman" w:hAnsi="Times New Roman"/>
                <w:lang w:eastAsia="ko-KR"/>
              </w:rPr>
            </w:pPr>
            <w:r w:rsidRPr="003F0B37">
              <w:rPr>
                <w:rFonts w:ascii="Times New Roman" w:hAnsi="Times New Roman"/>
                <w:lang w:eastAsia="ko-KR"/>
              </w:rPr>
              <w:t xml:space="preserve">Исполнитель обеспечивает сопровождение </w:t>
            </w:r>
            <w:r>
              <w:rPr>
                <w:rFonts w:ascii="Times New Roman" w:hAnsi="Times New Roman"/>
                <w:lang w:eastAsia="ko-KR"/>
              </w:rPr>
              <w:t>Получателя поддержки</w:t>
            </w:r>
            <w:r w:rsidRPr="003F0B37">
              <w:rPr>
                <w:rFonts w:ascii="Times New Roman" w:hAnsi="Times New Roman"/>
                <w:lang w:eastAsia="ko-KR"/>
              </w:rPr>
              <w:t xml:space="preserve"> по всем организационным и бытовым вопросам </w:t>
            </w:r>
            <w:r w:rsidRPr="003F0B37">
              <w:rPr>
                <w:rFonts w:ascii="Times New Roman" w:hAnsi="Times New Roman"/>
                <w:lang w:eastAsia="ko-KR"/>
              </w:rPr>
              <w:lastRenderedPageBreak/>
              <w:t xml:space="preserve">на весь период проведения Выставки. </w:t>
            </w:r>
          </w:p>
          <w:p w14:paraId="069F18F8" w14:textId="77777777" w:rsidR="00DE675A" w:rsidRPr="003F0B37" w:rsidRDefault="00DE675A" w:rsidP="00DE675A">
            <w:pPr>
              <w:pStyle w:val="affff1"/>
              <w:widowControl w:val="0"/>
              <w:numPr>
                <w:ilvl w:val="0"/>
                <w:numId w:val="40"/>
              </w:numPr>
              <w:tabs>
                <w:tab w:val="left" w:pos="360"/>
                <w:tab w:val="left" w:pos="851"/>
              </w:tabs>
              <w:autoSpaceDE w:val="0"/>
              <w:autoSpaceDN w:val="0"/>
              <w:adjustRightInd w:val="0"/>
              <w:spacing w:after="0"/>
              <w:ind w:left="34" w:right="33" w:firstLine="326"/>
              <w:rPr>
                <w:rFonts w:ascii="Times New Roman" w:hAnsi="Times New Roman"/>
                <w:lang w:eastAsia="ko-KR"/>
              </w:rPr>
            </w:pPr>
            <w:r w:rsidRPr="003F0B37">
              <w:rPr>
                <w:rFonts w:ascii="Times New Roman" w:hAnsi="Times New Roman"/>
                <w:bCs/>
                <w:color w:val="000000" w:themeColor="text1"/>
              </w:rPr>
              <w:t xml:space="preserve">Исполнитель предоставляет информацию о возможных логистических маршрутах стоимости и сроков доставки выставочных образцов </w:t>
            </w:r>
            <w:r>
              <w:rPr>
                <w:rFonts w:ascii="Times New Roman" w:hAnsi="Times New Roman"/>
                <w:bCs/>
                <w:color w:val="000000" w:themeColor="text1"/>
              </w:rPr>
              <w:t>Получателя поддержки</w:t>
            </w:r>
            <w:r w:rsidRPr="003F0B37">
              <w:rPr>
                <w:rFonts w:ascii="Times New Roman" w:hAnsi="Times New Roman"/>
                <w:bCs/>
                <w:color w:val="000000" w:themeColor="text1"/>
              </w:rPr>
              <w:t xml:space="preserve"> до места проведения Выставки</w:t>
            </w:r>
            <w:r>
              <w:rPr>
                <w:rFonts w:ascii="Times New Roman" w:hAnsi="Times New Roman"/>
                <w:bCs/>
                <w:color w:val="000000" w:themeColor="text1"/>
              </w:rPr>
              <w:t>. Доставка выставочных образцов Получателя поддержки</w:t>
            </w:r>
            <w:r w:rsidRPr="003F0B37">
              <w:rPr>
                <w:rFonts w:ascii="Times New Roman" w:hAnsi="Times New Roman"/>
                <w:bCs/>
                <w:color w:val="000000" w:themeColor="text1"/>
              </w:rPr>
              <w:t xml:space="preserve"> осуществляется силами и з</w:t>
            </w:r>
            <w:r>
              <w:rPr>
                <w:rFonts w:ascii="Times New Roman" w:hAnsi="Times New Roman"/>
                <w:bCs/>
                <w:color w:val="000000" w:themeColor="text1"/>
              </w:rPr>
              <w:t>а</w:t>
            </w:r>
            <w:r w:rsidRPr="003F0B37">
              <w:rPr>
                <w:rFonts w:ascii="Times New Roman" w:hAnsi="Times New Roman"/>
                <w:bCs/>
                <w:color w:val="000000" w:themeColor="text1"/>
              </w:rPr>
              <w:t xml:space="preserve"> счет </w:t>
            </w:r>
            <w:r>
              <w:rPr>
                <w:rFonts w:ascii="Times New Roman" w:hAnsi="Times New Roman"/>
                <w:bCs/>
                <w:color w:val="000000" w:themeColor="text1"/>
              </w:rPr>
              <w:t>Получателя поддержки</w:t>
            </w:r>
            <w:r w:rsidRPr="003F0B37">
              <w:rPr>
                <w:rFonts w:ascii="Times New Roman" w:hAnsi="Times New Roman"/>
                <w:bCs/>
                <w:color w:val="000000" w:themeColor="text1"/>
              </w:rPr>
              <w:t xml:space="preserve">. Исполнитель регистрирует разрешение на ввоз на территорию выставки выставочных образцов (при наличии) </w:t>
            </w:r>
            <w:r>
              <w:rPr>
                <w:rFonts w:ascii="Times New Roman" w:hAnsi="Times New Roman"/>
                <w:bCs/>
                <w:color w:val="000000" w:themeColor="text1"/>
              </w:rPr>
              <w:t>Получателя поддержки</w:t>
            </w:r>
            <w:r w:rsidRPr="003F0B37">
              <w:rPr>
                <w:rFonts w:ascii="Times New Roman" w:hAnsi="Times New Roman"/>
                <w:bCs/>
                <w:color w:val="000000" w:themeColor="text1"/>
              </w:rPr>
              <w:t xml:space="preserve"> согласно утвержденного регламента выставки.</w:t>
            </w:r>
          </w:p>
          <w:p w14:paraId="208D9E57" w14:textId="77777777" w:rsidR="00DE675A" w:rsidRDefault="00DE675A" w:rsidP="00DE675A">
            <w:pPr>
              <w:spacing w:after="0"/>
              <w:rPr>
                <w:rFonts w:ascii="Times New Roman" w:hAnsi="Times New Roman"/>
                <w:bCs/>
                <w:color w:val="000000" w:themeColor="text1"/>
              </w:rPr>
            </w:pPr>
            <w:r w:rsidRPr="00843F05">
              <w:rPr>
                <w:rFonts w:ascii="Times New Roman" w:hAnsi="Times New Roman"/>
                <w:bCs/>
                <w:color w:val="000000" w:themeColor="text1"/>
              </w:rPr>
              <w:t xml:space="preserve">Исполнитель </w:t>
            </w:r>
            <w:r>
              <w:rPr>
                <w:rFonts w:ascii="Times New Roman" w:hAnsi="Times New Roman"/>
                <w:bCs/>
                <w:color w:val="000000" w:themeColor="text1"/>
              </w:rPr>
              <w:t xml:space="preserve">самостоятельно производит оформление необходимых разрешительных документов на </w:t>
            </w:r>
            <w:r w:rsidRPr="00843F05">
              <w:rPr>
                <w:rFonts w:ascii="Times New Roman" w:hAnsi="Times New Roman"/>
                <w:bCs/>
                <w:color w:val="000000" w:themeColor="text1"/>
              </w:rPr>
              <w:t>выставочные образцы</w:t>
            </w:r>
            <w:r>
              <w:rPr>
                <w:rFonts w:ascii="Times New Roman" w:hAnsi="Times New Roman"/>
                <w:bCs/>
                <w:color w:val="000000" w:themeColor="text1"/>
              </w:rPr>
              <w:t>.</w:t>
            </w:r>
          </w:p>
          <w:p w14:paraId="74002494" w14:textId="77777777" w:rsidR="00DE675A" w:rsidRPr="003F0B37" w:rsidRDefault="00DE675A" w:rsidP="00DE675A">
            <w:pPr>
              <w:pStyle w:val="affff1"/>
              <w:numPr>
                <w:ilvl w:val="0"/>
                <w:numId w:val="41"/>
              </w:numPr>
              <w:spacing w:after="0"/>
              <w:ind w:left="0" w:firstLine="317"/>
              <w:rPr>
                <w:rFonts w:ascii="Times New Roman" w:hAnsi="Times New Roman"/>
                <w:bCs/>
                <w:color w:val="000000" w:themeColor="text1"/>
              </w:rPr>
            </w:pPr>
            <w:r w:rsidRPr="003F0B37">
              <w:rPr>
                <w:rFonts w:ascii="Times New Roman" w:hAnsi="Times New Roman"/>
                <w:bCs/>
                <w:color w:val="000000" w:themeColor="text1"/>
              </w:rPr>
              <w:t xml:space="preserve">Исполнитель </w:t>
            </w:r>
            <w:bookmarkStart w:id="18" w:name="_Hlk106270409"/>
            <w:r w:rsidRPr="003F0B37">
              <w:rPr>
                <w:rFonts w:ascii="Times New Roman" w:hAnsi="Times New Roman"/>
                <w:bCs/>
                <w:color w:val="000000" w:themeColor="text1"/>
              </w:rPr>
              <w:t>о</w:t>
            </w:r>
            <w:r w:rsidRPr="003F0B37">
              <w:rPr>
                <w:rFonts w:ascii="Times New Roman" w:hAnsi="Times New Roman"/>
              </w:rPr>
              <w:t xml:space="preserve">беспечивает организационно-методическое сопровождение участия в Выставке  </w:t>
            </w:r>
            <w:r>
              <w:rPr>
                <w:rFonts w:ascii="Times New Roman" w:hAnsi="Times New Roman"/>
              </w:rPr>
              <w:t>(</w:t>
            </w:r>
            <w:r w:rsidRPr="003F0B37">
              <w:rPr>
                <w:rFonts w:ascii="Times New Roman" w:hAnsi="Times New Roman"/>
              </w:rPr>
              <w:t xml:space="preserve">обеспечивает </w:t>
            </w:r>
            <w:r>
              <w:rPr>
                <w:rFonts w:ascii="Times New Roman" w:hAnsi="Times New Roman"/>
              </w:rPr>
              <w:t>Получателя поддержки</w:t>
            </w:r>
            <w:r w:rsidRPr="003F0B37">
              <w:rPr>
                <w:rFonts w:ascii="Times New Roman" w:hAnsi="Times New Roman"/>
              </w:rPr>
              <w:t xml:space="preserve"> необходимыми для участия в деловой программе Выставки информационными материалами и индивидуальными бейджами)</w:t>
            </w:r>
            <w:r>
              <w:rPr>
                <w:rFonts w:ascii="Times New Roman" w:hAnsi="Times New Roman"/>
              </w:rPr>
              <w:t>.</w:t>
            </w:r>
          </w:p>
          <w:bookmarkEnd w:id="18"/>
          <w:p w14:paraId="4A63DFF6" w14:textId="44882BB7" w:rsidR="00DE675A" w:rsidRPr="00FE21E5" w:rsidRDefault="00DE675A" w:rsidP="00DE675A">
            <w:pPr>
              <w:pStyle w:val="affff1"/>
              <w:spacing w:line="276" w:lineRule="auto"/>
              <w:ind w:left="0"/>
              <w:rPr>
                <w:rFonts w:ascii="Times New Roman" w:eastAsiaTheme="minorHAnsi" w:hAnsi="Times New Roman" w:cstheme="minorBidi"/>
              </w:rPr>
            </w:pPr>
            <w:r>
              <w:rPr>
                <w:rFonts w:ascii="Times New Roman" w:hAnsi="Times New Roman"/>
                <w:bCs/>
                <w:color w:val="000000" w:themeColor="text1"/>
              </w:rPr>
              <w:t xml:space="preserve"> </w:t>
            </w:r>
            <w:r w:rsidRPr="003F0B37">
              <w:rPr>
                <w:rFonts w:ascii="Times New Roman" w:hAnsi="Times New Roman"/>
                <w:bCs/>
                <w:color w:val="000000" w:themeColor="text1"/>
              </w:rPr>
              <w:t>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tc>
      </w:tr>
      <w:tr w:rsidR="00DE675A" w:rsidRPr="00FB48FE" w14:paraId="41548D1E" w14:textId="77777777" w:rsidTr="00414C6C">
        <w:tc>
          <w:tcPr>
            <w:tcW w:w="2972" w:type="dxa"/>
          </w:tcPr>
          <w:p w14:paraId="3F8507B7" w14:textId="08901455" w:rsidR="00DE675A" w:rsidRPr="00292646" w:rsidRDefault="00DE675A" w:rsidP="00DE675A">
            <w:pPr>
              <w:tabs>
                <w:tab w:val="left" w:pos="2385"/>
              </w:tabs>
              <w:suppressAutoHyphens/>
              <w:spacing w:after="0"/>
              <w:rPr>
                <w:b/>
                <w:lang w:eastAsia="ar-SA"/>
              </w:rPr>
            </w:pPr>
            <w:r w:rsidRPr="00292646">
              <w:rPr>
                <w:rFonts w:ascii="Times New Roman" w:hAnsi="Times New Roman"/>
                <w:b/>
                <w:lang w:eastAsia="ar-SA"/>
              </w:rPr>
              <w:lastRenderedPageBreak/>
              <w:t>Отчетность об указанных услугах</w:t>
            </w:r>
          </w:p>
        </w:tc>
        <w:tc>
          <w:tcPr>
            <w:tcW w:w="12899" w:type="dxa"/>
            <w:tcBorders>
              <w:top w:val="single" w:sz="4" w:space="0" w:color="auto"/>
              <w:left w:val="single" w:sz="4" w:space="0" w:color="auto"/>
              <w:bottom w:val="single" w:sz="4" w:space="0" w:color="auto"/>
              <w:right w:val="single" w:sz="4" w:space="0" w:color="auto"/>
            </w:tcBorders>
          </w:tcPr>
          <w:p w14:paraId="47133AF9" w14:textId="77777777" w:rsidR="00DE675A" w:rsidRPr="00DE675A" w:rsidRDefault="00DE675A" w:rsidP="00DE675A">
            <w:pPr>
              <w:suppressAutoHyphens/>
              <w:spacing w:after="0"/>
              <w:rPr>
                <w:rFonts w:ascii="Times New Roman" w:eastAsiaTheme="minorHAnsi" w:hAnsi="Times New Roman" w:cstheme="minorBidi"/>
                <w:lang w:eastAsia="en-US"/>
              </w:rPr>
            </w:pPr>
            <w:r w:rsidRPr="00DE675A">
              <w:rPr>
                <w:rFonts w:ascii="Times New Roman" w:eastAsiaTheme="minorHAnsi" w:hAnsi="Times New Roman" w:cstheme="minorBidi"/>
                <w:lang w:eastAsia="en-US"/>
              </w:rPr>
              <w:t>Отчетные документы по результатам оказанной услуги предоставляются в течение 5 (пяти) рабочих дней:</w:t>
            </w:r>
          </w:p>
          <w:p w14:paraId="47CA2BAA" w14:textId="77777777" w:rsidR="00DE675A" w:rsidRPr="00DE675A" w:rsidRDefault="00DE675A" w:rsidP="00DE675A">
            <w:pPr>
              <w:numPr>
                <w:ilvl w:val="0"/>
                <w:numId w:val="42"/>
              </w:numPr>
              <w:suppressAutoHyphens/>
              <w:spacing w:after="0" w:line="259" w:lineRule="auto"/>
              <w:ind w:left="0" w:firstLine="0"/>
              <w:jc w:val="left"/>
              <w:rPr>
                <w:rFonts w:ascii="Times New Roman" w:eastAsiaTheme="minorHAnsi" w:hAnsi="Times New Roman" w:cstheme="minorBidi"/>
                <w:lang w:eastAsia="en-US"/>
              </w:rPr>
            </w:pPr>
            <w:r w:rsidRPr="00DE675A">
              <w:rPr>
                <w:rFonts w:ascii="Times New Roman" w:eastAsiaTheme="minorHAnsi" w:hAnsi="Times New Roman" w:cstheme="minorBidi"/>
                <w:lang w:eastAsia="en-US"/>
              </w:rPr>
              <w:t>Информационный отчет об оказанных услугах, содержащий:</w:t>
            </w:r>
          </w:p>
          <w:p w14:paraId="31F9F4FF" w14:textId="77777777" w:rsidR="00DE675A" w:rsidRPr="00DE675A" w:rsidRDefault="00DE675A" w:rsidP="00DE675A">
            <w:pPr>
              <w:numPr>
                <w:ilvl w:val="1"/>
                <w:numId w:val="42"/>
              </w:numPr>
              <w:suppressAutoHyphens/>
              <w:spacing w:after="0" w:line="259" w:lineRule="auto"/>
              <w:ind w:left="0" w:firstLine="0"/>
              <w:jc w:val="left"/>
              <w:rPr>
                <w:rFonts w:ascii="Times New Roman" w:eastAsiaTheme="minorHAnsi" w:hAnsi="Times New Roman" w:cstheme="minorBidi"/>
                <w:lang w:eastAsia="en-US"/>
              </w:rPr>
            </w:pPr>
            <w:r w:rsidRPr="00DE675A">
              <w:rPr>
                <w:rFonts w:ascii="Times New Roman" w:eastAsiaTheme="minorHAnsi" w:hAnsi="Times New Roman" w:cstheme="minorBidi"/>
                <w:lang w:eastAsia="en-US"/>
              </w:rPr>
              <w:t>Аналитический отчет организации участия Получателя поддержки в Выставки в разрезе номенклатур продукции/услуг, представленных Получателем поддержки на выставке и ограничениях, накладываемых на их экспорт (при наличии).</w:t>
            </w:r>
          </w:p>
          <w:p w14:paraId="5D38A51D" w14:textId="77777777" w:rsidR="00DE675A" w:rsidRPr="00DE675A" w:rsidRDefault="00DE675A" w:rsidP="00DE675A">
            <w:pPr>
              <w:numPr>
                <w:ilvl w:val="1"/>
                <w:numId w:val="42"/>
              </w:numPr>
              <w:suppressAutoHyphens/>
              <w:spacing w:after="0" w:line="259" w:lineRule="auto"/>
              <w:ind w:left="0" w:firstLine="0"/>
              <w:jc w:val="left"/>
              <w:rPr>
                <w:rFonts w:ascii="Times New Roman" w:eastAsiaTheme="minorHAnsi" w:hAnsi="Times New Roman" w:cstheme="minorBidi"/>
                <w:lang w:eastAsia="en-US"/>
              </w:rPr>
            </w:pPr>
            <w:r w:rsidRPr="00DE675A">
              <w:rPr>
                <w:rFonts w:ascii="Times New Roman" w:eastAsiaTheme="minorHAnsi" w:hAnsi="Times New Roman" w:cstheme="minorBidi"/>
                <w:lang w:eastAsia="en-US"/>
              </w:rPr>
              <w:t xml:space="preserve"> Сведения о работе Получателя поддержки на стенде с отражением информации о проведенных встречах, переговорах с потенциальными иностранными покупателями.</w:t>
            </w:r>
          </w:p>
          <w:p w14:paraId="61233881" w14:textId="77777777" w:rsidR="00DE675A" w:rsidRPr="00DE675A" w:rsidRDefault="00DE675A" w:rsidP="00DE675A">
            <w:pPr>
              <w:numPr>
                <w:ilvl w:val="1"/>
                <w:numId w:val="42"/>
              </w:numPr>
              <w:suppressAutoHyphens/>
              <w:spacing w:after="0" w:line="259" w:lineRule="auto"/>
              <w:ind w:left="0" w:firstLine="0"/>
              <w:jc w:val="left"/>
              <w:rPr>
                <w:rFonts w:ascii="Times New Roman" w:eastAsiaTheme="minorHAnsi" w:hAnsi="Times New Roman" w:cstheme="minorBidi"/>
                <w:lang w:eastAsia="en-US"/>
              </w:rPr>
            </w:pPr>
            <w:r w:rsidRPr="00DE675A">
              <w:rPr>
                <w:rFonts w:ascii="Times New Roman" w:eastAsiaTheme="minorHAnsi" w:hAnsi="Times New Roman" w:cstheme="minorBidi"/>
                <w:lang w:eastAsia="en-US"/>
              </w:rPr>
              <w:t xml:space="preserve"> Фотоматериалы по результатам застройки и демонтажа стенда (не менее 5 фото).</w:t>
            </w:r>
          </w:p>
          <w:p w14:paraId="1F3B8714" w14:textId="77777777" w:rsidR="00DE675A" w:rsidRPr="00DE675A" w:rsidRDefault="00DE675A" w:rsidP="00DE675A">
            <w:pPr>
              <w:numPr>
                <w:ilvl w:val="1"/>
                <w:numId w:val="42"/>
              </w:numPr>
              <w:suppressAutoHyphens/>
              <w:spacing w:after="0" w:line="259" w:lineRule="auto"/>
              <w:ind w:left="0" w:firstLine="0"/>
              <w:jc w:val="left"/>
              <w:rPr>
                <w:rFonts w:ascii="Times New Roman" w:eastAsiaTheme="minorHAnsi" w:hAnsi="Times New Roman" w:cstheme="minorBidi"/>
                <w:lang w:eastAsia="en-US"/>
              </w:rPr>
            </w:pPr>
            <w:r w:rsidRPr="00DE675A">
              <w:rPr>
                <w:rFonts w:ascii="Times New Roman" w:eastAsiaTheme="minorHAnsi" w:hAnsi="Times New Roman" w:cstheme="minorBidi"/>
                <w:lang w:eastAsia="en-US"/>
              </w:rPr>
              <w:t xml:space="preserve"> Фотоотчет размещения компаний на стенде (не менее 10 фото).</w:t>
            </w:r>
          </w:p>
          <w:p w14:paraId="49B9D86A" w14:textId="77777777" w:rsidR="00DE675A" w:rsidRPr="00DE675A" w:rsidRDefault="00DE675A" w:rsidP="00DE675A">
            <w:pPr>
              <w:numPr>
                <w:ilvl w:val="0"/>
                <w:numId w:val="42"/>
              </w:numPr>
              <w:suppressAutoHyphens/>
              <w:spacing w:after="0" w:line="259" w:lineRule="auto"/>
              <w:ind w:left="0" w:firstLine="0"/>
              <w:jc w:val="left"/>
              <w:rPr>
                <w:rFonts w:ascii="Times New Roman" w:eastAsiaTheme="minorHAnsi" w:hAnsi="Times New Roman" w:cstheme="minorBidi"/>
                <w:lang w:eastAsia="en-US"/>
              </w:rPr>
            </w:pPr>
            <w:r w:rsidRPr="00DE675A">
              <w:rPr>
                <w:rFonts w:ascii="Times New Roman" w:eastAsiaTheme="minorHAnsi" w:hAnsi="Times New Roman" w:cstheme="minorBidi"/>
                <w:lang w:eastAsia="en-US"/>
              </w:rPr>
              <w:t>Сформированное или актуализированное коммерческое предложение Получателя поддержки в электронном виде в формате .</w:t>
            </w:r>
            <w:proofErr w:type="gramStart"/>
            <w:r w:rsidRPr="00DE675A">
              <w:rPr>
                <w:rFonts w:ascii="Times New Roman" w:eastAsiaTheme="minorHAnsi" w:hAnsi="Times New Roman" w:cstheme="minorBidi"/>
                <w:lang w:val="en-US" w:eastAsia="en-US"/>
              </w:rPr>
              <w:t>pdf</w:t>
            </w:r>
            <w:r w:rsidRPr="00DE675A">
              <w:rPr>
                <w:rFonts w:ascii="Times New Roman" w:eastAsiaTheme="minorHAnsi" w:hAnsi="Times New Roman" w:cstheme="minorBidi"/>
                <w:lang w:eastAsia="en-US"/>
              </w:rPr>
              <w:t xml:space="preserve">  либо</w:t>
            </w:r>
            <w:proofErr w:type="gramEnd"/>
            <w:r w:rsidRPr="00DE675A">
              <w:rPr>
                <w:rFonts w:ascii="Times New Roman" w:eastAsiaTheme="minorHAnsi" w:hAnsi="Times New Roman" w:cstheme="minorBidi"/>
                <w:lang w:eastAsia="en-US"/>
              </w:rPr>
              <w:t xml:space="preserve"> .</w:t>
            </w:r>
            <w:proofErr w:type="spellStart"/>
            <w:r w:rsidRPr="00DE675A">
              <w:rPr>
                <w:rFonts w:ascii="Times New Roman" w:eastAsiaTheme="minorHAnsi" w:hAnsi="Times New Roman" w:cstheme="minorBidi"/>
                <w:lang w:val="en-US" w:eastAsia="en-US"/>
              </w:rPr>
              <w:t>cdr</w:t>
            </w:r>
            <w:proofErr w:type="spellEnd"/>
            <w:r w:rsidRPr="00DE675A">
              <w:rPr>
                <w:rFonts w:ascii="Times New Roman" w:eastAsiaTheme="minorHAnsi" w:hAnsi="Times New Roman" w:cstheme="minorBidi"/>
                <w:lang w:eastAsia="en-US"/>
              </w:rPr>
              <w:t xml:space="preserve"> </w:t>
            </w:r>
          </w:p>
          <w:p w14:paraId="79B045A7" w14:textId="77777777" w:rsidR="00DE675A" w:rsidRPr="00DE675A" w:rsidRDefault="00DE675A" w:rsidP="00DE675A">
            <w:pPr>
              <w:numPr>
                <w:ilvl w:val="0"/>
                <w:numId w:val="42"/>
              </w:numPr>
              <w:suppressAutoHyphens/>
              <w:spacing w:after="0" w:line="259" w:lineRule="auto"/>
              <w:ind w:left="0" w:firstLine="0"/>
              <w:jc w:val="left"/>
              <w:rPr>
                <w:rFonts w:ascii="Times New Roman" w:eastAsiaTheme="minorHAnsi" w:hAnsi="Times New Roman" w:cstheme="minorBidi"/>
                <w:lang w:eastAsia="en-US"/>
              </w:rPr>
            </w:pPr>
            <w:r w:rsidRPr="00DE675A">
              <w:rPr>
                <w:rFonts w:ascii="Times New Roman" w:eastAsiaTheme="minorHAnsi" w:hAnsi="Times New Roman" w:cstheme="minorBidi"/>
                <w:lang w:eastAsia="en-US"/>
              </w:rPr>
              <w:t>Концепция и дизайн-проект застройки стенда.</w:t>
            </w:r>
          </w:p>
          <w:p w14:paraId="7A6D0E20" w14:textId="77777777" w:rsidR="00DE675A" w:rsidRPr="00DE675A" w:rsidRDefault="00DE675A" w:rsidP="00DE675A">
            <w:pPr>
              <w:numPr>
                <w:ilvl w:val="0"/>
                <w:numId w:val="42"/>
              </w:numPr>
              <w:suppressAutoHyphens/>
              <w:spacing w:after="0" w:line="259" w:lineRule="auto"/>
              <w:ind w:left="0" w:firstLine="0"/>
              <w:jc w:val="left"/>
              <w:rPr>
                <w:rFonts w:ascii="Times New Roman" w:eastAsiaTheme="minorHAnsi" w:hAnsi="Times New Roman" w:cstheme="minorBidi"/>
                <w:lang w:eastAsia="en-US"/>
              </w:rPr>
            </w:pPr>
            <w:r w:rsidRPr="00DE675A">
              <w:rPr>
                <w:rFonts w:ascii="Times New Roman" w:eastAsiaTheme="minorHAnsi" w:hAnsi="Times New Roman" w:cstheme="minorBidi"/>
                <w:lang w:eastAsia="en-US"/>
              </w:rPr>
              <w:t>Акт оказанных услуг.</w:t>
            </w:r>
          </w:p>
          <w:p w14:paraId="6D85CE9F" w14:textId="44C3E892" w:rsidR="00DE675A" w:rsidRPr="004A354D" w:rsidRDefault="00DE675A" w:rsidP="00DE675A">
            <w:pPr>
              <w:suppressAutoHyphens/>
              <w:spacing w:after="0"/>
              <w:rPr>
                <w:rFonts w:eastAsiaTheme="minorHAnsi" w:cstheme="minorBidi"/>
                <w:lang w:eastAsia="en-US"/>
              </w:rPr>
            </w:pPr>
            <w:r w:rsidRPr="00DE675A">
              <w:rPr>
                <w:rFonts w:ascii="Times New Roman" w:eastAsiaTheme="minorHAnsi" w:hAnsi="Times New Roman" w:cstheme="minorBidi"/>
                <w:lang w:eastAsia="en-US"/>
              </w:rPr>
              <w:t>Иные документы и материалы, подтверждающие факт оказанных услуг.</w:t>
            </w: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9" w:name="_Toc183062408"/>
      <w:bookmarkStart w:id="20" w:name="_Toc342035834"/>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03C693A0" w14:textId="741A2070" w:rsidR="00414C6C" w:rsidRDefault="00414C6C" w:rsidP="00414C6C"/>
    <w:p w14:paraId="2AEA2492" w14:textId="77777777" w:rsidR="00414C6C" w:rsidRDefault="00414C6C" w:rsidP="00F41EEE">
      <w:pPr>
        <w:pStyle w:val="11"/>
        <w:spacing w:before="0" w:after="0" w:line="192" w:lineRule="auto"/>
        <w:jc w:val="both"/>
        <w:rPr>
          <w:rFonts w:ascii="Times New Roman" w:hAnsi="Times New Roman"/>
          <w:szCs w:val="24"/>
        </w:rPr>
      </w:pPr>
      <w:r>
        <w:rPr>
          <w:rFonts w:ascii="Times New Roman" w:hAnsi="Times New Roman"/>
          <w:szCs w:val="24"/>
        </w:rPr>
        <w:br w:type="page"/>
      </w:r>
    </w:p>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1"/>
      <w:bookmarkEnd w:id="22"/>
      <w:bookmarkEnd w:id="23"/>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1" w:name="_Hlk108620633"/>
      <w:r w:rsidRPr="00D2410D">
        <w:rPr>
          <w:b/>
          <w:bCs/>
        </w:rPr>
        <w:lastRenderedPageBreak/>
        <w:t xml:space="preserve">ФОРМА </w:t>
      </w:r>
      <w:r>
        <w:rPr>
          <w:b/>
          <w:bCs/>
        </w:rPr>
        <w:t>5</w:t>
      </w:r>
    </w:p>
    <w:bookmarkEnd w:id="31"/>
    <w:p w14:paraId="7036329C" w14:textId="6A407751" w:rsidR="002723EA" w:rsidRDefault="002723EA" w:rsidP="00F340EE"/>
    <w:p w14:paraId="7782C095" w14:textId="77777777" w:rsidR="002723EA" w:rsidRPr="00DE675A" w:rsidRDefault="002723EA" w:rsidP="002723EA">
      <w:pPr>
        <w:rPr>
          <w:rFonts w:eastAsia="Courier New"/>
          <w:b/>
          <w:iCs/>
          <w:sz w:val="22"/>
          <w:szCs w:val="22"/>
        </w:rPr>
      </w:pPr>
    </w:p>
    <w:p w14:paraId="29AEFDE5" w14:textId="5550AA1D" w:rsidR="007C2677" w:rsidRPr="00DE675A" w:rsidRDefault="007C2677" w:rsidP="007C2677">
      <w:pPr>
        <w:pStyle w:val="affff1"/>
        <w:spacing w:after="0"/>
        <w:ind w:left="360"/>
        <w:contextualSpacing w:val="0"/>
        <w:jc w:val="center"/>
        <w:rPr>
          <w:rFonts w:eastAsia="Courier New"/>
          <w:b/>
          <w:iCs/>
          <w:sz w:val="22"/>
          <w:szCs w:val="22"/>
        </w:rPr>
      </w:pPr>
      <w:r w:rsidRPr="00DE675A">
        <w:rPr>
          <w:rFonts w:eastAsia="Courier New"/>
          <w:b/>
          <w:iCs/>
          <w:sz w:val="22"/>
          <w:szCs w:val="22"/>
        </w:rPr>
        <w:t xml:space="preserve">ДОКУМЕНТЫ, ПОДТВЕРЖДАЮЩИЕ </w:t>
      </w:r>
    </w:p>
    <w:p w14:paraId="116D3631" w14:textId="63CC63E5" w:rsidR="00DE675A" w:rsidRPr="00DE675A" w:rsidRDefault="007C2677" w:rsidP="00DE675A">
      <w:pPr>
        <w:pStyle w:val="affff1"/>
        <w:spacing w:after="0"/>
        <w:ind w:left="360"/>
        <w:contextualSpacing w:val="0"/>
        <w:jc w:val="center"/>
        <w:rPr>
          <w:b/>
          <w:sz w:val="22"/>
          <w:szCs w:val="22"/>
          <w:lang w:eastAsia="ar-SA"/>
        </w:rPr>
      </w:pPr>
      <w:r w:rsidRPr="00DE675A">
        <w:rPr>
          <w:b/>
          <w:sz w:val="22"/>
          <w:szCs w:val="22"/>
          <w:lang w:eastAsia="ar-SA"/>
        </w:rPr>
        <w:t xml:space="preserve">НАЛИЧИЕ У УЧАСТНИКА </w:t>
      </w:r>
    </w:p>
    <w:p w14:paraId="46EF7D78" w14:textId="77777777" w:rsidR="00DE675A" w:rsidRPr="00DE675A" w:rsidRDefault="00DE675A" w:rsidP="00DE675A">
      <w:pPr>
        <w:pStyle w:val="affff1"/>
        <w:spacing w:after="0"/>
        <w:ind w:left="360"/>
        <w:contextualSpacing w:val="0"/>
        <w:jc w:val="center"/>
        <w:rPr>
          <w:b/>
          <w:sz w:val="22"/>
          <w:szCs w:val="22"/>
          <w:lang w:eastAsia="ar-SA"/>
        </w:rPr>
      </w:pPr>
      <w:r w:rsidRPr="00DE675A">
        <w:rPr>
          <w:b/>
          <w:sz w:val="22"/>
          <w:szCs w:val="22"/>
          <w:lang w:eastAsia="ar-SA"/>
        </w:rPr>
        <w:t xml:space="preserve">ЗАКУПКИ </w:t>
      </w:r>
      <w:r w:rsidRPr="00DE675A">
        <w:rPr>
          <w:b/>
          <w:sz w:val="22"/>
          <w:szCs w:val="22"/>
          <w:u w:val="single"/>
          <w:lang w:eastAsia="ar-SA"/>
        </w:rPr>
        <w:t xml:space="preserve">ОПЫТА ОКАЗАНИЯ УСЛУГ ПО ОРГАНИЗАЦИИ УЧАСТИЯ СУБЪЕКТОВ МАЛОГО И СРЕДНЕГО ПРЕДПРИНИМАТЕЛЬСТВА В ВЫСТАВОЧНЫХ МЕРОПРИЯТИЯХ </w:t>
      </w:r>
      <w:r w:rsidRPr="00DE675A">
        <w:rPr>
          <w:b/>
          <w:sz w:val="22"/>
          <w:szCs w:val="22"/>
          <w:highlight w:val="yellow"/>
          <w:lang w:eastAsia="ar-SA"/>
        </w:rPr>
        <w:t>НА ТЕРРИТОРИИ И ЗА ПРЕДЕЛАМИ РОССИЙСКОЙ ФЕДЕРАЦИИ.</w:t>
      </w:r>
      <w:r w:rsidRPr="00DE675A">
        <w:rPr>
          <w:b/>
          <w:sz w:val="22"/>
          <w:szCs w:val="22"/>
          <w:lang w:eastAsia="ar-SA"/>
        </w:rPr>
        <w:t xml:space="preserve"> </w:t>
      </w:r>
    </w:p>
    <w:p w14:paraId="07A137CF" w14:textId="46BA84D1" w:rsidR="00DE675A" w:rsidRPr="0068358F" w:rsidRDefault="00DE675A" w:rsidP="0068358F">
      <w:pPr>
        <w:pStyle w:val="affff1"/>
        <w:spacing w:after="0"/>
        <w:ind w:left="360"/>
        <w:contextualSpacing w:val="0"/>
        <w:jc w:val="center"/>
        <w:rPr>
          <w:b/>
          <w:sz w:val="22"/>
          <w:szCs w:val="22"/>
        </w:rPr>
      </w:pPr>
      <w:r w:rsidRPr="0068358F">
        <w:rPr>
          <w:b/>
          <w:sz w:val="22"/>
          <w:szCs w:val="22"/>
          <w:highlight w:val="yellow"/>
        </w:rPr>
        <w:t>ЗА ПЕРИОД ВРЕМЕНИ С 01.08.2021 – 01.08.2022.</w:t>
      </w:r>
    </w:p>
    <w:p w14:paraId="7A28437C" w14:textId="77777777" w:rsidR="004A354D" w:rsidRPr="004A354D" w:rsidRDefault="004A354D" w:rsidP="004A354D">
      <w:pPr>
        <w:pStyle w:val="affff1"/>
        <w:spacing w:after="0"/>
        <w:ind w:left="360"/>
        <w:contextualSpacing w:val="0"/>
        <w:jc w:val="center"/>
        <w:rPr>
          <w:b/>
        </w:rPr>
      </w:pPr>
    </w:p>
    <w:tbl>
      <w:tblPr>
        <w:tblStyle w:val="afc"/>
        <w:tblW w:w="0" w:type="auto"/>
        <w:tblLook w:val="04A0" w:firstRow="1" w:lastRow="0" w:firstColumn="1" w:lastColumn="0" w:noHBand="0" w:noVBand="1"/>
      </w:tblPr>
      <w:tblGrid>
        <w:gridCol w:w="689"/>
        <w:gridCol w:w="4126"/>
        <w:gridCol w:w="5245"/>
      </w:tblGrid>
      <w:tr w:rsidR="002723EA" w:rsidRPr="00E959DD" w14:paraId="583ED8E1" w14:textId="77777777" w:rsidTr="000C0611">
        <w:tc>
          <w:tcPr>
            <w:tcW w:w="689" w:type="dxa"/>
          </w:tcPr>
          <w:p w14:paraId="71DC5292" w14:textId="77777777" w:rsidR="002723EA" w:rsidRPr="00E959DD" w:rsidRDefault="002723EA" w:rsidP="000C0611">
            <w:pPr>
              <w:spacing w:after="0"/>
              <w:rPr>
                <w:sz w:val="28"/>
                <w:szCs w:val="28"/>
              </w:rPr>
            </w:pPr>
            <w:r w:rsidRPr="00E959DD">
              <w:rPr>
                <w:sz w:val="28"/>
                <w:szCs w:val="28"/>
              </w:rPr>
              <w:t xml:space="preserve">№ </w:t>
            </w:r>
          </w:p>
        </w:tc>
        <w:tc>
          <w:tcPr>
            <w:tcW w:w="4126" w:type="dxa"/>
          </w:tcPr>
          <w:p w14:paraId="2C58AD1E" w14:textId="77777777" w:rsidR="002723EA" w:rsidRPr="00E959DD" w:rsidRDefault="002723EA" w:rsidP="000C0611">
            <w:pPr>
              <w:spacing w:after="0"/>
              <w:jc w:val="center"/>
              <w:rPr>
                <w:sz w:val="28"/>
                <w:szCs w:val="28"/>
              </w:rPr>
            </w:pPr>
            <w:r w:rsidRPr="00E959DD">
              <w:rPr>
                <w:sz w:val="28"/>
                <w:szCs w:val="28"/>
              </w:rPr>
              <w:t xml:space="preserve">дата/номер договора </w:t>
            </w:r>
          </w:p>
        </w:tc>
        <w:tc>
          <w:tcPr>
            <w:tcW w:w="5245" w:type="dxa"/>
          </w:tcPr>
          <w:p w14:paraId="60F617F6" w14:textId="77777777" w:rsidR="002723EA" w:rsidRPr="00E959DD" w:rsidRDefault="002723EA" w:rsidP="000C0611">
            <w:pPr>
              <w:spacing w:after="0"/>
              <w:jc w:val="center"/>
              <w:rPr>
                <w:sz w:val="28"/>
                <w:szCs w:val="28"/>
              </w:rPr>
            </w:pPr>
            <w:r w:rsidRPr="00E959DD">
              <w:rPr>
                <w:sz w:val="28"/>
                <w:szCs w:val="28"/>
              </w:rPr>
              <w:t xml:space="preserve">предмет </w:t>
            </w:r>
          </w:p>
          <w:p w14:paraId="5C021DD2" w14:textId="77777777" w:rsidR="002723EA" w:rsidRPr="00E959DD" w:rsidRDefault="002723EA" w:rsidP="000C0611">
            <w:pPr>
              <w:spacing w:after="0"/>
              <w:jc w:val="center"/>
              <w:rPr>
                <w:sz w:val="28"/>
                <w:szCs w:val="28"/>
              </w:rPr>
            </w:pPr>
            <w:r w:rsidRPr="00E959DD">
              <w:rPr>
                <w:sz w:val="28"/>
                <w:szCs w:val="28"/>
              </w:rPr>
              <w:t xml:space="preserve">договора </w:t>
            </w:r>
          </w:p>
        </w:tc>
      </w:tr>
      <w:tr w:rsidR="002723EA" w:rsidRPr="00E959DD" w14:paraId="3B991E71" w14:textId="77777777" w:rsidTr="000C0611">
        <w:tc>
          <w:tcPr>
            <w:tcW w:w="689" w:type="dxa"/>
          </w:tcPr>
          <w:p w14:paraId="7E131689" w14:textId="77777777" w:rsidR="002723EA" w:rsidRPr="00E959DD" w:rsidRDefault="002723EA" w:rsidP="000C0611">
            <w:pPr>
              <w:rPr>
                <w:sz w:val="28"/>
                <w:szCs w:val="28"/>
              </w:rPr>
            </w:pPr>
          </w:p>
        </w:tc>
        <w:tc>
          <w:tcPr>
            <w:tcW w:w="4126" w:type="dxa"/>
          </w:tcPr>
          <w:p w14:paraId="3D548E11" w14:textId="77777777" w:rsidR="002723EA" w:rsidRPr="00E959DD" w:rsidRDefault="002723EA" w:rsidP="000C0611">
            <w:pPr>
              <w:jc w:val="center"/>
              <w:rPr>
                <w:sz w:val="28"/>
                <w:szCs w:val="28"/>
              </w:rPr>
            </w:pPr>
          </w:p>
        </w:tc>
        <w:tc>
          <w:tcPr>
            <w:tcW w:w="5245" w:type="dxa"/>
          </w:tcPr>
          <w:p w14:paraId="6FDAE53C" w14:textId="77777777" w:rsidR="002723EA" w:rsidRPr="00E959DD" w:rsidRDefault="002723EA" w:rsidP="000C0611">
            <w:pPr>
              <w:jc w:val="center"/>
              <w:rPr>
                <w:sz w:val="28"/>
                <w:szCs w:val="28"/>
              </w:rPr>
            </w:pPr>
          </w:p>
        </w:tc>
      </w:tr>
      <w:tr w:rsidR="002723EA" w:rsidRPr="00E959DD" w14:paraId="1811214D" w14:textId="77777777" w:rsidTr="000C0611">
        <w:tc>
          <w:tcPr>
            <w:tcW w:w="689" w:type="dxa"/>
          </w:tcPr>
          <w:p w14:paraId="7C31A166" w14:textId="77777777" w:rsidR="002723EA" w:rsidRPr="00E959DD" w:rsidRDefault="002723EA" w:rsidP="000C0611">
            <w:pPr>
              <w:rPr>
                <w:sz w:val="28"/>
                <w:szCs w:val="28"/>
              </w:rPr>
            </w:pPr>
          </w:p>
        </w:tc>
        <w:tc>
          <w:tcPr>
            <w:tcW w:w="4126" w:type="dxa"/>
          </w:tcPr>
          <w:p w14:paraId="1709C9C8" w14:textId="77777777" w:rsidR="002723EA" w:rsidRPr="00E959DD" w:rsidRDefault="002723EA" w:rsidP="000C0611">
            <w:pPr>
              <w:jc w:val="center"/>
              <w:rPr>
                <w:sz w:val="28"/>
                <w:szCs w:val="28"/>
              </w:rPr>
            </w:pPr>
          </w:p>
        </w:tc>
        <w:tc>
          <w:tcPr>
            <w:tcW w:w="5245" w:type="dxa"/>
          </w:tcPr>
          <w:p w14:paraId="6D8EBDB8" w14:textId="77777777" w:rsidR="002723EA" w:rsidRPr="00E959DD" w:rsidRDefault="002723EA" w:rsidP="000C0611">
            <w:pPr>
              <w:jc w:val="center"/>
              <w:rPr>
                <w:sz w:val="28"/>
                <w:szCs w:val="28"/>
              </w:rPr>
            </w:pPr>
          </w:p>
        </w:tc>
      </w:tr>
      <w:tr w:rsidR="002723EA" w:rsidRPr="00E959DD" w14:paraId="255B722C" w14:textId="77777777" w:rsidTr="000C0611">
        <w:tc>
          <w:tcPr>
            <w:tcW w:w="689" w:type="dxa"/>
          </w:tcPr>
          <w:p w14:paraId="64373859" w14:textId="77777777" w:rsidR="002723EA" w:rsidRPr="00E959DD" w:rsidRDefault="002723EA" w:rsidP="000C0611">
            <w:pPr>
              <w:rPr>
                <w:sz w:val="28"/>
                <w:szCs w:val="28"/>
              </w:rPr>
            </w:pPr>
          </w:p>
        </w:tc>
        <w:tc>
          <w:tcPr>
            <w:tcW w:w="4126" w:type="dxa"/>
          </w:tcPr>
          <w:p w14:paraId="3579A312" w14:textId="77777777" w:rsidR="002723EA" w:rsidRPr="00E959DD" w:rsidRDefault="002723EA" w:rsidP="000C0611">
            <w:pPr>
              <w:jc w:val="center"/>
              <w:rPr>
                <w:sz w:val="28"/>
                <w:szCs w:val="28"/>
              </w:rPr>
            </w:pPr>
          </w:p>
        </w:tc>
        <w:tc>
          <w:tcPr>
            <w:tcW w:w="5245" w:type="dxa"/>
          </w:tcPr>
          <w:p w14:paraId="1671C33B" w14:textId="77777777" w:rsidR="002723EA" w:rsidRPr="00E959DD" w:rsidRDefault="002723EA" w:rsidP="000C0611">
            <w:pPr>
              <w:jc w:val="center"/>
              <w:rPr>
                <w:sz w:val="28"/>
                <w:szCs w:val="28"/>
              </w:rPr>
            </w:pPr>
          </w:p>
        </w:tc>
      </w:tr>
    </w:tbl>
    <w:p w14:paraId="4037BD41" w14:textId="77777777" w:rsidR="002723EA" w:rsidRPr="00E959DD" w:rsidRDefault="002723EA" w:rsidP="002723EA">
      <w:pPr>
        <w:rPr>
          <w:sz w:val="28"/>
          <w:szCs w:val="28"/>
        </w:rPr>
      </w:pPr>
    </w:p>
    <w:p w14:paraId="35643417" w14:textId="77777777" w:rsidR="002723EA" w:rsidRPr="00E959DD" w:rsidRDefault="002723EA" w:rsidP="002723EA">
      <w:pPr>
        <w:rPr>
          <w:sz w:val="28"/>
          <w:szCs w:val="28"/>
        </w:rPr>
      </w:pPr>
    </w:p>
    <w:p w14:paraId="602F2926" w14:textId="77777777" w:rsidR="002723EA" w:rsidRPr="00E959DD" w:rsidRDefault="002723EA" w:rsidP="002723EA">
      <w:pPr>
        <w:rPr>
          <w:sz w:val="28"/>
          <w:szCs w:val="28"/>
        </w:rPr>
      </w:pPr>
      <w:r w:rsidRPr="00E959DD">
        <w:rPr>
          <w:sz w:val="28"/>
          <w:szCs w:val="28"/>
        </w:rPr>
        <w:t xml:space="preserve">Приложение: </w:t>
      </w:r>
    </w:p>
    <w:p w14:paraId="0C4A8BFF" w14:textId="77777777" w:rsidR="002723EA" w:rsidRPr="00E959DD" w:rsidRDefault="002723EA" w:rsidP="002723EA">
      <w:pPr>
        <w:rPr>
          <w:rFonts w:eastAsia="Courier New"/>
          <w:iCs/>
          <w:sz w:val="28"/>
          <w:szCs w:val="28"/>
        </w:rPr>
      </w:pPr>
      <w:r w:rsidRPr="00E959DD">
        <w:rPr>
          <w:rFonts w:eastAsia="Courier New"/>
          <w:iCs/>
          <w:sz w:val="28"/>
          <w:szCs w:val="28"/>
        </w:rPr>
        <w:t>- копии исполненных контрактов</w:t>
      </w:r>
      <w:r>
        <w:rPr>
          <w:rFonts w:eastAsia="Courier New"/>
          <w:iCs/>
          <w:sz w:val="28"/>
          <w:szCs w:val="28"/>
        </w:rPr>
        <w:t xml:space="preserve"> (договоров)</w:t>
      </w:r>
      <w:r w:rsidRPr="00E959DD">
        <w:rPr>
          <w:rFonts w:eastAsia="Courier New"/>
          <w:iCs/>
          <w:sz w:val="28"/>
          <w:szCs w:val="28"/>
        </w:rPr>
        <w:t xml:space="preserve"> с предметом настоящей закупки, со всеми приложениями и (или) изменениями (при наличии);</w:t>
      </w:r>
    </w:p>
    <w:p w14:paraId="22E96C69" w14:textId="77777777" w:rsidR="002723EA" w:rsidRPr="00E959DD" w:rsidRDefault="002723EA" w:rsidP="002723EA">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p>
    <w:p w14:paraId="6FF0C984" w14:textId="77777777" w:rsidR="002723EA" w:rsidRPr="00E959DD" w:rsidRDefault="002723EA" w:rsidP="002723EA">
      <w:pPr>
        <w:rPr>
          <w:sz w:val="28"/>
          <w:szCs w:val="28"/>
        </w:rPr>
      </w:pPr>
    </w:p>
    <w:p w14:paraId="462E46F3" w14:textId="29927751" w:rsidR="002723EA" w:rsidRDefault="002723EA" w:rsidP="00F340EE"/>
    <w:p w14:paraId="1DEB7390" w14:textId="61212970" w:rsidR="002723EA" w:rsidRDefault="002723EA" w:rsidP="00F340EE">
      <w:pPr>
        <w:rPr>
          <w:rFonts w:eastAsia="Courier New"/>
          <w:iCs/>
          <w:sz w:val="28"/>
          <w:szCs w:val="28"/>
        </w:rPr>
      </w:pPr>
    </w:p>
    <w:p w14:paraId="503F95D6" w14:textId="32641F04" w:rsidR="007C2677" w:rsidRDefault="007C2677" w:rsidP="00F340EE">
      <w:pPr>
        <w:rPr>
          <w:rFonts w:eastAsia="Courier New"/>
          <w:iCs/>
          <w:sz w:val="28"/>
          <w:szCs w:val="28"/>
        </w:rPr>
      </w:pPr>
    </w:p>
    <w:p w14:paraId="4606A1FD" w14:textId="07812FF8" w:rsidR="007C2677" w:rsidRDefault="007C2677" w:rsidP="00F340EE">
      <w:pPr>
        <w:rPr>
          <w:rFonts w:eastAsia="Courier New"/>
          <w:iCs/>
          <w:sz w:val="28"/>
          <w:szCs w:val="28"/>
        </w:rPr>
      </w:pPr>
    </w:p>
    <w:p w14:paraId="0219F465" w14:textId="38C17C1E" w:rsidR="007C2677" w:rsidRDefault="007C2677" w:rsidP="00F340EE">
      <w:pPr>
        <w:rPr>
          <w:rFonts w:eastAsia="Courier New"/>
          <w:iCs/>
          <w:sz w:val="28"/>
          <w:szCs w:val="28"/>
        </w:rPr>
      </w:pPr>
    </w:p>
    <w:p w14:paraId="71C351EE" w14:textId="6D2B0FCB" w:rsidR="007C2677" w:rsidRDefault="007C2677" w:rsidP="00F340EE">
      <w:pPr>
        <w:rPr>
          <w:rFonts w:eastAsia="Courier New"/>
          <w:iCs/>
          <w:sz w:val="28"/>
          <w:szCs w:val="28"/>
        </w:rPr>
      </w:pPr>
    </w:p>
    <w:p w14:paraId="2809D429" w14:textId="1C1CF4A6" w:rsidR="007C2677" w:rsidRDefault="007C2677" w:rsidP="00F340EE">
      <w:pPr>
        <w:rPr>
          <w:rFonts w:eastAsia="Courier New"/>
          <w:iCs/>
          <w:sz w:val="28"/>
          <w:szCs w:val="28"/>
        </w:rPr>
      </w:pPr>
    </w:p>
    <w:p w14:paraId="1DE25049" w14:textId="0E2EBB0B" w:rsidR="007C2677" w:rsidRDefault="007C2677" w:rsidP="00F340EE">
      <w:pPr>
        <w:rPr>
          <w:rFonts w:eastAsia="Courier New"/>
          <w:iCs/>
          <w:sz w:val="28"/>
          <w:szCs w:val="28"/>
        </w:rPr>
      </w:pPr>
    </w:p>
    <w:p w14:paraId="31CA4327" w14:textId="377F04D0" w:rsidR="007C2677" w:rsidRDefault="007C2677" w:rsidP="00F340EE">
      <w:pPr>
        <w:rPr>
          <w:rFonts w:eastAsia="Courier New"/>
          <w:iCs/>
          <w:sz w:val="28"/>
          <w:szCs w:val="28"/>
        </w:rPr>
      </w:pPr>
    </w:p>
    <w:p w14:paraId="1EE86AA5" w14:textId="554FEF91" w:rsidR="007C2677" w:rsidRDefault="007C2677" w:rsidP="00F340EE">
      <w:pPr>
        <w:rPr>
          <w:rFonts w:eastAsia="Courier New"/>
          <w:iCs/>
          <w:sz w:val="28"/>
          <w:szCs w:val="28"/>
        </w:rPr>
      </w:pPr>
    </w:p>
    <w:p w14:paraId="76A66D48" w14:textId="69BB5AAA" w:rsidR="007C2677" w:rsidRDefault="007C2677" w:rsidP="00F340EE">
      <w:pPr>
        <w:rPr>
          <w:rFonts w:eastAsia="Courier New"/>
          <w:iCs/>
          <w:sz w:val="28"/>
          <w:szCs w:val="28"/>
        </w:rPr>
      </w:pPr>
    </w:p>
    <w:p w14:paraId="5392212B" w14:textId="280F60AA" w:rsidR="007C2677" w:rsidRDefault="007C2677" w:rsidP="00F340EE">
      <w:pPr>
        <w:rPr>
          <w:rFonts w:eastAsia="Courier New"/>
          <w:iCs/>
          <w:sz w:val="28"/>
          <w:szCs w:val="28"/>
        </w:rPr>
      </w:pPr>
    </w:p>
    <w:p w14:paraId="70FC1EC4" w14:textId="13352A36" w:rsidR="007C2677" w:rsidRDefault="007C2677" w:rsidP="00F340EE">
      <w:pPr>
        <w:rPr>
          <w:rFonts w:eastAsia="Courier New"/>
          <w:iCs/>
          <w:sz w:val="28"/>
          <w:szCs w:val="28"/>
        </w:rPr>
      </w:pPr>
    </w:p>
    <w:p w14:paraId="79A10765" w14:textId="31A5AD38" w:rsidR="007C2677" w:rsidRDefault="007C2677" w:rsidP="00F340EE">
      <w:pPr>
        <w:rPr>
          <w:rFonts w:eastAsia="Courier New"/>
          <w:iCs/>
          <w:sz w:val="28"/>
          <w:szCs w:val="28"/>
        </w:rPr>
      </w:pPr>
    </w:p>
    <w:p w14:paraId="3BF31D2D" w14:textId="78B32D66" w:rsidR="007C2677" w:rsidRDefault="007C2677" w:rsidP="00F340EE">
      <w:pPr>
        <w:rPr>
          <w:rFonts w:eastAsia="Courier New"/>
          <w:iCs/>
          <w:sz w:val="28"/>
          <w:szCs w:val="28"/>
        </w:rPr>
      </w:pPr>
    </w:p>
    <w:p w14:paraId="0CE18B08" w14:textId="439F77D1" w:rsidR="007C2677" w:rsidRDefault="007C2677" w:rsidP="00F340EE">
      <w:pPr>
        <w:rPr>
          <w:rFonts w:eastAsia="Courier New"/>
          <w:iCs/>
          <w:sz w:val="28"/>
          <w:szCs w:val="28"/>
        </w:rPr>
      </w:pPr>
    </w:p>
    <w:p w14:paraId="57C45275" w14:textId="06A78859" w:rsidR="007C2677" w:rsidRDefault="007C2677" w:rsidP="00F340EE">
      <w:pPr>
        <w:rPr>
          <w:rFonts w:eastAsia="Courier New"/>
          <w:iCs/>
          <w:sz w:val="28"/>
          <w:szCs w:val="28"/>
        </w:rPr>
      </w:pPr>
    </w:p>
    <w:p w14:paraId="642676D3" w14:textId="77777777" w:rsidR="0068358F" w:rsidRDefault="0068358F" w:rsidP="00F340EE">
      <w:pPr>
        <w:rPr>
          <w:rFonts w:eastAsia="Courier New"/>
          <w:iCs/>
          <w:sz w:val="28"/>
          <w:szCs w:val="28"/>
        </w:rPr>
      </w:pPr>
    </w:p>
    <w:p w14:paraId="0299D866" w14:textId="630F767A" w:rsidR="007C2677" w:rsidRDefault="007C2677" w:rsidP="00F340EE">
      <w:pPr>
        <w:rPr>
          <w:rFonts w:eastAsia="Courier New"/>
          <w:iCs/>
          <w:sz w:val="28"/>
          <w:szCs w:val="28"/>
        </w:rPr>
      </w:pPr>
    </w:p>
    <w:p w14:paraId="634113B7" w14:textId="529E4BD1" w:rsidR="007C2677" w:rsidRDefault="007C2677" w:rsidP="00F340EE">
      <w:pPr>
        <w:rPr>
          <w:rFonts w:eastAsia="Courier New"/>
          <w:iCs/>
          <w:sz w:val="28"/>
          <w:szCs w:val="28"/>
        </w:rPr>
      </w:pPr>
    </w:p>
    <w:p w14:paraId="1DCF5FD4" w14:textId="379C05C2" w:rsidR="007C2677" w:rsidRDefault="007C2677" w:rsidP="00F340EE">
      <w:pPr>
        <w:rPr>
          <w:rFonts w:eastAsia="Courier New"/>
          <w:iCs/>
          <w:sz w:val="28"/>
          <w:szCs w:val="28"/>
        </w:rPr>
      </w:pPr>
    </w:p>
    <w:p w14:paraId="5945F1BF" w14:textId="4F298645" w:rsidR="007C2677" w:rsidRPr="00D2410D" w:rsidRDefault="007C2677" w:rsidP="007C2677">
      <w:pPr>
        <w:rPr>
          <w:b/>
          <w:bCs/>
        </w:rPr>
      </w:pPr>
      <w:r w:rsidRPr="00D2410D">
        <w:rPr>
          <w:b/>
          <w:bCs/>
        </w:rPr>
        <w:t xml:space="preserve">ФОРМА </w:t>
      </w:r>
      <w:r>
        <w:rPr>
          <w:b/>
          <w:bCs/>
        </w:rPr>
        <w:t>6</w:t>
      </w:r>
    </w:p>
    <w:p w14:paraId="6B58064C" w14:textId="77777777" w:rsidR="007C2677" w:rsidRDefault="007C2677" w:rsidP="007C2677"/>
    <w:p w14:paraId="2AF6909D" w14:textId="77777777" w:rsidR="007C2677" w:rsidRPr="007C2677" w:rsidRDefault="007C2677" w:rsidP="007C2677">
      <w:pPr>
        <w:rPr>
          <w:rFonts w:eastAsia="Courier New"/>
          <w:b/>
          <w:iCs/>
          <w:sz w:val="28"/>
          <w:szCs w:val="28"/>
        </w:rPr>
      </w:pPr>
    </w:p>
    <w:p w14:paraId="7F49624C" w14:textId="77777777" w:rsidR="007C2677" w:rsidRDefault="007C2677" w:rsidP="007C2677">
      <w:pPr>
        <w:pStyle w:val="affff1"/>
        <w:spacing w:after="0"/>
        <w:ind w:left="360"/>
        <w:contextualSpacing w:val="0"/>
        <w:jc w:val="center"/>
        <w:rPr>
          <w:rFonts w:eastAsia="Courier New"/>
          <w:b/>
          <w:iCs/>
        </w:rPr>
      </w:pPr>
      <w:r w:rsidRPr="007C2677">
        <w:rPr>
          <w:rFonts w:eastAsia="Courier New"/>
          <w:b/>
          <w:iCs/>
        </w:rPr>
        <w:t xml:space="preserve">ДОКУМЕНТЫ, </w:t>
      </w:r>
    </w:p>
    <w:p w14:paraId="5016AC61" w14:textId="7DA6B3B7" w:rsidR="007C2677" w:rsidRPr="007C2677" w:rsidRDefault="007C2677" w:rsidP="007C2677">
      <w:pPr>
        <w:pStyle w:val="affff1"/>
        <w:spacing w:after="0"/>
        <w:ind w:left="360"/>
        <w:contextualSpacing w:val="0"/>
        <w:jc w:val="center"/>
        <w:rPr>
          <w:rFonts w:eastAsia="Courier New"/>
          <w:b/>
          <w:iCs/>
        </w:rPr>
      </w:pPr>
      <w:r w:rsidRPr="007C2677">
        <w:rPr>
          <w:rFonts w:eastAsia="Courier New"/>
          <w:b/>
          <w:iCs/>
        </w:rPr>
        <w:t xml:space="preserve">ПОДТВЕРЖДАЮЩИЕ </w:t>
      </w:r>
    </w:p>
    <w:p w14:paraId="151EB815" w14:textId="77777777" w:rsidR="0068358F" w:rsidRDefault="0068358F" w:rsidP="007C2677">
      <w:pPr>
        <w:pStyle w:val="affff1"/>
        <w:spacing w:after="0"/>
        <w:ind w:left="360"/>
        <w:contextualSpacing w:val="0"/>
        <w:jc w:val="center"/>
        <w:rPr>
          <w:b/>
          <w:bCs/>
        </w:rPr>
      </w:pPr>
      <w:r w:rsidRPr="0068358F">
        <w:rPr>
          <w:b/>
          <w:bCs/>
        </w:rPr>
        <w:t xml:space="preserve">НАЛИЧИЕ У УЧАСТНИКА ЗАКУПКИ </w:t>
      </w:r>
      <w:r w:rsidRPr="0068358F">
        <w:rPr>
          <w:b/>
          <w:bCs/>
          <w:u w:val="single"/>
        </w:rPr>
        <w:t xml:space="preserve">ОПЫТА </w:t>
      </w:r>
      <w:r w:rsidRPr="0068358F">
        <w:rPr>
          <w:b/>
          <w:bCs/>
          <w:u w:val="single"/>
          <w:lang w:eastAsia="ar-SA"/>
        </w:rPr>
        <w:t xml:space="preserve">ОКАЗАНИЯ УСЛУГ ПО ОРГАНИЗАЦИИ УЧАСТИЯ СУБЪЕКТОВ МАЛОГО И СРЕДНЕГО ПРЕДПРИНИМАТЕЛЬСТВА В ВЫСТАВОЧНЫХ МЕРОПРИЯТИЯХ </w:t>
      </w:r>
      <w:r w:rsidRPr="0068358F">
        <w:rPr>
          <w:b/>
          <w:bCs/>
          <w:lang w:eastAsia="ar-SA"/>
        </w:rPr>
        <w:t xml:space="preserve">НА </w:t>
      </w:r>
      <w:r w:rsidRPr="0068358F">
        <w:rPr>
          <w:b/>
          <w:bCs/>
          <w:highlight w:val="yellow"/>
          <w:lang w:eastAsia="ar-SA"/>
        </w:rPr>
        <w:t>ТЕРРИТОРИИ РЕСПУБЛИКИ КАЗАХСТАН.</w:t>
      </w:r>
      <w:r w:rsidRPr="0068358F">
        <w:rPr>
          <w:b/>
          <w:bCs/>
        </w:rPr>
        <w:t xml:space="preserve"> </w:t>
      </w:r>
    </w:p>
    <w:p w14:paraId="238AE3D0" w14:textId="6F5B1AC4" w:rsidR="007C2677" w:rsidRPr="0068358F" w:rsidRDefault="0068358F" w:rsidP="007C2677">
      <w:pPr>
        <w:pStyle w:val="affff1"/>
        <w:spacing w:after="0"/>
        <w:ind w:left="360"/>
        <w:contextualSpacing w:val="0"/>
        <w:jc w:val="center"/>
        <w:rPr>
          <w:b/>
          <w:bCs/>
        </w:rPr>
      </w:pPr>
      <w:r w:rsidRPr="0068358F">
        <w:rPr>
          <w:b/>
          <w:bCs/>
          <w:highlight w:val="yellow"/>
        </w:rPr>
        <w:t>ЗА ПЕРИОД ВРЕМЕНИ С 01.08.2021 – 01.08.2022.</w:t>
      </w:r>
    </w:p>
    <w:tbl>
      <w:tblPr>
        <w:tblStyle w:val="afc"/>
        <w:tblW w:w="0" w:type="auto"/>
        <w:tblLook w:val="04A0" w:firstRow="1" w:lastRow="0" w:firstColumn="1" w:lastColumn="0" w:noHBand="0" w:noVBand="1"/>
      </w:tblPr>
      <w:tblGrid>
        <w:gridCol w:w="689"/>
        <w:gridCol w:w="4126"/>
        <w:gridCol w:w="5245"/>
      </w:tblGrid>
      <w:tr w:rsidR="007C2677" w:rsidRPr="00E959DD" w14:paraId="59A7256E" w14:textId="77777777" w:rsidTr="00A20FC6">
        <w:tc>
          <w:tcPr>
            <w:tcW w:w="689" w:type="dxa"/>
          </w:tcPr>
          <w:p w14:paraId="22525B6F" w14:textId="77777777" w:rsidR="007C2677" w:rsidRPr="00E959DD" w:rsidRDefault="007C2677" w:rsidP="00A20FC6">
            <w:pPr>
              <w:spacing w:after="0"/>
              <w:rPr>
                <w:sz w:val="28"/>
                <w:szCs w:val="28"/>
              </w:rPr>
            </w:pPr>
            <w:r w:rsidRPr="00E959DD">
              <w:rPr>
                <w:sz w:val="28"/>
                <w:szCs w:val="28"/>
              </w:rPr>
              <w:t xml:space="preserve">№ </w:t>
            </w:r>
          </w:p>
        </w:tc>
        <w:tc>
          <w:tcPr>
            <w:tcW w:w="4126" w:type="dxa"/>
          </w:tcPr>
          <w:p w14:paraId="4C8A85FE" w14:textId="77777777" w:rsidR="007C2677" w:rsidRPr="00E959DD" w:rsidRDefault="007C2677" w:rsidP="00A20FC6">
            <w:pPr>
              <w:spacing w:after="0"/>
              <w:jc w:val="center"/>
              <w:rPr>
                <w:sz w:val="28"/>
                <w:szCs w:val="28"/>
              </w:rPr>
            </w:pPr>
            <w:r w:rsidRPr="00E959DD">
              <w:rPr>
                <w:sz w:val="28"/>
                <w:szCs w:val="28"/>
              </w:rPr>
              <w:t xml:space="preserve">дата/номер договора </w:t>
            </w:r>
          </w:p>
        </w:tc>
        <w:tc>
          <w:tcPr>
            <w:tcW w:w="5245" w:type="dxa"/>
          </w:tcPr>
          <w:p w14:paraId="794344DA" w14:textId="77777777" w:rsidR="007C2677" w:rsidRPr="00E959DD" w:rsidRDefault="007C2677" w:rsidP="00A20FC6">
            <w:pPr>
              <w:spacing w:after="0"/>
              <w:jc w:val="center"/>
              <w:rPr>
                <w:sz w:val="28"/>
                <w:szCs w:val="28"/>
              </w:rPr>
            </w:pPr>
            <w:r w:rsidRPr="00E959DD">
              <w:rPr>
                <w:sz w:val="28"/>
                <w:szCs w:val="28"/>
              </w:rPr>
              <w:t xml:space="preserve">предмет </w:t>
            </w:r>
          </w:p>
          <w:p w14:paraId="24B54866" w14:textId="77777777" w:rsidR="007C2677" w:rsidRPr="00E959DD" w:rsidRDefault="007C2677" w:rsidP="00A20FC6">
            <w:pPr>
              <w:spacing w:after="0"/>
              <w:jc w:val="center"/>
              <w:rPr>
                <w:sz w:val="28"/>
                <w:szCs w:val="28"/>
              </w:rPr>
            </w:pPr>
            <w:r w:rsidRPr="00E959DD">
              <w:rPr>
                <w:sz w:val="28"/>
                <w:szCs w:val="28"/>
              </w:rPr>
              <w:t xml:space="preserve">договора </w:t>
            </w:r>
          </w:p>
        </w:tc>
      </w:tr>
      <w:tr w:rsidR="007C2677" w:rsidRPr="00E959DD" w14:paraId="7608D206" w14:textId="77777777" w:rsidTr="00A20FC6">
        <w:tc>
          <w:tcPr>
            <w:tcW w:w="689" w:type="dxa"/>
          </w:tcPr>
          <w:p w14:paraId="7C53C586" w14:textId="77777777" w:rsidR="007C2677" w:rsidRPr="00E959DD" w:rsidRDefault="007C2677" w:rsidP="00A20FC6">
            <w:pPr>
              <w:rPr>
                <w:sz w:val="28"/>
                <w:szCs w:val="28"/>
              </w:rPr>
            </w:pPr>
          </w:p>
        </w:tc>
        <w:tc>
          <w:tcPr>
            <w:tcW w:w="4126" w:type="dxa"/>
          </w:tcPr>
          <w:p w14:paraId="34CD9A58" w14:textId="77777777" w:rsidR="007C2677" w:rsidRPr="00E959DD" w:rsidRDefault="007C2677" w:rsidP="00A20FC6">
            <w:pPr>
              <w:jc w:val="center"/>
              <w:rPr>
                <w:sz w:val="28"/>
                <w:szCs w:val="28"/>
              </w:rPr>
            </w:pPr>
          </w:p>
        </w:tc>
        <w:tc>
          <w:tcPr>
            <w:tcW w:w="5245" w:type="dxa"/>
          </w:tcPr>
          <w:p w14:paraId="4EA6F4C4" w14:textId="77777777" w:rsidR="007C2677" w:rsidRPr="00E959DD" w:rsidRDefault="007C2677" w:rsidP="00A20FC6">
            <w:pPr>
              <w:jc w:val="center"/>
              <w:rPr>
                <w:sz w:val="28"/>
                <w:szCs w:val="28"/>
              </w:rPr>
            </w:pPr>
          </w:p>
        </w:tc>
      </w:tr>
      <w:tr w:rsidR="007C2677" w:rsidRPr="00E959DD" w14:paraId="5D4AF053" w14:textId="77777777" w:rsidTr="00A20FC6">
        <w:tc>
          <w:tcPr>
            <w:tcW w:w="689" w:type="dxa"/>
          </w:tcPr>
          <w:p w14:paraId="4B6E33AE" w14:textId="77777777" w:rsidR="007C2677" w:rsidRPr="00E959DD" w:rsidRDefault="007C2677" w:rsidP="00A20FC6">
            <w:pPr>
              <w:rPr>
                <w:sz w:val="28"/>
                <w:szCs w:val="28"/>
              </w:rPr>
            </w:pPr>
          </w:p>
        </w:tc>
        <w:tc>
          <w:tcPr>
            <w:tcW w:w="4126" w:type="dxa"/>
          </w:tcPr>
          <w:p w14:paraId="5DC16BA8" w14:textId="77777777" w:rsidR="007C2677" w:rsidRPr="00E959DD" w:rsidRDefault="007C2677" w:rsidP="00A20FC6">
            <w:pPr>
              <w:jc w:val="center"/>
              <w:rPr>
                <w:sz w:val="28"/>
                <w:szCs w:val="28"/>
              </w:rPr>
            </w:pPr>
          </w:p>
        </w:tc>
        <w:tc>
          <w:tcPr>
            <w:tcW w:w="5245" w:type="dxa"/>
          </w:tcPr>
          <w:p w14:paraId="604BF6E1" w14:textId="77777777" w:rsidR="007C2677" w:rsidRPr="00E959DD" w:rsidRDefault="007C2677" w:rsidP="00A20FC6">
            <w:pPr>
              <w:jc w:val="center"/>
              <w:rPr>
                <w:sz w:val="28"/>
                <w:szCs w:val="28"/>
              </w:rPr>
            </w:pPr>
          </w:p>
        </w:tc>
      </w:tr>
      <w:tr w:rsidR="007C2677" w:rsidRPr="00E959DD" w14:paraId="4FAEDC37" w14:textId="77777777" w:rsidTr="00A20FC6">
        <w:tc>
          <w:tcPr>
            <w:tcW w:w="689" w:type="dxa"/>
          </w:tcPr>
          <w:p w14:paraId="1EF29126" w14:textId="77777777" w:rsidR="007C2677" w:rsidRPr="00E959DD" w:rsidRDefault="007C2677" w:rsidP="00A20FC6">
            <w:pPr>
              <w:rPr>
                <w:sz w:val="28"/>
                <w:szCs w:val="28"/>
              </w:rPr>
            </w:pPr>
          </w:p>
        </w:tc>
        <w:tc>
          <w:tcPr>
            <w:tcW w:w="4126" w:type="dxa"/>
          </w:tcPr>
          <w:p w14:paraId="5AB70EFB" w14:textId="77777777" w:rsidR="007C2677" w:rsidRPr="00E959DD" w:rsidRDefault="007C2677" w:rsidP="00A20FC6">
            <w:pPr>
              <w:jc w:val="center"/>
              <w:rPr>
                <w:sz w:val="28"/>
                <w:szCs w:val="28"/>
              </w:rPr>
            </w:pPr>
          </w:p>
        </w:tc>
        <w:tc>
          <w:tcPr>
            <w:tcW w:w="5245" w:type="dxa"/>
          </w:tcPr>
          <w:p w14:paraId="3BC6AB85" w14:textId="77777777" w:rsidR="007C2677" w:rsidRPr="00E959DD" w:rsidRDefault="007C2677" w:rsidP="00A20FC6">
            <w:pPr>
              <w:jc w:val="center"/>
              <w:rPr>
                <w:sz w:val="28"/>
                <w:szCs w:val="28"/>
              </w:rPr>
            </w:pPr>
          </w:p>
        </w:tc>
      </w:tr>
    </w:tbl>
    <w:p w14:paraId="02430E17" w14:textId="77777777" w:rsidR="007C2677" w:rsidRPr="00E959DD" w:rsidRDefault="007C2677" w:rsidP="007C2677">
      <w:pPr>
        <w:rPr>
          <w:sz w:val="28"/>
          <w:szCs w:val="28"/>
        </w:rPr>
      </w:pPr>
    </w:p>
    <w:p w14:paraId="61802F3E" w14:textId="77777777" w:rsidR="007C2677" w:rsidRPr="00E959DD" w:rsidRDefault="007C2677" w:rsidP="007C2677">
      <w:pPr>
        <w:rPr>
          <w:sz w:val="28"/>
          <w:szCs w:val="28"/>
        </w:rPr>
      </w:pPr>
    </w:p>
    <w:p w14:paraId="0DA141C9" w14:textId="77777777" w:rsidR="007C2677" w:rsidRPr="00E959DD" w:rsidRDefault="007C2677" w:rsidP="007C2677">
      <w:pPr>
        <w:rPr>
          <w:sz w:val="28"/>
          <w:szCs w:val="28"/>
        </w:rPr>
      </w:pPr>
      <w:r w:rsidRPr="00E959DD">
        <w:rPr>
          <w:sz w:val="28"/>
          <w:szCs w:val="28"/>
        </w:rPr>
        <w:t xml:space="preserve">Приложение: </w:t>
      </w:r>
    </w:p>
    <w:p w14:paraId="7E65617B" w14:textId="77777777" w:rsidR="007C2677" w:rsidRPr="00E959DD" w:rsidRDefault="007C2677" w:rsidP="007C2677">
      <w:pPr>
        <w:rPr>
          <w:rFonts w:eastAsia="Courier New"/>
          <w:iCs/>
          <w:sz w:val="28"/>
          <w:szCs w:val="28"/>
        </w:rPr>
      </w:pPr>
      <w:r w:rsidRPr="00E959DD">
        <w:rPr>
          <w:rFonts w:eastAsia="Courier New"/>
          <w:iCs/>
          <w:sz w:val="28"/>
          <w:szCs w:val="28"/>
        </w:rPr>
        <w:t>- копии исполненных контрактов</w:t>
      </w:r>
      <w:r>
        <w:rPr>
          <w:rFonts w:eastAsia="Courier New"/>
          <w:iCs/>
          <w:sz w:val="28"/>
          <w:szCs w:val="28"/>
        </w:rPr>
        <w:t xml:space="preserve"> (договоров)</w:t>
      </w:r>
      <w:r w:rsidRPr="00E959DD">
        <w:rPr>
          <w:rFonts w:eastAsia="Courier New"/>
          <w:iCs/>
          <w:sz w:val="28"/>
          <w:szCs w:val="28"/>
        </w:rPr>
        <w:t xml:space="preserve"> с предметом настоящей закупки, со всеми приложениями и (или) изменениями (при наличии);</w:t>
      </w:r>
    </w:p>
    <w:p w14:paraId="1259A4FF" w14:textId="77777777" w:rsidR="007C2677" w:rsidRPr="00E959DD" w:rsidRDefault="007C2677" w:rsidP="007C2677">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p>
    <w:p w14:paraId="141B811D" w14:textId="77777777" w:rsidR="007C2677" w:rsidRPr="00E959DD" w:rsidRDefault="007C2677" w:rsidP="007C2677">
      <w:pPr>
        <w:rPr>
          <w:sz w:val="28"/>
          <w:szCs w:val="28"/>
        </w:rPr>
      </w:pPr>
    </w:p>
    <w:p w14:paraId="7795B0B9" w14:textId="44A9B3D3" w:rsidR="007C2677" w:rsidRDefault="007C2677" w:rsidP="00F340EE">
      <w:pPr>
        <w:rPr>
          <w:rFonts w:eastAsia="Courier New"/>
          <w:iCs/>
          <w:sz w:val="28"/>
          <w:szCs w:val="28"/>
        </w:rPr>
      </w:pPr>
    </w:p>
    <w:p w14:paraId="3D6480FE" w14:textId="53B553DC" w:rsidR="007C2677" w:rsidRDefault="007C2677" w:rsidP="00F340EE">
      <w:pPr>
        <w:rPr>
          <w:rFonts w:eastAsia="Courier New"/>
          <w:iCs/>
          <w:sz w:val="28"/>
          <w:szCs w:val="28"/>
        </w:rPr>
      </w:pPr>
    </w:p>
    <w:p w14:paraId="6E5EF29D" w14:textId="4B8E6D1E" w:rsidR="007C2677" w:rsidRDefault="007C2677" w:rsidP="00F340EE">
      <w:pPr>
        <w:rPr>
          <w:rFonts w:eastAsia="Courier New"/>
          <w:iCs/>
          <w:sz w:val="28"/>
          <w:szCs w:val="28"/>
        </w:rPr>
      </w:pPr>
    </w:p>
    <w:p w14:paraId="31FCE9F2" w14:textId="4EA7BEC8" w:rsidR="007C2677" w:rsidRDefault="007C2677" w:rsidP="00F340EE">
      <w:pPr>
        <w:rPr>
          <w:rFonts w:eastAsia="Courier New"/>
          <w:iCs/>
          <w:sz w:val="28"/>
          <w:szCs w:val="28"/>
        </w:rPr>
      </w:pPr>
    </w:p>
    <w:p w14:paraId="144EDEA4" w14:textId="30C00735" w:rsidR="007C2677" w:rsidRDefault="007C2677" w:rsidP="00F340EE">
      <w:pPr>
        <w:rPr>
          <w:rFonts w:eastAsia="Courier New"/>
          <w:iCs/>
          <w:sz w:val="28"/>
          <w:szCs w:val="28"/>
        </w:rPr>
      </w:pPr>
    </w:p>
    <w:p w14:paraId="51E1369F" w14:textId="47F95EB5" w:rsidR="007C2677" w:rsidRDefault="007C2677" w:rsidP="00F340EE">
      <w:pPr>
        <w:rPr>
          <w:rFonts w:eastAsia="Courier New"/>
          <w:iCs/>
          <w:sz w:val="28"/>
          <w:szCs w:val="28"/>
        </w:rPr>
      </w:pPr>
    </w:p>
    <w:p w14:paraId="44B323A4" w14:textId="276B14E9" w:rsidR="007C2677" w:rsidRDefault="007C2677" w:rsidP="00F340EE">
      <w:pPr>
        <w:rPr>
          <w:rFonts w:eastAsia="Courier New"/>
          <w:iCs/>
          <w:sz w:val="28"/>
          <w:szCs w:val="28"/>
        </w:rPr>
      </w:pPr>
    </w:p>
    <w:p w14:paraId="520DE950" w14:textId="7ABC8484" w:rsidR="007C2677" w:rsidRDefault="007C2677" w:rsidP="00F340EE">
      <w:pPr>
        <w:rPr>
          <w:rFonts w:eastAsia="Courier New"/>
          <w:iCs/>
          <w:sz w:val="28"/>
          <w:szCs w:val="28"/>
        </w:rPr>
      </w:pPr>
    </w:p>
    <w:p w14:paraId="2D34AFB8" w14:textId="77777777" w:rsidR="007C2677" w:rsidRPr="00F340EE" w:rsidRDefault="007C2677" w:rsidP="00F340EE"/>
    <w:sectPr w:rsidR="007C2677" w:rsidRPr="00F340EE"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305"/>
        </w:tabs>
        <w:ind w:left="6305"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7D40987"/>
    <w:multiLevelType w:val="hybridMultilevel"/>
    <w:tmpl w:val="7E9C9056"/>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61A1E3C"/>
    <w:multiLevelType w:val="hybridMultilevel"/>
    <w:tmpl w:val="9E6871BC"/>
    <w:lvl w:ilvl="0" w:tplc="E1F06D86">
      <w:start w:val="1"/>
      <w:numFmt w:val="decimal"/>
      <w:lvlText w:val="%1."/>
      <w:lvlJc w:val="left"/>
      <w:pPr>
        <w:ind w:left="502" w:hanging="360"/>
      </w:pPr>
      <w:rPr>
        <w:rFonts w:hint="default"/>
        <w:b/>
        <w:bCs/>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1"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1F924A3D"/>
    <w:multiLevelType w:val="hybridMultilevel"/>
    <w:tmpl w:val="BEC8AC46"/>
    <w:lvl w:ilvl="0" w:tplc="4DFE6CE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52D6EB8"/>
    <w:multiLevelType w:val="hybridMultilevel"/>
    <w:tmpl w:val="349EECB8"/>
    <w:lvl w:ilvl="0" w:tplc="685E4D5C">
      <w:start w:val="6"/>
      <w:numFmt w:val="decimal"/>
      <w:lvlText w:val="%1"/>
      <w:lvlJc w:val="left"/>
      <w:pPr>
        <w:ind w:left="1039" w:hanging="360"/>
      </w:pPr>
      <w:rPr>
        <w:rFonts w:hint="default"/>
      </w:rPr>
    </w:lvl>
    <w:lvl w:ilvl="1" w:tplc="04190019" w:tentative="1">
      <w:start w:val="1"/>
      <w:numFmt w:val="lowerLetter"/>
      <w:lvlText w:val="%2."/>
      <w:lvlJc w:val="left"/>
      <w:pPr>
        <w:ind w:left="1759" w:hanging="360"/>
      </w:pPr>
    </w:lvl>
    <w:lvl w:ilvl="2" w:tplc="0419001B" w:tentative="1">
      <w:start w:val="1"/>
      <w:numFmt w:val="lowerRoman"/>
      <w:lvlText w:val="%3."/>
      <w:lvlJc w:val="right"/>
      <w:pPr>
        <w:ind w:left="2479" w:hanging="180"/>
      </w:pPr>
    </w:lvl>
    <w:lvl w:ilvl="3" w:tplc="0419000F" w:tentative="1">
      <w:start w:val="1"/>
      <w:numFmt w:val="decimal"/>
      <w:lvlText w:val="%4."/>
      <w:lvlJc w:val="left"/>
      <w:pPr>
        <w:ind w:left="3199" w:hanging="360"/>
      </w:pPr>
    </w:lvl>
    <w:lvl w:ilvl="4" w:tplc="04190019" w:tentative="1">
      <w:start w:val="1"/>
      <w:numFmt w:val="lowerLetter"/>
      <w:lvlText w:val="%5."/>
      <w:lvlJc w:val="left"/>
      <w:pPr>
        <w:ind w:left="3919" w:hanging="360"/>
      </w:pPr>
    </w:lvl>
    <w:lvl w:ilvl="5" w:tplc="0419001B" w:tentative="1">
      <w:start w:val="1"/>
      <w:numFmt w:val="lowerRoman"/>
      <w:lvlText w:val="%6."/>
      <w:lvlJc w:val="right"/>
      <w:pPr>
        <w:ind w:left="4639" w:hanging="180"/>
      </w:pPr>
    </w:lvl>
    <w:lvl w:ilvl="6" w:tplc="0419000F" w:tentative="1">
      <w:start w:val="1"/>
      <w:numFmt w:val="decimal"/>
      <w:lvlText w:val="%7."/>
      <w:lvlJc w:val="left"/>
      <w:pPr>
        <w:ind w:left="5359" w:hanging="360"/>
      </w:pPr>
    </w:lvl>
    <w:lvl w:ilvl="7" w:tplc="04190019" w:tentative="1">
      <w:start w:val="1"/>
      <w:numFmt w:val="lowerLetter"/>
      <w:lvlText w:val="%8."/>
      <w:lvlJc w:val="left"/>
      <w:pPr>
        <w:ind w:left="6079" w:hanging="360"/>
      </w:pPr>
    </w:lvl>
    <w:lvl w:ilvl="8" w:tplc="0419001B" w:tentative="1">
      <w:start w:val="1"/>
      <w:numFmt w:val="lowerRoman"/>
      <w:lvlText w:val="%9."/>
      <w:lvlJc w:val="right"/>
      <w:pPr>
        <w:ind w:left="6799" w:hanging="180"/>
      </w:pPr>
    </w:lvl>
  </w:abstractNum>
  <w:abstractNum w:abstractNumId="27"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30"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D257486"/>
    <w:multiLevelType w:val="hybridMultilevel"/>
    <w:tmpl w:val="E9C017FA"/>
    <w:lvl w:ilvl="0" w:tplc="51A0D4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A220A5E"/>
    <w:multiLevelType w:val="hybridMultilevel"/>
    <w:tmpl w:val="9E6871BC"/>
    <w:lvl w:ilvl="0" w:tplc="FFFFFFFF">
      <w:start w:val="1"/>
      <w:numFmt w:val="decimal"/>
      <w:lvlText w:val="%1."/>
      <w:lvlJc w:val="left"/>
      <w:pPr>
        <w:ind w:left="502" w:hanging="360"/>
      </w:pPr>
      <w:rPr>
        <w:rFonts w:hint="default"/>
        <w:b/>
        <w:bCs/>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38"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9"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6"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8"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5"/>
  </w:num>
  <w:num w:numId="11" w16cid:durableId="1455059425">
    <w:abstractNumId w:val="44"/>
  </w:num>
  <w:num w:numId="12" w16cid:durableId="1855874248">
    <w:abstractNumId w:val="24"/>
  </w:num>
  <w:num w:numId="13" w16cid:durableId="1480657286">
    <w:abstractNumId w:val="23"/>
  </w:num>
  <w:num w:numId="14" w16cid:durableId="260067324">
    <w:abstractNumId w:val="16"/>
  </w:num>
  <w:num w:numId="15" w16cid:durableId="820122409">
    <w:abstractNumId w:val="42"/>
  </w:num>
  <w:num w:numId="16" w16cid:durableId="1061756332">
    <w:abstractNumId w:val="36"/>
  </w:num>
  <w:num w:numId="17" w16cid:durableId="2110465308">
    <w:abstractNumId w:val="19"/>
  </w:num>
  <w:num w:numId="18" w16cid:durableId="1039285273">
    <w:abstractNumId w:val="40"/>
  </w:num>
  <w:num w:numId="19" w16cid:durableId="1956786411">
    <w:abstractNumId w:val="41"/>
  </w:num>
  <w:num w:numId="20" w16cid:durableId="1925449505">
    <w:abstractNumId w:val="33"/>
  </w:num>
  <w:num w:numId="21" w16cid:durableId="729964332">
    <w:abstractNumId w:val="45"/>
  </w:num>
  <w:num w:numId="22" w16cid:durableId="814763940">
    <w:abstractNumId w:val="14"/>
  </w:num>
  <w:num w:numId="23" w16cid:durableId="1528064476">
    <w:abstractNumId w:val="30"/>
  </w:num>
  <w:num w:numId="24" w16cid:durableId="535654463">
    <w:abstractNumId w:val="20"/>
  </w:num>
  <w:num w:numId="25" w16cid:durableId="302665107">
    <w:abstractNumId w:val="48"/>
  </w:num>
  <w:num w:numId="26" w16cid:durableId="904494092">
    <w:abstractNumId w:val="15"/>
  </w:num>
  <w:num w:numId="27" w16cid:durableId="824124179">
    <w:abstractNumId w:val="47"/>
  </w:num>
  <w:num w:numId="28" w16cid:durableId="742533227">
    <w:abstractNumId w:val="38"/>
  </w:num>
  <w:num w:numId="29" w16cid:durableId="1121263060">
    <w:abstractNumId w:val="46"/>
  </w:num>
  <w:num w:numId="30" w16cid:durableId="389156592">
    <w:abstractNumId w:val="22"/>
  </w:num>
  <w:num w:numId="31" w16cid:durableId="1162090283">
    <w:abstractNumId w:val="29"/>
  </w:num>
  <w:num w:numId="32" w16cid:durableId="2053653867">
    <w:abstractNumId w:val="17"/>
  </w:num>
  <w:num w:numId="33" w16cid:durableId="1743217484">
    <w:abstractNumId w:val="32"/>
  </w:num>
  <w:num w:numId="34" w16cid:durableId="2076121064">
    <w:abstractNumId w:val="34"/>
  </w:num>
  <w:num w:numId="35" w16cid:durableId="1235579227">
    <w:abstractNumId w:val="26"/>
  </w:num>
  <w:num w:numId="36" w16cid:durableId="1082293584">
    <w:abstractNumId w:val="31"/>
  </w:num>
  <w:num w:numId="37" w16cid:durableId="749430872">
    <w:abstractNumId w:val="28"/>
  </w:num>
  <w:num w:numId="38" w16cid:durableId="1399129801">
    <w:abstractNumId w:val="21"/>
  </w:num>
  <w:num w:numId="39" w16cid:durableId="1941184540">
    <w:abstractNumId w:val="18"/>
  </w:num>
  <w:num w:numId="40" w16cid:durableId="254092694">
    <w:abstractNumId w:val="27"/>
  </w:num>
  <w:num w:numId="41" w16cid:durableId="447894178">
    <w:abstractNumId w:val="39"/>
  </w:num>
  <w:num w:numId="42" w16cid:durableId="1274093995">
    <w:abstractNumId w:val="43"/>
  </w:num>
  <w:num w:numId="43" w16cid:durableId="1494029042">
    <w:abstractNumId w:val="37"/>
  </w:num>
  <w:num w:numId="44" w16cid:durableId="81727534">
    <w:abstractNumId w:val="2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54D"/>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1A21"/>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66763"/>
    <w:rsid w:val="00966C7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D21"/>
    <w:rsid w:val="00E06B4E"/>
    <w:rsid w:val="00E075AC"/>
    <w:rsid w:val="00E1029D"/>
    <w:rsid w:val="00E10C07"/>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24</Pages>
  <Words>4856</Words>
  <Characters>35292</Characters>
  <Application>Microsoft Office Word</Application>
  <DocSecurity>0</DocSecurity>
  <Lines>294</Lines>
  <Paragraphs>80</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40068</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15</cp:revision>
  <cp:lastPrinted>2021-10-21T10:26:00Z</cp:lastPrinted>
  <dcterms:created xsi:type="dcterms:W3CDTF">2021-11-22T06:38:00Z</dcterms:created>
  <dcterms:modified xsi:type="dcterms:W3CDTF">2022-08-12T07:40:00Z</dcterms:modified>
</cp:coreProperties>
</file>