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3DEEFD02" w:rsidR="00EB0AF1" w:rsidRPr="00862D93" w:rsidRDefault="0006583B" w:rsidP="00AE35D8">
                  <w:pPr>
                    <w:jc w:val="right"/>
                  </w:pPr>
                  <w:r w:rsidRPr="00966763">
                    <w:t>от «</w:t>
                  </w:r>
                  <w:r w:rsidR="00CB449C">
                    <w:t>09</w:t>
                  </w:r>
                  <w:r w:rsidR="002F211B" w:rsidRPr="00966763">
                    <w:t>»</w:t>
                  </w:r>
                  <w:r w:rsidR="001C13CA">
                    <w:t xml:space="preserve"> </w:t>
                  </w:r>
                  <w:proofErr w:type="gramStart"/>
                  <w:r w:rsidR="00CB449C">
                    <w:t xml:space="preserve">сентября </w:t>
                  </w:r>
                  <w:r w:rsidR="006D4F52">
                    <w:t xml:space="preserve"> </w:t>
                  </w:r>
                  <w:r w:rsidR="002B6872" w:rsidRPr="00532FE4">
                    <w:t>202</w:t>
                  </w:r>
                  <w:r w:rsidR="00744715" w:rsidRPr="00391BF9">
                    <w:t>2</w:t>
                  </w:r>
                  <w:proofErr w:type="gramEnd"/>
                  <w:r w:rsidR="002B6872" w:rsidRPr="00532FE4">
                    <w:t xml:space="preserve"> г. </w:t>
                  </w:r>
                  <w:r w:rsidR="002B6872" w:rsidRPr="00BF0746">
                    <w:t>№</w:t>
                  </w:r>
                  <w:r w:rsidR="00CB449C">
                    <w:t xml:space="preserve"> 53</w:t>
                  </w:r>
                  <w:r w:rsidR="00BF0746">
                    <w:t xml:space="preserve"> </w:t>
                  </w:r>
                  <w:r w:rsidR="003E7286" w:rsidRPr="00532FE4">
                    <w:t xml:space="preserve"> </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2F3F85" w:rsidRDefault="00EB0AF1" w:rsidP="001D1CE7">
            <w:pPr>
              <w:keepNext/>
              <w:keepLines/>
              <w:widowControl w:val="0"/>
              <w:suppressLineNumbers/>
              <w:suppressAutoHyphens/>
              <w:spacing w:after="0" w:line="216" w:lineRule="auto"/>
              <w:jc w:val="center"/>
              <w:rPr>
                <w:bCs/>
                <w:sz w:val="28"/>
                <w:szCs w:val="28"/>
              </w:rPr>
            </w:pPr>
            <w:r w:rsidRPr="002F3F85">
              <w:rPr>
                <w:bCs/>
                <w:sz w:val="28"/>
                <w:szCs w:val="28"/>
              </w:rPr>
              <w:t>ДОКУМЕНТАЦИЯ</w:t>
            </w:r>
          </w:p>
          <w:p w14:paraId="0C54A32E" w14:textId="766F27A7" w:rsidR="00EB0AF1" w:rsidRPr="00316FB4" w:rsidRDefault="007520AC" w:rsidP="00664240">
            <w:pPr>
              <w:keepNext/>
              <w:keepLines/>
              <w:widowControl w:val="0"/>
              <w:suppressLineNumbers/>
              <w:suppressAutoHyphens/>
              <w:spacing w:after="0" w:line="216" w:lineRule="auto"/>
              <w:jc w:val="center"/>
              <w:rPr>
                <w:bCs/>
                <w:sz w:val="28"/>
                <w:szCs w:val="28"/>
              </w:rPr>
            </w:pPr>
            <w:r w:rsidRPr="002F3F85">
              <w:rPr>
                <w:bCs/>
                <w:sz w:val="28"/>
                <w:szCs w:val="28"/>
              </w:rPr>
              <w:t xml:space="preserve">о </w:t>
            </w:r>
            <w:r w:rsidRPr="00316FB4">
              <w:rPr>
                <w:bCs/>
                <w:sz w:val="28"/>
                <w:szCs w:val="28"/>
              </w:rPr>
              <w:t>проведении запроса предложений</w:t>
            </w:r>
          </w:p>
          <w:p w14:paraId="09B8030D" w14:textId="77777777" w:rsidR="00316FB4" w:rsidRPr="00316FB4" w:rsidRDefault="00316FB4" w:rsidP="00316FB4">
            <w:pPr>
              <w:shd w:val="clear" w:color="auto" w:fill="FFFFFF"/>
              <w:spacing w:after="0"/>
              <w:jc w:val="center"/>
              <w:rPr>
                <w:rFonts w:eastAsia="yandex-sans"/>
                <w:color w:val="000000"/>
                <w:sz w:val="28"/>
                <w:szCs w:val="28"/>
              </w:rPr>
            </w:pPr>
            <w:r w:rsidRPr="00316FB4">
              <w:rPr>
                <w:rFonts w:eastAsia="yandex-sans"/>
                <w:color w:val="000000"/>
                <w:sz w:val="28"/>
                <w:szCs w:val="28"/>
              </w:rPr>
              <w:t xml:space="preserve">на право заключения договора на оказание услуг по организации и проведению </w:t>
            </w:r>
          </w:p>
          <w:p w14:paraId="7359BC26" w14:textId="77777777" w:rsidR="00316FB4" w:rsidRPr="00316FB4" w:rsidRDefault="00316FB4" w:rsidP="00316FB4">
            <w:pPr>
              <w:shd w:val="clear" w:color="auto" w:fill="FFFFFF"/>
              <w:spacing w:after="0"/>
              <w:jc w:val="center"/>
              <w:rPr>
                <w:rFonts w:eastAsia="yandex-sans"/>
                <w:color w:val="000000"/>
                <w:sz w:val="28"/>
                <w:szCs w:val="28"/>
              </w:rPr>
            </w:pPr>
            <w:r w:rsidRPr="00316FB4">
              <w:rPr>
                <w:rFonts w:eastAsia="yandex-sans"/>
                <w:color w:val="000000"/>
                <w:sz w:val="28"/>
                <w:szCs w:val="28"/>
              </w:rPr>
              <w:t>международной бизнес – миссии в Исламскую Республику Иран</w:t>
            </w:r>
          </w:p>
          <w:p w14:paraId="00C206D9" w14:textId="3A402FE8" w:rsidR="00735338" w:rsidRPr="00316FB4" w:rsidRDefault="00735338" w:rsidP="00735338">
            <w:pPr>
              <w:pStyle w:val="affff3"/>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68358F" w:rsidRDefault="00590616" w:rsidP="00590616">
      <w:pPr>
        <w:pStyle w:val="14"/>
        <w:tabs>
          <w:tab w:val="right" w:leader="dot" w:pos="9912"/>
        </w:tabs>
        <w:rPr>
          <w:bCs w:val="0"/>
          <w:caps w:val="0"/>
          <w:noProof/>
          <w:sz w:val="24"/>
          <w:szCs w:val="24"/>
        </w:rPr>
      </w:pPr>
      <w:r w:rsidRPr="0068358F">
        <w:rPr>
          <w:noProof/>
          <w:sz w:val="24"/>
          <w:szCs w:val="24"/>
        </w:rPr>
        <w:t>СОДЕРЖАНИЕ</w:t>
      </w:r>
      <w:r w:rsidRPr="0068358F">
        <w:rPr>
          <w:noProof/>
          <w:sz w:val="24"/>
          <w:szCs w:val="24"/>
        </w:rPr>
        <w:tab/>
      </w:r>
      <w:r w:rsidRPr="0068358F">
        <w:rPr>
          <w:noProof/>
          <w:sz w:val="24"/>
          <w:szCs w:val="24"/>
        </w:rPr>
        <w:fldChar w:fldCharType="begin"/>
      </w:r>
      <w:r w:rsidRPr="0068358F">
        <w:rPr>
          <w:noProof/>
          <w:sz w:val="24"/>
          <w:szCs w:val="24"/>
        </w:rPr>
        <w:instrText xml:space="preserve"> PAGEREF _Toc342035831 \h </w:instrText>
      </w:r>
      <w:r w:rsidRPr="0068358F">
        <w:rPr>
          <w:noProof/>
          <w:sz w:val="24"/>
          <w:szCs w:val="24"/>
        </w:rPr>
      </w:r>
      <w:r w:rsidRPr="0068358F">
        <w:rPr>
          <w:noProof/>
          <w:sz w:val="24"/>
          <w:szCs w:val="24"/>
        </w:rPr>
        <w:fldChar w:fldCharType="separate"/>
      </w:r>
      <w:r w:rsidRPr="0068358F">
        <w:rPr>
          <w:noProof/>
          <w:sz w:val="24"/>
          <w:szCs w:val="24"/>
        </w:rPr>
        <w:t>2</w:t>
      </w:r>
      <w:r w:rsidRPr="0068358F">
        <w:rPr>
          <w:noProof/>
          <w:sz w:val="24"/>
          <w:szCs w:val="24"/>
        </w:rPr>
        <w:fldChar w:fldCharType="end"/>
      </w:r>
    </w:p>
    <w:p w14:paraId="17648F20" w14:textId="77777777" w:rsidR="00590616" w:rsidRPr="00357A24" w:rsidRDefault="00590616" w:rsidP="00590616">
      <w:pPr>
        <w:pStyle w:val="14"/>
        <w:tabs>
          <w:tab w:val="right" w:leader="dot" w:pos="9912"/>
        </w:tabs>
        <w:jc w:val="both"/>
        <w:rPr>
          <w:bCs w:val="0"/>
          <w:caps w:val="0"/>
          <w:noProof/>
          <w:sz w:val="24"/>
          <w:szCs w:val="24"/>
        </w:rPr>
      </w:pPr>
      <w:r w:rsidRPr="00357A24">
        <w:rPr>
          <w:noProof/>
          <w:sz w:val="24"/>
          <w:szCs w:val="24"/>
        </w:rPr>
        <w:t xml:space="preserve">РАЗДЕЛ </w:t>
      </w:r>
      <w:r w:rsidRPr="00357A24">
        <w:rPr>
          <w:noProof/>
          <w:sz w:val="24"/>
          <w:szCs w:val="24"/>
          <w:lang w:val="en-US"/>
        </w:rPr>
        <w:t>I</w:t>
      </w:r>
      <w:r w:rsidRPr="00357A24">
        <w:rPr>
          <w:noProof/>
          <w:sz w:val="24"/>
          <w:szCs w:val="24"/>
        </w:rPr>
        <w:t>. ПОЛОЖЕНИЕ ОБ ОРГАНИЗАЦИИ И ПРОВЕДЕНИИ ЗАПРОСА ПРЕДЛОЖЕНИЙ</w:t>
      </w:r>
      <w:r w:rsidRPr="00357A24">
        <w:rPr>
          <w:noProof/>
          <w:sz w:val="24"/>
          <w:szCs w:val="24"/>
        </w:rPr>
        <w:tab/>
        <w:t>3</w:t>
      </w:r>
    </w:p>
    <w:p w14:paraId="07D38F1A" w14:textId="7C3ADB83" w:rsidR="00590616" w:rsidRPr="00357A24" w:rsidRDefault="00590616" w:rsidP="00590616">
      <w:pPr>
        <w:pStyle w:val="14"/>
        <w:tabs>
          <w:tab w:val="right" w:leader="dot" w:pos="9912"/>
        </w:tabs>
        <w:jc w:val="both"/>
        <w:rPr>
          <w:bCs w:val="0"/>
          <w:caps w:val="0"/>
          <w:noProof/>
          <w:sz w:val="24"/>
          <w:szCs w:val="24"/>
        </w:rPr>
      </w:pPr>
      <w:r w:rsidRPr="00357A24">
        <w:rPr>
          <w:noProof/>
          <w:sz w:val="24"/>
          <w:szCs w:val="24"/>
        </w:rPr>
        <w:t xml:space="preserve">РАЗДЕЛ </w:t>
      </w:r>
      <w:r w:rsidRPr="00357A24">
        <w:rPr>
          <w:noProof/>
          <w:sz w:val="24"/>
          <w:szCs w:val="24"/>
          <w:lang w:val="en-US"/>
        </w:rPr>
        <w:t>II</w:t>
      </w:r>
      <w:r w:rsidRPr="00357A24">
        <w:rPr>
          <w:noProof/>
          <w:sz w:val="24"/>
          <w:szCs w:val="24"/>
        </w:rPr>
        <w:t>. Техническое задание…………………………………………………….......1</w:t>
      </w:r>
      <w:r w:rsidR="00357A24">
        <w:rPr>
          <w:noProof/>
          <w:sz w:val="24"/>
          <w:szCs w:val="24"/>
        </w:rPr>
        <w:t>3</w:t>
      </w:r>
    </w:p>
    <w:p w14:paraId="5BCDC6EC" w14:textId="26A6F32C" w:rsidR="00EB0AF1" w:rsidRPr="00507F39" w:rsidRDefault="00590616" w:rsidP="00590616">
      <w:pPr>
        <w:pStyle w:val="14"/>
        <w:tabs>
          <w:tab w:val="right" w:leader="dot" w:pos="9912"/>
        </w:tabs>
        <w:rPr>
          <w:noProof/>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357A24">
        <w:rPr>
          <w:noProof/>
          <w:sz w:val="24"/>
          <w:szCs w:val="24"/>
        </w:rPr>
        <w:t xml:space="preserve">РАЗДЕЛ </w:t>
      </w:r>
      <w:r w:rsidRPr="00357A24">
        <w:rPr>
          <w:noProof/>
          <w:sz w:val="24"/>
          <w:szCs w:val="24"/>
          <w:lang w:val="en-US"/>
        </w:rPr>
        <w:t>IIi</w:t>
      </w:r>
      <w:r w:rsidRPr="00357A24">
        <w:rPr>
          <w:noProof/>
          <w:sz w:val="24"/>
          <w:szCs w:val="24"/>
        </w:rPr>
        <w:t>.ОБРАЗЦЫ ФОРМ, ПРЕДСТАВЛЯЕМЫХ В СОСТАВЕ ЗАЯВКИ НА УЧАСТИЕ В ЗАПРОСЕ ПРЕДЛОЖЕНИЙ</w:t>
      </w:r>
      <w:r w:rsidRPr="00357A24">
        <w:rPr>
          <w:sz w:val="24"/>
          <w:szCs w:val="24"/>
        </w:rPr>
        <w:tab/>
        <w:t>1</w:t>
      </w:r>
      <w:r w:rsidR="00357A24">
        <w:rPr>
          <w:sz w:val="24"/>
          <w:szCs w:val="24"/>
        </w:rPr>
        <w:t>8</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2B280D22" w14:textId="775256C1" w:rsidR="00316FB4" w:rsidRDefault="00F34639" w:rsidP="00316FB4">
      <w:pPr>
        <w:shd w:val="clear" w:color="auto" w:fill="FFFFFF"/>
        <w:spacing w:after="0"/>
        <w:ind w:firstLine="426"/>
        <w:rPr>
          <w:rFonts w:eastAsia="yandex-sans"/>
          <w:color w:val="000000"/>
        </w:rPr>
      </w:pPr>
      <w:r w:rsidRPr="002119E2">
        <w:t>Запрос предложений</w:t>
      </w:r>
      <w:r w:rsidR="00D7480C" w:rsidRPr="002119E2">
        <w:t xml:space="preserve"> </w:t>
      </w:r>
      <w:r w:rsidR="00316FB4" w:rsidRPr="0053774D">
        <w:rPr>
          <w:rFonts w:eastAsia="yandex-sans"/>
          <w:color w:val="000000"/>
        </w:rPr>
        <w:t xml:space="preserve">на право заключения договора </w:t>
      </w:r>
      <w:r w:rsidR="00316FB4" w:rsidRPr="00685FDD">
        <w:rPr>
          <w:rFonts w:eastAsia="yandex-sans"/>
          <w:color w:val="000000"/>
        </w:rPr>
        <w:t xml:space="preserve">на оказание услуг по организации и проведению </w:t>
      </w:r>
      <w:r w:rsidR="00316FB4">
        <w:rPr>
          <w:rFonts w:eastAsia="yandex-sans"/>
          <w:color w:val="000000"/>
        </w:rPr>
        <w:t xml:space="preserve">международной </w:t>
      </w:r>
      <w:r w:rsidR="00316FB4" w:rsidRPr="00685FDD">
        <w:rPr>
          <w:rFonts w:eastAsia="yandex-sans"/>
          <w:color w:val="000000"/>
        </w:rPr>
        <w:t>бизнес – миссии</w:t>
      </w:r>
      <w:r w:rsidR="00316FB4">
        <w:rPr>
          <w:rFonts w:eastAsia="yandex-sans"/>
          <w:color w:val="000000"/>
        </w:rPr>
        <w:t xml:space="preserve"> в Исламскую Республику Иран</w:t>
      </w:r>
      <w:r w:rsidR="00316FB4">
        <w:rPr>
          <w:rFonts w:eastAsia="yandex-sans"/>
          <w:color w:val="000000"/>
        </w:rPr>
        <w:t>.</w:t>
      </w:r>
    </w:p>
    <w:p w14:paraId="5C7E02C2" w14:textId="2829833A" w:rsidR="00E84BC1" w:rsidRPr="00BF0746" w:rsidRDefault="00E84BC1" w:rsidP="001C13CA">
      <w:pPr>
        <w:pStyle w:val="affff3"/>
        <w:ind w:firstLine="567"/>
        <w:jc w:val="both"/>
        <w:rPr>
          <w:rFonts w:ascii="Times New Roman" w:hAnsi="Times New Roman"/>
          <w:sz w:val="24"/>
          <w:szCs w:val="24"/>
          <w:lang w:eastAsia="ar-SA"/>
        </w:rPr>
      </w:pPr>
      <w:r w:rsidRPr="00BF0746">
        <w:rPr>
          <w:rFonts w:ascii="Times New Roman" w:hAnsi="Times New Roman"/>
          <w:color w:val="000000"/>
          <w:sz w:val="24"/>
          <w:szCs w:val="24"/>
        </w:rPr>
        <w:t xml:space="preserve">Участник </w:t>
      </w:r>
      <w:r w:rsidR="00F34639" w:rsidRPr="00BF0746">
        <w:rPr>
          <w:rFonts w:ascii="Times New Roman" w:hAnsi="Times New Roman"/>
          <w:color w:val="000000"/>
          <w:sz w:val="24"/>
          <w:szCs w:val="24"/>
        </w:rPr>
        <w:t>запроса предложений</w:t>
      </w:r>
      <w:r w:rsidRPr="00BF0746">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BF0746">
        <w:rPr>
          <w:rFonts w:ascii="Times New Roman" w:hAnsi="Times New Roman"/>
          <w:color w:val="000000"/>
          <w:sz w:val="24"/>
          <w:szCs w:val="24"/>
        </w:rPr>
        <w:t>запросе предложений</w:t>
      </w:r>
      <w:r w:rsidRPr="00BF0746">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 xml:space="preserve"> документов</w:t>
      </w:r>
      <w:r w:rsidR="00067FBF" w:rsidRPr="00BF0746">
        <w:rPr>
          <w:rFonts w:ascii="Times New Roman" w:hAnsi="Times New Roman"/>
          <w:color w:val="000000"/>
          <w:sz w:val="24"/>
          <w:szCs w:val="24"/>
        </w:rPr>
        <w:t xml:space="preserve">, независимо от результатов </w:t>
      </w:r>
      <w:r w:rsidR="00F34639" w:rsidRPr="00BF0746">
        <w:rPr>
          <w:rFonts w:ascii="Times New Roman" w:hAnsi="Times New Roman"/>
          <w:color w:val="000000"/>
          <w:sz w:val="24"/>
          <w:szCs w:val="24"/>
        </w:rPr>
        <w:t>проведения запроса предложений</w:t>
      </w:r>
      <w:r w:rsidRPr="00BF0746">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08B8763E" w:rsidR="00316FB4" w:rsidRPr="00CB449C" w:rsidRDefault="00316FB4" w:rsidP="00316FB4">
            <w:pPr>
              <w:shd w:val="clear" w:color="auto" w:fill="FFFFFF"/>
              <w:spacing w:after="0"/>
              <w:rPr>
                <w:rFonts w:eastAsia="yandex-sans"/>
                <w:color w:val="000000"/>
              </w:rPr>
            </w:pPr>
            <w:r w:rsidRPr="00685FDD">
              <w:rPr>
                <w:rFonts w:eastAsia="yandex-sans"/>
                <w:color w:val="000000"/>
              </w:rPr>
              <w:t xml:space="preserve">оказание услуг по организации и </w:t>
            </w:r>
            <w:proofErr w:type="gramStart"/>
            <w:r w:rsidRPr="00685FDD">
              <w:rPr>
                <w:rFonts w:eastAsia="yandex-sans"/>
                <w:color w:val="000000"/>
              </w:rPr>
              <w:t xml:space="preserve">проведению </w:t>
            </w:r>
            <w:r>
              <w:rPr>
                <w:rFonts w:eastAsia="yandex-sans"/>
                <w:color w:val="000000"/>
              </w:rPr>
              <w:t xml:space="preserve"> </w:t>
            </w:r>
            <w:r w:rsidRPr="00685FDD">
              <w:rPr>
                <w:rFonts w:eastAsia="yandex-sans"/>
                <w:color w:val="000000"/>
              </w:rPr>
              <w:t>международной</w:t>
            </w:r>
            <w:proofErr w:type="gramEnd"/>
            <w:r w:rsidRPr="00685FDD">
              <w:rPr>
                <w:rFonts w:eastAsia="yandex-sans"/>
                <w:color w:val="000000"/>
              </w:rPr>
              <w:t xml:space="preserve"> бизнес – миссии</w:t>
            </w:r>
            <w:r>
              <w:rPr>
                <w:rFonts w:eastAsia="yandex-sans"/>
                <w:color w:val="000000"/>
              </w:rPr>
              <w:t xml:space="preserve"> в Исламскую Республику Иран</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31267D11" w:rsidR="002119E2" w:rsidRPr="00CB449C" w:rsidRDefault="00316FB4" w:rsidP="00525EE4">
            <w:pPr>
              <w:suppressAutoHyphens/>
              <w:spacing w:after="0"/>
            </w:pPr>
            <w:r>
              <w:t xml:space="preserve">С </w:t>
            </w:r>
            <w:proofErr w:type="gramStart"/>
            <w:r>
              <w:t>даты  заключения</w:t>
            </w:r>
            <w:proofErr w:type="gramEnd"/>
            <w:r>
              <w:t xml:space="preserve">  договора  и не   позднее 07 октября 2022  года </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3B0C0198" w:rsidR="00E5406D" w:rsidRPr="007520AC" w:rsidRDefault="00316FB4" w:rsidP="00E5406D">
            <w:pPr>
              <w:suppressAutoHyphens/>
              <w:spacing w:after="160" w:line="259" w:lineRule="auto"/>
              <w:jc w:val="left"/>
              <w:rPr>
                <w:color w:val="000000" w:themeColor="text1"/>
                <w:lang w:eastAsia="ar-SA"/>
              </w:rPr>
            </w:pPr>
            <w:r>
              <w:t>1 000</w:t>
            </w:r>
            <w:r>
              <w:rPr>
                <w:lang w:val="en-US"/>
              </w:rPr>
              <w:t> </w:t>
            </w:r>
            <w:r w:rsidRPr="00BD228E">
              <w:t>000 (</w:t>
            </w:r>
            <w:r>
              <w:t>Один миллион)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35EA0ACE" w14:textId="77777777" w:rsidR="00316FB4" w:rsidRPr="00E57B11" w:rsidRDefault="00316FB4" w:rsidP="00316FB4">
            <w:pPr>
              <w:shd w:val="clear" w:color="auto" w:fill="FFFFFF"/>
              <w:spacing w:after="0"/>
              <w:ind w:left="31"/>
              <w:rPr>
                <w:color w:val="000000"/>
              </w:rPr>
            </w:pPr>
            <w:r w:rsidRPr="00E57B11">
              <w:rPr>
                <w:color w:val="000000"/>
              </w:rPr>
              <w:t xml:space="preserve">Оплата услуг производится в </w:t>
            </w:r>
            <w:r>
              <w:rPr>
                <w:color w:val="000000"/>
              </w:rPr>
              <w:t>два</w:t>
            </w:r>
            <w:r w:rsidRPr="00E57B11">
              <w:rPr>
                <w:color w:val="000000"/>
              </w:rPr>
              <w:t xml:space="preserve"> этапа:</w:t>
            </w:r>
          </w:p>
          <w:p w14:paraId="6EAD5DD2" w14:textId="77777777" w:rsidR="00316FB4" w:rsidRPr="00E57B11" w:rsidRDefault="00316FB4" w:rsidP="00316FB4">
            <w:pPr>
              <w:shd w:val="clear" w:color="auto" w:fill="FFFFFF"/>
              <w:spacing w:after="0"/>
              <w:ind w:left="31"/>
              <w:rPr>
                <w:color w:val="000000"/>
              </w:rPr>
            </w:pPr>
            <w:r w:rsidRPr="00E57B11">
              <w:rPr>
                <w:color w:val="000000"/>
              </w:rPr>
              <w:t xml:space="preserve">1-ый этап: </w:t>
            </w:r>
            <w:r>
              <w:rPr>
                <w:color w:val="000000"/>
              </w:rPr>
              <w:t>з</w:t>
            </w:r>
            <w:r w:rsidRPr="00E57B11">
              <w:rPr>
                <w:color w:val="000000"/>
              </w:rPr>
              <w:t xml:space="preserve">аказчик оплачивает предоплату в размере </w:t>
            </w:r>
            <w:r>
              <w:rPr>
                <w:color w:val="000000"/>
              </w:rPr>
              <w:t xml:space="preserve">50 </w:t>
            </w:r>
            <w:r w:rsidRPr="00E57B11">
              <w:rPr>
                <w:color w:val="000000"/>
              </w:rPr>
              <w:t xml:space="preserve">% от общей стоимости услуг в течение 10 (Десяти) рабочих дней с даты заключения </w:t>
            </w:r>
            <w:r>
              <w:rPr>
                <w:color w:val="000000"/>
              </w:rPr>
              <w:t>д</w:t>
            </w:r>
            <w:r w:rsidRPr="00E57B11">
              <w:rPr>
                <w:color w:val="000000"/>
              </w:rPr>
              <w:t>оговора</w:t>
            </w:r>
            <w:r>
              <w:rPr>
                <w:color w:val="000000"/>
              </w:rPr>
              <w:t xml:space="preserve"> на основании выставленного Исполнителем счета.</w:t>
            </w:r>
          </w:p>
          <w:p w14:paraId="0CF8BBD3" w14:textId="0BF52B17" w:rsidR="00E5406D" w:rsidRPr="00F7732F" w:rsidRDefault="00316FB4" w:rsidP="00316FB4">
            <w:pPr>
              <w:shd w:val="clear" w:color="auto" w:fill="FFFFFF"/>
              <w:spacing w:after="0"/>
              <w:ind w:left="31"/>
              <w:rPr>
                <w:rFonts w:eastAsiaTheme="minorHAnsi"/>
                <w:lang w:eastAsia="en-US"/>
              </w:rPr>
            </w:pPr>
            <w:r>
              <w:rPr>
                <w:color w:val="000000"/>
              </w:rPr>
              <w:t>2</w:t>
            </w:r>
            <w:r w:rsidRPr="00E57B11">
              <w:rPr>
                <w:color w:val="000000"/>
              </w:rPr>
              <w:t xml:space="preserve">-ий этап: </w:t>
            </w:r>
            <w:r>
              <w:rPr>
                <w:color w:val="000000"/>
              </w:rPr>
              <w:t>з</w:t>
            </w:r>
            <w:r w:rsidRPr="00E57B11">
              <w:rPr>
                <w:color w:val="000000"/>
              </w:rPr>
              <w:t xml:space="preserve">аказчик оплачивает оставшуюся часть в размере </w:t>
            </w:r>
            <w:r>
              <w:rPr>
                <w:color w:val="000000"/>
              </w:rPr>
              <w:t>50</w:t>
            </w:r>
            <w:r w:rsidRPr="00E57B11">
              <w:rPr>
                <w:color w:val="000000"/>
              </w:rPr>
              <w:t xml:space="preserve"> % в течение </w:t>
            </w:r>
            <w:r>
              <w:rPr>
                <w:color w:val="000000"/>
              </w:rPr>
              <w:t>2</w:t>
            </w:r>
            <w:r w:rsidRPr="00E57B11">
              <w:rPr>
                <w:color w:val="000000"/>
              </w:rPr>
              <w:t>0 (</w:t>
            </w:r>
            <w:r>
              <w:rPr>
                <w:color w:val="000000"/>
              </w:rPr>
              <w:t>Двадцати</w:t>
            </w:r>
            <w:r w:rsidRPr="00E57B11">
              <w:rPr>
                <w:color w:val="000000"/>
              </w:rPr>
              <w:t>) рабочих дней с даты подписания сторонами акта оказан</w:t>
            </w:r>
            <w:r>
              <w:rPr>
                <w:color w:val="000000"/>
              </w:rPr>
              <w:t>ных</w:t>
            </w:r>
            <w:r w:rsidRPr="00E57B11">
              <w:rPr>
                <w:color w:val="000000"/>
              </w:rPr>
              <w:t xml:space="preserve"> услуг.</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lastRenderedPageBreak/>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w:t>
            </w:r>
            <w:r w:rsidRPr="00734F7D">
              <w:rPr>
                <w:color w:val="000000"/>
              </w:rPr>
              <w:lastRenderedPageBreak/>
              <w:t>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E5406D" w:rsidRPr="008860BF" w:rsidRDefault="00E5406D" w:rsidP="00E5406D">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5406D">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5406D">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5406D" w:rsidRDefault="00E5406D" w:rsidP="00E5406D">
            <w:pPr>
              <w:keepNext/>
              <w:keepLines/>
              <w:widowControl w:val="0"/>
              <w:suppressLineNumbers/>
              <w:suppressAutoHyphens/>
              <w:spacing w:after="0"/>
            </w:pP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6FB4"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6FB4" w:rsidRPr="00B44B37" w:rsidRDefault="00316FB4" w:rsidP="00E5406D">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lastRenderedPageBreak/>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5406D">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5406D">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821A21">
                  <w:pPr>
                    <w:spacing w:after="0"/>
                    <w:ind w:firstLine="618"/>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 xml:space="preserve">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w:t>
            </w:r>
            <w:r w:rsidRPr="002D25C7">
              <w:rPr>
                <w:rFonts w:eastAsiaTheme="minorHAnsi"/>
                <w:lang w:eastAsia="en-US"/>
              </w:rPr>
              <w:lastRenderedPageBreak/>
              <w:t>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E5406D" w:rsidRPr="00B44B3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lastRenderedPageBreak/>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357A24" w:rsidRDefault="00E5406D" w:rsidP="00E5406D">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3E3A2311" w14:textId="36F8E23E" w:rsidR="00316FB4" w:rsidRPr="00357A24" w:rsidRDefault="00E5406D" w:rsidP="00962084">
            <w:pPr>
              <w:pStyle w:val="affff3"/>
              <w:numPr>
                <w:ilvl w:val="0"/>
                <w:numId w:val="32"/>
              </w:numPr>
              <w:suppressAutoHyphens/>
              <w:ind w:left="38" w:hanging="38"/>
              <w:jc w:val="both"/>
              <w:rPr>
                <w:rFonts w:ascii="Times New Roman" w:eastAsiaTheme="minorHAnsi" w:hAnsi="Times New Roman"/>
                <w:sz w:val="24"/>
                <w:szCs w:val="24"/>
              </w:rPr>
            </w:pPr>
            <w:r w:rsidRPr="00357A24">
              <w:rPr>
                <w:rFonts w:ascii="Times New Roman" w:eastAsia="Courier New" w:hAnsi="Times New Roman"/>
                <w:bCs/>
                <w:iCs/>
                <w:sz w:val="24"/>
                <w:szCs w:val="24"/>
              </w:rPr>
              <w:t xml:space="preserve">Документы, </w:t>
            </w:r>
            <w:bookmarkStart w:id="13" w:name="_Hlk97831019"/>
            <w:r w:rsidR="0004330C" w:rsidRPr="00357A24">
              <w:rPr>
                <w:rFonts w:ascii="Times New Roman" w:eastAsia="Courier New" w:hAnsi="Times New Roman"/>
                <w:bCs/>
                <w:iCs/>
                <w:sz w:val="24"/>
                <w:szCs w:val="24"/>
              </w:rPr>
              <w:t xml:space="preserve">подтверждающие </w:t>
            </w:r>
            <w:r w:rsidR="00962084" w:rsidRPr="00357A24">
              <w:rPr>
                <w:rFonts w:ascii="Times New Roman" w:eastAsia="Courier New" w:hAnsi="Times New Roman"/>
                <w:bCs/>
                <w:iCs/>
                <w:sz w:val="24"/>
                <w:szCs w:val="24"/>
              </w:rPr>
              <w:t xml:space="preserve">наличие </w:t>
            </w:r>
            <w:proofErr w:type="gramStart"/>
            <w:r w:rsidR="00962084" w:rsidRPr="00357A24">
              <w:rPr>
                <w:rFonts w:ascii="Times New Roman" w:eastAsia="Courier New" w:hAnsi="Times New Roman"/>
                <w:bCs/>
                <w:iCs/>
                <w:sz w:val="24"/>
                <w:szCs w:val="24"/>
              </w:rPr>
              <w:t>у  участника</w:t>
            </w:r>
            <w:proofErr w:type="gramEnd"/>
            <w:r w:rsidR="00962084" w:rsidRPr="00357A24">
              <w:rPr>
                <w:rFonts w:ascii="Times New Roman" w:eastAsia="Courier New" w:hAnsi="Times New Roman"/>
                <w:bCs/>
                <w:iCs/>
                <w:sz w:val="24"/>
                <w:szCs w:val="24"/>
              </w:rPr>
              <w:t xml:space="preserve"> закупки </w:t>
            </w:r>
            <w:r w:rsidR="00962084" w:rsidRPr="00357A24">
              <w:rPr>
                <w:rFonts w:ascii="Times New Roman" w:hAnsi="Times New Roman"/>
                <w:sz w:val="24"/>
                <w:szCs w:val="24"/>
              </w:rPr>
              <w:t xml:space="preserve">опыта </w:t>
            </w:r>
            <w:r w:rsidR="00962084" w:rsidRPr="00357A24">
              <w:rPr>
                <w:rFonts w:ascii="Times New Roman" w:hAnsi="Times New Roman"/>
                <w:b/>
                <w:bCs/>
                <w:sz w:val="24"/>
                <w:szCs w:val="24"/>
              </w:rPr>
              <w:t xml:space="preserve">по организации и </w:t>
            </w:r>
            <w:r w:rsidR="00962084" w:rsidRPr="00357A24">
              <w:rPr>
                <w:rFonts w:ascii="Times New Roman" w:hAnsi="Times New Roman"/>
                <w:b/>
                <w:bCs/>
                <w:sz w:val="24"/>
                <w:szCs w:val="24"/>
              </w:rPr>
              <w:lastRenderedPageBreak/>
              <w:t>проведению международной бизнес – миссии.</w:t>
            </w:r>
            <w:r w:rsidR="00962084" w:rsidRPr="00357A24">
              <w:rPr>
                <w:rFonts w:ascii="Times New Roman" w:hAnsi="Times New Roman"/>
                <w:sz w:val="24"/>
                <w:szCs w:val="24"/>
              </w:rPr>
              <w:t xml:space="preserve"> 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а также акты оказанных услуг к ним. </w:t>
            </w:r>
            <w:r w:rsidR="00962084" w:rsidRPr="00357A24">
              <w:rPr>
                <w:rFonts w:ascii="Times New Roman" w:hAnsi="Times New Roman"/>
                <w:b/>
                <w:bCs/>
                <w:sz w:val="24"/>
                <w:szCs w:val="24"/>
              </w:rPr>
              <w:t xml:space="preserve">Документы должны быть предоставлены за период </w:t>
            </w:r>
            <w:r w:rsidR="00962084" w:rsidRPr="00357A24">
              <w:rPr>
                <w:rFonts w:ascii="Times New Roman" w:hAnsi="Times New Roman"/>
                <w:b/>
                <w:bCs/>
                <w:color w:val="000000" w:themeColor="text1"/>
                <w:sz w:val="24"/>
                <w:szCs w:val="24"/>
              </w:rPr>
              <w:t>времени не более трех лет до даты подачи заявки</w:t>
            </w:r>
          </w:p>
          <w:p w14:paraId="65DC4E63" w14:textId="7FCAF793" w:rsidR="00E8158A" w:rsidRPr="00357A24" w:rsidRDefault="00E5406D" w:rsidP="00316FB4">
            <w:pPr>
              <w:pStyle w:val="affff3"/>
              <w:suppressAutoHyphens/>
              <w:ind w:left="38"/>
              <w:jc w:val="both"/>
              <w:rPr>
                <w:rFonts w:ascii="Times New Roman" w:eastAsiaTheme="minorHAnsi" w:hAnsi="Times New Roman"/>
                <w:sz w:val="24"/>
                <w:szCs w:val="24"/>
              </w:rPr>
            </w:pPr>
            <w:r w:rsidRPr="00357A24">
              <w:rPr>
                <w:rFonts w:ascii="Times New Roman" w:hAnsi="Times New Roman"/>
                <w:sz w:val="24"/>
                <w:szCs w:val="24"/>
                <w:lang w:eastAsia="ar-SA"/>
              </w:rPr>
              <w:t xml:space="preserve">Документы рекомендовано сопроводить таблицей по </w:t>
            </w:r>
            <w:r w:rsidRPr="00357A24">
              <w:rPr>
                <w:rFonts w:ascii="Times New Roman" w:eastAsiaTheme="minorHAnsi" w:hAnsi="Times New Roman"/>
                <w:sz w:val="24"/>
                <w:szCs w:val="24"/>
              </w:rPr>
              <w:t>Форме 5 Раздел III Образцы форм, представляемых в составе заявки на участие в запросе предложений).</w:t>
            </w:r>
          </w:p>
          <w:p w14:paraId="2888B92A" w14:textId="2034565A" w:rsidR="00962084" w:rsidRPr="00357A24" w:rsidRDefault="00962084" w:rsidP="00316FB4">
            <w:pPr>
              <w:pStyle w:val="affff3"/>
              <w:suppressAutoHyphens/>
              <w:ind w:left="38"/>
              <w:jc w:val="both"/>
              <w:rPr>
                <w:rFonts w:ascii="Times New Roman" w:eastAsiaTheme="minorHAnsi" w:hAnsi="Times New Roman"/>
                <w:sz w:val="24"/>
                <w:szCs w:val="24"/>
              </w:rPr>
            </w:pPr>
          </w:p>
          <w:p w14:paraId="3F5FE2E0" w14:textId="77777777" w:rsidR="00962084" w:rsidRPr="00357A24" w:rsidRDefault="00962084" w:rsidP="00962084">
            <w:pPr>
              <w:pStyle w:val="affff3"/>
              <w:numPr>
                <w:ilvl w:val="0"/>
                <w:numId w:val="32"/>
              </w:numPr>
              <w:suppressAutoHyphens/>
              <w:ind w:left="31"/>
              <w:jc w:val="both"/>
              <w:rPr>
                <w:rFonts w:ascii="Times New Roman" w:hAnsi="Times New Roman"/>
                <w:sz w:val="24"/>
                <w:szCs w:val="24"/>
              </w:rPr>
            </w:pPr>
            <w:r w:rsidRPr="00357A24">
              <w:rPr>
                <w:rFonts w:ascii="Times New Roman" w:eastAsiaTheme="minorHAnsi" w:hAnsi="Times New Roman"/>
                <w:sz w:val="24"/>
                <w:szCs w:val="24"/>
              </w:rPr>
              <w:t xml:space="preserve">2. </w:t>
            </w:r>
            <w:r w:rsidR="00096CE1" w:rsidRPr="00357A24">
              <w:rPr>
                <w:rFonts w:ascii="Times New Roman" w:eastAsiaTheme="minorHAnsi" w:hAnsi="Times New Roman"/>
                <w:sz w:val="24"/>
                <w:szCs w:val="24"/>
              </w:rPr>
              <w:t>Документы, подтверждающие наличие у участника закупки опыта</w:t>
            </w:r>
            <w:r w:rsidR="00096CE1" w:rsidRPr="00357A24">
              <w:rPr>
                <w:rFonts w:ascii="Times New Roman" w:hAnsi="Times New Roman"/>
                <w:sz w:val="24"/>
                <w:szCs w:val="24"/>
              </w:rPr>
              <w:t xml:space="preserve"> </w:t>
            </w:r>
            <w:r w:rsidRPr="00357A24">
              <w:rPr>
                <w:rFonts w:ascii="Times New Roman" w:hAnsi="Times New Roman"/>
                <w:b/>
                <w:bCs/>
                <w:sz w:val="24"/>
                <w:szCs w:val="24"/>
              </w:rPr>
              <w:t>по организации и проведению международной бизнес – миссии в Исламскую Республику Иран.</w:t>
            </w:r>
            <w:r w:rsidRPr="00357A24">
              <w:rPr>
                <w:rFonts w:ascii="Times New Roman" w:hAnsi="Times New Roman"/>
                <w:sz w:val="24"/>
                <w:szCs w:val="24"/>
              </w:rPr>
              <w:t xml:space="preserve"> </w:t>
            </w:r>
          </w:p>
          <w:p w14:paraId="0027998C" w14:textId="050C2E7B" w:rsidR="00962084" w:rsidRPr="00357A24" w:rsidRDefault="00962084" w:rsidP="00962084">
            <w:pPr>
              <w:pStyle w:val="affff3"/>
              <w:suppressAutoHyphens/>
              <w:ind w:left="31"/>
              <w:jc w:val="both"/>
              <w:rPr>
                <w:rFonts w:ascii="Times New Roman" w:hAnsi="Times New Roman"/>
                <w:sz w:val="24"/>
                <w:szCs w:val="24"/>
              </w:rPr>
            </w:pPr>
            <w:r w:rsidRPr="00357A24">
              <w:rPr>
                <w:rFonts w:ascii="Times New Roman" w:hAnsi="Times New Roman"/>
                <w:sz w:val="24"/>
                <w:szCs w:val="24"/>
              </w:rPr>
              <w:t xml:space="preserve">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в </w:t>
            </w:r>
            <w:r w:rsidRPr="00357A24">
              <w:rPr>
                <w:rFonts w:ascii="Times New Roman" w:hAnsi="Times New Roman"/>
                <w:b/>
                <w:bCs/>
                <w:sz w:val="24"/>
                <w:szCs w:val="24"/>
              </w:rPr>
              <w:t>Исламскую</w:t>
            </w:r>
            <w:r w:rsidRPr="00357A24">
              <w:rPr>
                <w:rFonts w:ascii="Times New Roman" w:hAnsi="Times New Roman"/>
                <w:sz w:val="24"/>
                <w:szCs w:val="24"/>
              </w:rPr>
              <w:t xml:space="preserve"> </w:t>
            </w:r>
            <w:r w:rsidRPr="00357A24">
              <w:rPr>
                <w:rFonts w:ascii="Times New Roman" w:hAnsi="Times New Roman"/>
                <w:b/>
                <w:bCs/>
                <w:sz w:val="24"/>
                <w:szCs w:val="24"/>
              </w:rPr>
              <w:t>Республику Иран</w:t>
            </w:r>
            <w:r w:rsidRPr="00357A24">
              <w:rPr>
                <w:rFonts w:ascii="Times New Roman" w:hAnsi="Times New Roman"/>
                <w:sz w:val="24"/>
                <w:szCs w:val="24"/>
              </w:rPr>
              <w:t xml:space="preserve">, а также акты оказанных услуг к ним. </w:t>
            </w:r>
            <w:r w:rsidRPr="00357A24">
              <w:rPr>
                <w:rFonts w:ascii="Times New Roman" w:hAnsi="Times New Roman"/>
                <w:b/>
                <w:bCs/>
                <w:sz w:val="24"/>
                <w:szCs w:val="24"/>
              </w:rPr>
              <w:t xml:space="preserve">Документы должны быть предоставлены за период </w:t>
            </w:r>
            <w:r w:rsidRPr="00357A24">
              <w:rPr>
                <w:rFonts w:ascii="Times New Roman" w:hAnsi="Times New Roman"/>
                <w:b/>
                <w:bCs/>
                <w:color w:val="000000" w:themeColor="text1"/>
                <w:sz w:val="24"/>
                <w:szCs w:val="24"/>
              </w:rPr>
              <w:t>времени не более трех лет до даты подачи заявки</w:t>
            </w:r>
          </w:p>
          <w:p w14:paraId="73E05CEE" w14:textId="6BB6B07E" w:rsidR="00096CE1" w:rsidRDefault="00962084" w:rsidP="00962084">
            <w:pPr>
              <w:pStyle w:val="affff3"/>
              <w:suppressAutoHyphens/>
              <w:ind w:left="38"/>
              <w:jc w:val="both"/>
              <w:rPr>
                <w:rFonts w:ascii="Times New Roman" w:eastAsiaTheme="minorHAnsi" w:hAnsi="Times New Roman"/>
                <w:sz w:val="24"/>
                <w:szCs w:val="24"/>
              </w:rPr>
            </w:pPr>
            <w:r w:rsidRPr="00357A24">
              <w:rPr>
                <w:rFonts w:ascii="Times New Roman" w:hAnsi="Times New Roman"/>
                <w:sz w:val="24"/>
                <w:szCs w:val="24"/>
                <w:lang w:eastAsia="ar-SA"/>
              </w:rPr>
              <w:t>Документы рекомендовано сопроводить</w:t>
            </w:r>
            <w:r w:rsidRPr="00962084">
              <w:rPr>
                <w:rFonts w:ascii="Times New Roman" w:hAnsi="Times New Roman"/>
                <w:sz w:val="24"/>
                <w:szCs w:val="24"/>
                <w:lang w:eastAsia="ar-SA"/>
              </w:rPr>
              <w:t xml:space="preserve"> таблицей по </w:t>
            </w:r>
            <w:r w:rsidRPr="00962084">
              <w:rPr>
                <w:rFonts w:ascii="Times New Roman" w:eastAsiaTheme="minorHAnsi" w:hAnsi="Times New Roman"/>
                <w:sz w:val="24"/>
                <w:szCs w:val="24"/>
              </w:rPr>
              <w:t xml:space="preserve">Форме </w:t>
            </w:r>
            <w:r>
              <w:rPr>
                <w:rFonts w:ascii="Times New Roman" w:eastAsiaTheme="minorHAnsi" w:hAnsi="Times New Roman"/>
                <w:sz w:val="24"/>
                <w:szCs w:val="24"/>
              </w:rPr>
              <w:t>6</w:t>
            </w:r>
            <w:r w:rsidRPr="00962084">
              <w:rPr>
                <w:rFonts w:ascii="Times New Roman" w:eastAsiaTheme="minorHAnsi" w:hAnsi="Times New Roman"/>
                <w:sz w:val="24"/>
                <w:szCs w:val="24"/>
              </w:rPr>
              <w:t xml:space="preserve"> Раздел III Образцы форм, представляемых в составе заявки на участие в запросе предложений).</w:t>
            </w:r>
          </w:p>
          <w:p w14:paraId="20ACCE8D" w14:textId="501C972C" w:rsidR="00E5406D" w:rsidRPr="00096CE1" w:rsidRDefault="00E5406D" w:rsidP="00096CE1">
            <w:pPr>
              <w:pStyle w:val="affff3"/>
              <w:jc w:val="both"/>
              <w:rPr>
                <w:rFonts w:ascii="Times New Roman" w:hAnsi="Times New Roman"/>
                <w:bCs/>
                <w:sz w:val="24"/>
                <w:szCs w:val="24"/>
                <w:u w:val="single"/>
              </w:rPr>
            </w:pPr>
            <w:r w:rsidRPr="00096CE1">
              <w:rPr>
                <w:rFonts w:ascii="Times New Roman" w:eastAsiaTheme="minorHAnsi" w:hAnsi="Times New Roman"/>
                <w:sz w:val="24"/>
                <w:szCs w:val="24"/>
                <w:u w:val="single"/>
                <w:lang w:eastAsia="ar-SA"/>
              </w:rPr>
              <w:t>В случае если предмет договора на оказание услуги не виден в подтверждающих документах (не указан, не прописан, документы к рассмотрению комиссией не принимаются.</w:t>
            </w:r>
            <w:bookmarkEnd w:id="13"/>
          </w:p>
          <w:p w14:paraId="5BF3EA53" w14:textId="508286B3" w:rsidR="0004330C" w:rsidRPr="00590616" w:rsidRDefault="0004330C" w:rsidP="0004330C">
            <w:pPr>
              <w:pStyle w:val="affff3"/>
              <w:jc w:val="both"/>
              <w:rPr>
                <w:rFonts w:ascii="Times New Roman" w:eastAsiaTheme="minorHAnsi" w:hAnsi="Times New Roman"/>
                <w:sz w:val="24"/>
                <w:szCs w:val="24"/>
                <w:lang w:eastAsia="ar-SA"/>
              </w:rPr>
            </w:pP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5406D" w:rsidRPr="00B44B37" w:rsidRDefault="00E5406D" w:rsidP="00E5406D">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3C766CA1" w:rsidR="00E5406D" w:rsidRPr="00C051FA" w:rsidRDefault="00E5406D" w:rsidP="00E5406D">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sidR="00EC43A1">
              <w:rPr>
                <w:rFonts w:eastAsiaTheme="minorHAnsi"/>
                <w:b/>
                <w:bCs/>
                <w:lang w:eastAsia="en-US"/>
              </w:rPr>
              <w:t>4</w:t>
            </w:r>
            <w:r w:rsidRPr="00C051FA">
              <w:rPr>
                <w:rFonts w:eastAsiaTheme="minorHAnsi"/>
                <w:b/>
                <w:bCs/>
                <w:lang w:eastAsia="en-US"/>
              </w:rPr>
              <w:t>-00 часов местного времени</w:t>
            </w:r>
          </w:p>
          <w:p w14:paraId="1975D784" w14:textId="6EFC2A74" w:rsidR="00E5406D" w:rsidRPr="00C051FA" w:rsidRDefault="00E5406D" w:rsidP="00E5406D">
            <w:pPr>
              <w:spacing w:after="0"/>
              <w:jc w:val="center"/>
              <w:rPr>
                <w:rFonts w:eastAsiaTheme="minorHAnsi"/>
                <w:b/>
                <w:bCs/>
                <w:lang w:eastAsia="en-US"/>
              </w:rPr>
            </w:pPr>
            <w:r w:rsidRPr="00C051FA">
              <w:rPr>
                <w:rFonts w:eastAsiaTheme="minorHAnsi"/>
                <w:b/>
                <w:bCs/>
                <w:lang w:eastAsia="en-US"/>
              </w:rPr>
              <w:t>«</w:t>
            </w:r>
            <w:r w:rsidR="00096CE1">
              <w:rPr>
                <w:rFonts w:eastAsiaTheme="minorHAnsi"/>
                <w:b/>
                <w:bCs/>
                <w:lang w:eastAsia="en-US"/>
              </w:rPr>
              <w:t>1</w:t>
            </w:r>
            <w:r w:rsidR="00EC43A1">
              <w:rPr>
                <w:rFonts w:eastAsiaTheme="minorHAnsi"/>
                <w:b/>
                <w:bCs/>
                <w:lang w:eastAsia="en-US"/>
              </w:rPr>
              <w:t>5</w:t>
            </w:r>
            <w:r w:rsidRPr="00C051FA">
              <w:rPr>
                <w:rFonts w:eastAsiaTheme="minorHAnsi"/>
                <w:b/>
                <w:bCs/>
                <w:lang w:eastAsia="en-US"/>
              </w:rPr>
              <w:t>»</w:t>
            </w:r>
            <w:r w:rsidR="005E3B39">
              <w:rPr>
                <w:rFonts w:eastAsiaTheme="minorHAnsi"/>
                <w:b/>
                <w:bCs/>
                <w:lang w:eastAsia="en-US"/>
              </w:rPr>
              <w:t xml:space="preserve"> </w:t>
            </w:r>
            <w:r w:rsidR="00096CE1">
              <w:rPr>
                <w:rFonts w:eastAsiaTheme="minorHAnsi"/>
                <w:b/>
                <w:bCs/>
                <w:lang w:eastAsia="en-US"/>
              </w:rPr>
              <w:t>сентября</w:t>
            </w:r>
            <w:r w:rsidR="005E3B39">
              <w:rPr>
                <w:rFonts w:eastAsiaTheme="minorHAnsi"/>
                <w:b/>
                <w:bCs/>
                <w:lang w:eastAsia="en-US"/>
              </w:rPr>
              <w:t xml:space="preserve"> </w:t>
            </w:r>
            <w:r>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w:t>
            </w:r>
            <w:r w:rsidRPr="00B44B37">
              <w:lastRenderedPageBreak/>
              <w:t xml:space="preserve">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AF5926F" w:rsidR="00E5406D" w:rsidRPr="003044A1" w:rsidRDefault="00E5406D" w:rsidP="00E5406D">
            <w:pPr>
              <w:pStyle w:val="33"/>
              <w:numPr>
                <w:ilvl w:val="0"/>
                <w:numId w:val="0"/>
              </w:numPr>
              <w:tabs>
                <w:tab w:val="num" w:pos="1620"/>
              </w:tabs>
              <w:rPr>
                <w:szCs w:val="24"/>
              </w:rPr>
            </w:pPr>
            <w:r w:rsidRPr="00C051FA">
              <w:rPr>
                <w:bCs/>
                <w:szCs w:val="24"/>
              </w:rPr>
              <w:t>Не позднее «</w:t>
            </w:r>
            <w:r w:rsidR="00096CE1">
              <w:rPr>
                <w:bCs/>
                <w:szCs w:val="24"/>
              </w:rPr>
              <w:t>15</w:t>
            </w:r>
            <w:r w:rsidRPr="00C051FA">
              <w:rPr>
                <w:bCs/>
                <w:szCs w:val="24"/>
              </w:rPr>
              <w:t>»</w:t>
            </w:r>
            <w:r>
              <w:rPr>
                <w:bCs/>
                <w:szCs w:val="24"/>
              </w:rPr>
              <w:t xml:space="preserve"> </w:t>
            </w:r>
            <w:r w:rsidR="00096CE1">
              <w:rPr>
                <w:bCs/>
                <w:szCs w:val="24"/>
              </w:rPr>
              <w:t xml:space="preserve">сентября </w:t>
            </w:r>
            <w:r w:rsidRPr="00C051FA">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00090254" w14:textId="77777777" w:rsidR="00630BBD" w:rsidRDefault="00630BBD" w:rsidP="00962084">
            <w:pPr>
              <w:suppressAutoHyphens/>
              <w:spacing w:after="0"/>
              <w:jc w:val="left"/>
              <w:rPr>
                <w:rFonts w:eastAsia="Calibri"/>
                <w:b/>
                <w:sz w:val="22"/>
                <w:szCs w:val="22"/>
                <w:lang w:eastAsia="ar-SA"/>
              </w:rPr>
            </w:pPr>
            <w:r w:rsidRPr="00630BBD">
              <w:rPr>
                <w:rFonts w:eastAsia="Calibri"/>
                <w:b/>
                <w:sz w:val="22"/>
                <w:szCs w:val="22"/>
                <w:lang w:eastAsia="ar-SA"/>
              </w:rPr>
              <w:lastRenderedPageBreak/>
              <w:t>Критерии оценки участников закупки:</w:t>
            </w:r>
          </w:p>
          <w:p w14:paraId="4F64C79C" w14:textId="77777777" w:rsidR="00962084" w:rsidRPr="00E57B11" w:rsidRDefault="00962084" w:rsidP="00962084">
            <w:r w:rsidRPr="00E57B11">
              <w:t>1. Продолжительность деятельности участника закупки с даты государственной регистрации:</w:t>
            </w:r>
          </w:p>
          <w:p w14:paraId="684A8F2D" w14:textId="77777777" w:rsidR="00962084" w:rsidRPr="005F74F2" w:rsidRDefault="00962084" w:rsidP="00962084">
            <w:pPr>
              <w:pStyle w:val="affff1"/>
              <w:numPr>
                <w:ilvl w:val="0"/>
                <w:numId w:val="26"/>
              </w:numPr>
              <w:spacing w:after="0"/>
              <w:ind w:left="0" w:firstLine="0"/>
              <w:contextualSpacing w:val="0"/>
            </w:pPr>
            <w:r w:rsidRPr="005F74F2">
              <w:t>до 1 года – 0 баллов;</w:t>
            </w:r>
          </w:p>
          <w:p w14:paraId="0F639395" w14:textId="77777777" w:rsidR="00962084" w:rsidRPr="005F74F2" w:rsidRDefault="00962084" w:rsidP="00962084">
            <w:pPr>
              <w:pStyle w:val="affff1"/>
              <w:numPr>
                <w:ilvl w:val="0"/>
                <w:numId w:val="26"/>
              </w:numPr>
              <w:spacing w:after="0"/>
              <w:ind w:left="0" w:firstLine="0"/>
              <w:contextualSpacing w:val="0"/>
            </w:pPr>
            <w:r w:rsidRPr="005F74F2">
              <w:t xml:space="preserve">от 1 года до 5 лет включительно - </w:t>
            </w:r>
            <w:r>
              <w:t>3</w:t>
            </w:r>
            <w:r w:rsidRPr="005F74F2">
              <w:t xml:space="preserve"> баллов;</w:t>
            </w:r>
          </w:p>
          <w:p w14:paraId="7A21739F" w14:textId="77777777" w:rsidR="00962084" w:rsidRDefault="00962084" w:rsidP="00962084">
            <w:pPr>
              <w:pStyle w:val="affff1"/>
              <w:numPr>
                <w:ilvl w:val="0"/>
                <w:numId w:val="26"/>
              </w:numPr>
              <w:spacing w:after="0"/>
              <w:ind w:left="0" w:firstLine="0"/>
              <w:contextualSpacing w:val="0"/>
            </w:pPr>
            <w:r w:rsidRPr="005F74F2">
              <w:t xml:space="preserve">свыше 5 лет – </w:t>
            </w:r>
            <w:r>
              <w:t>5</w:t>
            </w:r>
            <w:r w:rsidRPr="005F74F2">
              <w:t xml:space="preserve"> баллов.</w:t>
            </w:r>
          </w:p>
          <w:p w14:paraId="705D9950" w14:textId="77777777" w:rsidR="00962084" w:rsidRPr="009873F8" w:rsidRDefault="00962084" w:rsidP="00962084">
            <w:pPr>
              <w:pStyle w:val="affff1"/>
              <w:ind w:left="895"/>
            </w:pPr>
          </w:p>
          <w:p w14:paraId="51CF8A52" w14:textId="77777777" w:rsidR="00962084" w:rsidRPr="003813F9" w:rsidRDefault="00962084" w:rsidP="00962084">
            <w:pPr>
              <w:ind w:left="31" w:hanging="31"/>
              <w:rPr>
                <w:b/>
                <w:bCs/>
              </w:rPr>
            </w:pPr>
            <w:r w:rsidRPr="00E57B11">
              <w:t xml:space="preserve">2. Наличие у участника закупки опыта </w:t>
            </w:r>
            <w:r w:rsidRPr="00C976FE">
              <w:t xml:space="preserve">в оказания услуг </w:t>
            </w:r>
            <w:r w:rsidRPr="009873F8">
              <w:rPr>
                <w:b/>
                <w:bCs/>
              </w:rPr>
              <w:t>по организации и проведению международной бизнес – миссии.</w:t>
            </w:r>
            <w:r>
              <w:t xml:space="preserve">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rsidRPr="00E57B11">
              <w:t xml:space="preserve">, а также акты оказанных услуг к ним. </w:t>
            </w:r>
            <w:r w:rsidRPr="003813F9">
              <w:rPr>
                <w:b/>
                <w:bCs/>
              </w:rPr>
              <w:t xml:space="preserve">Документы должны быть предоставлены за период </w:t>
            </w:r>
            <w:r w:rsidRPr="0040543D">
              <w:rPr>
                <w:b/>
                <w:bCs/>
                <w:color w:val="000000" w:themeColor="text1"/>
              </w:rPr>
              <w:t xml:space="preserve">времени </w:t>
            </w:r>
            <w:r>
              <w:rPr>
                <w:b/>
                <w:bCs/>
                <w:color w:val="000000" w:themeColor="text1"/>
              </w:rPr>
              <w:t>не более трех лет до даты подачи заявки</w:t>
            </w:r>
          </w:p>
          <w:p w14:paraId="21FA5A29" w14:textId="77777777" w:rsidR="00962084" w:rsidRPr="005F74F2" w:rsidRDefault="00962084" w:rsidP="00962084">
            <w:pPr>
              <w:pStyle w:val="affff1"/>
              <w:numPr>
                <w:ilvl w:val="0"/>
                <w:numId w:val="25"/>
              </w:numPr>
              <w:spacing w:after="0"/>
              <w:ind w:left="31" w:hanging="31"/>
              <w:contextualSpacing w:val="0"/>
            </w:pPr>
            <w:r>
              <w:t>0</w:t>
            </w:r>
            <w:r w:rsidRPr="005F74F2">
              <w:t xml:space="preserve"> комплект</w:t>
            </w:r>
            <w:r>
              <w:t>ов</w:t>
            </w:r>
            <w:r w:rsidRPr="005F74F2">
              <w:t xml:space="preserve"> документов – 0 баллов;</w:t>
            </w:r>
          </w:p>
          <w:p w14:paraId="1C619FBA" w14:textId="77777777" w:rsidR="00962084" w:rsidRDefault="00962084" w:rsidP="00962084">
            <w:pPr>
              <w:pStyle w:val="affff1"/>
              <w:numPr>
                <w:ilvl w:val="0"/>
                <w:numId w:val="25"/>
              </w:numPr>
              <w:spacing w:after="0"/>
              <w:ind w:left="31" w:hanging="31"/>
              <w:contextualSpacing w:val="0"/>
            </w:pPr>
            <w:r w:rsidRPr="005F74F2">
              <w:t xml:space="preserve">от </w:t>
            </w:r>
            <w:r>
              <w:t>1</w:t>
            </w:r>
            <w:r w:rsidRPr="005F74F2">
              <w:t xml:space="preserve"> до </w:t>
            </w:r>
            <w:r>
              <w:t>3</w:t>
            </w:r>
            <w:r w:rsidRPr="005F74F2">
              <w:t xml:space="preserve"> комплектов документов – </w:t>
            </w:r>
            <w:r>
              <w:t>5</w:t>
            </w:r>
            <w:r w:rsidRPr="005F74F2">
              <w:t xml:space="preserve"> баллов;</w:t>
            </w:r>
          </w:p>
          <w:p w14:paraId="68396B53" w14:textId="77777777" w:rsidR="00962084" w:rsidRPr="005F74F2" w:rsidRDefault="00962084" w:rsidP="00962084">
            <w:pPr>
              <w:pStyle w:val="affff1"/>
              <w:numPr>
                <w:ilvl w:val="0"/>
                <w:numId w:val="25"/>
              </w:numPr>
              <w:spacing w:after="0"/>
              <w:ind w:left="31" w:hanging="31"/>
              <w:contextualSpacing w:val="0"/>
            </w:pPr>
            <w:r w:rsidRPr="005F74F2">
              <w:t>от</w:t>
            </w:r>
            <w:r>
              <w:t xml:space="preserve"> 4</w:t>
            </w:r>
            <w:r w:rsidRPr="005F74F2">
              <w:t xml:space="preserve"> до </w:t>
            </w:r>
            <w:r>
              <w:t>6</w:t>
            </w:r>
            <w:r w:rsidRPr="005F74F2">
              <w:t xml:space="preserve"> комплектов документов</w:t>
            </w:r>
            <w:r>
              <w:t xml:space="preserve"> – 10 баллов;</w:t>
            </w:r>
          </w:p>
          <w:p w14:paraId="7DD7374D" w14:textId="77777777" w:rsidR="00962084" w:rsidRPr="005F74F2" w:rsidRDefault="00962084" w:rsidP="00962084">
            <w:pPr>
              <w:pStyle w:val="affff1"/>
              <w:numPr>
                <w:ilvl w:val="0"/>
                <w:numId w:val="25"/>
              </w:numPr>
              <w:spacing w:after="0"/>
              <w:ind w:left="31" w:hanging="31"/>
              <w:contextualSpacing w:val="0"/>
            </w:pPr>
            <w:r>
              <w:t xml:space="preserve">7 и </w:t>
            </w:r>
            <w:r w:rsidRPr="005F74F2">
              <w:t xml:space="preserve">более </w:t>
            </w:r>
            <w:r>
              <w:t>к</w:t>
            </w:r>
            <w:r w:rsidRPr="005F74F2">
              <w:t xml:space="preserve">омплектов документов – </w:t>
            </w:r>
            <w:r>
              <w:t>15</w:t>
            </w:r>
            <w:r w:rsidRPr="005F74F2">
              <w:t xml:space="preserve"> баллов.</w:t>
            </w:r>
          </w:p>
          <w:p w14:paraId="4471713E" w14:textId="77777777" w:rsidR="00962084" w:rsidRPr="00E57B11" w:rsidRDefault="00962084" w:rsidP="00962084">
            <w:pPr>
              <w:ind w:left="175"/>
            </w:pPr>
          </w:p>
          <w:p w14:paraId="4F12437F" w14:textId="77777777" w:rsidR="00962084" w:rsidRPr="00E57B11" w:rsidRDefault="00962084" w:rsidP="00962084">
            <w:pPr>
              <w:ind w:left="31"/>
            </w:pPr>
            <w:r>
              <w:t xml:space="preserve">3. </w:t>
            </w:r>
            <w:r w:rsidRPr="00E57B11">
              <w:t>Наличие у участника закупки опыта в оказании услуг</w:t>
            </w:r>
            <w:r>
              <w:t xml:space="preserve"> </w:t>
            </w:r>
            <w:r w:rsidRPr="00C976FE">
              <w:t>в оказания услуг по организации и проведению международной бизнес – миссии</w:t>
            </w:r>
            <w:r>
              <w:t xml:space="preserve"> в </w:t>
            </w:r>
            <w:r w:rsidRPr="00771C53">
              <w:rPr>
                <w:b/>
                <w:bCs/>
              </w:rPr>
              <w:t>Исламскую</w:t>
            </w:r>
            <w:r>
              <w:t xml:space="preserve"> </w:t>
            </w:r>
            <w:r w:rsidRPr="00CC6FB1">
              <w:rPr>
                <w:b/>
                <w:bCs/>
              </w:rPr>
              <w:t xml:space="preserve">Республику </w:t>
            </w:r>
            <w:r>
              <w:rPr>
                <w:b/>
                <w:bCs/>
              </w:rPr>
              <w:t>Иран</w:t>
            </w:r>
            <w:r>
              <w:t>.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t xml:space="preserve"> в </w:t>
            </w:r>
            <w:r w:rsidRPr="00771C53">
              <w:rPr>
                <w:b/>
                <w:bCs/>
              </w:rPr>
              <w:t>Исламскую</w:t>
            </w:r>
            <w:r>
              <w:t xml:space="preserve"> </w:t>
            </w:r>
            <w:r w:rsidRPr="00CC6FB1">
              <w:rPr>
                <w:b/>
                <w:bCs/>
              </w:rPr>
              <w:t xml:space="preserve">Республику </w:t>
            </w:r>
            <w:r>
              <w:rPr>
                <w:b/>
                <w:bCs/>
              </w:rPr>
              <w:t>Иран</w:t>
            </w:r>
            <w:r w:rsidRPr="00E57B11">
              <w:t xml:space="preserve">, а также акты </w:t>
            </w:r>
            <w:r w:rsidRPr="00E57B11">
              <w:lastRenderedPageBreak/>
              <w:t xml:space="preserve">оказанных услуг к ним. </w:t>
            </w:r>
            <w:r w:rsidRPr="003813F9">
              <w:rPr>
                <w:b/>
                <w:bCs/>
              </w:rPr>
              <w:t xml:space="preserve">Документы должны быть предоставлены за период </w:t>
            </w:r>
            <w:r w:rsidRPr="0040543D">
              <w:rPr>
                <w:b/>
                <w:bCs/>
                <w:color w:val="000000" w:themeColor="text1"/>
              </w:rPr>
              <w:t xml:space="preserve">времени </w:t>
            </w:r>
            <w:r>
              <w:rPr>
                <w:b/>
                <w:bCs/>
                <w:color w:val="000000" w:themeColor="text1"/>
              </w:rPr>
              <w:t>не более трех лет до даты подачи заявки</w:t>
            </w:r>
          </w:p>
          <w:p w14:paraId="0AB42F2A" w14:textId="77777777" w:rsidR="00962084" w:rsidRPr="005F74F2" w:rsidRDefault="00962084" w:rsidP="00962084">
            <w:pPr>
              <w:pStyle w:val="affff1"/>
              <w:numPr>
                <w:ilvl w:val="0"/>
                <w:numId w:val="25"/>
              </w:numPr>
              <w:spacing w:after="0"/>
              <w:ind w:left="456" w:hanging="425"/>
              <w:contextualSpacing w:val="0"/>
            </w:pPr>
            <w:r>
              <w:t>0</w:t>
            </w:r>
            <w:r w:rsidRPr="005F74F2">
              <w:t xml:space="preserve"> комплект</w:t>
            </w:r>
            <w:r>
              <w:t>ов</w:t>
            </w:r>
            <w:r w:rsidRPr="005F74F2">
              <w:t xml:space="preserve"> документов – 0 баллов;</w:t>
            </w:r>
          </w:p>
          <w:p w14:paraId="3D82116F" w14:textId="77777777" w:rsidR="00962084" w:rsidRPr="005F74F2" w:rsidRDefault="00962084" w:rsidP="00962084">
            <w:pPr>
              <w:pStyle w:val="affff1"/>
              <w:numPr>
                <w:ilvl w:val="0"/>
                <w:numId w:val="25"/>
              </w:numPr>
              <w:spacing w:after="0"/>
              <w:ind w:left="456" w:hanging="425"/>
              <w:contextualSpacing w:val="0"/>
            </w:pPr>
            <w:r w:rsidRPr="005F74F2">
              <w:t xml:space="preserve">от </w:t>
            </w:r>
            <w:r>
              <w:t>1</w:t>
            </w:r>
            <w:r w:rsidRPr="005F74F2">
              <w:t xml:space="preserve"> до </w:t>
            </w:r>
            <w:r>
              <w:t>4</w:t>
            </w:r>
            <w:r w:rsidRPr="005F74F2">
              <w:t xml:space="preserve"> комплектов документов – 5 баллов;</w:t>
            </w:r>
          </w:p>
          <w:p w14:paraId="41E3AB7C" w14:textId="77777777" w:rsidR="00962084" w:rsidRDefault="00962084" w:rsidP="00962084">
            <w:pPr>
              <w:pStyle w:val="affff1"/>
              <w:numPr>
                <w:ilvl w:val="0"/>
                <w:numId w:val="25"/>
              </w:numPr>
              <w:spacing w:after="0"/>
              <w:ind w:left="456" w:hanging="425"/>
              <w:contextualSpacing w:val="0"/>
            </w:pPr>
            <w:r>
              <w:t xml:space="preserve">5 и </w:t>
            </w:r>
            <w:r w:rsidRPr="005F74F2">
              <w:t xml:space="preserve">более </w:t>
            </w:r>
            <w:r>
              <w:t>к</w:t>
            </w:r>
            <w:r w:rsidRPr="005F74F2">
              <w:t>омплектов документов – 10 баллов.</w:t>
            </w:r>
          </w:p>
          <w:p w14:paraId="56369DEB" w14:textId="77777777" w:rsidR="00962084" w:rsidRPr="005F74F2" w:rsidRDefault="00962084" w:rsidP="00962084">
            <w:pPr>
              <w:pStyle w:val="affff1"/>
              <w:ind w:left="456" w:hanging="425"/>
            </w:pPr>
          </w:p>
          <w:p w14:paraId="08553377" w14:textId="77777777" w:rsidR="00962084" w:rsidRPr="00E57B11" w:rsidRDefault="00962084" w:rsidP="00962084">
            <w:pPr>
              <w:ind w:left="31" w:firstLine="144"/>
              <w:rPr>
                <w:lang w:eastAsia="ar-SA"/>
              </w:rPr>
            </w:pPr>
            <w:r>
              <w:t>4</w:t>
            </w:r>
            <w:r w:rsidRPr="00E57B11">
              <w:t>. Предложение участника закупки в отношении стоимости договора (указывается в заявке участника):</w:t>
            </w:r>
          </w:p>
          <w:p w14:paraId="47A40FB5" w14:textId="77777777" w:rsidR="00962084" w:rsidRPr="005F74F2" w:rsidRDefault="00962084" w:rsidP="00962084">
            <w:pPr>
              <w:pStyle w:val="affff1"/>
              <w:numPr>
                <w:ilvl w:val="0"/>
                <w:numId w:val="24"/>
              </w:numPr>
              <w:spacing w:after="0"/>
              <w:ind w:left="31" w:firstLine="144"/>
              <w:contextualSpacing w:val="0"/>
              <w:jc w:val="left"/>
              <w:rPr>
                <w:lang w:eastAsia="ar-SA"/>
              </w:rPr>
            </w:pPr>
            <w:r w:rsidRPr="005F74F2">
              <w:rPr>
                <w:lang w:eastAsia="ar-SA"/>
              </w:rPr>
              <w:t>снижение начальной (максимальной) цены от 0 до 5%</w:t>
            </w:r>
            <w:r>
              <w:rPr>
                <w:lang w:eastAsia="ar-SA"/>
              </w:rPr>
              <w:t xml:space="preserve"> (включительно)</w:t>
            </w:r>
            <w:r w:rsidRPr="005F74F2">
              <w:rPr>
                <w:lang w:eastAsia="ar-SA"/>
              </w:rPr>
              <w:t xml:space="preserve"> – 0 баллов;</w:t>
            </w:r>
          </w:p>
          <w:p w14:paraId="7BFB646C" w14:textId="77777777" w:rsidR="00962084" w:rsidRPr="005F74F2" w:rsidRDefault="00962084" w:rsidP="00962084">
            <w:pPr>
              <w:pStyle w:val="affff1"/>
              <w:numPr>
                <w:ilvl w:val="0"/>
                <w:numId w:val="24"/>
              </w:numPr>
              <w:spacing w:after="0"/>
              <w:ind w:left="31" w:firstLine="144"/>
              <w:contextualSpacing w:val="0"/>
              <w:jc w:val="left"/>
              <w:rPr>
                <w:lang w:eastAsia="ar-SA"/>
              </w:rPr>
            </w:pPr>
            <w:r w:rsidRPr="005F74F2">
              <w:rPr>
                <w:lang w:eastAsia="ar-SA"/>
              </w:rPr>
              <w:t xml:space="preserve">снижение начальной (максимальной) цены </w:t>
            </w:r>
            <w:r>
              <w:rPr>
                <w:lang w:eastAsia="ar-SA"/>
              </w:rPr>
              <w:t>свыше</w:t>
            </w:r>
            <w:r w:rsidRPr="005F74F2">
              <w:rPr>
                <w:lang w:eastAsia="ar-SA"/>
              </w:rPr>
              <w:t xml:space="preserve"> </w:t>
            </w:r>
            <w:r>
              <w:rPr>
                <w:lang w:eastAsia="ar-SA"/>
              </w:rPr>
              <w:t>5</w:t>
            </w:r>
            <w:r w:rsidRPr="005F74F2">
              <w:rPr>
                <w:lang w:eastAsia="ar-SA"/>
              </w:rPr>
              <w:t xml:space="preserve">% до 10% </w:t>
            </w:r>
            <w:r>
              <w:rPr>
                <w:lang w:eastAsia="ar-SA"/>
              </w:rPr>
              <w:t>(</w:t>
            </w:r>
            <w:r w:rsidRPr="005F74F2">
              <w:rPr>
                <w:lang w:eastAsia="ar-SA"/>
              </w:rPr>
              <w:t>включительно</w:t>
            </w:r>
            <w:r>
              <w:rPr>
                <w:lang w:eastAsia="ar-SA"/>
              </w:rPr>
              <w:t>)</w:t>
            </w:r>
            <w:r w:rsidRPr="005F74F2">
              <w:rPr>
                <w:lang w:eastAsia="ar-SA"/>
              </w:rPr>
              <w:t xml:space="preserve"> – 5 баллов;</w:t>
            </w:r>
          </w:p>
          <w:p w14:paraId="764882FC" w14:textId="77777777" w:rsidR="00962084" w:rsidRPr="005F74F2" w:rsidRDefault="00962084" w:rsidP="00962084">
            <w:pPr>
              <w:pStyle w:val="affff1"/>
              <w:numPr>
                <w:ilvl w:val="0"/>
                <w:numId w:val="24"/>
              </w:numPr>
              <w:spacing w:after="0"/>
              <w:ind w:left="31" w:firstLine="144"/>
              <w:contextualSpacing w:val="0"/>
              <w:jc w:val="left"/>
              <w:rPr>
                <w:lang w:eastAsia="ar-SA"/>
              </w:rPr>
            </w:pPr>
            <w:r w:rsidRPr="005F74F2">
              <w:rPr>
                <w:lang w:eastAsia="ar-SA"/>
              </w:rPr>
              <w:t xml:space="preserve">снижение начальной (максимальной) </w:t>
            </w:r>
            <w:r>
              <w:rPr>
                <w:lang w:eastAsia="ar-SA"/>
              </w:rPr>
              <w:t>свыше</w:t>
            </w:r>
            <w:r w:rsidRPr="005F74F2">
              <w:rPr>
                <w:lang w:eastAsia="ar-SA"/>
              </w:rPr>
              <w:t xml:space="preserve"> 1</w:t>
            </w:r>
            <w:r>
              <w:rPr>
                <w:lang w:eastAsia="ar-SA"/>
              </w:rPr>
              <w:t xml:space="preserve">0 </w:t>
            </w:r>
            <w:r w:rsidRPr="005F74F2">
              <w:rPr>
                <w:lang w:eastAsia="ar-SA"/>
              </w:rPr>
              <w:t xml:space="preserve">% до 15% </w:t>
            </w:r>
            <w:r>
              <w:rPr>
                <w:lang w:eastAsia="ar-SA"/>
              </w:rPr>
              <w:t>(</w:t>
            </w:r>
            <w:r w:rsidRPr="005F74F2">
              <w:rPr>
                <w:lang w:eastAsia="ar-SA"/>
              </w:rPr>
              <w:t>включительно</w:t>
            </w:r>
            <w:r>
              <w:rPr>
                <w:lang w:eastAsia="ar-SA"/>
              </w:rPr>
              <w:t>)</w:t>
            </w:r>
            <w:r w:rsidRPr="005F74F2">
              <w:rPr>
                <w:lang w:eastAsia="ar-SA"/>
              </w:rPr>
              <w:t>– 10 баллов;</w:t>
            </w:r>
          </w:p>
          <w:p w14:paraId="56D5F236" w14:textId="77777777" w:rsidR="00962084" w:rsidRPr="009873F8" w:rsidRDefault="00962084" w:rsidP="00962084">
            <w:pPr>
              <w:pStyle w:val="affff1"/>
              <w:numPr>
                <w:ilvl w:val="0"/>
                <w:numId w:val="24"/>
              </w:numPr>
              <w:spacing w:after="0"/>
              <w:ind w:left="31" w:firstLine="144"/>
              <w:contextualSpacing w:val="0"/>
              <w:jc w:val="left"/>
              <w:rPr>
                <w:lang w:eastAsia="ar-SA"/>
              </w:rPr>
            </w:pPr>
            <w:r w:rsidRPr="005F74F2">
              <w:rPr>
                <w:lang w:eastAsia="ar-SA"/>
              </w:rPr>
              <w:t xml:space="preserve">снижение начальной (максимальной) цены </w:t>
            </w:r>
            <w:r>
              <w:rPr>
                <w:lang w:eastAsia="ar-SA"/>
              </w:rPr>
              <w:t>свыше</w:t>
            </w:r>
            <w:r w:rsidRPr="005F74F2">
              <w:rPr>
                <w:lang w:eastAsia="ar-SA"/>
              </w:rPr>
              <w:t xml:space="preserve"> 1</w:t>
            </w:r>
            <w:r>
              <w:rPr>
                <w:lang w:eastAsia="ar-SA"/>
              </w:rPr>
              <w:t>5</w:t>
            </w:r>
            <w:r w:rsidRPr="005F74F2">
              <w:rPr>
                <w:lang w:eastAsia="ar-SA"/>
              </w:rPr>
              <w:t>%</w:t>
            </w:r>
            <w:r>
              <w:rPr>
                <w:lang w:eastAsia="ar-SA"/>
              </w:rPr>
              <w:t xml:space="preserve"> и далее</w:t>
            </w:r>
            <w:r w:rsidRPr="009873F8">
              <w:rPr>
                <w:lang w:eastAsia="ar-SA"/>
              </w:rPr>
              <w:t xml:space="preserve"> – 15 баллов;</w:t>
            </w:r>
          </w:p>
          <w:p w14:paraId="68B9D469" w14:textId="77777777" w:rsidR="00962084" w:rsidRPr="005F74F2" w:rsidRDefault="00962084" w:rsidP="00962084">
            <w:pPr>
              <w:pStyle w:val="affff1"/>
              <w:numPr>
                <w:ilvl w:val="0"/>
                <w:numId w:val="24"/>
              </w:numPr>
              <w:spacing w:after="0"/>
              <w:ind w:left="31" w:firstLine="144"/>
              <w:contextualSpacing w:val="0"/>
              <w:jc w:val="left"/>
              <w:rPr>
                <w:lang w:eastAsia="ar-SA"/>
              </w:rPr>
            </w:pPr>
            <w:r w:rsidRPr="005F74F2">
              <w:rPr>
                <w:lang w:eastAsia="ar-SA"/>
              </w:rPr>
              <w:t>участник, предложивший снижение максимальной цены более, чем на 1</w:t>
            </w:r>
            <w:r>
              <w:rPr>
                <w:lang w:eastAsia="ar-SA"/>
              </w:rPr>
              <w:t>5</w:t>
            </w:r>
            <w:r w:rsidRPr="005F74F2">
              <w:rPr>
                <w:lang w:eastAsia="ar-SA"/>
              </w:rPr>
              <w:t>% и одновременно предложивший минимальную стоимость среди всех участников – 20 баллов.</w:t>
            </w:r>
          </w:p>
          <w:p w14:paraId="3C16B555" w14:textId="77777777" w:rsidR="00962084" w:rsidRPr="00E57B11" w:rsidRDefault="00962084" w:rsidP="00962084">
            <w:pPr>
              <w:ind w:left="175"/>
            </w:pPr>
          </w:p>
          <w:p w14:paraId="4E375B04" w14:textId="77777777" w:rsidR="00962084" w:rsidRDefault="00962084" w:rsidP="00962084">
            <w:pPr>
              <w:ind w:left="31" w:hanging="31"/>
            </w:pPr>
            <w:r w:rsidRPr="00E57B11">
              <w:t>Победителем признается один участник закупки, набравший максимальное количество баллов.</w:t>
            </w:r>
          </w:p>
          <w:p w14:paraId="785BCF40" w14:textId="3CAB79D3" w:rsidR="00962084" w:rsidRPr="00962084" w:rsidRDefault="00962084" w:rsidP="00962084">
            <w:pPr>
              <w:suppressAutoHyphens/>
              <w:spacing w:after="0"/>
              <w:ind w:left="31" w:hanging="31"/>
              <w:rPr>
                <w:rFonts w:eastAsia="Calibri"/>
                <w:b/>
                <w:sz w:val="22"/>
                <w:szCs w:val="22"/>
                <w:lang w:eastAsia="ar-SA"/>
              </w:rPr>
            </w:pPr>
            <w:r w:rsidRPr="00E57B11">
              <w:t>При равенстве баллов победителем признается участник, с более ранним временем подачи заявки.</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w:t>
            </w:r>
            <w:r w:rsidRPr="002C1874">
              <w:rPr>
                <w:rFonts w:ascii="Times New Roman" w:hAnsi="Times New Roman"/>
                <w:sz w:val="24"/>
                <w:szCs w:val="24"/>
              </w:rPr>
              <w:lastRenderedPageBreak/>
              <w:t xml:space="preserve">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646EC12A" w14:textId="77777777" w:rsidR="00E5406D" w:rsidRPr="00A94DD7" w:rsidRDefault="00E5406D" w:rsidP="00E5406D">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7ED8F653" w14:textId="77777777" w:rsidR="00E5406D" w:rsidRPr="00A94DD7" w:rsidRDefault="00E5406D" w:rsidP="00E5406D">
            <w:pPr>
              <w:keepLines/>
              <w:widowControl w:val="0"/>
              <w:suppressLineNumbers/>
              <w:spacing w:after="0"/>
              <w:rPr>
                <w:sz w:val="22"/>
                <w:szCs w:val="22"/>
              </w:rPr>
            </w:pPr>
          </w:p>
          <w:p w14:paraId="7DFAFE20" w14:textId="77777777" w:rsidR="00E5406D" w:rsidRDefault="00E5406D" w:rsidP="00E5406D">
            <w:pPr>
              <w:keepLines/>
              <w:widowControl w:val="0"/>
              <w:suppressLineNumbers/>
              <w:spacing w:after="0"/>
            </w:pPr>
          </w:p>
          <w:p w14:paraId="59F68E90" w14:textId="77777777" w:rsidR="00E5406D" w:rsidRDefault="00E5406D" w:rsidP="00E5406D">
            <w:pPr>
              <w:keepLines/>
              <w:widowControl w:val="0"/>
              <w:suppressLineNumbers/>
              <w:spacing w:after="0"/>
            </w:pPr>
            <w:r>
              <w:lastRenderedPageBreak/>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F246C5" w:rsidRPr="00FB48FE" w14:paraId="7493C285" w14:textId="77777777" w:rsidTr="00816FBC">
        <w:tc>
          <w:tcPr>
            <w:tcW w:w="2972" w:type="dxa"/>
          </w:tcPr>
          <w:bookmarkEnd w:id="16"/>
          <w:p w14:paraId="674A9CC1" w14:textId="4C8978B6" w:rsidR="00F246C5" w:rsidRDefault="00F246C5" w:rsidP="00F246C5">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F246C5" w:rsidRDefault="00F246C5" w:rsidP="00F246C5">
            <w:pPr>
              <w:tabs>
                <w:tab w:val="left" w:pos="2385"/>
              </w:tabs>
              <w:suppressAutoHyphens/>
              <w:spacing w:after="0"/>
              <w:rPr>
                <w:rFonts w:ascii="Times New Roman" w:hAnsi="Times New Roman"/>
                <w:b/>
                <w:lang w:eastAsia="ar-SA"/>
              </w:rPr>
            </w:pPr>
          </w:p>
          <w:p w14:paraId="5593B535" w14:textId="346C946C" w:rsidR="00F246C5" w:rsidRPr="00292646" w:rsidRDefault="00F246C5" w:rsidP="00F246C5">
            <w:pPr>
              <w:tabs>
                <w:tab w:val="left" w:pos="2385"/>
              </w:tabs>
              <w:suppressAutoHyphens/>
              <w:spacing w:after="0"/>
              <w:rPr>
                <w:rFonts w:ascii="Times New Roman" w:hAnsi="Times New Roman"/>
                <w:b/>
                <w:lang w:eastAsia="ar-SA"/>
              </w:rPr>
            </w:pPr>
          </w:p>
        </w:tc>
        <w:tc>
          <w:tcPr>
            <w:tcW w:w="12899" w:type="dxa"/>
          </w:tcPr>
          <w:p w14:paraId="4DD17965" w14:textId="77777777" w:rsidR="00F246C5" w:rsidRPr="00D62B4D" w:rsidRDefault="00F246C5" w:rsidP="00F246C5">
            <w:pPr>
              <w:spacing w:line="300" w:lineRule="auto"/>
              <w:rPr>
                <w:rFonts w:ascii="Times New Roman" w:hAnsi="Times New Roman"/>
                <w:b/>
                <w:bCs/>
              </w:rPr>
            </w:pPr>
            <w:r>
              <w:rPr>
                <w:rFonts w:ascii="Times New Roman" w:hAnsi="Times New Roman"/>
                <w:b/>
                <w:bCs/>
              </w:rPr>
              <w:t>1.</w:t>
            </w:r>
            <w:r w:rsidRPr="00D62B4D">
              <w:rPr>
                <w:rFonts w:ascii="Times New Roman" w:hAnsi="Times New Roman"/>
                <w:b/>
                <w:bCs/>
              </w:rPr>
              <w:t xml:space="preserve"> Исполнитель в течение 5 (пяти) рабочих дней с даты заключения Договора присылает Заказчику на согласование даты проведения бизнес-миссии, а также ПРЕДВАРИТЕЛЬНУЮ смету расходов по следующей форме: </w:t>
            </w:r>
          </w:p>
          <w:tbl>
            <w:tblPr>
              <w:tblW w:w="11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19"/>
              <w:gridCol w:w="4260"/>
              <w:gridCol w:w="5600"/>
            </w:tblGrid>
            <w:tr w:rsidR="00F246C5" w:rsidRPr="00F95A8E" w14:paraId="0119AF89" w14:textId="77777777" w:rsidTr="00CA194C">
              <w:tc>
                <w:tcPr>
                  <w:tcW w:w="1219" w:type="dxa"/>
                  <w:tcBorders>
                    <w:top w:val="single" w:sz="4" w:space="0" w:color="000000"/>
                    <w:left w:val="single" w:sz="4" w:space="0" w:color="000000"/>
                    <w:bottom w:val="single" w:sz="4" w:space="0" w:color="000000"/>
                    <w:right w:val="single" w:sz="4" w:space="0" w:color="auto"/>
                  </w:tcBorders>
                  <w:hideMark/>
                </w:tcPr>
                <w:p w14:paraId="782B01F0" w14:textId="77777777" w:rsidR="00F246C5" w:rsidRPr="00F95A8E" w:rsidRDefault="00F246C5" w:rsidP="00F246C5">
                  <w:pPr>
                    <w:spacing w:after="0"/>
                    <w:ind w:firstLine="567"/>
                    <w:contextualSpacing/>
                    <w:rPr>
                      <w:b/>
                      <w:sz w:val="16"/>
                      <w:szCs w:val="16"/>
                      <w:lang w:eastAsia="en-US"/>
                    </w:rPr>
                  </w:pPr>
                  <w:r w:rsidRPr="00F95A8E">
                    <w:rPr>
                      <w:b/>
                      <w:sz w:val="16"/>
                      <w:szCs w:val="16"/>
                      <w:lang w:eastAsia="en-US"/>
                    </w:rPr>
                    <w:t>№ п/п</w:t>
                  </w:r>
                </w:p>
              </w:tc>
              <w:tc>
                <w:tcPr>
                  <w:tcW w:w="4260" w:type="dxa"/>
                  <w:tcBorders>
                    <w:top w:val="single" w:sz="4" w:space="0" w:color="000000"/>
                    <w:left w:val="single" w:sz="4" w:space="0" w:color="auto"/>
                    <w:bottom w:val="single" w:sz="4" w:space="0" w:color="000000"/>
                    <w:right w:val="single" w:sz="4" w:space="0" w:color="000000"/>
                  </w:tcBorders>
                </w:tcPr>
                <w:p w14:paraId="24F643C2" w14:textId="77777777" w:rsidR="00F246C5" w:rsidRPr="00F95A8E" w:rsidRDefault="00F246C5" w:rsidP="00F246C5">
                  <w:pPr>
                    <w:spacing w:after="0"/>
                    <w:ind w:firstLine="567"/>
                    <w:contextualSpacing/>
                    <w:rPr>
                      <w:b/>
                      <w:sz w:val="16"/>
                      <w:szCs w:val="16"/>
                      <w:lang w:eastAsia="en-US"/>
                    </w:rPr>
                  </w:pPr>
                  <w:r w:rsidRPr="00F95A8E">
                    <w:rPr>
                      <w:b/>
                      <w:sz w:val="16"/>
                      <w:szCs w:val="16"/>
                      <w:lang w:eastAsia="en-US"/>
                    </w:rPr>
                    <w:t>Наименование услуги</w:t>
                  </w:r>
                </w:p>
              </w:tc>
              <w:tc>
                <w:tcPr>
                  <w:tcW w:w="5600" w:type="dxa"/>
                  <w:tcBorders>
                    <w:top w:val="single" w:sz="4" w:space="0" w:color="000000"/>
                    <w:left w:val="single" w:sz="4" w:space="0" w:color="000000"/>
                    <w:bottom w:val="single" w:sz="4" w:space="0" w:color="000000"/>
                    <w:right w:val="single" w:sz="4" w:space="0" w:color="000000"/>
                  </w:tcBorders>
                  <w:hideMark/>
                </w:tcPr>
                <w:p w14:paraId="16922ECA" w14:textId="77777777" w:rsidR="00F246C5" w:rsidRPr="00F95A8E" w:rsidRDefault="00F246C5" w:rsidP="00F246C5">
                  <w:pPr>
                    <w:spacing w:after="0"/>
                    <w:ind w:firstLine="567"/>
                    <w:contextualSpacing/>
                    <w:rPr>
                      <w:b/>
                      <w:sz w:val="16"/>
                      <w:szCs w:val="16"/>
                      <w:lang w:eastAsia="en-US"/>
                    </w:rPr>
                  </w:pPr>
                  <w:r w:rsidRPr="00F95A8E">
                    <w:rPr>
                      <w:b/>
                      <w:sz w:val="16"/>
                      <w:szCs w:val="16"/>
                      <w:lang w:eastAsia="en-US"/>
                    </w:rPr>
                    <w:t>Стоимость, руб.</w:t>
                  </w:r>
                </w:p>
              </w:tc>
            </w:tr>
            <w:tr w:rsidR="00F246C5" w:rsidRPr="00F95A8E" w14:paraId="0285F2D8" w14:textId="77777777" w:rsidTr="00CA194C">
              <w:tc>
                <w:tcPr>
                  <w:tcW w:w="1219" w:type="dxa"/>
                  <w:tcBorders>
                    <w:top w:val="single" w:sz="4" w:space="0" w:color="000000"/>
                    <w:left w:val="single" w:sz="4" w:space="0" w:color="000000"/>
                    <w:bottom w:val="single" w:sz="4" w:space="0" w:color="000000"/>
                    <w:right w:val="single" w:sz="4" w:space="0" w:color="auto"/>
                  </w:tcBorders>
                </w:tcPr>
                <w:p w14:paraId="516FDE6E" w14:textId="77777777" w:rsidR="00F246C5" w:rsidRPr="00F95A8E" w:rsidRDefault="00F246C5" w:rsidP="00F246C5">
                  <w:pPr>
                    <w:spacing w:after="0"/>
                    <w:ind w:firstLine="567"/>
                    <w:contextualSpacing/>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4BB4FCA0" w14:textId="77777777" w:rsidR="00F246C5" w:rsidRPr="00F95A8E" w:rsidRDefault="00F246C5" w:rsidP="00F246C5">
                  <w:pPr>
                    <w:spacing w:after="0"/>
                    <w:ind w:firstLine="567"/>
                    <w:contextualSpacing/>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794C632F" w14:textId="77777777" w:rsidR="00F246C5" w:rsidRPr="00F95A8E" w:rsidRDefault="00F246C5" w:rsidP="00F246C5">
                  <w:pPr>
                    <w:spacing w:after="0"/>
                    <w:ind w:firstLine="567"/>
                    <w:contextualSpacing/>
                    <w:rPr>
                      <w:b/>
                      <w:sz w:val="16"/>
                      <w:szCs w:val="16"/>
                      <w:lang w:eastAsia="en-US"/>
                    </w:rPr>
                  </w:pPr>
                </w:p>
              </w:tc>
            </w:tr>
            <w:tr w:rsidR="00F246C5" w:rsidRPr="00F95A8E" w14:paraId="60583626" w14:textId="77777777" w:rsidTr="00CA194C">
              <w:tc>
                <w:tcPr>
                  <w:tcW w:w="1219" w:type="dxa"/>
                  <w:tcBorders>
                    <w:top w:val="single" w:sz="4" w:space="0" w:color="000000"/>
                    <w:left w:val="single" w:sz="4" w:space="0" w:color="000000"/>
                    <w:bottom w:val="single" w:sz="4" w:space="0" w:color="000000"/>
                    <w:right w:val="single" w:sz="4" w:space="0" w:color="auto"/>
                  </w:tcBorders>
                </w:tcPr>
                <w:p w14:paraId="67C20A2E" w14:textId="77777777" w:rsidR="00F246C5" w:rsidRPr="00F95A8E" w:rsidRDefault="00F246C5" w:rsidP="00F246C5">
                  <w:pPr>
                    <w:spacing w:after="0"/>
                    <w:ind w:firstLine="567"/>
                    <w:contextualSpacing/>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1A0D6C05" w14:textId="77777777" w:rsidR="00F246C5" w:rsidRPr="00F95A8E" w:rsidRDefault="00F246C5" w:rsidP="00F246C5">
                  <w:pPr>
                    <w:spacing w:after="0"/>
                    <w:ind w:firstLine="567"/>
                    <w:contextualSpacing/>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0FF5B61D" w14:textId="77777777" w:rsidR="00F246C5" w:rsidRPr="00F95A8E" w:rsidRDefault="00F246C5" w:rsidP="00F246C5">
                  <w:pPr>
                    <w:spacing w:after="0"/>
                    <w:ind w:firstLine="567"/>
                    <w:contextualSpacing/>
                    <w:rPr>
                      <w:b/>
                      <w:sz w:val="16"/>
                      <w:szCs w:val="16"/>
                      <w:lang w:eastAsia="en-US"/>
                    </w:rPr>
                  </w:pPr>
                </w:p>
              </w:tc>
            </w:tr>
            <w:tr w:rsidR="00F246C5" w:rsidRPr="00F95A8E" w14:paraId="7CDE19EC" w14:textId="77777777" w:rsidTr="00CA194C">
              <w:tc>
                <w:tcPr>
                  <w:tcW w:w="1219" w:type="dxa"/>
                  <w:tcBorders>
                    <w:top w:val="single" w:sz="4" w:space="0" w:color="000000"/>
                    <w:left w:val="single" w:sz="4" w:space="0" w:color="000000"/>
                    <w:bottom w:val="single" w:sz="4" w:space="0" w:color="auto"/>
                    <w:right w:val="single" w:sz="4" w:space="0" w:color="000000"/>
                  </w:tcBorders>
                </w:tcPr>
                <w:p w14:paraId="332231D0" w14:textId="77777777" w:rsidR="00F246C5" w:rsidRPr="00F95A8E" w:rsidRDefault="00F246C5" w:rsidP="00F246C5">
                  <w:pPr>
                    <w:spacing w:after="0"/>
                    <w:ind w:firstLine="567"/>
                    <w:contextualSpacing/>
                    <w:rPr>
                      <w:b/>
                      <w:sz w:val="16"/>
                      <w:szCs w:val="16"/>
                      <w:lang w:eastAsia="en-US"/>
                    </w:rPr>
                  </w:pPr>
                  <w:r w:rsidRPr="00F95A8E">
                    <w:rPr>
                      <w:b/>
                      <w:sz w:val="16"/>
                      <w:szCs w:val="16"/>
                      <w:lang w:eastAsia="en-US"/>
                    </w:rPr>
                    <w:t>Итого расходов:</w:t>
                  </w:r>
                </w:p>
              </w:tc>
              <w:tc>
                <w:tcPr>
                  <w:tcW w:w="4260" w:type="dxa"/>
                  <w:tcBorders>
                    <w:top w:val="single" w:sz="4" w:space="0" w:color="000000"/>
                    <w:left w:val="single" w:sz="4" w:space="0" w:color="000000"/>
                    <w:bottom w:val="single" w:sz="4" w:space="0" w:color="auto"/>
                    <w:right w:val="single" w:sz="4" w:space="0" w:color="000000"/>
                  </w:tcBorders>
                </w:tcPr>
                <w:p w14:paraId="41DDC284" w14:textId="77777777" w:rsidR="00F246C5" w:rsidRPr="00F95A8E" w:rsidRDefault="00F246C5" w:rsidP="00F246C5">
                  <w:pPr>
                    <w:spacing w:after="0"/>
                    <w:ind w:firstLine="567"/>
                    <w:contextualSpacing/>
                    <w:rPr>
                      <w:b/>
                      <w:sz w:val="16"/>
                      <w:szCs w:val="16"/>
                      <w:lang w:eastAsia="en-US"/>
                    </w:rPr>
                  </w:pPr>
                </w:p>
              </w:tc>
              <w:tc>
                <w:tcPr>
                  <w:tcW w:w="5600" w:type="dxa"/>
                </w:tcPr>
                <w:p w14:paraId="737C2681" w14:textId="77777777" w:rsidR="00F246C5" w:rsidRPr="00F95A8E" w:rsidRDefault="00F246C5" w:rsidP="00F246C5">
                  <w:pPr>
                    <w:spacing w:after="0"/>
                    <w:ind w:firstLine="567"/>
                    <w:contextualSpacing/>
                    <w:rPr>
                      <w:b/>
                      <w:sz w:val="16"/>
                      <w:szCs w:val="16"/>
                      <w:lang w:eastAsia="en-US"/>
                    </w:rPr>
                  </w:pPr>
                </w:p>
              </w:tc>
            </w:tr>
          </w:tbl>
          <w:p w14:paraId="6F9564B3" w14:textId="77777777" w:rsidR="00F246C5" w:rsidRDefault="00F246C5" w:rsidP="00F246C5">
            <w:pPr>
              <w:spacing w:after="0"/>
              <w:rPr>
                <w:rFonts w:ascii="Times New Roman" w:hAnsi="Times New Roman"/>
                <w:b/>
                <w:bCs/>
              </w:rPr>
            </w:pPr>
            <w:r w:rsidRPr="007A015D">
              <w:rPr>
                <w:rFonts w:ascii="Times New Roman" w:hAnsi="Times New Roman"/>
                <w:b/>
                <w:bCs/>
              </w:rPr>
              <w:t xml:space="preserve">Дата проведения бизнес миссии должна быть не позднее </w:t>
            </w:r>
            <w:r>
              <w:rPr>
                <w:rFonts w:ascii="Times New Roman" w:hAnsi="Times New Roman"/>
                <w:b/>
                <w:bCs/>
              </w:rPr>
              <w:t>7</w:t>
            </w:r>
            <w:r w:rsidRPr="00FD1988">
              <w:rPr>
                <w:rFonts w:ascii="Times New Roman" w:hAnsi="Times New Roman"/>
                <w:b/>
                <w:bCs/>
              </w:rPr>
              <w:t xml:space="preserve"> </w:t>
            </w:r>
            <w:r>
              <w:rPr>
                <w:rFonts w:ascii="Times New Roman" w:hAnsi="Times New Roman"/>
                <w:b/>
                <w:bCs/>
              </w:rPr>
              <w:t>октября</w:t>
            </w:r>
            <w:r w:rsidRPr="007A015D">
              <w:rPr>
                <w:rFonts w:ascii="Times New Roman" w:hAnsi="Times New Roman"/>
                <w:b/>
                <w:bCs/>
              </w:rPr>
              <w:t xml:space="preserve"> 2022 года </w:t>
            </w:r>
          </w:p>
          <w:p w14:paraId="51450B81" w14:textId="77777777" w:rsidR="00F246C5" w:rsidRPr="007A015D" w:rsidRDefault="00F246C5" w:rsidP="00F246C5">
            <w:pPr>
              <w:spacing w:after="0"/>
              <w:rPr>
                <w:rFonts w:ascii="Times New Roman" w:hAnsi="Times New Roman"/>
                <w:b/>
                <w:bCs/>
              </w:rPr>
            </w:pPr>
            <w:r>
              <w:rPr>
                <w:rFonts w:ascii="Times New Roman" w:hAnsi="Times New Roman"/>
                <w:b/>
                <w:bCs/>
              </w:rPr>
              <w:t xml:space="preserve">Продолжительность бизнес-миссии: не менее двух дней. </w:t>
            </w:r>
          </w:p>
          <w:p w14:paraId="60D74407" w14:textId="77777777" w:rsidR="00F246C5" w:rsidRDefault="00F246C5" w:rsidP="00F246C5">
            <w:pPr>
              <w:spacing w:after="0"/>
              <w:rPr>
                <w:rFonts w:ascii="Times New Roman" w:hAnsi="Times New Roman"/>
                <w:b/>
                <w:bCs/>
              </w:rPr>
            </w:pPr>
            <w:r w:rsidRPr="007A015D">
              <w:rPr>
                <w:rFonts w:ascii="Times New Roman" w:hAnsi="Times New Roman"/>
                <w:b/>
                <w:bCs/>
              </w:rPr>
              <w:t>Место</w:t>
            </w:r>
            <w:r>
              <w:rPr>
                <w:rFonts w:ascii="Times New Roman" w:hAnsi="Times New Roman"/>
                <w:b/>
                <w:bCs/>
              </w:rPr>
              <w:t xml:space="preserve"> проведения бизнес миссии </w:t>
            </w:r>
            <w:r w:rsidRPr="007A015D">
              <w:rPr>
                <w:rFonts w:ascii="Times New Roman" w:hAnsi="Times New Roman"/>
                <w:b/>
                <w:bCs/>
              </w:rPr>
              <w:t xml:space="preserve">– </w:t>
            </w:r>
            <w:r w:rsidRPr="009760B9">
              <w:rPr>
                <w:rFonts w:ascii="Times New Roman" w:hAnsi="Times New Roman"/>
                <w:b/>
                <w:bCs/>
              </w:rPr>
              <w:t>Исламск</w:t>
            </w:r>
            <w:r>
              <w:rPr>
                <w:rFonts w:ascii="Times New Roman" w:hAnsi="Times New Roman"/>
                <w:b/>
                <w:bCs/>
              </w:rPr>
              <w:t>ая</w:t>
            </w:r>
            <w:r w:rsidRPr="009760B9">
              <w:rPr>
                <w:rFonts w:ascii="Times New Roman" w:hAnsi="Times New Roman"/>
                <w:b/>
                <w:bCs/>
              </w:rPr>
              <w:t xml:space="preserve"> Республик</w:t>
            </w:r>
            <w:r>
              <w:rPr>
                <w:rFonts w:ascii="Times New Roman" w:hAnsi="Times New Roman"/>
                <w:b/>
                <w:bCs/>
              </w:rPr>
              <w:t>а</w:t>
            </w:r>
            <w:r w:rsidRPr="009760B9">
              <w:rPr>
                <w:rFonts w:ascii="Times New Roman" w:hAnsi="Times New Roman"/>
                <w:b/>
                <w:bCs/>
              </w:rPr>
              <w:t xml:space="preserve"> Иран</w:t>
            </w:r>
            <w:r>
              <w:rPr>
                <w:rFonts w:ascii="Times New Roman" w:hAnsi="Times New Roman"/>
                <w:b/>
                <w:bCs/>
              </w:rPr>
              <w:t xml:space="preserve"> (далее – Иран)</w:t>
            </w:r>
          </w:p>
          <w:p w14:paraId="3D59BD86" w14:textId="77777777" w:rsidR="00F246C5" w:rsidRPr="007A015D" w:rsidRDefault="00F246C5" w:rsidP="00F246C5">
            <w:pPr>
              <w:spacing w:after="0"/>
              <w:rPr>
                <w:rFonts w:ascii="Times New Roman" w:hAnsi="Times New Roman"/>
              </w:rPr>
            </w:pPr>
            <w:r>
              <w:rPr>
                <w:rFonts w:ascii="Times New Roman" w:hAnsi="Times New Roman"/>
                <w:b/>
                <w:bCs/>
              </w:rPr>
              <w:t>2</w:t>
            </w:r>
            <w:r w:rsidRPr="007A015D">
              <w:rPr>
                <w:rFonts w:ascii="Times New Roman" w:hAnsi="Times New Roman"/>
                <w:b/>
                <w:bCs/>
              </w:rPr>
              <w:t>.</w:t>
            </w:r>
            <w:r w:rsidRPr="007A015D">
              <w:rPr>
                <w:rFonts w:ascii="Times New Roman" w:hAnsi="Times New Roman"/>
              </w:rPr>
              <w:t xml:space="preserve"> Заказчик предоставляет Исполнителю</w:t>
            </w:r>
            <w:r>
              <w:rPr>
                <w:rFonts w:ascii="Times New Roman" w:hAnsi="Times New Roman"/>
              </w:rPr>
              <w:t xml:space="preserve"> список Участников бизнес-миссии, состоящий </w:t>
            </w:r>
            <w:r w:rsidRPr="007A015D">
              <w:rPr>
                <w:rFonts w:ascii="Times New Roman" w:hAnsi="Times New Roman"/>
              </w:rPr>
              <w:t xml:space="preserve">из не </w:t>
            </w:r>
            <w:r>
              <w:rPr>
                <w:rFonts w:ascii="Times New Roman" w:hAnsi="Times New Roman"/>
              </w:rPr>
              <w:t>менее 7 и не более</w:t>
            </w:r>
            <w:r w:rsidRPr="007A015D">
              <w:rPr>
                <w:rFonts w:ascii="Times New Roman" w:hAnsi="Times New Roman"/>
              </w:rPr>
              <w:t xml:space="preserve"> </w:t>
            </w:r>
            <w:r>
              <w:rPr>
                <w:rFonts w:ascii="Times New Roman" w:hAnsi="Times New Roman"/>
              </w:rPr>
              <w:t>10 компаний -</w:t>
            </w:r>
            <w:r w:rsidRPr="007A015D">
              <w:rPr>
                <w:rFonts w:ascii="Times New Roman" w:hAnsi="Times New Roman"/>
              </w:rPr>
              <w:t xml:space="preserve"> потенциальных участников бизнес-миссии</w:t>
            </w:r>
            <w:r>
              <w:rPr>
                <w:rFonts w:ascii="Times New Roman" w:hAnsi="Times New Roman"/>
              </w:rPr>
              <w:t xml:space="preserve"> (далее по тексту – Участники)</w:t>
            </w:r>
            <w:r w:rsidRPr="007A015D">
              <w:rPr>
                <w:rFonts w:ascii="Times New Roman" w:hAnsi="Times New Roman"/>
              </w:rPr>
              <w:t>.</w:t>
            </w:r>
            <w:r>
              <w:rPr>
                <w:rFonts w:ascii="Times New Roman" w:hAnsi="Times New Roman"/>
              </w:rPr>
              <w:t xml:space="preserve">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36C8969F" w14:textId="77777777" w:rsidR="00F246C5" w:rsidRPr="0040543D" w:rsidRDefault="00F246C5" w:rsidP="00F246C5">
            <w:pPr>
              <w:rPr>
                <w:rFonts w:ascii="Times New Roman" w:eastAsia="Times New Roman" w:hAnsi="Times New Roman"/>
                <w:color w:val="000000" w:themeColor="text1"/>
                <w:lang w:eastAsia="ko-KR"/>
              </w:rPr>
            </w:pPr>
            <w:r>
              <w:rPr>
                <w:rFonts w:ascii="Times New Roman" w:hAnsi="Times New Roman"/>
                <w:b/>
                <w:bCs/>
              </w:rPr>
              <w:t>3</w:t>
            </w:r>
            <w:r w:rsidRPr="00C06DDE">
              <w:rPr>
                <w:rFonts w:ascii="Times New Roman" w:hAnsi="Times New Roman"/>
                <w:b/>
                <w:bCs/>
              </w:rPr>
              <w:t>.</w:t>
            </w:r>
            <w:r>
              <w:rPr>
                <w:rFonts w:ascii="Times New Roman" w:hAnsi="Times New Roman"/>
                <w:b/>
                <w:bCs/>
              </w:rPr>
              <w:t xml:space="preserve"> </w:t>
            </w:r>
            <w:r w:rsidRPr="00C06DDE">
              <w:rPr>
                <w:rFonts w:ascii="Times New Roman" w:hAnsi="Times New Roman"/>
                <w:lang w:eastAsia="ko-KR"/>
              </w:rPr>
              <w:t>Исполнитель</w:t>
            </w:r>
            <w:r>
              <w:rPr>
                <w:rFonts w:ascii="Times New Roman" w:hAnsi="Times New Roman"/>
                <w:lang w:eastAsia="ko-KR"/>
              </w:rPr>
              <w:t xml:space="preserve"> проводит </w:t>
            </w:r>
            <w:r w:rsidRPr="00C06DDE">
              <w:rPr>
                <w:rFonts w:ascii="Times New Roman" w:hAnsi="Times New Roman"/>
                <w:lang w:eastAsia="ko-KR"/>
              </w:rPr>
              <w:t>подготовительные маркетинговые мероприятия</w:t>
            </w:r>
            <w:r>
              <w:rPr>
                <w:rFonts w:ascii="Times New Roman" w:hAnsi="Times New Roman"/>
                <w:lang w:eastAsia="ko-KR"/>
              </w:rPr>
              <w:t xml:space="preserve"> в течение 10 календарных дней с даты подписания договора</w:t>
            </w:r>
            <w:r w:rsidRPr="00C06DDE">
              <w:rPr>
                <w:rFonts w:ascii="Times New Roman" w:hAnsi="Times New Roman"/>
                <w:lang w:eastAsia="ko-KR"/>
              </w:rPr>
              <w:t>: выяв</w:t>
            </w:r>
            <w:r>
              <w:rPr>
                <w:rFonts w:ascii="Times New Roman" w:hAnsi="Times New Roman"/>
                <w:lang w:eastAsia="ko-KR"/>
              </w:rPr>
              <w:t>ляет</w:t>
            </w:r>
            <w:r w:rsidRPr="00C06DDE">
              <w:rPr>
                <w:rFonts w:ascii="Times New Roman" w:hAnsi="Times New Roman"/>
                <w:lang w:eastAsia="ko-KR"/>
              </w:rPr>
              <w:t xml:space="preserve"> потребности у Участников бизнес-миссии, пров</w:t>
            </w:r>
            <w:r>
              <w:rPr>
                <w:rFonts w:ascii="Times New Roman" w:hAnsi="Times New Roman"/>
                <w:lang w:eastAsia="ko-KR"/>
              </w:rPr>
              <w:t>одит</w:t>
            </w:r>
            <w:r w:rsidRPr="00C06DDE">
              <w:rPr>
                <w:rFonts w:ascii="Times New Roman" w:hAnsi="Times New Roman"/>
                <w:lang w:eastAsia="ko-KR"/>
              </w:rPr>
              <w:t xml:space="preserve"> поиск и подбор потенциальных деловых партнёров </w:t>
            </w:r>
            <w:r>
              <w:rPr>
                <w:rFonts w:ascii="Times New Roman" w:hAnsi="Times New Roman"/>
                <w:lang w:eastAsia="ko-KR"/>
              </w:rPr>
              <w:t xml:space="preserve">для </w:t>
            </w:r>
            <w:r w:rsidRPr="00C06DDE">
              <w:rPr>
                <w:rFonts w:ascii="Times New Roman" w:hAnsi="Times New Roman"/>
                <w:lang w:eastAsia="ko-KR"/>
              </w:rPr>
              <w:t>Участник</w:t>
            </w:r>
            <w:r>
              <w:rPr>
                <w:rFonts w:ascii="Times New Roman" w:hAnsi="Times New Roman"/>
                <w:lang w:eastAsia="ko-KR"/>
              </w:rPr>
              <w:t>ов</w:t>
            </w:r>
            <w:r w:rsidRPr="00C06DDE">
              <w:rPr>
                <w:rFonts w:ascii="Times New Roman" w:hAnsi="Times New Roman"/>
                <w:lang w:eastAsia="ko-KR"/>
              </w:rPr>
              <w:t xml:space="preserve"> </w:t>
            </w:r>
            <w:r w:rsidRPr="0040543D">
              <w:rPr>
                <w:rFonts w:ascii="Times New Roman" w:hAnsi="Times New Roman"/>
                <w:color w:val="000000" w:themeColor="text1"/>
                <w:lang w:eastAsia="ko-KR"/>
              </w:rPr>
              <w:t>бизнес – миссии.</w:t>
            </w:r>
          </w:p>
          <w:p w14:paraId="48471C8A" w14:textId="77777777" w:rsidR="00F246C5" w:rsidRDefault="00F246C5" w:rsidP="00F246C5">
            <w:pPr>
              <w:rPr>
                <w:rFonts w:ascii="Times New Roman" w:eastAsia="Times New Roman" w:hAnsi="Times New Roman"/>
                <w:color w:val="000000" w:themeColor="text1"/>
                <w:lang w:eastAsia="ko-KR"/>
              </w:rPr>
            </w:pPr>
            <w:r w:rsidRPr="0040543D">
              <w:rPr>
                <w:rFonts w:ascii="Times New Roman" w:eastAsia="Times New Roman" w:hAnsi="Times New Roman"/>
                <w:b/>
                <w:bCs/>
                <w:color w:val="000000" w:themeColor="text1"/>
                <w:lang w:eastAsia="ko-KR"/>
              </w:rPr>
              <w:t>4.</w:t>
            </w:r>
            <w:r w:rsidRPr="0040543D">
              <w:rPr>
                <w:rFonts w:ascii="Times New Roman" w:eastAsia="Times New Roman" w:hAnsi="Times New Roman"/>
                <w:color w:val="000000" w:themeColor="text1"/>
                <w:lang w:eastAsia="ko-KR"/>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 формирует реестр потенциальных партнеров </w:t>
            </w:r>
            <w:r>
              <w:rPr>
                <w:rFonts w:ascii="Times New Roman" w:eastAsia="Times New Roman" w:hAnsi="Times New Roman"/>
                <w:color w:val="000000" w:themeColor="text1"/>
                <w:lang w:eastAsia="ko-KR"/>
              </w:rPr>
              <w:t xml:space="preserve">в количестве </w:t>
            </w:r>
            <w:r w:rsidRPr="0040543D">
              <w:rPr>
                <w:rFonts w:ascii="Times New Roman" w:eastAsia="Times New Roman" w:hAnsi="Times New Roman"/>
                <w:color w:val="000000" w:themeColor="text1"/>
                <w:lang w:eastAsia="ko-KR"/>
              </w:rPr>
              <w:t xml:space="preserve">не менее </w:t>
            </w:r>
            <w:r>
              <w:rPr>
                <w:rFonts w:ascii="Times New Roman" w:eastAsia="Times New Roman" w:hAnsi="Times New Roman"/>
                <w:color w:val="000000" w:themeColor="text1"/>
                <w:lang w:eastAsia="ko-KR"/>
              </w:rPr>
              <w:t>7</w:t>
            </w:r>
            <w:r w:rsidRPr="0040543D">
              <w:rPr>
                <w:rFonts w:ascii="Times New Roman" w:eastAsia="Times New Roman" w:hAnsi="Times New Roman"/>
                <w:color w:val="000000" w:themeColor="text1"/>
                <w:lang w:eastAsia="ko-KR"/>
              </w:rPr>
              <w:t xml:space="preserve"> (</w:t>
            </w:r>
            <w:r>
              <w:rPr>
                <w:rFonts w:ascii="Times New Roman" w:eastAsia="Times New Roman" w:hAnsi="Times New Roman"/>
                <w:color w:val="000000" w:themeColor="text1"/>
                <w:lang w:eastAsia="ko-KR"/>
              </w:rPr>
              <w:t>семи</w:t>
            </w:r>
            <w:r w:rsidRPr="0040543D">
              <w:rPr>
                <w:rFonts w:ascii="Times New Roman" w:eastAsia="Times New Roman" w:hAnsi="Times New Roman"/>
                <w:color w:val="000000" w:themeColor="text1"/>
                <w:lang w:eastAsia="ko-KR"/>
              </w:rPr>
              <w:t xml:space="preserve">) компаний для каждого Участника бизнес-миссии, проводит предварительные переговоры с предприятиями, согласовывает даты и время </w:t>
            </w:r>
            <w:r>
              <w:rPr>
                <w:rFonts w:ascii="Times New Roman" w:eastAsia="Times New Roman" w:hAnsi="Times New Roman"/>
                <w:color w:val="000000" w:themeColor="text1"/>
                <w:lang w:eastAsia="ko-KR"/>
              </w:rPr>
              <w:t>проведения биржи контактов для</w:t>
            </w:r>
            <w:r w:rsidRPr="0040543D">
              <w:rPr>
                <w:rFonts w:ascii="Times New Roman" w:eastAsia="Times New Roman" w:hAnsi="Times New Roman"/>
                <w:color w:val="000000" w:themeColor="text1"/>
                <w:lang w:eastAsia="ko-KR"/>
              </w:rPr>
              <w:t xml:space="preserve"> Участников бизнес-миссии, в том числе организаци</w:t>
            </w:r>
            <w:r>
              <w:rPr>
                <w:rFonts w:ascii="Times New Roman" w:eastAsia="Times New Roman" w:hAnsi="Times New Roman"/>
                <w:color w:val="000000" w:themeColor="text1"/>
                <w:lang w:eastAsia="ko-KR"/>
              </w:rPr>
              <w:t>ю</w:t>
            </w:r>
            <w:r w:rsidRPr="0040543D">
              <w:rPr>
                <w:rFonts w:ascii="Times New Roman" w:eastAsia="Times New Roman" w:hAnsi="Times New Roman"/>
                <w:color w:val="000000" w:themeColor="text1"/>
                <w:lang w:eastAsia="ko-KR"/>
              </w:rPr>
              <w:t xml:space="preserve"> выездных встреч Участников с потенциально заинтересованными иностранными партнерами.</w:t>
            </w:r>
          </w:p>
          <w:p w14:paraId="6B1EBE9C" w14:textId="77777777" w:rsidR="00F246C5" w:rsidRPr="0040543D" w:rsidRDefault="00F246C5" w:rsidP="00F246C5">
            <w:pPr>
              <w:rPr>
                <w:rFonts w:ascii="Times New Roman" w:eastAsia="Times New Roman" w:hAnsi="Times New Roman"/>
                <w:color w:val="000000" w:themeColor="text1"/>
                <w:lang w:eastAsia="ko-KR"/>
              </w:rPr>
            </w:pPr>
            <w:r>
              <w:rPr>
                <w:rFonts w:ascii="Times New Roman" w:eastAsia="Times New Roman" w:hAnsi="Times New Roman"/>
                <w:color w:val="000000" w:themeColor="text1"/>
                <w:lang w:eastAsia="ko-KR"/>
              </w:rPr>
              <w:t xml:space="preserve">После окончания проведения маркетинговых мероприятий Исполнитель и Заказчик </w:t>
            </w:r>
            <w:r w:rsidRPr="00F97100">
              <w:rPr>
                <w:rFonts w:ascii="Times New Roman" w:eastAsia="Times New Roman" w:hAnsi="Times New Roman"/>
                <w:b/>
                <w:bCs/>
                <w:color w:val="000000" w:themeColor="text1"/>
                <w:lang w:eastAsia="ko-KR"/>
              </w:rPr>
              <w:t>утверждают итоговый список участников бизнес-миссии</w:t>
            </w:r>
            <w:r>
              <w:rPr>
                <w:rFonts w:ascii="Times New Roman" w:eastAsia="Times New Roman" w:hAnsi="Times New Roman"/>
                <w:color w:val="000000" w:themeColor="text1"/>
                <w:lang w:eastAsia="ko-KR"/>
              </w:rPr>
              <w:t xml:space="preserve">. </w:t>
            </w:r>
          </w:p>
          <w:p w14:paraId="158356C4" w14:textId="77777777" w:rsidR="00F246C5" w:rsidRDefault="00F246C5" w:rsidP="00F246C5">
            <w:pPr>
              <w:rPr>
                <w:rFonts w:ascii="Times New Roman" w:hAnsi="Times New Roman"/>
              </w:rPr>
            </w:pPr>
            <w:r w:rsidRPr="0040543D">
              <w:rPr>
                <w:rFonts w:ascii="Times New Roman" w:eastAsia="Times New Roman" w:hAnsi="Times New Roman"/>
                <w:b/>
                <w:bCs/>
                <w:color w:val="000000" w:themeColor="text1"/>
                <w:lang w:eastAsia="ko-KR"/>
              </w:rPr>
              <w:t>5.</w:t>
            </w:r>
            <w:r w:rsidRPr="0040543D">
              <w:rPr>
                <w:rFonts w:ascii="Times New Roman" w:eastAsia="Times New Roman" w:hAnsi="Times New Roman"/>
                <w:color w:val="000000" w:themeColor="text1"/>
                <w:lang w:eastAsia="ko-KR"/>
              </w:rPr>
              <w:t xml:space="preserve"> Исполнитель не позднее 10 (десяти) </w:t>
            </w:r>
            <w:r w:rsidRPr="0040543D">
              <w:rPr>
                <w:rFonts w:ascii="Times New Roman" w:hAnsi="Times New Roman"/>
                <w:color w:val="000000" w:themeColor="text1"/>
              </w:rPr>
              <w:t xml:space="preserve">календарных дней с момента </w:t>
            </w:r>
            <w:r w:rsidRPr="00A3399F">
              <w:rPr>
                <w:rFonts w:ascii="Times New Roman" w:hAnsi="Times New Roman"/>
              </w:rPr>
              <w:t>заключения договора предоставляет Заказчику</w:t>
            </w:r>
            <w:r w:rsidRPr="00A3399F">
              <w:rPr>
                <w:rFonts w:ascii="Times New Roman" w:hAnsi="Times New Roman"/>
                <w:b/>
                <w:bCs/>
              </w:rPr>
              <w:t xml:space="preserve"> </w:t>
            </w:r>
            <w:r w:rsidRPr="00A3399F">
              <w:rPr>
                <w:rFonts w:ascii="Times New Roman" w:hAnsi="Times New Roman"/>
              </w:rPr>
              <w:t xml:space="preserve">на согласование </w:t>
            </w:r>
            <w:r>
              <w:rPr>
                <w:rFonts w:ascii="Times New Roman" w:hAnsi="Times New Roman"/>
              </w:rPr>
              <w:t xml:space="preserve">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6AA46CDA" w14:textId="77777777" w:rsidR="00F246C5" w:rsidRPr="00A54694" w:rsidRDefault="00F246C5" w:rsidP="00F246C5">
            <w:pPr>
              <w:rPr>
                <w:rFonts w:ascii="Times New Roman" w:hAnsi="Times New Roman"/>
                <w:i/>
                <w:iCs/>
                <w:u w:val="single"/>
              </w:rPr>
            </w:pPr>
            <w:r>
              <w:rPr>
                <w:rFonts w:ascii="Times New Roman" w:hAnsi="Times New Roman"/>
              </w:rPr>
              <w:t xml:space="preserve">Программа бизнес-миссии должна содержать: этапы подготовки и проведения бизнес-миссии; перечень деловых мероприятий, </w:t>
            </w:r>
            <w:r w:rsidRPr="00A3399F">
              <w:rPr>
                <w:rFonts w:ascii="Times New Roman" w:hAnsi="Times New Roman"/>
              </w:rPr>
              <w:t>проект логистического обеспечения, график</w:t>
            </w:r>
            <w:r>
              <w:rPr>
                <w:rFonts w:ascii="Times New Roman" w:hAnsi="Times New Roman"/>
              </w:rPr>
              <w:t>и</w:t>
            </w:r>
            <w:r w:rsidRPr="00A3399F">
              <w:rPr>
                <w:rFonts w:ascii="Times New Roman" w:hAnsi="Times New Roman"/>
              </w:rPr>
              <w:t xml:space="preserve"> проведения</w:t>
            </w:r>
            <w:r>
              <w:rPr>
                <w:rFonts w:ascii="Times New Roman" w:hAnsi="Times New Roman"/>
              </w:rPr>
              <w:t xml:space="preserve"> основных мероприятий:</w:t>
            </w:r>
            <w:r w:rsidRPr="00A3399F">
              <w:rPr>
                <w:rFonts w:ascii="Times New Roman" w:hAnsi="Times New Roman"/>
              </w:rPr>
              <w:t xml:space="preserve"> биржи деловых контактов</w:t>
            </w:r>
            <w:r>
              <w:rPr>
                <w:rFonts w:ascii="Times New Roman" w:hAnsi="Times New Roman"/>
              </w:rPr>
              <w:t xml:space="preserve">, круглых столов </w:t>
            </w:r>
            <w:r w:rsidRPr="00A3399F">
              <w:rPr>
                <w:rFonts w:ascii="Times New Roman" w:hAnsi="Times New Roman"/>
              </w:rPr>
              <w:t>и т.п.), с указанием сроков</w:t>
            </w:r>
            <w:r>
              <w:rPr>
                <w:rFonts w:ascii="Times New Roman" w:hAnsi="Times New Roman"/>
              </w:rPr>
              <w:t xml:space="preserve">. </w:t>
            </w:r>
            <w:r w:rsidRPr="00A54694">
              <w:rPr>
                <w:rFonts w:ascii="Times New Roman" w:hAnsi="Times New Roman"/>
                <w:i/>
                <w:iCs/>
                <w:u w:val="single"/>
              </w:rPr>
              <w:t>Заказчик имеет право вносить корректировки в Программу бизнес-мисси</w:t>
            </w:r>
            <w:r>
              <w:rPr>
                <w:rFonts w:ascii="Times New Roman" w:hAnsi="Times New Roman"/>
                <w:i/>
                <w:iCs/>
                <w:u w:val="single"/>
              </w:rPr>
              <w:t xml:space="preserve">и. </w:t>
            </w:r>
          </w:p>
          <w:p w14:paraId="40F0C442" w14:textId="77777777" w:rsidR="00F246C5" w:rsidRPr="0040543D" w:rsidRDefault="00F246C5" w:rsidP="00F246C5">
            <w:pPr>
              <w:rPr>
                <w:rFonts w:ascii="Times New Roman" w:eastAsia="Times New Roman" w:hAnsi="Times New Roman"/>
                <w:color w:val="000000" w:themeColor="text1"/>
                <w:lang w:eastAsia="ko-KR"/>
              </w:rPr>
            </w:pPr>
            <w:r w:rsidRPr="00F146E0">
              <w:rPr>
                <w:rFonts w:ascii="Times New Roman" w:eastAsia="Times New Roman" w:hAnsi="Times New Roman"/>
                <w:b/>
                <w:bCs/>
                <w:lang w:eastAsia="ko-KR"/>
              </w:rPr>
              <w:t>6.</w:t>
            </w:r>
            <w:r>
              <w:rPr>
                <w:rFonts w:ascii="Times New Roman" w:eastAsia="Times New Roman" w:hAnsi="Times New Roman"/>
                <w:lang w:eastAsia="ko-KR"/>
              </w:rPr>
              <w:t xml:space="preserve"> </w:t>
            </w:r>
            <w:r w:rsidRPr="00F146E0">
              <w:rPr>
                <w:rFonts w:ascii="Times New Roman" w:hAnsi="Times New Roman"/>
                <w:b/>
                <w:bCs/>
              </w:rPr>
              <w:t xml:space="preserve">Исполнитель </w:t>
            </w:r>
            <w:r w:rsidRPr="0040543D">
              <w:rPr>
                <w:rFonts w:ascii="Times New Roman" w:hAnsi="Times New Roman"/>
                <w:b/>
                <w:bCs/>
                <w:color w:val="000000" w:themeColor="text1"/>
              </w:rPr>
              <w:t>обеспечивает подготовку проведения бизнес-миссии:</w:t>
            </w:r>
          </w:p>
          <w:p w14:paraId="6FA5E261" w14:textId="77777777" w:rsidR="00F246C5" w:rsidRPr="00A60B94" w:rsidRDefault="00F246C5" w:rsidP="00F246C5">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Исполнитель связывается с аппаратом </w:t>
            </w:r>
            <w:r w:rsidRPr="00A60B94">
              <w:rPr>
                <w:rFonts w:ascii="Times New Roman" w:hAnsi="Times New Roman"/>
              </w:rPr>
              <w:t>Министерств</w:t>
            </w:r>
            <w:r>
              <w:rPr>
                <w:rFonts w:ascii="Times New Roman" w:hAnsi="Times New Roman"/>
              </w:rPr>
              <w:t>а</w:t>
            </w:r>
            <w:r w:rsidRPr="00A60B94">
              <w:rPr>
                <w:rFonts w:ascii="Times New Roman" w:hAnsi="Times New Roman"/>
              </w:rPr>
              <w:t xml:space="preserve"> промышленности, рудников и торговли Исламской Республики Иран</w:t>
            </w:r>
            <w:r>
              <w:rPr>
                <w:rFonts w:ascii="Times New Roman" w:hAnsi="Times New Roman"/>
              </w:rPr>
              <w:t xml:space="preserve"> (далее – Министерство) </w:t>
            </w:r>
            <w:r w:rsidRPr="00A60B94">
              <w:rPr>
                <w:rFonts w:ascii="Times New Roman" w:hAnsi="Times New Roman"/>
              </w:rPr>
              <w:t xml:space="preserve">для обсуждения практических аспектов возможного взаимодействия в рамках предстоящей </w:t>
            </w:r>
            <w:r w:rsidRPr="00A60B94">
              <w:rPr>
                <w:rFonts w:ascii="Times New Roman" w:hAnsi="Times New Roman"/>
              </w:rPr>
              <w:lastRenderedPageBreak/>
              <w:t xml:space="preserve">бизнес-миссии, а также с целью приглашения </w:t>
            </w:r>
            <w:r>
              <w:rPr>
                <w:rFonts w:ascii="Times New Roman" w:hAnsi="Times New Roman"/>
              </w:rPr>
              <w:t>Министерства</w:t>
            </w:r>
            <w:r w:rsidRPr="00A60B94">
              <w:rPr>
                <w:rFonts w:ascii="Times New Roman" w:hAnsi="Times New Roman"/>
              </w:rPr>
              <w:t xml:space="preserve"> на круглый стол с участием компаний</w:t>
            </w:r>
            <w:r>
              <w:rPr>
                <w:rFonts w:ascii="Times New Roman" w:hAnsi="Times New Roman"/>
              </w:rPr>
              <w:t xml:space="preserve"> Участников бизнес-миссии. </w:t>
            </w:r>
            <w:r w:rsidRPr="00A60B94">
              <w:rPr>
                <w:rFonts w:ascii="Times New Roman" w:hAnsi="Times New Roman"/>
              </w:rPr>
              <w:t xml:space="preserve">Исполнитель предоставляет Заказчику информационную записку о результатах обсуждения с </w:t>
            </w:r>
            <w:r>
              <w:rPr>
                <w:rFonts w:ascii="Times New Roman" w:hAnsi="Times New Roman"/>
              </w:rPr>
              <w:t>Министерством</w:t>
            </w:r>
            <w:r w:rsidRPr="00A60B94">
              <w:rPr>
                <w:rFonts w:ascii="Times New Roman" w:hAnsi="Times New Roman"/>
              </w:rPr>
              <w:t xml:space="preserve"> и проект письма Заказчика</w:t>
            </w:r>
            <w:r>
              <w:rPr>
                <w:rFonts w:ascii="Times New Roman" w:hAnsi="Times New Roman"/>
              </w:rPr>
              <w:t xml:space="preserve"> на русском и английском языках</w:t>
            </w:r>
            <w:r w:rsidRPr="00A60B94">
              <w:rPr>
                <w:rFonts w:ascii="Times New Roman" w:hAnsi="Times New Roman"/>
              </w:rPr>
              <w:t xml:space="preserve"> в адрес </w:t>
            </w:r>
            <w:r>
              <w:rPr>
                <w:rFonts w:ascii="Times New Roman" w:hAnsi="Times New Roman"/>
              </w:rPr>
              <w:t>Министерства</w:t>
            </w:r>
            <w:r w:rsidRPr="00A60B94">
              <w:rPr>
                <w:rFonts w:ascii="Times New Roman" w:hAnsi="Times New Roman"/>
              </w:rPr>
              <w:t xml:space="preserve"> для возможного содействия Участникам бизнес-миссии. В случае положительного ответа со стороны </w:t>
            </w:r>
            <w:r>
              <w:rPr>
                <w:rFonts w:ascii="Times New Roman" w:hAnsi="Times New Roman"/>
              </w:rPr>
              <w:t>Министерства</w:t>
            </w:r>
            <w:r w:rsidRPr="00A60B94">
              <w:rPr>
                <w:rFonts w:ascii="Times New Roman" w:hAnsi="Times New Roman"/>
              </w:rPr>
              <w:t xml:space="preserve"> об участии в бизнес-миссии, Исполнитель включает взаимодействие с ним в программу.</w:t>
            </w:r>
          </w:p>
          <w:p w14:paraId="49EA8B3D" w14:textId="77777777" w:rsidR="00F246C5" w:rsidRDefault="00F246C5" w:rsidP="00F246C5">
            <w:pPr>
              <w:pStyle w:val="affff1"/>
              <w:numPr>
                <w:ilvl w:val="1"/>
                <w:numId w:val="27"/>
              </w:numPr>
              <w:spacing w:after="0"/>
              <w:ind w:left="0" w:firstLine="0"/>
              <w:contextualSpacing w:val="0"/>
              <w:rPr>
                <w:rFonts w:ascii="Times New Roman" w:hAnsi="Times New Roman"/>
              </w:rPr>
            </w:pPr>
            <w:r w:rsidRPr="0040543D">
              <w:rPr>
                <w:rFonts w:ascii="Times New Roman" w:hAnsi="Times New Roman"/>
                <w:color w:val="000000" w:themeColor="text1"/>
              </w:rPr>
              <w:t xml:space="preserve">Исполнитель связывается с аппаратом Торгового представительства России в </w:t>
            </w:r>
            <w:r>
              <w:rPr>
                <w:rFonts w:ascii="Times New Roman" w:hAnsi="Times New Roman"/>
                <w:color w:val="000000" w:themeColor="text1"/>
              </w:rPr>
              <w:t>Иране</w:t>
            </w:r>
            <w:r w:rsidRPr="0040543D">
              <w:rPr>
                <w:rFonts w:ascii="Times New Roman" w:hAnsi="Times New Roman"/>
                <w:color w:val="000000" w:themeColor="text1"/>
              </w:rPr>
              <w:t xml:space="preserve">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w:t>
            </w:r>
            <w:r>
              <w:rPr>
                <w:rFonts w:ascii="Times New Roman" w:hAnsi="Times New Roman"/>
                <w:color w:val="000000" w:themeColor="text1"/>
              </w:rPr>
              <w:t>круглый стол с участием компаний</w:t>
            </w:r>
            <w:r w:rsidRPr="0040543D">
              <w:rPr>
                <w:rFonts w:ascii="Times New Roman" w:hAnsi="Times New Roman"/>
                <w:color w:val="000000" w:themeColor="text1"/>
              </w:rPr>
              <w:t>.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w:t>
            </w:r>
            <w:r>
              <w:rPr>
                <w:rFonts w:ascii="Times New Roman" w:hAnsi="Times New Roman"/>
              </w:rPr>
              <w:t>-миссии,</w:t>
            </w:r>
            <w:r w:rsidRPr="007456CA">
              <w:rPr>
                <w:rFonts w:ascii="Times New Roman" w:hAnsi="Times New Roman"/>
              </w:rPr>
              <w:t xml:space="preserve"> </w:t>
            </w:r>
            <w:r>
              <w:rPr>
                <w:rFonts w:ascii="Times New Roman" w:hAnsi="Times New Roman"/>
              </w:rPr>
              <w:t>Исполнитель включает</w:t>
            </w:r>
            <w:r w:rsidRPr="007456CA">
              <w:rPr>
                <w:rFonts w:ascii="Times New Roman" w:hAnsi="Times New Roman"/>
              </w:rPr>
              <w:t xml:space="preserve"> взаимодействие с ним в </w:t>
            </w:r>
            <w:r>
              <w:rPr>
                <w:rFonts w:ascii="Times New Roman" w:hAnsi="Times New Roman"/>
              </w:rPr>
              <w:t>п</w:t>
            </w:r>
            <w:r w:rsidRPr="007456CA">
              <w:rPr>
                <w:rFonts w:ascii="Times New Roman" w:hAnsi="Times New Roman"/>
              </w:rPr>
              <w:t>рограмму.</w:t>
            </w:r>
          </w:p>
          <w:p w14:paraId="45EC817F" w14:textId="77777777" w:rsidR="00F246C5" w:rsidRDefault="00F246C5" w:rsidP="00F246C5">
            <w:pPr>
              <w:pStyle w:val="affff1"/>
              <w:numPr>
                <w:ilvl w:val="1"/>
                <w:numId w:val="27"/>
              </w:numPr>
              <w:spacing w:after="0"/>
              <w:ind w:left="0" w:firstLine="0"/>
              <w:contextualSpacing w:val="0"/>
              <w:rPr>
                <w:rFonts w:ascii="Times New Roman" w:hAnsi="Times New Roman"/>
              </w:rPr>
            </w:pPr>
            <w:r>
              <w:rPr>
                <w:rFonts w:ascii="Times New Roman" w:hAnsi="Times New Roman"/>
              </w:rPr>
              <w:t>Исполнитель о</w:t>
            </w:r>
            <w:r w:rsidRPr="007456CA">
              <w:rPr>
                <w:rFonts w:ascii="Times New Roman" w:hAnsi="Times New Roman"/>
              </w:rPr>
              <w:t>рганиз</w:t>
            </w:r>
            <w:r>
              <w:rPr>
                <w:rFonts w:ascii="Times New Roman" w:hAnsi="Times New Roman"/>
              </w:rPr>
              <w:t>ует</w:t>
            </w:r>
            <w:r w:rsidRPr="007456CA">
              <w:rPr>
                <w:rFonts w:ascii="Times New Roman" w:hAnsi="Times New Roman"/>
              </w:rPr>
              <w:t xml:space="preserve"> и включ</w:t>
            </w:r>
            <w:r>
              <w:rPr>
                <w:rFonts w:ascii="Times New Roman" w:hAnsi="Times New Roman"/>
              </w:rPr>
              <w:t xml:space="preserve">ает </w:t>
            </w:r>
            <w:r w:rsidRPr="007456CA">
              <w:rPr>
                <w:rFonts w:ascii="Times New Roman" w:hAnsi="Times New Roman"/>
              </w:rPr>
              <w:t xml:space="preserve">в </w:t>
            </w:r>
            <w:r>
              <w:rPr>
                <w:rFonts w:ascii="Times New Roman" w:hAnsi="Times New Roman"/>
              </w:rPr>
              <w:t>п</w:t>
            </w:r>
            <w:r w:rsidRPr="007456CA">
              <w:rPr>
                <w:rFonts w:ascii="Times New Roman" w:hAnsi="Times New Roman"/>
              </w:rPr>
              <w:t>рограмму встречу с представителем АО «Российский экспортный центр»</w:t>
            </w:r>
            <w:r>
              <w:rPr>
                <w:rFonts w:ascii="Times New Roman" w:hAnsi="Times New Roman"/>
              </w:rPr>
              <w:t xml:space="preserve">, АО «ЭКСАР» </w:t>
            </w:r>
            <w:r w:rsidRPr="007456CA">
              <w:rPr>
                <w:rFonts w:ascii="Times New Roman" w:hAnsi="Times New Roman"/>
              </w:rPr>
              <w:t xml:space="preserve">в </w:t>
            </w:r>
            <w:r>
              <w:rPr>
                <w:rFonts w:ascii="Times New Roman" w:hAnsi="Times New Roman"/>
              </w:rPr>
              <w:t>Иране.</w:t>
            </w:r>
          </w:p>
          <w:p w14:paraId="1D30B2EA" w14:textId="77777777" w:rsidR="00F246C5" w:rsidRPr="00783599" w:rsidRDefault="00F246C5" w:rsidP="00F246C5">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Исполнитель </w:t>
            </w:r>
            <w:r w:rsidRPr="0040543D">
              <w:rPr>
                <w:rFonts w:ascii="Times New Roman" w:hAnsi="Times New Roman"/>
                <w:color w:val="000000" w:themeColor="text1"/>
              </w:rPr>
              <w:t>связывается</w:t>
            </w:r>
            <w:r>
              <w:rPr>
                <w:rFonts w:ascii="Times New Roman" w:hAnsi="Times New Roman"/>
                <w:color w:val="000000" w:themeColor="text1"/>
              </w:rPr>
              <w:t xml:space="preserve"> с аппаратом Организации развития и реновации горнорудной промышленности Ирана (далее – ОРРГП) </w:t>
            </w:r>
            <w:r w:rsidRPr="00463861">
              <w:rPr>
                <w:rFonts w:ascii="Times New Roman" w:hAnsi="Times New Roman"/>
                <w:color w:val="000000" w:themeColor="text1"/>
              </w:rPr>
              <w:t xml:space="preserve">для обсуждения практических аспектов возможного взаимодействия в рамках предстоящей бизнес-миссии, а также с целью приглашения </w:t>
            </w:r>
            <w:r>
              <w:rPr>
                <w:rFonts w:ascii="Times New Roman" w:hAnsi="Times New Roman"/>
                <w:color w:val="000000" w:themeColor="text1"/>
              </w:rPr>
              <w:t>ОРРГП</w:t>
            </w:r>
            <w:r w:rsidRPr="00463861">
              <w:rPr>
                <w:rFonts w:ascii="Times New Roman" w:hAnsi="Times New Roman"/>
                <w:color w:val="000000" w:themeColor="text1"/>
              </w:rPr>
              <w:t xml:space="preserve"> на круглый стол с участием компаний Участников бизнес-миссии. Исполнитель предоставляет Заказчику информационную записку о результатах обсуждения с </w:t>
            </w:r>
            <w:r>
              <w:rPr>
                <w:rFonts w:ascii="Times New Roman" w:hAnsi="Times New Roman"/>
                <w:color w:val="000000" w:themeColor="text1"/>
              </w:rPr>
              <w:t>ОРРГП</w:t>
            </w:r>
            <w:r w:rsidRPr="00463861">
              <w:rPr>
                <w:rFonts w:ascii="Times New Roman" w:hAnsi="Times New Roman"/>
                <w:color w:val="000000" w:themeColor="text1"/>
              </w:rPr>
              <w:t xml:space="preserve"> и проект письма Заказчика на русском и английском языках в адрес </w:t>
            </w:r>
            <w:r>
              <w:rPr>
                <w:rFonts w:ascii="Times New Roman" w:hAnsi="Times New Roman"/>
                <w:color w:val="000000" w:themeColor="text1"/>
              </w:rPr>
              <w:t>ОРРГП</w:t>
            </w:r>
            <w:r w:rsidRPr="00463861">
              <w:rPr>
                <w:rFonts w:ascii="Times New Roman" w:hAnsi="Times New Roman"/>
                <w:color w:val="000000" w:themeColor="text1"/>
              </w:rPr>
              <w:t xml:space="preserve"> для возможного содействия Участникам бизнес-миссии. В случае положительного ответа со стороны </w:t>
            </w:r>
            <w:r>
              <w:rPr>
                <w:rFonts w:ascii="Times New Roman" w:hAnsi="Times New Roman"/>
                <w:color w:val="000000" w:themeColor="text1"/>
              </w:rPr>
              <w:t>ОРРГП</w:t>
            </w:r>
            <w:r w:rsidRPr="00463861">
              <w:rPr>
                <w:rFonts w:ascii="Times New Roman" w:hAnsi="Times New Roman"/>
                <w:color w:val="000000" w:themeColor="text1"/>
              </w:rPr>
              <w:t xml:space="preserve"> об участии в бизнес-миссии, Исполнитель включает взаимодействие с ним в программу</w:t>
            </w:r>
            <w:r>
              <w:rPr>
                <w:rFonts w:ascii="Times New Roman" w:hAnsi="Times New Roman"/>
                <w:color w:val="000000" w:themeColor="text1"/>
              </w:rPr>
              <w:t>.</w:t>
            </w:r>
          </w:p>
          <w:p w14:paraId="704C8350" w14:textId="77777777" w:rsidR="00F246C5" w:rsidRDefault="00F246C5" w:rsidP="00F246C5">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Исполнитель связывается с Научными исследовательскими объединениями (при наличии) (далее – НИУ) для </w:t>
            </w:r>
            <w:r w:rsidRPr="00783599">
              <w:rPr>
                <w:rFonts w:ascii="Times New Roman" w:hAnsi="Times New Roman"/>
              </w:rPr>
              <w:t xml:space="preserve">обсуждения практических аспектов возможного взаимодействия в рамках предстоящей бизнес-миссии, а также с целью приглашения </w:t>
            </w:r>
            <w:r>
              <w:rPr>
                <w:rFonts w:ascii="Times New Roman" w:hAnsi="Times New Roman"/>
              </w:rPr>
              <w:t>НИУ</w:t>
            </w:r>
            <w:r w:rsidRPr="00783599">
              <w:rPr>
                <w:rFonts w:ascii="Times New Roman" w:hAnsi="Times New Roman"/>
              </w:rPr>
              <w:t xml:space="preserve"> на круглый стол с участием компаний Участников бизнес-миссии</w:t>
            </w:r>
            <w:r>
              <w:rPr>
                <w:rFonts w:ascii="Times New Roman" w:hAnsi="Times New Roman"/>
              </w:rPr>
              <w:t>, а также организации выездных встреч на территории НИУ.</w:t>
            </w:r>
          </w:p>
          <w:p w14:paraId="425678C4" w14:textId="77777777" w:rsidR="00F246C5" w:rsidRDefault="00F246C5" w:rsidP="00F246C5">
            <w:pPr>
              <w:pStyle w:val="affff1"/>
              <w:numPr>
                <w:ilvl w:val="1"/>
                <w:numId w:val="27"/>
              </w:numPr>
              <w:spacing w:after="0"/>
              <w:ind w:left="0" w:firstLine="0"/>
              <w:contextualSpacing w:val="0"/>
              <w:rPr>
                <w:rFonts w:ascii="Times New Roman" w:hAnsi="Times New Roman"/>
              </w:rPr>
            </w:pPr>
            <w:r>
              <w:rPr>
                <w:rFonts w:ascii="Times New Roman" w:hAnsi="Times New Roman"/>
              </w:rPr>
              <w:t>Исполнитель планирует проведение общей встречи на территории Ирана с участием Министерства, Торгпредства, представителя АО «Российский экспортный центр», АО «ЭКСАР», ОРРГП, НИУ и представителями деловых кругов Ирана в формате круглого стола, презентации Участников бизнес-миссии и/или выездных мероприятий по согласованию с Заказчиком.</w:t>
            </w:r>
          </w:p>
          <w:p w14:paraId="0A63D5D7" w14:textId="77777777" w:rsidR="00F246C5" w:rsidRDefault="00F246C5" w:rsidP="00F246C5">
            <w:pPr>
              <w:pStyle w:val="affff1"/>
              <w:numPr>
                <w:ilvl w:val="1"/>
                <w:numId w:val="27"/>
              </w:numPr>
              <w:spacing w:after="0"/>
              <w:ind w:left="0" w:firstLine="0"/>
              <w:contextualSpacing w:val="0"/>
              <w:rPr>
                <w:rFonts w:ascii="Times New Roman" w:hAnsi="Times New Roman"/>
              </w:rPr>
            </w:pPr>
            <w:r>
              <w:rPr>
                <w:rFonts w:ascii="Times New Roman" w:hAnsi="Times New Roman"/>
              </w:rPr>
              <w:t xml:space="preserve">На основании проведенных </w:t>
            </w:r>
            <w:r w:rsidRPr="00C06DDE">
              <w:rPr>
                <w:rFonts w:ascii="Times New Roman" w:hAnsi="Times New Roman"/>
                <w:lang w:eastAsia="ko-KR"/>
              </w:rPr>
              <w:t>маркетинговы</w:t>
            </w:r>
            <w:r>
              <w:rPr>
                <w:rFonts w:ascii="Times New Roman" w:hAnsi="Times New Roman"/>
                <w:lang w:eastAsia="ko-KR"/>
              </w:rPr>
              <w:t xml:space="preserve">х </w:t>
            </w:r>
            <w:r w:rsidRPr="00C06DDE">
              <w:rPr>
                <w:rFonts w:ascii="Times New Roman" w:hAnsi="Times New Roman"/>
                <w:lang w:eastAsia="ko-KR"/>
              </w:rPr>
              <w:t>мероприяти</w:t>
            </w:r>
            <w:r>
              <w:rPr>
                <w:rFonts w:ascii="Times New Roman" w:hAnsi="Times New Roman"/>
                <w:lang w:eastAsia="ko-KR"/>
              </w:rPr>
              <w:t>й</w:t>
            </w:r>
            <w:r w:rsidRPr="00E3049F">
              <w:rPr>
                <w:rFonts w:ascii="Times New Roman" w:hAnsi="Times New Roman"/>
              </w:rPr>
              <w:t xml:space="preserve"> Исполнитель планирует </w:t>
            </w:r>
            <w:r w:rsidRPr="00BF3195">
              <w:rPr>
                <w:rFonts w:ascii="Times New Roman" w:hAnsi="Times New Roman"/>
                <w:b/>
                <w:bCs/>
              </w:rPr>
              <w:t>не менее 5 встреч</w:t>
            </w:r>
            <w:r w:rsidRPr="00E3049F">
              <w:rPr>
                <w:rFonts w:ascii="Times New Roman" w:hAnsi="Times New Roman"/>
              </w:rPr>
              <w:t xml:space="preserve"> </w:t>
            </w:r>
            <w:r w:rsidRPr="00BF3195">
              <w:rPr>
                <w:rFonts w:ascii="Times New Roman" w:hAnsi="Times New Roman"/>
                <w:b/>
                <w:bCs/>
              </w:rPr>
              <w:t>для каждого Участника бизнес-миссии</w:t>
            </w:r>
            <w:r w:rsidRPr="00E3049F">
              <w:rPr>
                <w:rFonts w:ascii="Times New Roman" w:hAnsi="Times New Roman"/>
              </w:rPr>
              <w:t xml:space="preserve">. Проект встреч </w:t>
            </w:r>
            <w:r>
              <w:rPr>
                <w:rFonts w:ascii="Times New Roman" w:hAnsi="Times New Roman"/>
              </w:rPr>
              <w:t>У</w:t>
            </w:r>
            <w:r w:rsidRPr="00E3049F">
              <w:rPr>
                <w:rFonts w:ascii="Times New Roman" w:hAnsi="Times New Roman"/>
              </w:rPr>
              <w:t>частников бизнес-миссии с иностранными партнерами должен быть предварительно согласован с каждым</w:t>
            </w:r>
            <w:r>
              <w:rPr>
                <w:rFonts w:ascii="Times New Roman" w:hAnsi="Times New Roman"/>
              </w:rPr>
              <w:t xml:space="preserve"> Участником</w:t>
            </w:r>
            <w:r w:rsidRPr="00E3049F">
              <w:rPr>
                <w:rFonts w:ascii="Times New Roman" w:hAnsi="Times New Roman"/>
              </w:rPr>
              <w:t xml:space="preserve">. В случае, если </w:t>
            </w:r>
            <w:r>
              <w:rPr>
                <w:rFonts w:ascii="Times New Roman" w:hAnsi="Times New Roman"/>
              </w:rPr>
              <w:t xml:space="preserve">Участник </w:t>
            </w:r>
            <w:r w:rsidRPr="00E3049F">
              <w:rPr>
                <w:rFonts w:ascii="Times New Roman" w:hAnsi="Times New Roman"/>
              </w:rPr>
              <w:t xml:space="preserve">не удовлетворен перечнем партнеров для встреч, Исполнитель обязан внести изменения в </w:t>
            </w:r>
            <w:r>
              <w:rPr>
                <w:rFonts w:ascii="Times New Roman" w:hAnsi="Times New Roman"/>
              </w:rPr>
              <w:t>П</w:t>
            </w:r>
            <w:r w:rsidRPr="00E3049F">
              <w:rPr>
                <w:rFonts w:ascii="Times New Roman" w:hAnsi="Times New Roman"/>
              </w:rPr>
              <w:t xml:space="preserve">рограмму встреч до полного урегулирования споров и согласования встреч с иностранными партнерами и </w:t>
            </w:r>
            <w:r>
              <w:rPr>
                <w:rFonts w:ascii="Times New Roman" w:hAnsi="Times New Roman"/>
              </w:rPr>
              <w:t>Участником</w:t>
            </w:r>
            <w:r w:rsidRPr="00E3049F">
              <w:rPr>
                <w:rFonts w:ascii="Times New Roman" w:hAnsi="Times New Roman"/>
              </w:rPr>
              <w:t>.</w:t>
            </w:r>
          </w:p>
          <w:p w14:paraId="330F5C64" w14:textId="77777777" w:rsidR="00F246C5" w:rsidRDefault="00F246C5" w:rsidP="00F246C5">
            <w:pPr>
              <w:pStyle w:val="affff1"/>
              <w:numPr>
                <w:ilvl w:val="1"/>
                <w:numId w:val="27"/>
              </w:numPr>
              <w:spacing w:after="0"/>
              <w:ind w:left="0" w:firstLine="0"/>
              <w:contextualSpacing w:val="0"/>
              <w:rPr>
                <w:rFonts w:ascii="Times New Roman" w:hAnsi="Times New Roman"/>
              </w:rPr>
            </w:pPr>
            <w:r w:rsidRPr="0044577B">
              <w:rPr>
                <w:rFonts w:ascii="Times New Roman" w:hAnsi="Times New Roman"/>
              </w:rPr>
              <w:lastRenderedPageBreak/>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6F584683" w14:textId="77777777" w:rsidR="00F246C5" w:rsidRPr="00A54694" w:rsidRDefault="00F246C5" w:rsidP="00F246C5">
            <w:pPr>
              <w:pStyle w:val="affff1"/>
              <w:numPr>
                <w:ilvl w:val="1"/>
                <w:numId w:val="27"/>
              </w:numPr>
              <w:spacing w:after="0"/>
              <w:ind w:left="0" w:firstLine="0"/>
              <w:contextualSpacing w:val="0"/>
              <w:rPr>
                <w:rFonts w:ascii="Times New Roman" w:hAnsi="Times New Roman"/>
                <w:u w:val="single"/>
              </w:rPr>
            </w:pPr>
            <w:r w:rsidRPr="00A54694">
              <w:rPr>
                <w:rFonts w:ascii="Times New Roman" w:hAnsi="Times New Roman"/>
                <w:u w:val="single"/>
              </w:rPr>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2895F5CB" w14:textId="77777777" w:rsidR="00F246C5" w:rsidRPr="003D4EC7" w:rsidRDefault="00F246C5" w:rsidP="00F246C5">
            <w:pPr>
              <w:rPr>
                <w:rFonts w:ascii="Times New Roman" w:eastAsia="Times New Roman" w:hAnsi="Times New Roman"/>
                <w:lang w:eastAsia="ko-KR"/>
              </w:rPr>
            </w:pPr>
            <w:r>
              <w:rPr>
                <w:rFonts w:ascii="Times New Roman" w:hAnsi="Times New Roman"/>
                <w:b/>
                <w:bCs/>
              </w:rPr>
              <w:t xml:space="preserve">7. </w:t>
            </w:r>
            <w:r w:rsidRPr="003D4EC7">
              <w:rPr>
                <w:rFonts w:ascii="Times New Roman" w:hAnsi="Times New Roman"/>
                <w:b/>
                <w:bCs/>
              </w:rPr>
              <w:t>Исполнитель обеспечивает подготовку Участников к бизнес-миссии:</w:t>
            </w:r>
          </w:p>
          <w:p w14:paraId="1C033D4C" w14:textId="77777777" w:rsidR="00F246C5" w:rsidRPr="003D4EC7" w:rsidRDefault="00F246C5" w:rsidP="00F246C5">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43534A33" w14:textId="77777777" w:rsidR="00F246C5" w:rsidRPr="003D4EC7" w:rsidRDefault="00F246C5" w:rsidP="00F246C5">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6D526C34" w14:textId="77777777" w:rsidR="00F246C5" w:rsidRPr="003D4EC7" w:rsidRDefault="00F246C5" w:rsidP="00F246C5">
            <w:pPr>
              <w:pStyle w:val="affff1"/>
              <w:numPr>
                <w:ilvl w:val="0"/>
                <w:numId w:val="28"/>
              </w:numPr>
              <w:spacing w:after="0"/>
              <w:ind w:left="63" w:hanging="63"/>
              <w:contextualSpacing w:val="0"/>
              <w:rPr>
                <w:rFonts w:ascii="Times New Roman" w:hAnsi="Times New Roman"/>
              </w:rPr>
            </w:pPr>
            <w:r w:rsidRPr="003D4EC7">
              <w:rPr>
                <w:rFonts w:ascii="Times New Roman" w:hAnsi="Times New Roman"/>
              </w:rPr>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0E0DF364" w14:textId="77777777" w:rsidR="00F246C5" w:rsidRPr="003D4EC7" w:rsidRDefault="00F246C5" w:rsidP="00F246C5">
            <w:pPr>
              <w:pStyle w:val="affff1"/>
              <w:numPr>
                <w:ilvl w:val="0"/>
                <w:numId w:val="30"/>
              </w:numPr>
              <w:spacing w:after="0"/>
              <w:contextualSpacing w:val="0"/>
              <w:rPr>
                <w:rFonts w:ascii="Times New Roman" w:hAnsi="Times New Roman"/>
              </w:rPr>
            </w:pPr>
            <w:r w:rsidRPr="003D4EC7">
              <w:rPr>
                <w:rFonts w:ascii="Times New Roman" w:hAnsi="Times New Roman"/>
                <w:b/>
                <w:bCs/>
              </w:rPr>
              <w:t>Исполнитель обеспечивает организационное-техническое обеспечение бизнес-миссии:</w:t>
            </w:r>
          </w:p>
          <w:p w14:paraId="483EF767" w14:textId="77777777" w:rsidR="00F246C5" w:rsidRPr="003D4EC7" w:rsidRDefault="00F246C5" w:rsidP="00F246C5">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3D4EC7">
              <w:rPr>
                <w:rFonts w:ascii="Times New Roman" w:hAnsi="Times New Roman"/>
                <w:lang w:eastAsia="ko-KR"/>
              </w:rPr>
              <w:t xml:space="preserve">Исполнитель обеспечивает организацию и проведение технических мероприятий (трансфер участников бизнеса – миссии внутри города пребывания к местам проведения мероприятий в соответствии с Программой проведения, аренда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32A60D79" w14:textId="77777777" w:rsidR="00F246C5" w:rsidRPr="00F661CB" w:rsidRDefault="00F246C5" w:rsidP="00F246C5">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Pr>
                <w:rFonts w:ascii="Times New Roman" w:hAnsi="Times New Roman"/>
              </w:rPr>
              <w:t>Исполнитель должен з</w:t>
            </w:r>
            <w:r w:rsidRPr="00A74DB3">
              <w:rPr>
                <w:rFonts w:ascii="Times New Roman" w:hAnsi="Times New Roman"/>
              </w:rPr>
              <w:t xml:space="preserve">аблаговременно удостовериться в наличии действующих документов (заграничных паспортов) участников </w:t>
            </w:r>
            <w:r>
              <w:rPr>
                <w:rFonts w:ascii="Times New Roman" w:hAnsi="Times New Roman"/>
              </w:rPr>
              <w:t>б</w:t>
            </w:r>
            <w:r w:rsidRPr="00A74DB3">
              <w:rPr>
                <w:rFonts w:ascii="Times New Roman" w:hAnsi="Times New Roman"/>
              </w:rPr>
              <w:t xml:space="preserve">изнес-миссии для пересечения государственной границы; </w:t>
            </w:r>
            <w:r>
              <w:rPr>
                <w:rFonts w:ascii="Times New Roman" w:hAnsi="Times New Roman"/>
              </w:rPr>
              <w:t xml:space="preserve">должен </w:t>
            </w:r>
            <w:r w:rsidRPr="00A74DB3">
              <w:rPr>
                <w:rFonts w:ascii="Times New Roman" w:hAnsi="Times New Roman"/>
              </w:rPr>
              <w:t xml:space="preserve">обеспечивать при необходимости визовое сопровождение участников, при этом расходы по оформлению визы осуществляются самими </w:t>
            </w:r>
            <w:r>
              <w:rPr>
                <w:rFonts w:ascii="Times New Roman" w:hAnsi="Times New Roman"/>
              </w:rPr>
              <w:t>У</w:t>
            </w:r>
            <w:r w:rsidRPr="00A74DB3">
              <w:rPr>
                <w:rFonts w:ascii="Times New Roman" w:hAnsi="Times New Roman"/>
              </w:rPr>
              <w:t xml:space="preserve">частниками. </w:t>
            </w:r>
            <w:r>
              <w:rPr>
                <w:rFonts w:ascii="Times New Roman" w:hAnsi="Times New Roman"/>
              </w:rPr>
              <w:t>Исполнитель должен у</w:t>
            </w:r>
            <w:r w:rsidRPr="00A74DB3">
              <w:rPr>
                <w:rFonts w:ascii="Times New Roman" w:hAnsi="Times New Roman"/>
              </w:rPr>
              <w:t xml:space="preserve">достовериться в отсутствии ограничений </w:t>
            </w:r>
            <w:r>
              <w:rPr>
                <w:rFonts w:ascii="Times New Roman" w:hAnsi="Times New Roman"/>
              </w:rPr>
              <w:t>У</w:t>
            </w:r>
            <w:r w:rsidRPr="00A74DB3">
              <w:rPr>
                <w:rFonts w:ascii="Times New Roman" w:hAnsi="Times New Roman"/>
              </w:rPr>
              <w:t xml:space="preserve">частников </w:t>
            </w:r>
            <w:r>
              <w:rPr>
                <w:rFonts w:ascii="Times New Roman" w:hAnsi="Times New Roman"/>
              </w:rPr>
              <w:t>б</w:t>
            </w:r>
            <w:r w:rsidRPr="00A74DB3">
              <w:rPr>
                <w:rFonts w:ascii="Times New Roman" w:hAnsi="Times New Roman"/>
              </w:rPr>
              <w:t>изнес-миссии для пересечения границы.</w:t>
            </w:r>
          </w:p>
          <w:p w14:paraId="275FB9BE" w14:textId="77777777" w:rsidR="00F246C5" w:rsidRPr="00377C10" w:rsidRDefault="00F246C5" w:rsidP="00F246C5">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661CB">
              <w:rPr>
                <w:rFonts w:ascii="Times New Roman" w:hAnsi="Times New Roman" w:cs="Courier New"/>
              </w:rPr>
              <w:t xml:space="preserve">Исполнитель </w:t>
            </w:r>
            <w:r w:rsidRPr="00F661CB">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F661CB">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F661CB">
              <w:rPr>
                <w:rFonts w:ascii="Times New Roman" w:hAnsi="Times New Roman"/>
                <w:b/>
                <w:bCs/>
                <w:u w:val="single"/>
                <w:lang w:eastAsia="ko-KR"/>
              </w:rPr>
              <w:t>(за счет средств Участников</w:t>
            </w:r>
            <w:r w:rsidRPr="00F661CB">
              <w:rPr>
                <w:rFonts w:ascii="Times New Roman" w:hAnsi="Times New Roman"/>
                <w:b/>
                <w:bCs/>
                <w:lang w:eastAsia="ko-KR"/>
              </w:rPr>
              <w:t>).</w:t>
            </w:r>
            <w:r w:rsidRPr="00F661CB">
              <w:rPr>
                <w:rFonts w:ascii="Times New Roman" w:hAnsi="Times New Roman"/>
                <w:lang w:eastAsia="ko-KR"/>
              </w:rPr>
              <w:t xml:space="preserve">  </w:t>
            </w:r>
            <w:r>
              <w:rPr>
                <w:rFonts w:ascii="Times New Roman" w:hAnsi="Times New Roman"/>
                <w:lang w:eastAsia="ko-KR"/>
              </w:rPr>
              <w:t xml:space="preserve">Информация предоставляется в формате таблицы с активными ссылками. </w:t>
            </w:r>
          </w:p>
          <w:p w14:paraId="1E657F40" w14:textId="77777777" w:rsidR="00F246C5" w:rsidRPr="003C11EE" w:rsidRDefault="00F246C5" w:rsidP="00F246C5">
            <w:pPr>
              <w:pStyle w:val="affff1"/>
              <w:numPr>
                <w:ilvl w:val="1"/>
                <w:numId w:val="29"/>
              </w:numPr>
              <w:spacing w:after="0"/>
              <w:ind w:left="28" w:right="2" w:hanging="28"/>
              <w:contextualSpacing w:val="0"/>
              <w:rPr>
                <w:rFonts w:ascii="Times New Roman" w:hAnsi="Times New Roman"/>
                <w:lang w:eastAsia="ko-KR"/>
              </w:rPr>
            </w:pPr>
            <w:r w:rsidRPr="003C11EE">
              <w:rPr>
                <w:rFonts w:ascii="Times New Roman" w:hAnsi="Times New Roman" w:cs="Courier New"/>
              </w:rPr>
              <w:t xml:space="preserve">Исполнитель </w:t>
            </w:r>
            <w:r w:rsidRPr="003C11EE">
              <w:rPr>
                <w:rFonts w:ascii="Times New Roman" w:hAnsi="Times New Roman"/>
                <w:lang w:eastAsia="ko-KR"/>
              </w:rPr>
              <w:t xml:space="preserve">заблаговременно предоставляет список отелей, которые находятся вблизи </w:t>
            </w:r>
            <w:r>
              <w:rPr>
                <w:rFonts w:ascii="Times New Roman" w:hAnsi="Times New Roman"/>
                <w:lang w:eastAsia="ko-KR"/>
              </w:rPr>
              <w:t>места проведения встреч с иностранными партнерами в рамках бизнес-миссии</w:t>
            </w:r>
            <w:r w:rsidRPr="003C11EE">
              <w:rPr>
                <w:rFonts w:ascii="Times New Roman" w:hAnsi="Times New Roman"/>
                <w:lang w:eastAsia="ko-KR"/>
              </w:rPr>
              <w:t xml:space="preserve">, с указанием средней стоимости за день проживания, адресом на рассмотрение Участника, сопроводив её рекомендацией по выбору </w:t>
            </w:r>
            <w:r>
              <w:rPr>
                <w:rFonts w:ascii="Times New Roman" w:hAnsi="Times New Roman"/>
                <w:lang w:eastAsia="ko-KR"/>
              </w:rPr>
              <w:t>места проживания</w:t>
            </w:r>
            <w:r w:rsidRPr="003C11EE">
              <w:rPr>
                <w:rFonts w:ascii="Times New Roman" w:hAnsi="Times New Roman"/>
                <w:lang w:eastAsia="ko-KR"/>
              </w:rPr>
              <w:t xml:space="preserve"> с учетом </w:t>
            </w:r>
            <w:r>
              <w:rPr>
                <w:rFonts w:ascii="Times New Roman" w:hAnsi="Times New Roman"/>
                <w:lang w:eastAsia="ko-KR"/>
              </w:rPr>
              <w:t>согласованной Программы бизнес-миссии</w:t>
            </w:r>
            <w:r w:rsidRPr="003C11EE">
              <w:rPr>
                <w:rFonts w:ascii="Times New Roman" w:hAnsi="Times New Roman"/>
                <w:lang w:eastAsia="ko-KR"/>
              </w:rPr>
              <w:t xml:space="preserve">. </w:t>
            </w:r>
            <w:r w:rsidRPr="003C11EE">
              <w:rPr>
                <w:rFonts w:ascii="Times New Roman" w:hAnsi="Times New Roman"/>
                <w:u w:val="single"/>
                <w:lang w:eastAsia="ko-KR"/>
              </w:rPr>
              <w:t xml:space="preserve">При необходимости, организовывает </w:t>
            </w:r>
            <w:r>
              <w:rPr>
                <w:rFonts w:ascii="Times New Roman" w:hAnsi="Times New Roman"/>
                <w:u w:val="single"/>
                <w:lang w:eastAsia="ko-KR"/>
              </w:rPr>
              <w:t>бронирование выбранного места проживания</w:t>
            </w:r>
            <w:r w:rsidRPr="003C11EE">
              <w:rPr>
                <w:rFonts w:ascii="Times New Roman" w:hAnsi="Times New Roman"/>
                <w:u w:val="single"/>
                <w:lang w:eastAsia="ko-KR"/>
              </w:rPr>
              <w:t xml:space="preserve"> Участникам </w:t>
            </w:r>
            <w:r w:rsidRPr="003C11EE">
              <w:rPr>
                <w:rFonts w:ascii="Times New Roman" w:hAnsi="Times New Roman"/>
                <w:b/>
                <w:bCs/>
                <w:u w:val="single"/>
                <w:lang w:eastAsia="ko-KR"/>
              </w:rPr>
              <w:t>(за счет средств Участников</w:t>
            </w:r>
            <w:r w:rsidRPr="003C11EE">
              <w:rPr>
                <w:rFonts w:ascii="Times New Roman" w:hAnsi="Times New Roman"/>
                <w:b/>
                <w:bCs/>
                <w:lang w:eastAsia="ko-KR"/>
              </w:rPr>
              <w:t>).</w:t>
            </w:r>
            <w:r w:rsidRPr="003C11EE">
              <w:rPr>
                <w:rFonts w:ascii="Times New Roman" w:hAnsi="Times New Roman"/>
                <w:lang w:eastAsia="ko-KR"/>
              </w:rPr>
              <w:t xml:space="preserve">  Информация предоставляется в формате таблицы с активными ссылками. </w:t>
            </w:r>
          </w:p>
          <w:p w14:paraId="36CF69D5" w14:textId="77777777" w:rsidR="00F246C5" w:rsidRPr="005C7717" w:rsidRDefault="00F246C5" w:rsidP="00F246C5">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F583E">
              <w:rPr>
                <w:rFonts w:ascii="Times New Roman" w:hAnsi="Times New Roman" w:cs="Courier New"/>
              </w:rPr>
              <w:lastRenderedPageBreak/>
              <w:t>И</w:t>
            </w:r>
            <w:r w:rsidRPr="00FF583E">
              <w:rPr>
                <w:rFonts w:ascii="Times New Roman" w:hAnsi="Times New Roman"/>
                <w:lang w:eastAsia="ko-KR"/>
              </w:rPr>
              <w:t>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sidRPr="00FF583E">
              <w:rPr>
                <w:rFonts w:ascii="Times New Roman" w:hAnsi="Times New Roman"/>
                <w:b/>
                <w:bCs/>
                <w:color w:val="FF0000"/>
                <w:lang w:eastAsia="ko-KR"/>
              </w:rPr>
              <w:t xml:space="preserve"> </w:t>
            </w:r>
            <w:r>
              <w:rPr>
                <w:rFonts w:ascii="Times New Roman" w:hAnsi="Times New Roman"/>
                <w:lang w:eastAsia="ko-KR"/>
              </w:rPr>
              <w:t>вместимостью</w:t>
            </w:r>
            <w:r w:rsidRPr="00FF583E">
              <w:rPr>
                <w:rFonts w:ascii="Times New Roman" w:hAnsi="Times New Roman"/>
                <w:lang w:eastAsia="ko-KR"/>
              </w:rPr>
              <w:t xml:space="preserve"> </w:t>
            </w:r>
            <w:r>
              <w:rPr>
                <w:rFonts w:ascii="Times New Roman" w:hAnsi="Times New Roman"/>
                <w:lang w:eastAsia="ko-KR"/>
              </w:rPr>
              <w:t xml:space="preserve">не менее чем 25 </w:t>
            </w:r>
            <w:r w:rsidRPr="00FF583E">
              <w:rPr>
                <w:rFonts w:ascii="Times New Roman" w:hAnsi="Times New Roman"/>
                <w:lang w:eastAsia="ko-KR"/>
              </w:rPr>
              <w:t>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rFonts w:ascii="Times New Roman" w:hAnsi="Times New Roman"/>
                <w:lang w:eastAsia="ko-KR"/>
              </w:rPr>
              <w:t xml:space="preserve"> Исполнитель обеспечивает безопасность оказания транспортного сопровождения участников бизнес-миссии.</w:t>
            </w:r>
            <w:r w:rsidRPr="005C7717">
              <w:rPr>
                <w:rFonts w:ascii="Times New Roman" w:hAnsi="Times New Roman"/>
              </w:rPr>
              <w:t xml:space="preserve"> </w:t>
            </w:r>
            <w:r>
              <w:rPr>
                <w:rFonts w:ascii="Times New Roman" w:hAnsi="Times New Roman"/>
              </w:rPr>
              <w:t xml:space="preserve">Исполнитель </w:t>
            </w:r>
            <w:r w:rsidRPr="005C7717">
              <w:rPr>
                <w:rFonts w:ascii="Times New Roman" w:hAnsi="Times New Roman"/>
              </w:rPr>
              <w:t xml:space="preserve">не позднее 10 календарных дней до начала бизнес-миссии </w:t>
            </w:r>
            <w:r>
              <w:rPr>
                <w:rFonts w:ascii="Times New Roman" w:hAnsi="Times New Roman"/>
              </w:rPr>
              <w:t xml:space="preserve">обязан </w:t>
            </w:r>
            <w:r w:rsidRPr="005C7717">
              <w:rPr>
                <w:rFonts w:ascii="Times New Roman" w:hAnsi="Times New Roman"/>
              </w:rPr>
              <w:t xml:space="preserve">согласовать с Заказчиком виды, способы и возможность обеспечения транспортного сопровождения участников бизнес-миссии. </w:t>
            </w:r>
          </w:p>
          <w:p w14:paraId="4E1BD0F7" w14:textId="77777777" w:rsidR="00F246C5" w:rsidRPr="0040543D" w:rsidRDefault="00F246C5" w:rsidP="00F246C5">
            <w:pPr>
              <w:pStyle w:val="affff1"/>
              <w:widowControl w:val="0"/>
              <w:numPr>
                <w:ilvl w:val="1"/>
                <w:numId w:val="29"/>
              </w:numPr>
              <w:tabs>
                <w:tab w:val="left" w:pos="709"/>
                <w:tab w:val="left" w:pos="851"/>
              </w:tabs>
              <w:suppressAutoHyphens/>
              <w:autoSpaceDE w:val="0"/>
              <w:autoSpaceDN w:val="0"/>
              <w:adjustRightInd w:val="0"/>
              <w:spacing w:after="0"/>
              <w:ind w:left="0" w:right="33" w:firstLine="0"/>
              <w:rPr>
                <w:rFonts w:ascii="Times New Roman" w:hAnsi="Times New Roman"/>
                <w:color w:val="000000" w:themeColor="text1"/>
                <w:lang w:eastAsia="ko-KR"/>
              </w:rPr>
            </w:pPr>
            <w:r w:rsidRPr="0040543D">
              <w:rPr>
                <w:rFonts w:ascii="Times New Roman" w:hAnsi="Times New Roman"/>
                <w:color w:val="000000" w:themeColor="text1"/>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1C2C839A" w14:textId="77777777" w:rsidR="00F246C5" w:rsidRDefault="00F246C5" w:rsidP="00F246C5">
            <w:pPr>
              <w:numPr>
                <w:ilvl w:val="1"/>
                <w:numId w:val="29"/>
              </w:numPr>
              <w:tabs>
                <w:tab w:val="left" w:pos="709"/>
                <w:tab w:val="left" w:pos="851"/>
              </w:tabs>
              <w:spacing w:after="0"/>
              <w:ind w:left="0" w:firstLine="0"/>
              <w:contextualSpacing/>
              <w:rPr>
                <w:rFonts w:ascii="Times New Roman" w:eastAsia="Times New Roman" w:hAnsi="Times New Roman"/>
                <w:color w:val="000000" w:themeColor="text1"/>
              </w:rPr>
            </w:pPr>
            <w:r w:rsidRPr="0040543D">
              <w:rPr>
                <w:rFonts w:ascii="Times New Roman" w:eastAsia="Times New Roman" w:hAnsi="Times New Roman"/>
                <w:color w:val="000000" w:themeColor="text1"/>
                <w:lang w:eastAsia="zh-CN"/>
              </w:rPr>
              <w:t>Для реализации мероприятий в рамках бизнес-миссии Исполнитель предоставляет Участникам помещение (помещения)</w:t>
            </w:r>
            <w:r>
              <w:rPr>
                <w:rFonts w:ascii="Times New Roman" w:eastAsia="Times New Roman" w:hAnsi="Times New Roman"/>
                <w:color w:val="000000" w:themeColor="text1"/>
                <w:lang w:eastAsia="zh-CN"/>
              </w:rPr>
              <w:t xml:space="preserve"> вместимостью не менее 25 человек</w:t>
            </w:r>
            <w:r w:rsidRPr="0040543D">
              <w:rPr>
                <w:rFonts w:ascii="Times New Roman" w:eastAsia="Times New Roman" w:hAnsi="Times New Roman"/>
                <w:color w:val="000000" w:themeColor="text1"/>
                <w:lang w:eastAsia="zh-CN"/>
              </w:rPr>
              <w:t xml:space="preserve"> в </w:t>
            </w:r>
            <w:r>
              <w:rPr>
                <w:rFonts w:ascii="Times New Roman" w:eastAsia="Times New Roman" w:hAnsi="Times New Roman"/>
                <w:color w:val="000000" w:themeColor="text1"/>
                <w:lang w:eastAsia="zh-CN"/>
              </w:rPr>
              <w:t>Иране</w:t>
            </w:r>
            <w:r w:rsidRPr="0040543D">
              <w:rPr>
                <w:rFonts w:ascii="Times New Roman" w:eastAsia="Times New Roman" w:hAnsi="Times New Roman"/>
                <w:color w:val="000000" w:themeColor="text1"/>
                <w:lang w:eastAsia="zh-CN"/>
              </w:rPr>
              <w:t xml:space="preserve"> для организации деловых переговоров Участников бизнес-миссии,</w:t>
            </w:r>
            <w:r>
              <w:rPr>
                <w:rFonts w:ascii="Times New Roman" w:eastAsia="Times New Roman" w:hAnsi="Times New Roman"/>
                <w:color w:val="000000" w:themeColor="text1"/>
                <w:lang w:eastAsia="zh-CN"/>
              </w:rPr>
              <w:t xml:space="preserve"> </w:t>
            </w:r>
            <w:r w:rsidRPr="0040543D">
              <w:rPr>
                <w:rFonts w:ascii="Times New Roman" w:eastAsia="Times New Roman" w:hAnsi="Times New Roman"/>
                <w:color w:val="000000" w:themeColor="text1"/>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72C165B0" w14:textId="77777777" w:rsidR="00F246C5" w:rsidRPr="0040543D" w:rsidRDefault="00F246C5" w:rsidP="00F246C5">
            <w:pPr>
              <w:numPr>
                <w:ilvl w:val="1"/>
                <w:numId w:val="29"/>
              </w:numPr>
              <w:tabs>
                <w:tab w:val="left" w:pos="709"/>
                <w:tab w:val="left" w:pos="851"/>
              </w:tabs>
              <w:spacing w:after="0"/>
              <w:ind w:left="0" w:firstLine="0"/>
              <w:contextualSpacing/>
              <w:rPr>
                <w:rFonts w:ascii="Times New Roman" w:eastAsia="Times New Roman" w:hAnsi="Times New Roman"/>
                <w:color w:val="000000" w:themeColor="text1"/>
              </w:rPr>
            </w:pPr>
            <w:r>
              <w:rPr>
                <w:rFonts w:ascii="Times New Roman" w:eastAsia="Times New Roman" w:hAnsi="Times New Roman"/>
                <w:color w:val="000000" w:themeColor="text1"/>
              </w:rPr>
              <w:t xml:space="preserve">Для реализации мероприятий в рамках бизнес-миссии Исполнитель обеспечивает работу не менее двух переводчиков, а именно переводчика с русского на английский язык, а также переводчика с русского на персидский язык. Кандидатура переводчика согласовывается с Заказчиком, переводчики должны обладать </w:t>
            </w:r>
            <w:r w:rsidRPr="00D84E84">
              <w:rPr>
                <w:rFonts w:ascii="Times New Roman" w:eastAsia="Times New Roman" w:hAnsi="Times New Roman"/>
                <w:color w:val="000000" w:themeColor="text1"/>
              </w:rPr>
              <w:t>компетенци</w:t>
            </w:r>
            <w:r>
              <w:rPr>
                <w:rFonts w:ascii="Times New Roman" w:eastAsia="Times New Roman" w:hAnsi="Times New Roman"/>
                <w:color w:val="000000" w:themeColor="text1"/>
              </w:rPr>
              <w:t>ями</w:t>
            </w:r>
            <w:r w:rsidRPr="00D84E84">
              <w:rPr>
                <w:rFonts w:ascii="Times New Roman" w:eastAsia="Times New Roman" w:hAnsi="Times New Roman"/>
                <w:color w:val="000000" w:themeColor="text1"/>
              </w:rPr>
              <w:t xml:space="preserve"> для осуществления работы по переводу с английского на русский язык и обратно, а также с персидского на русский язык и обратно</w:t>
            </w:r>
            <w:r>
              <w:rPr>
                <w:rFonts w:ascii="Times New Roman" w:eastAsia="Times New Roman" w:hAnsi="Times New Roman"/>
                <w:color w:val="000000" w:themeColor="text1"/>
              </w:rPr>
              <w:t>.</w:t>
            </w:r>
          </w:p>
          <w:p w14:paraId="0066FA5E" w14:textId="77777777" w:rsidR="00F246C5" w:rsidRDefault="00F246C5" w:rsidP="00F246C5">
            <w:pPr>
              <w:numPr>
                <w:ilvl w:val="1"/>
                <w:numId w:val="29"/>
              </w:numPr>
              <w:tabs>
                <w:tab w:val="left" w:pos="709"/>
                <w:tab w:val="left" w:pos="851"/>
              </w:tabs>
              <w:spacing w:after="0"/>
              <w:ind w:left="0" w:firstLine="0"/>
              <w:contextualSpacing/>
              <w:rPr>
                <w:rFonts w:ascii="Times New Roman" w:eastAsia="Times New Roman" w:hAnsi="Times New Roman"/>
              </w:rPr>
            </w:pPr>
            <w:r w:rsidRPr="0040543D">
              <w:rPr>
                <w:rFonts w:ascii="Times New Roman" w:eastAsia="Times New Roman" w:hAnsi="Times New Roman"/>
                <w:color w:val="000000" w:themeColor="text1"/>
              </w:rPr>
              <w:t xml:space="preserve">Если встреча в рамках бизнес-миссии запланирована на территории деятельности иностранных партнеров, Исполнитель обеспечивает </w:t>
            </w:r>
            <w:r>
              <w:rPr>
                <w:rFonts w:ascii="Times New Roman" w:eastAsia="Times New Roman" w:hAnsi="Times New Roman"/>
              </w:rPr>
              <w:t>соблюдение правил безопасности при нахождении на территории производственных объектов.</w:t>
            </w:r>
          </w:p>
          <w:p w14:paraId="099F8B25" w14:textId="77777777" w:rsidR="00F246C5" w:rsidRDefault="00F246C5" w:rsidP="00F246C5">
            <w:pPr>
              <w:numPr>
                <w:ilvl w:val="1"/>
                <w:numId w:val="29"/>
              </w:numPr>
              <w:tabs>
                <w:tab w:val="left" w:pos="709"/>
                <w:tab w:val="left" w:pos="851"/>
              </w:tabs>
              <w:spacing w:after="0"/>
              <w:ind w:left="0" w:firstLine="0"/>
              <w:contextualSpacing/>
              <w:rPr>
                <w:rFonts w:ascii="Times New Roman" w:eastAsia="Times New Roman" w:hAnsi="Times New Roman"/>
              </w:rPr>
            </w:pPr>
            <w:r>
              <w:rPr>
                <w:rFonts w:ascii="Times New Roman" w:eastAsia="Times New Roman" w:hAnsi="Times New Roman"/>
              </w:rPr>
              <w:t xml:space="preserve">Исполнитель организует и проводит </w:t>
            </w:r>
            <w:r w:rsidRPr="00EE6534">
              <w:rPr>
                <w:rFonts w:ascii="Times New Roman" w:eastAsia="Times New Roman" w:hAnsi="Times New Roman"/>
              </w:rPr>
              <w:t xml:space="preserve">не менее 1 (одного) организационного собрания со всеми </w:t>
            </w:r>
            <w:r>
              <w:rPr>
                <w:rFonts w:ascii="Times New Roman" w:eastAsia="Times New Roman" w:hAnsi="Times New Roman"/>
              </w:rPr>
              <w:t>У</w:t>
            </w:r>
            <w:r w:rsidRPr="00EE6534">
              <w:rPr>
                <w:rFonts w:ascii="Times New Roman" w:eastAsia="Times New Roman" w:hAnsi="Times New Roman"/>
              </w:rPr>
              <w:t xml:space="preserve">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w:t>
            </w:r>
            <w:r>
              <w:rPr>
                <w:rFonts w:ascii="Times New Roman" w:eastAsia="Times New Roman" w:hAnsi="Times New Roman"/>
              </w:rPr>
              <w:t xml:space="preserve">Иране </w:t>
            </w:r>
            <w:r w:rsidRPr="00EE6534">
              <w:rPr>
                <w:rFonts w:ascii="Times New Roman" w:eastAsia="Times New Roman" w:hAnsi="Times New Roman"/>
              </w:rPr>
              <w:t>при необходимости с привлечением специалиста по маркетингу и деловой коммуникации в сфере ВЭД, имеющего достаточную квалификацию и опыт</w:t>
            </w:r>
            <w:r>
              <w:rPr>
                <w:rFonts w:ascii="Times New Roman" w:eastAsia="Times New Roman" w:hAnsi="Times New Roman"/>
              </w:rPr>
              <w:t>.</w:t>
            </w:r>
          </w:p>
          <w:p w14:paraId="48A9B740" w14:textId="77777777" w:rsidR="00F246C5" w:rsidRDefault="00F246C5" w:rsidP="00F246C5">
            <w:pPr>
              <w:tabs>
                <w:tab w:val="left" w:pos="709"/>
                <w:tab w:val="left" w:pos="851"/>
              </w:tabs>
              <w:contextualSpacing/>
              <w:rPr>
                <w:rFonts w:ascii="Times New Roman" w:eastAsia="Times New Roman" w:hAnsi="Times New Roman"/>
              </w:rPr>
            </w:pPr>
          </w:p>
          <w:p w14:paraId="31E7EBEE" w14:textId="77777777" w:rsidR="00F246C5" w:rsidRPr="00FD35B0" w:rsidRDefault="00F246C5" w:rsidP="00F246C5">
            <w:pPr>
              <w:tabs>
                <w:tab w:val="left" w:pos="709"/>
                <w:tab w:val="left" w:pos="851"/>
              </w:tabs>
              <w:spacing w:line="300" w:lineRule="auto"/>
              <w:ind w:left="-720" w:firstLine="720"/>
              <w:contextualSpacing/>
              <w:rPr>
                <w:rFonts w:ascii="Times New Roman" w:eastAsia="Times New Roman" w:hAnsi="Times New Roman"/>
                <w:b/>
                <w:bCs/>
              </w:rPr>
            </w:pPr>
            <w:r>
              <w:rPr>
                <w:rFonts w:ascii="Times New Roman" w:eastAsia="Times New Roman" w:hAnsi="Times New Roman"/>
                <w:b/>
                <w:bCs/>
              </w:rPr>
              <w:t>9.</w:t>
            </w:r>
            <w:r w:rsidRPr="00FD35B0">
              <w:rPr>
                <w:rFonts w:ascii="Times New Roman" w:eastAsia="Times New Roman" w:hAnsi="Times New Roman"/>
                <w:b/>
                <w:bCs/>
              </w:rPr>
              <w:t>Исполнитель обеспечивает проведение бизнес-миссии:</w:t>
            </w:r>
          </w:p>
          <w:p w14:paraId="2952E447" w14:textId="77777777" w:rsidR="00F246C5" w:rsidRPr="0040543D" w:rsidRDefault="00F246C5" w:rsidP="00F246C5">
            <w:pPr>
              <w:pStyle w:val="affff1"/>
              <w:numPr>
                <w:ilvl w:val="0"/>
                <w:numId w:val="31"/>
              </w:numPr>
              <w:tabs>
                <w:tab w:val="left" w:pos="709"/>
                <w:tab w:val="left" w:pos="851"/>
              </w:tabs>
              <w:spacing w:after="0"/>
              <w:ind w:left="0" w:firstLine="0"/>
              <w:rPr>
                <w:rFonts w:ascii="Times New Roman" w:hAnsi="Times New Roman"/>
                <w:color w:val="000000" w:themeColor="text1"/>
                <w:u w:val="single"/>
              </w:rPr>
            </w:pPr>
            <w:r w:rsidRPr="005C7717">
              <w:rPr>
                <w:rFonts w:ascii="Times New Roman" w:hAnsi="Times New Roman"/>
                <w:u w:val="single"/>
              </w:rPr>
              <w:t xml:space="preserve">Исполнитель обеспечивает проведение общей встречи на территории </w:t>
            </w:r>
            <w:r>
              <w:rPr>
                <w:rFonts w:ascii="Times New Roman" w:hAnsi="Times New Roman"/>
                <w:u w:val="single"/>
              </w:rPr>
              <w:t>Ирана</w:t>
            </w:r>
            <w:r w:rsidRPr="005C7717">
              <w:rPr>
                <w:rFonts w:ascii="Times New Roman" w:hAnsi="Times New Roman"/>
                <w:u w:val="single"/>
              </w:rPr>
              <w:t xml:space="preserve"> </w:t>
            </w:r>
            <w:r w:rsidRPr="00783599">
              <w:rPr>
                <w:rFonts w:ascii="Times New Roman" w:hAnsi="Times New Roman"/>
                <w:u w:val="single"/>
              </w:rPr>
              <w:t>с участием Министерства, Торгпредства, представителя АО «Российский экспортный центр», АО «ЭКСАР», ОРРГП, НИУ и представителями деловых кругов Ирана в формате круглого стола</w:t>
            </w:r>
            <w:r>
              <w:rPr>
                <w:rFonts w:ascii="Times New Roman" w:hAnsi="Times New Roman"/>
                <w:color w:val="000000" w:themeColor="text1"/>
              </w:rPr>
              <w:t>.</w:t>
            </w:r>
          </w:p>
          <w:p w14:paraId="6C0C30F6" w14:textId="77777777" w:rsidR="00F246C5" w:rsidRPr="00363C09" w:rsidRDefault="00F246C5" w:rsidP="00F246C5">
            <w:pPr>
              <w:pStyle w:val="affff1"/>
              <w:numPr>
                <w:ilvl w:val="0"/>
                <w:numId w:val="31"/>
              </w:numPr>
              <w:tabs>
                <w:tab w:val="left" w:pos="709"/>
                <w:tab w:val="left" w:pos="851"/>
              </w:tabs>
              <w:spacing w:after="0"/>
              <w:ind w:left="0" w:firstLine="0"/>
              <w:rPr>
                <w:rFonts w:ascii="Times New Roman" w:hAnsi="Times New Roman"/>
                <w:u w:val="single"/>
              </w:rPr>
            </w:pPr>
            <w:r w:rsidRPr="0040543D">
              <w:rPr>
                <w:rFonts w:ascii="Times New Roman" w:hAnsi="Times New Roman"/>
                <w:color w:val="000000" w:themeColor="text1"/>
              </w:rPr>
              <w:t xml:space="preserve">Исполнитель обеспечивает организацию и проведение </w:t>
            </w:r>
            <w:r w:rsidRPr="0040543D">
              <w:rPr>
                <w:rFonts w:ascii="Times New Roman" w:hAnsi="Times New Roman"/>
                <w:color w:val="000000" w:themeColor="text1"/>
                <w:lang w:eastAsia="ko-KR"/>
              </w:rPr>
              <w:t xml:space="preserve">рабочих встреч (в том числе и с выездом на предприятия), биржу контактов, презентации и иных мероприятий в соответствии с программой </w:t>
            </w:r>
            <w:r w:rsidRPr="00363C09">
              <w:rPr>
                <w:rFonts w:ascii="Times New Roman" w:hAnsi="Times New Roman"/>
                <w:lang w:eastAsia="ko-KR"/>
              </w:rPr>
              <w:t>бизнес – миссии между предприятиями соответствующего региона, заинтересованными в сотрудничестве, и Участниками (</w:t>
            </w:r>
            <w:r w:rsidRPr="00A54694">
              <w:rPr>
                <w:rFonts w:ascii="Times New Roman" w:hAnsi="Times New Roman"/>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363C09">
              <w:rPr>
                <w:rFonts w:ascii="Times New Roman" w:hAnsi="Times New Roman"/>
                <w:lang w:eastAsia="ko-KR"/>
              </w:rPr>
              <w:t xml:space="preserve">), а также обеспечивает содействие в случае </w:t>
            </w:r>
            <w:r w:rsidRPr="00363C09">
              <w:rPr>
                <w:rFonts w:ascii="Times New Roman" w:hAnsi="Times New Roman"/>
                <w:lang w:eastAsia="ko-KR"/>
              </w:rPr>
              <w:lastRenderedPageBreak/>
              <w:t>намерения заключения соглашений между Участниками бизнес-миссии – субъектами принимающих городов (оформляет протоколы или резолюции встреч).</w:t>
            </w:r>
          </w:p>
          <w:p w14:paraId="2ABF3DE9" w14:textId="77777777" w:rsidR="00F246C5" w:rsidRPr="00363C09" w:rsidRDefault="00F246C5" w:rsidP="00F246C5">
            <w:pPr>
              <w:pStyle w:val="affff1"/>
              <w:numPr>
                <w:ilvl w:val="0"/>
                <w:numId w:val="31"/>
              </w:numPr>
              <w:tabs>
                <w:tab w:val="left" w:pos="709"/>
                <w:tab w:val="left" w:pos="851"/>
              </w:tabs>
              <w:spacing w:after="0"/>
              <w:ind w:left="0" w:firstLine="0"/>
              <w:rPr>
                <w:rFonts w:ascii="Times New Roman" w:hAnsi="Times New Roman"/>
                <w:u w:val="single"/>
              </w:rPr>
            </w:pPr>
            <w:r w:rsidRPr="00363C09">
              <w:rPr>
                <w:rFonts w:ascii="Times New Roman" w:hAnsi="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05B6E6E5" w14:textId="77777777" w:rsidR="00F246C5" w:rsidRDefault="00F246C5" w:rsidP="00F246C5">
            <w:pPr>
              <w:pStyle w:val="affff1"/>
              <w:numPr>
                <w:ilvl w:val="0"/>
                <w:numId w:val="31"/>
              </w:numPr>
              <w:tabs>
                <w:tab w:val="left" w:pos="709"/>
                <w:tab w:val="left" w:pos="851"/>
              </w:tabs>
              <w:spacing w:after="0"/>
              <w:ind w:left="0" w:firstLine="0"/>
              <w:rPr>
                <w:rFonts w:ascii="Times New Roman" w:hAnsi="Times New Roman"/>
              </w:rPr>
            </w:pPr>
            <w:r>
              <w:rPr>
                <w:rFonts w:ascii="Times New Roman" w:hAnsi="Times New Roman"/>
              </w:rPr>
              <w:t>Исполнитель обеспечивает проведение не менее 5 встреч с иностранными партнерами для каждой компании продолжительностью не менее 60 минут.</w:t>
            </w:r>
          </w:p>
          <w:p w14:paraId="4A63DFF6" w14:textId="54C48B19" w:rsidR="00F246C5" w:rsidRPr="00F246C5" w:rsidRDefault="00F246C5" w:rsidP="00F246C5">
            <w:pPr>
              <w:widowControl w:val="0"/>
              <w:autoSpaceDE w:val="0"/>
              <w:autoSpaceDN w:val="0"/>
              <w:adjustRightInd w:val="0"/>
              <w:spacing w:after="0"/>
              <w:ind w:right="34"/>
              <w:rPr>
                <w:rFonts w:eastAsiaTheme="minorHAnsi" w:cstheme="minorBidi"/>
              </w:rPr>
            </w:pPr>
            <w:r>
              <w:rPr>
                <w:rFonts w:ascii="Times New Roman" w:hAnsi="Times New Roman"/>
              </w:rPr>
              <w:t>Исполнитель обеспечивает профессиональную фотосъемку общего мероприятия и на бизнес-встречах. Общее количество фотографий должно быть не менее 20 штук.</w:t>
            </w:r>
          </w:p>
        </w:tc>
      </w:tr>
      <w:tr w:rsidR="00F246C5" w:rsidRPr="00FB48FE" w14:paraId="41548D1E" w14:textId="77777777" w:rsidTr="00882774">
        <w:tc>
          <w:tcPr>
            <w:tcW w:w="2972" w:type="dxa"/>
          </w:tcPr>
          <w:p w14:paraId="3F8507B7" w14:textId="08901455" w:rsidR="00F246C5" w:rsidRPr="00227A7A" w:rsidRDefault="00F246C5" w:rsidP="00F246C5">
            <w:pPr>
              <w:tabs>
                <w:tab w:val="left" w:pos="2385"/>
              </w:tabs>
              <w:suppressAutoHyphens/>
              <w:spacing w:after="0"/>
              <w:rPr>
                <w:rFonts w:ascii="Times New Roman" w:hAnsi="Times New Roman"/>
                <w:b/>
                <w:lang w:eastAsia="ar-SA"/>
              </w:rPr>
            </w:pPr>
            <w:r w:rsidRPr="00227A7A">
              <w:rPr>
                <w:rFonts w:ascii="Times New Roman" w:hAnsi="Times New Roman"/>
                <w:b/>
                <w:lang w:eastAsia="ar-SA"/>
              </w:rPr>
              <w:lastRenderedPageBreak/>
              <w:t>Отчетность об указанных услугах</w:t>
            </w:r>
          </w:p>
        </w:tc>
        <w:tc>
          <w:tcPr>
            <w:tcW w:w="12899" w:type="dxa"/>
          </w:tcPr>
          <w:p w14:paraId="6BDE1CA2" w14:textId="77777777" w:rsidR="00F246C5" w:rsidRPr="00CE33AD" w:rsidRDefault="00F246C5" w:rsidP="00F246C5">
            <w:pPr>
              <w:pStyle w:val="affff3"/>
              <w:rPr>
                <w:rFonts w:ascii="Times New Roman" w:hAnsi="Times New Roman"/>
                <w:sz w:val="24"/>
                <w:szCs w:val="24"/>
                <w:lang w:eastAsia="ru-RU"/>
              </w:rPr>
            </w:pPr>
            <w:r w:rsidRPr="00CE33AD">
              <w:rPr>
                <w:rFonts w:ascii="Times New Roman" w:hAnsi="Times New Roman"/>
                <w:sz w:val="24"/>
                <w:szCs w:val="24"/>
                <w:lang w:eastAsia="ru-RU"/>
              </w:rPr>
              <w:t>1.</w:t>
            </w:r>
            <w:r>
              <w:rPr>
                <w:rFonts w:ascii="Times New Roman" w:hAnsi="Times New Roman"/>
                <w:sz w:val="24"/>
                <w:szCs w:val="24"/>
                <w:lang w:eastAsia="ru-RU"/>
              </w:rPr>
              <w:t xml:space="preserve"> </w:t>
            </w:r>
            <w:r w:rsidRPr="00CE33AD">
              <w:rPr>
                <w:rFonts w:ascii="Times New Roman" w:hAnsi="Times New Roman"/>
                <w:sz w:val="24"/>
                <w:szCs w:val="24"/>
                <w:lang w:eastAsia="ru-RU"/>
              </w:rPr>
              <w:t>Акт сдачи-приемки оказанных услуг.</w:t>
            </w:r>
          </w:p>
          <w:p w14:paraId="42FD6D6F" w14:textId="77777777" w:rsidR="00F246C5" w:rsidRDefault="00F246C5" w:rsidP="00F246C5">
            <w:pPr>
              <w:pStyle w:val="affff3"/>
              <w:jc w:val="both"/>
              <w:rPr>
                <w:rFonts w:ascii="Times New Roman" w:hAnsi="Times New Roman"/>
                <w:sz w:val="24"/>
                <w:szCs w:val="24"/>
                <w:lang w:eastAsia="ru-RU"/>
              </w:rPr>
            </w:pPr>
            <w:r w:rsidRPr="00CE33AD">
              <w:rPr>
                <w:rFonts w:ascii="Times New Roman" w:hAnsi="Times New Roman"/>
                <w:sz w:val="24"/>
                <w:szCs w:val="24"/>
                <w:lang w:eastAsia="ru-RU"/>
              </w:rPr>
              <w:t xml:space="preserve">2. Информационно – аналитический отчет, содержащий: </w:t>
            </w:r>
          </w:p>
          <w:p w14:paraId="0F5C1B76" w14:textId="77777777" w:rsidR="00F246C5" w:rsidRPr="00CE33AD" w:rsidRDefault="00F246C5" w:rsidP="00F246C5">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наименование Исполнителя, номер и дату договора;</w:t>
            </w:r>
          </w:p>
          <w:p w14:paraId="5B963311" w14:textId="77777777" w:rsidR="00F246C5" w:rsidRDefault="00F246C5" w:rsidP="00F246C5">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 xml:space="preserve">наименование услуги; </w:t>
            </w:r>
          </w:p>
          <w:p w14:paraId="2C31EBAB" w14:textId="77777777" w:rsidR="00F246C5" w:rsidRDefault="00F246C5" w:rsidP="00F246C5">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 xml:space="preserve">информацию об оказанной услуги в соответствии с техническим заданием и условиями заключенного договора; </w:t>
            </w:r>
          </w:p>
          <w:p w14:paraId="122AC675" w14:textId="77777777" w:rsidR="00F246C5" w:rsidRDefault="00F246C5" w:rsidP="00F246C5">
            <w:pPr>
              <w:pStyle w:val="affff3"/>
              <w:rPr>
                <w:rFonts w:ascii="Times New Roman" w:hAnsi="Times New Roman"/>
                <w:sz w:val="24"/>
                <w:szCs w:val="24"/>
                <w:lang w:eastAsia="ru-RU"/>
              </w:rPr>
            </w:pPr>
            <w:r>
              <w:rPr>
                <w:rFonts w:ascii="Times New Roman" w:hAnsi="Times New Roman"/>
                <w:sz w:val="24"/>
                <w:szCs w:val="24"/>
                <w:lang w:eastAsia="ru-RU"/>
              </w:rPr>
              <w:t xml:space="preserve">- </w:t>
            </w:r>
            <w:r w:rsidRPr="00CE33AD">
              <w:rPr>
                <w:rFonts w:ascii="Times New Roman" w:hAnsi="Times New Roman"/>
                <w:sz w:val="24"/>
                <w:szCs w:val="24"/>
                <w:lang w:eastAsia="ru-RU"/>
              </w:rPr>
              <w:t>результаты проведения бизнес-миссии</w:t>
            </w:r>
            <w:r>
              <w:rPr>
                <w:rFonts w:ascii="Times New Roman" w:hAnsi="Times New Roman"/>
                <w:sz w:val="24"/>
                <w:szCs w:val="24"/>
                <w:lang w:eastAsia="ru-RU"/>
              </w:rPr>
              <w:t>;</w:t>
            </w:r>
          </w:p>
          <w:p w14:paraId="0E0C26FC" w14:textId="77777777" w:rsidR="00F246C5" w:rsidRPr="00CE33AD" w:rsidRDefault="00F246C5" w:rsidP="00F246C5">
            <w:pPr>
              <w:widowControl w:val="0"/>
              <w:autoSpaceDE w:val="0"/>
              <w:autoSpaceDN w:val="0"/>
              <w:adjustRightInd w:val="0"/>
              <w:rPr>
                <w:rFonts w:ascii="Times New Roman" w:hAnsi="Times New Roman"/>
              </w:rPr>
            </w:pPr>
            <w:r>
              <w:rPr>
                <w:rFonts w:ascii="Times New Roman" w:hAnsi="Times New Roman"/>
              </w:rPr>
              <w:t>- р</w:t>
            </w:r>
            <w:r w:rsidRPr="00CE33AD">
              <w:rPr>
                <w:rFonts w:ascii="Times New Roman" w:hAnsi="Times New Roman"/>
              </w:rPr>
              <w:t>еестр участников бизнес-ми</w:t>
            </w:r>
            <w:r>
              <w:rPr>
                <w:rFonts w:ascii="Times New Roman" w:hAnsi="Times New Roman"/>
              </w:rPr>
              <w:t>с</w:t>
            </w:r>
            <w:r w:rsidRPr="00CE33AD">
              <w:rPr>
                <w:rFonts w:ascii="Times New Roman" w:hAnsi="Times New Roman"/>
              </w:rPr>
              <w:t xml:space="preserve">сии; </w:t>
            </w:r>
          </w:p>
          <w:p w14:paraId="03405908" w14:textId="77777777" w:rsidR="00F246C5" w:rsidRDefault="00F246C5" w:rsidP="00F246C5">
            <w:pPr>
              <w:widowControl w:val="0"/>
              <w:autoSpaceDE w:val="0"/>
              <w:autoSpaceDN w:val="0"/>
              <w:adjustRightInd w:val="0"/>
              <w:rPr>
                <w:rFonts w:ascii="Times New Roman" w:hAnsi="Times New Roman"/>
              </w:rPr>
            </w:pPr>
            <w:r w:rsidRPr="00CE33AD">
              <w:rPr>
                <w:rFonts w:ascii="Times New Roman" w:hAnsi="Times New Roman"/>
              </w:rPr>
              <w:t xml:space="preserve">- </w:t>
            </w:r>
            <w:r>
              <w:rPr>
                <w:rFonts w:ascii="Times New Roman" w:hAnsi="Times New Roman"/>
              </w:rPr>
              <w:t>п</w:t>
            </w:r>
            <w:r w:rsidRPr="00CE33AD">
              <w:rPr>
                <w:rFonts w:ascii="Times New Roman" w:hAnsi="Times New Roman"/>
              </w:rPr>
              <w:t>рограмм</w:t>
            </w:r>
            <w:r>
              <w:rPr>
                <w:rFonts w:ascii="Times New Roman" w:hAnsi="Times New Roman"/>
              </w:rPr>
              <w:t>у</w:t>
            </w:r>
            <w:r w:rsidRPr="00CE33AD">
              <w:rPr>
                <w:rFonts w:ascii="Times New Roman" w:hAnsi="Times New Roman"/>
              </w:rPr>
              <w:t xml:space="preserve"> бизнес-миссии;</w:t>
            </w:r>
          </w:p>
          <w:p w14:paraId="56A44652" w14:textId="77777777" w:rsidR="00F246C5" w:rsidRPr="00CE33AD" w:rsidRDefault="00F246C5" w:rsidP="00F246C5">
            <w:pPr>
              <w:widowControl w:val="0"/>
              <w:autoSpaceDE w:val="0"/>
              <w:autoSpaceDN w:val="0"/>
              <w:adjustRightInd w:val="0"/>
              <w:rPr>
                <w:rFonts w:ascii="Times New Roman" w:hAnsi="Times New Roman"/>
              </w:rPr>
            </w:pPr>
            <w:r>
              <w:rPr>
                <w:rFonts w:ascii="Times New Roman" w:hAnsi="Times New Roman"/>
              </w:rPr>
              <w:t>- резюме переводчиков с подтверждением наличия компетенций для осуществления работы по переводу с английского на русский язык и обратно, а также с персидского на русский язык и обратно;</w:t>
            </w:r>
          </w:p>
          <w:p w14:paraId="772A9D64" w14:textId="77777777" w:rsidR="00F246C5" w:rsidRDefault="00F246C5" w:rsidP="00F246C5">
            <w:pPr>
              <w:pStyle w:val="affff3"/>
              <w:rPr>
                <w:rFonts w:ascii="Times New Roman" w:hAnsi="Times New Roman"/>
                <w:sz w:val="24"/>
                <w:szCs w:val="24"/>
              </w:rPr>
            </w:pPr>
            <w:r w:rsidRPr="00CE33AD">
              <w:rPr>
                <w:rFonts w:ascii="Times New Roman" w:hAnsi="Times New Roman"/>
                <w:sz w:val="24"/>
                <w:szCs w:val="24"/>
              </w:rPr>
              <w:t xml:space="preserve">- </w:t>
            </w:r>
            <w:r>
              <w:rPr>
                <w:rFonts w:ascii="Times New Roman" w:hAnsi="Times New Roman"/>
                <w:sz w:val="24"/>
                <w:szCs w:val="24"/>
              </w:rPr>
              <w:t>ф</w:t>
            </w:r>
            <w:r w:rsidRPr="00CE33AD">
              <w:rPr>
                <w:rFonts w:ascii="Times New Roman" w:hAnsi="Times New Roman"/>
                <w:sz w:val="24"/>
                <w:szCs w:val="24"/>
              </w:rPr>
              <w:t>отоотчет.</w:t>
            </w:r>
          </w:p>
          <w:p w14:paraId="38E501DC" w14:textId="77777777" w:rsidR="00F246C5" w:rsidRPr="00CE33AD" w:rsidRDefault="00F246C5" w:rsidP="00F246C5">
            <w:pPr>
              <w:pStyle w:val="affff3"/>
              <w:jc w:val="both"/>
              <w:rPr>
                <w:rFonts w:ascii="Times New Roman" w:hAnsi="Times New Roman"/>
                <w:sz w:val="24"/>
                <w:szCs w:val="24"/>
                <w:lang w:eastAsia="ru-RU"/>
              </w:rPr>
            </w:pPr>
          </w:p>
          <w:p w14:paraId="6D85CE9F" w14:textId="44852A91" w:rsidR="00F246C5" w:rsidRPr="00227A7A" w:rsidRDefault="00F246C5" w:rsidP="00F246C5">
            <w:pPr>
              <w:pStyle w:val="affff3"/>
              <w:jc w:val="both"/>
              <w:rPr>
                <w:rFonts w:ascii="Times New Roman" w:eastAsiaTheme="minorHAnsi" w:hAnsi="Times New Roman"/>
              </w:rPr>
            </w:pPr>
            <w:r w:rsidRPr="00CE33AD">
              <w:rPr>
                <w:rFonts w:ascii="Times New Roman" w:hAnsi="Times New Roman"/>
                <w:sz w:val="24"/>
                <w:szCs w:val="24"/>
                <w:lang w:eastAsia="ru-RU"/>
              </w:rPr>
              <w:t>Отчет должен быть подписан руководителем или уполномоченным лицом и заверен печатью Исполнителя</w:t>
            </w:r>
            <w:r w:rsidRPr="0040543D">
              <w:rPr>
                <w:rFonts w:ascii="Times New Roman" w:hAnsi="Times New Roman"/>
                <w:sz w:val="24"/>
                <w:szCs w:val="24"/>
                <w:lang w:eastAsia="ru-RU"/>
              </w:rPr>
              <w:t xml:space="preserve"> (</w:t>
            </w:r>
            <w:r>
              <w:rPr>
                <w:rFonts w:ascii="Times New Roman" w:hAnsi="Times New Roman"/>
                <w:sz w:val="24"/>
                <w:szCs w:val="24"/>
                <w:lang w:eastAsia="ru-RU"/>
              </w:rPr>
              <w:t>при наличии)</w:t>
            </w:r>
            <w:r w:rsidRPr="00CE33AD">
              <w:rPr>
                <w:rFonts w:ascii="Times New Roman" w:hAnsi="Times New Roman"/>
                <w:sz w:val="24"/>
                <w:szCs w:val="24"/>
                <w:lang w:eastAsia="ru-RU"/>
              </w:rPr>
              <w:t>. Отчет должен быть выполнен печатным способом на одной стороне листов белой бумаги формата А4, цвет – черный, кегль шрифта – не менее 12</w:t>
            </w:r>
            <w:r>
              <w:rPr>
                <w:rFonts w:ascii="Times New Roman" w:hAnsi="Times New Roman"/>
                <w:sz w:val="24"/>
                <w:szCs w:val="24"/>
                <w:lang w:eastAsia="ru-RU"/>
              </w:rPr>
              <w:t>.</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03C693A0" w14:textId="741A2070" w:rsidR="00414C6C" w:rsidRDefault="00414C6C" w:rsidP="00414C6C"/>
    <w:p w14:paraId="2AEA2492" w14:textId="77777777" w:rsidR="00414C6C" w:rsidRDefault="00414C6C" w:rsidP="00F41EEE">
      <w:pPr>
        <w:pStyle w:val="11"/>
        <w:spacing w:before="0" w:after="0" w:line="192" w:lineRule="auto"/>
        <w:jc w:val="both"/>
        <w:rPr>
          <w:rFonts w:ascii="Times New Roman" w:hAnsi="Times New Roman"/>
          <w:szCs w:val="24"/>
        </w:rPr>
      </w:pPr>
      <w:r>
        <w:rPr>
          <w:rFonts w:ascii="Times New Roman" w:hAnsi="Times New Roman"/>
          <w:szCs w:val="24"/>
        </w:rPr>
        <w:br w:type="page"/>
      </w:r>
    </w:p>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B5571F" w:rsidRDefault="002723EA" w:rsidP="001261AE">
      <w:pPr>
        <w:rPr>
          <w:rFonts w:eastAsia="Courier New"/>
          <w:b/>
          <w:iCs/>
          <w:sz w:val="22"/>
          <w:szCs w:val="22"/>
        </w:rPr>
      </w:pPr>
    </w:p>
    <w:p w14:paraId="29AEFDE5" w14:textId="1B15325D" w:rsidR="007C2677" w:rsidRPr="00EC0390" w:rsidRDefault="00B5571F" w:rsidP="001261AE">
      <w:pPr>
        <w:pStyle w:val="affff1"/>
        <w:spacing w:after="0"/>
        <w:ind w:left="0"/>
        <w:contextualSpacing w:val="0"/>
        <w:jc w:val="center"/>
        <w:rPr>
          <w:rFonts w:eastAsia="Courier New"/>
          <w:b/>
          <w:iCs/>
        </w:rPr>
      </w:pPr>
      <w:r w:rsidRPr="00EC0390">
        <w:rPr>
          <w:rFonts w:eastAsia="Courier New"/>
          <w:b/>
          <w:iCs/>
        </w:rPr>
        <w:t>ДОКУМЕНТЫ, ПОДТВЕРЖДАЮЩИЕ</w:t>
      </w:r>
    </w:p>
    <w:p w14:paraId="60403A9B" w14:textId="1739DC66" w:rsidR="00B5571F" w:rsidRPr="00EC0390" w:rsidRDefault="00B5571F" w:rsidP="001261AE">
      <w:pPr>
        <w:pStyle w:val="affff3"/>
        <w:suppressAutoHyphens/>
        <w:jc w:val="center"/>
        <w:rPr>
          <w:rFonts w:ascii="Times New Roman" w:hAnsi="Times New Roman"/>
          <w:b/>
          <w:color w:val="000000" w:themeColor="text1"/>
          <w:sz w:val="24"/>
          <w:szCs w:val="24"/>
        </w:rPr>
      </w:pPr>
      <w:r w:rsidRPr="00EC0390">
        <w:rPr>
          <w:rFonts w:ascii="Times New Roman" w:hAnsi="Times New Roman"/>
          <w:b/>
          <w:sz w:val="24"/>
          <w:szCs w:val="24"/>
          <w:lang w:eastAsia="ar-SA"/>
        </w:rPr>
        <w:t xml:space="preserve">НАЛИЧИЕ </w:t>
      </w:r>
      <w:r w:rsidRPr="00EC0390">
        <w:rPr>
          <w:rFonts w:ascii="Times New Roman" w:hAnsi="Times New Roman"/>
          <w:b/>
          <w:color w:val="000000" w:themeColor="text1"/>
          <w:sz w:val="24"/>
          <w:szCs w:val="24"/>
        </w:rPr>
        <w:t>У УЧАСТНИКА ЗАКУПКИ</w:t>
      </w:r>
    </w:p>
    <w:p w14:paraId="2A99F576" w14:textId="77777777" w:rsidR="001261AE" w:rsidRDefault="00EC0390" w:rsidP="001261AE">
      <w:pPr>
        <w:pStyle w:val="affff3"/>
        <w:suppressAutoHyphens/>
        <w:jc w:val="center"/>
        <w:rPr>
          <w:rFonts w:ascii="Times New Roman" w:hAnsi="Times New Roman"/>
          <w:b/>
          <w:sz w:val="24"/>
          <w:szCs w:val="24"/>
          <w:u w:val="single"/>
        </w:rPr>
      </w:pPr>
      <w:r w:rsidRPr="00EC0390">
        <w:rPr>
          <w:rFonts w:ascii="Times New Roman" w:hAnsi="Times New Roman"/>
          <w:b/>
          <w:color w:val="000000" w:themeColor="text1"/>
          <w:sz w:val="24"/>
          <w:szCs w:val="24"/>
          <w:u w:val="single"/>
        </w:rPr>
        <w:t xml:space="preserve">ОПЫТА </w:t>
      </w:r>
      <w:r w:rsidRPr="00EC0390">
        <w:rPr>
          <w:rFonts w:ascii="Times New Roman" w:hAnsi="Times New Roman"/>
          <w:b/>
          <w:sz w:val="24"/>
          <w:szCs w:val="24"/>
          <w:u w:val="single"/>
        </w:rPr>
        <w:t xml:space="preserve">ПО ОРГАНИЗАЦИИ И ПРОВЕДЕНИЮ </w:t>
      </w:r>
    </w:p>
    <w:p w14:paraId="3BF6DBD8" w14:textId="0107FDA3" w:rsidR="00227A7A" w:rsidRPr="00EC0390" w:rsidRDefault="00EC0390" w:rsidP="001261AE">
      <w:pPr>
        <w:pStyle w:val="affff3"/>
        <w:suppressAutoHyphens/>
        <w:jc w:val="center"/>
        <w:rPr>
          <w:rFonts w:eastAsiaTheme="minorHAnsi" w:cstheme="minorBidi"/>
          <w:b/>
          <w:sz w:val="24"/>
          <w:szCs w:val="24"/>
          <w:u w:val="single"/>
          <w:lang w:eastAsia="ar-SA"/>
        </w:rPr>
      </w:pPr>
      <w:r w:rsidRPr="00EC0390">
        <w:rPr>
          <w:rFonts w:ascii="Times New Roman" w:hAnsi="Times New Roman"/>
          <w:b/>
          <w:sz w:val="24"/>
          <w:szCs w:val="24"/>
          <w:u w:val="single"/>
        </w:rPr>
        <w:t>МЕЖДУНАРОДНОЙ БИЗНЕС – МИССИИ.</w:t>
      </w:r>
    </w:p>
    <w:p w14:paraId="3EBB2353" w14:textId="77777777" w:rsidR="001261AE" w:rsidRPr="001261AE" w:rsidRDefault="001261AE" w:rsidP="001261AE">
      <w:pPr>
        <w:spacing w:after="0"/>
        <w:ind w:left="175"/>
        <w:jc w:val="center"/>
        <w:rPr>
          <w:i/>
          <w:iCs/>
        </w:rPr>
      </w:pPr>
      <w:r w:rsidRPr="001261AE">
        <w:rPr>
          <w:i/>
          <w:iCs/>
        </w:rPr>
        <w:t xml:space="preserve">Документы должны быть предоставлены </w:t>
      </w:r>
    </w:p>
    <w:p w14:paraId="491C0734" w14:textId="0566403D" w:rsidR="001261AE" w:rsidRPr="001261AE" w:rsidRDefault="001261AE" w:rsidP="001261AE">
      <w:pPr>
        <w:spacing w:after="0"/>
        <w:ind w:left="175"/>
        <w:jc w:val="center"/>
        <w:rPr>
          <w:i/>
          <w:iCs/>
        </w:rPr>
      </w:pPr>
      <w:r w:rsidRPr="001261AE">
        <w:rPr>
          <w:i/>
          <w:iCs/>
        </w:rPr>
        <w:t xml:space="preserve">за период </w:t>
      </w:r>
      <w:r w:rsidRPr="001261AE">
        <w:rPr>
          <w:i/>
          <w:iCs/>
          <w:color w:val="000000" w:themeColor="text1"/>
        </w:rPr>
        <w:t>времени не более трех лет до даты подачи заявки</w:t>
      </w:r>
    </w:p>
    <w:p w14:paraId="07A137CF" w14:textId="2018CCE3" w:rsidR="00DE675A" w:rsidRPr="001261AE" w:rsidRDefault="00DE675A" w:rsidP="001261AE">
      <w:pPr>
        <w:pStyle w:val="affff1"/>
        <w:spacing w:after="0"/>
        <w:ind w:left="360"/>
        <w:contextualSpacing w:val="0"/>
        <w:jc w:val="center"/>
        <w:rPr>
          <w:i/>
          <w:iCs/>
          <w:lang w:eastAsia="ar-SA"/>
        </w:rPr>
      </w:pPr>
    </w:p>
    <w:p w14:paraId="7278E0E7" w14:textId="1ABF0DC8" w:rsidR="00EC0390" w:rsidRDefault="00EC0390" w:rsidP="00B5571F">
      <w:pPr>
        <w:pStyle w:val="affff1"/>
        <w:spacing w:after="0"/>
        <w:ind w:left="360"/>
        <w:contextualSpacing w:val="0"/>
        <w:jc w:val="center"/>
        <w:rPr>
          <w:b/>
          <w:lang w:eastAsia="ar-SA"/>
        </w:rPr>
      </w:pPr>
    </w:p>
    <w:p w14:paraId="2669EFAA" w14:textId="77777777" w:rsidR="001261AE" w:rsidRPr="00EC0390" w:rsidRDefault="001261AE" w:rsidP="00B5571F">
      <w:pPr>
        <w:pStyle w:val="affff1"/>
        <w:spacing w:after="0"/>
        <w:ind w:left="360"/>
        <w:contextualSpacing w:val="0"/>
        <w:jc w:val="center"/>
        <w:rPr>
          <w:b/>
          <w:lang w:eastAsia="ar-SA"/>
        </w:rPr>
      </w:pPr>
    </w:p>
    <w:p w14:paraId="7A28437C" w14:textId="77777777" w:rsidR="004A354D" w:rsidRPr="00D054AF" w:rsidRDefault="004A354D" w:rsidP="004A354D">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2723EA" w:rsidRPr="00E959DD" w14:paraId="583ED8E1" w14:textId="77777777" w:rsidTr="000C0611">
        <w:tc>
          <w:tcPr>
            <w:tcW w:w="689" w:type="dxa"/>
          </w:tcPr>
          <w:p w14:paraId="71DC5292" w14:textId="77777777" w:rsidR="002723EA" w:rsidRPr="00E959DD" w:rsidRDefault="002723EA" w:rsidP="000C0611">
            <w:pPr>
              <w:spacing w:after="0"/>
              <w:rPr>
                <w:sz w:val="28"/>
                <w:szCs w:val="28"/>
              </w:rPr>
            </w:pPr>
            <w:r w:rsidRPr="00E959DD">
              <w:rPr>
                <w:sz w:val="28"/>
                <w:szCs w:val="28"/>
              </w:rPr>
              <w:t xml:space="preserve">№ </w:t>
            </w:r>
          </w:p>
        </w:tc>
        <w:tc>
          <w:tcPr>
            <w:tcW w:w="4126" w:type="dxa"/>
          </w:tcPr>
          <w:p w14:paraId="2C58AD1E" w14:textId="77777777" w:rsidR="002723EA" w:rsidRPr="00E959DD" w:rsidRDefault="002723EA" w:rsidP="000C0611">
            <w:pPr>
              <w:spacing w:after="0"/>
              <w:jc w:val="center"/>
              <w:rPr>
                <w:sz w:val="28"/>
                <w:szCs w:val="28"/>
              </w:rPr>
            </w:pPr>
            <w:r w:rsidRPr="00E959DD">
              <w:rPr>
                <w:sz w:val="28"/>
                <w:szCs w:val="28"/>
              </w:rPr>
              <w:t xml:space="preserve">дата/номер договора </w:t>
            </w:r>
          </w:p>
        </w:tc>
        <w:tc>
          <w:tcPr>
            <w:tcW w:w="5245" w:type="dxa"/>
          </w:tcPr>
          <w:p w14:paraId="60F617F6" w14:textId="77777777" w:rsidR="002723EA" w:rsidRPr="00E959DD" w:rsidRDefault="002723EA" w:rsidP="000C0611">
            <w:pPr>
              <w:spacing w:after="0"/>
              <w:jc w:val="center"/>
              <w:rPr>
                <w:sz w:val="28"/>
                <w:szCs w:val="28"/>
              </w:rPr>
            </w:pPr>
            <w:r w:rsidRPr="00E959DD">
              <w:rPr>
                <w:sz w:val="28"/>
                <w:szCs w:val="28"/>
              </w:rPr>
              <w:t xml:space="preserve">предмет </w:t>
            </w:r>
          </w:p>
          <w:p w14:paraId="5C021DD2" w14:textId="77777777" w:rsidR="002723EA" w:rsidRPr="00E959DD" w:rsidRDefault="002723EA" w:rsidP="000C0611">
            <w:pPr>
              <w:spacing w:after="0"/>
              <w:jc w:val="center"/>
              <w:rPr>
                <w:sz w:val="28"/>
                <w:szCs w:val="28"/>
              </w:rPr>
            </w:pPr>
            <w:r w:rsidRPr="00E959DD">
              <w:rPr>
                <w:sz w:val="28"/>
                <w:szCs w:val="28"/>
              </w:rPr>
              <w:t xml:space="preserve">договора </w:t>
            </w:r>
          </w:p>
        </w:tc>
      </w:tr>
      <w:tr w:rsidR="002723EA" w:rsidRPr="00E959DD" w14:paraId="3B991E71" w14:textId="77777777" w:rsidTr="000C0611">
        <w:tc>
          <w:tcPr>
            <w:tcW w:w="689" w:type="dxa"/>
          </w:tcPr>
          <w:p w14:paraId="7E131689" w14:textId="77777777" w:rsidR="002723EA" w:rsidRPr="00E959DD" w:rsidRDefault="002723EA" w:rsidP="000C0611">
            <w:pPr>
              <w:rPr>
                <w:sz w:val="28"/>
                <w:szCs w:val="28"/>
              </w:rPr>
            </w:pPr>
          </w:p>
        </w:tc>
        <w:tc>
          <w:tcPr>
            <w:tcW w:w="4126" w:type="dxa"/>
          </w:tcPr>
          <w:p w14:paraId="3D548E11" w14:textId="77777777" w:rsidR="002723EA" w:rsidRPr="00E959DD" w:rsidRDefault="002723EA" w:rsidP="000C0611">
            <w:pPr>
              <w:jc w:val="center"/>
              <w:rPr>
                <w:sz w:val="28"/>
                <w:szCs w:val="28"/>
              </w:rPr>
            </w:pPr>
          </w:p>
        </w:tc>
        <w:tc>
          <w:tcPr>
            <w:tcW w:w="5245" w:type="dxa"/>
          </w:tcPr>
          <w:p w14:paraId="6FDAE53C" w14:textId="77777777" w:rsidR="002723EA" w:rsidRPr="00E959DD" w:rsidRDefault="002723EA" w:rsidP="000C0611">
            <w:pPr>
              <w:jc w:val="center"/>
              <w:rPr>
                <w:sz w:val="28"/>
                <w:szCs w:val="28"/>
              </w:rPr>
            </w:pPr>
          </w:p>
        </w:tc>
      </w:tr>
      <w:tr w:rsidR="002723EA" w:rsidRPr="00E959DD" w14:paraId="1811214D" w14:textId="77777777" w:rsidTr="000C0611">
        <w:tc>
          <w:tcPr>
            <w:tcW w:w="689" w:type="dxa"/>
          </w:tcPr>
          <w:p w14:paraId="7C31A166" w14:textId="77777777" w:rsidR="002723EA" w:rsidRPr="00E959DD" w:rsidRDefault="002723EA" w:rsidP="000C0611">
            <w:pPr>
              <w:rPr>
                <w:sz w:val="28"/>
                <w:szCs w:val="28"/>
              </w:rPr>
            </w:pPr>
          </w:p>
        </w:tc>
        <w:tc>
          <w:tcPr>
            <w:tcW w:w="4126" w:type="dxa"/>
          </w:tcPr>
          <w:p w14:paraId="1709C9C8" w14:textId="77777777" w:rsidR="002723EA" w:rsidRPr="00E959DD" w:rsidRDefault="002723EA" w:rsidP="000C0611">
            <w:pPr>
              <w:jc w:val="center"/>
              <w:rPr>
                <w:sz w:val="28"/>
                <w:szCs w:val="28"/>
              </w:rPr>
            </w:pPr>
          </w:p>
        </w:tc>
        <w:tc>
          <w:tcPr>
            <w:tcW w:w="5245" w:type="dxa"/>
          </w:tcPr>
          <w:p w14:paraId="6D8EBDB8" w14:textId="77777777" w:rsidR="002723EA" w:rsidRPr="00E959DD" w:rsidRDefault="002723EA" w:rsidP="000C0611">
            <w:pPr>
              <w:jc w:val="center"/>
              <w:rPr>
                <w:sz w:val="28"/>
                <w:szCs w:val="28"/>
              </w:rPr>
            </w:pPr>
          </w:p>
        </w:tc>
      </w:tr>
      <w:tr w:rsidR="002723EA" w:rsidRPr="00E959DD" w14:paraId="255B722C" w14:textId="77777777" w:rsidTr="000C0611">
        <w:tc>
          <w:tcPr>
            <w:tcW w:w="689" w:type="dxa"/>
          </w:tcPr>
          <w:p w14:paraId="64373859" w14:textId="77777777" w:rsidR="002723EA" w:rsidRPr="00E959DD" w:rsidRDefault="002723EA" w:rsidP="000C0611">
            <w:pPr>
              <w:rPr>
                <w:sz w:val="28"/>
                <w:szCs w:val="28"/>
              </w:rPr>
            </w:pPr>
          </w:p>
        </w:tc>
        <w:tc>
          <w:tcPr>
            <w:tcW w:w="4126" w:type="dxa"/>
          </w:tcPr>
          <w:p w14:paraId="3579A312" w14:textId="77777777" w:rsidR="002723EA" w:rsidRPr="00E959DD" w:rsidRDefault="002723EA" w:rsidP="000C0611">
            <w:pPr>
              <w:jc w:val="center"/>
              <w:rPr>
                <w:sz w:val="28"/>
                <w:szCs w:val="28"/>
              </w:rPr>
            </w:pPr>
          </w:p>
        </w:tc>
        <w:tc>
          <w:tcPr>
            <w:tcW w:w="5245" w:type="dxa"/>
          </w:tcPr>
          <w:p w14:paraId="1671C33B" w14:textId="77777777" w:rsidR="002723EA" w:rsidRPr="00E959DD" w:rsidRDefault="002723EA" w:rsidP="000C0611">
            <w:pPr>
              <w:jc w:val="center"/>
              <w:rPr>
                <w:sz w:val="28"/>
                <w:szCs w:val="28"/>
              </w:rPr>
            </w:pPr>
          </w:p>
        </w:tc>
      </w:tr>
    </w:tbl>
    <w:p w14:paraId="4037BD41" w14:textId="77777777" w:rsidR="002723EA" w:rsidRPr="00E959DD" w:rsidRDefault="002723EA" w:rsidP="002723EA">
      <w:pPr>
        <w:rPr>
          <w:sz w:val="28"/>
          <w:szCs w:val="28"/>
        </w:rPr>
      </w:pPr>
    </w:p>
    <w:p w14:paraId="35643417" w14:textId="77777777" w:rsidR="002723EA" w:rsidRPr="00E959DD" w:rsidRDefault="002723EA" w:rsidP="002723EA">
      <w:pPr>
        <w:rPr>
          <w:sz w:val="28"/>
          <w:szCs w:val="28"/>
        </w:rPr>
      </w:pPr>
    </w:p>
    <w:p w14:paraId="602F2926" w14:textId="77777777" w:rsidR="002723EA" w:rsidRPr="00E959DD" w:rsidRDefault="002723EA" w:rsidP="002723EA">
      <w:pPr>
        <w:rPr>
          <w:sz w:val="28"/>
          <w:szCs w:val="28"/>
        </w:rPr>
      </w:pPr>
      <w:r w:rsidRPr="00E959DD">
        <w:rPr>
          <w:sz w:val="28"/>
          <w:szCs w:val="28"/>
        </w:rPr>
        <w:t xml:space="preserve">Приложение: </w:t>
      </w:r>
    </w:p>
    <w:p w14:paraId="0C4A8BFF" w14:textId="77777777" w:rsidR="002723EA" w:rsidRPr="00E959DD" w:rsidRDefault="002723EA" w:rsidP="002723EA">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22E96C69" w14:textId="77777777" w:rsidR="002723EA" w:rsidRPr="00E959DD" w:rsidRDefault="002723EA" w:rsidP="002723EA">
      <w:pPr>
        <w:rPr>
          <w:rFonts w:eastAsia="Courier New"/>
          <w:iCs/>
          <w:sz w:val="28"/>
          <w:szCs w:val="28"/>
        </w:rPr>
      </w:pPr>
      <w:r w:rsidRPr="00E959DD">
        <w:rPr>
          <w:rFonts w:eastAsia="Courier New"/>
          <w:iCs/>
          <w:sz w:val="28"/>
          <w:szCs w:val="28"/>
        </w:rPr>
        <w:t xml:space="preserve">- копии </w:t>
      </w:r>
      <w:proofErr w:type="gramStart"/>
      <w:r w:rsidRPr="00E959DD">
        <w:rPr>
          <w:rFonts w:eastAsia="Courier New"/>
          <w:iCs/>
          <w:sz w:val="28"/>
          <w:szCs w:val="28"/>
        </w:rPr>
        <w:t>актов</w:t>
      </w:r>
      <w:proofErr w:type="gramEnd"/>
      <w:r w:rsidRPr="00E959DD">
        <w:rPr>
          <w:rFonts w:eastAsia="Courier New"/>
          <w:iCs/>
          <w:sz w:val="28"/>
          <w:szCs w:val="28"/>
        </w:rPr>
        <w:t xml:space="preserve"> подписанных обеими сторонами.</w:t>
      </w:r>
    </w:p>
    <w:p w14:paraId="6FF0C984" w14:textId="77777777" w:rsidR="002723EA" w:rsidRPr="00E959DD" w:rsidRDefault="002723EA" w:rsidP="002723EA">
      <w:pPr>
        <w:rPr>
          <w:sz w:val="28"/>
          <w:szCs w:val="28"/>
        </w:rPr>
      </w:pPr>
    </w:p>
    <w:p w14:paraId="462E46F3" w14:textId="29927751" w:rsidR="002723EA" w:rsidRDefault="002723EA" w:rsidP="00F340EE"/>
    <w:p w14:paraId="1DEB7390" w14:textId="61212970" w:rsidR="002723EA" w:rsidRDefault="002723EA" w:rsidP="00F340EE">
      <w:pPr>
        <w:rPr>
          <w:rFonts w:eastAsia="Courier New"/>
          <w:iCs/>
          <w:sz w:val="28"/>
          <w:szCs w:val="28"/>
        </w:rPr>
      </w:pPr>
    </w:p>
    <w:p w14:paraId="503F95D6" w14:textId="32641F04" w:rsidR="007C2677" w:rsidRDefault="007C2677" w:rsidP="00F340EE">
      <w:pPr>
        <w:rPr>
          <w:rFonts w:eastAsia="Courier New"/>
          <w:iCs/>
          <w:sz w:val="28"/>
          <w:szCs w:val="28"/>
        </w:rPr>
      </w:pPr>
    </w:p>
    <w:p w14:paraId="4606A1FD" w14:textId="07812FF8" w:rsidR="007C2677" w:rsidRDefault="007C2677" w:rsidP="00F340EE">
      <w:pPr>
        <w:rPr>
          <w:rFonts w:eastAsia="Courier New"/>
          <w:iCs/>
          <w:sz w:val="28"/>
          <w:szCs w:val="28"/>
        </w:rPr>
      </w:pPr>
    </w:p>
    <w:p w14:paraId="0219F465" w14:textId="38C17C1E" w:rsidR="007C2677" w:rsidRDefault="007C2677" w:rsidP="00F340EE">
      <w:pPr>
        <w:rPr>
          <w:rFonts w:eastAsia="Courier New"/>
          <w:iCs/>
          <w:sz w:val="28"/>
          <w:szCs w:val="28"/>
        </w:rPr>
      </w:pPr>
    </w:p>
    <w:p w14:paraId="71C351EE" w14:textId="6D2B0FCB" w:rsidR="007C2677" w:rsidRDefault="007C2677" w:rsidP="00F340EE">
      <w:pPr>
        <w:rPr>
          <w:rFonts w:eastAsia="Courier New"/>
          <w:iCs/>
          <w:sz w:val="28"/>
          <w:szCs w:val="28"/>
        </w:rPr>
      </w:pPr>
    </w:p>
    <w:p w14:paraId="2809D429" w14:textId="1C1CF4A6" w:rsidR="007C2677" w:rsidRDefault="007C2677" w:rsidP="00F340EE">
      <w:pPr>
        <w:rPr>
          <w:rFonts w:eastAsia="Courier New"/>
          <w:iCs/>
          <w:sz w:val="28"/>
          <w:szCs w:val="28"/>
        </w:rPr>
      </w:pPr>
    </w:p>
    <w:p w14:paraId="1DE25049" w14:textId="0E2EBB0B" w:rsidR="007C2677" w:rsidRDefault="007C2677" w:rsidP="00F340EE">
      <w:pPr>
        <w:rPr>
          <w:rFonts w:eastAsia="Courier New"/>
          <w:iCs/>
          <w:sz w:val="28"/>
          <w:szCs w:val="28"/>
        </w:rPr>
      </w:pPr>
    </w:p>
    <w:p w14:paraId="31CA4327" w14:textId="4C0A49F0" w:rsidR="007C2677" w:rsidRDefault="007C2677" w:rsidP="00F340EE">
      <w:pPr>
        <w:rPr>
          <w:rFonts w:eastAsia="Courier New"/>
          <w:iCs/>
          <w:sz w:val="28"/>
          <w:szCs w:val="28"/>
        </w:rPr>
      </w:pPr>
    </w:p>
    <w:p w14:paraId="41C35401" w14:textId="7D7A7FB4" w:rsidR="001261AE" w:rsidRDefault="001261AE" w:rsidP="00F340EE">
      <w:pPr>
        <w:rPr>
          <w:rFonts w:eastAsia="Courier New"/>
          <w:iCs/>
          <w:sz w:val="28"/>
          <w:szCs w:val="28"/>
        </w:rPr>
      </w:pPr>
    </w:p>
    <w:p w14:paraId="5F821852" w14:textId="1CEBEC6A" w:rsidR="001261AE" w:rsidRDefault="001261AE" w:rsidP="00F340EE">
      <w:pPr>
        <w:rPr>
          <w:rFonts w:eastAsia="Courier New"/>
          <w:iCs/>
          <w:sz w:val="28"/>
          <w:szCs w:val="28"/>
        </w:rPr>
      </w:pPr>
    </w:p>
    <w:p w14:paraId="21D96431" w14:textId="2BE582CB" w:rsidR="001261AE" w:rsidRDefault="001261AE" w:rsidP="00F340EE">
      <w:pPr>
        <w:rPr>
          <w:rFonts w:eastAsia="Courier New"/>
          <w:iCs/>
          <w:sz w:val="28"/>
          <w:szCs w:val="28"/>
        </w:rPr>
      </w:pPr>
    </w:p>
    <w:p w14:paraId="1ED77B2B" w14:textId="4B9CD6CB" w:rsidR="001261AE" w:rsidRDefault="001261AE" w:rsidP="00F340EE">
      <w:pPr>
        <w:rPr>
          <w:rFonts w:eastAsia="Courier New"/>
          <w:iCs/>
          <w:sz w:val="28"/>
          <w:szCs w:val="28"/>
        </w:rPr>
      </w:pPr>
    </w:p>
    <w:p w14:paraId="5AE91019" w14:textId="3A1B6D91" w:rsidR="001261AE" w:rsidRDefault="001261AE" w:rsidP="00F340EE">
      <w:pPr>
        <w:rPr>
          <w:rFonts w:eastAsia="Courier New"/>
          <w:iCs/>
          <w:sz w:val="28"/>
          <w:szCs w:val="28"/>
        </w:rPr>
      </w:pPr>
    </w:p>
    <w:p w14:paraId="49472F63" w14:textId="4AF1CF64" w:rsidR="001261AE" w:rsidRDefault="001261AE" w:rsidP="00F340EE">
      <w:pPr>
        <w:rPr>
          <w:rFonts w:eastAsia="Courier New"/>
          <w:iCs/>
          <w:sz w:val="28"/>
          <w:szCs w:val="28"/>
        </w:rPr>
      </w:pPr>
    </w:p>
    <w:p w14:paraId="39AE14C8" w14:textId="15F815DB" w:rsidR="001261AE" w:rsidRDefault="001261AE" w:rsidP="00F340EE">
      <w:pPr>
        <w:rPr>
          <w:rFonts w:eastAsia="Courier New"/>
          <w:iCs/>
          <w:sz w:val="28"/>
          <w:szCs w:val="28"/>
        </w:rPr>
      </w:pPr>
    </w:p>
    <w:p w14:paraId="696B23B6" w14:textId="4E45DCF3" w:rsidR="00357A24" w:rsidRDefault="00357A24" w:rsidP="00F340EE">
      <w:pPr>
        <w:rPr>
          <w:rFonts w:eastAsia="Courier New"/>
          <w:iCs/>
          <w:sz w:val="28"/>
          <w:szCs w:val="28"/>
        </w:rPr>
      </w:pPr>
    </w:p>
    <w:p w14:paraId="693A3C54" w14:textId="77777777" w:rsidR="00357A24" w:rsidRDefault="00357A24" w:rsidP="00F340EE">
      <w:pPr>
        <w:rPr>
          <w:rFonts w:eastAsia="Courier New"/>
          <w:iCs/>
          <w:sz w:val="28"/>
          <w:szCs w:val="28"/>
        </w:rPr>
      </w:pPr>
    </w:p>
    <w:p w14:paraId="12552135" w14:textId="77777777" w:rsidR="001261AE" w:rsidRDefault="001261AE" w:rsidP="00F340EE">
      <w:pPr>
        <w:rPr>
          <w:rFonts w:eastAsia="Courier New"/>
          <w:iCs/>
          <w:sz w:val="28"/>
          <w:szCs w:val="28"/>
        </w:rPr>
      </w:pPr>
    </w:p>
    <w:p w14:paraId="753753AE" w14:textId="629E2D4A" w:rsidR="001261AE" w:rsidRPr="00D2410D" w:rsidRDefault="001261AE" w:rsidP="001261AE">
      <w:pPr>
        <w:rPr>
          <w:b/>
          <w:bCs/>
        </w:rPr>
      </w:pPr>
      <w:r w:rsidRPr="00D2410D">
        <w:rPr>
          <w:b/>
          <w:bCs/>
        </w:rPr>
        <w:t xml:space="preserve">ФОРМА </w:t>
      </w:r>
      <w:r>
        <w:rPr>
          <w:b/>
          <w:bCs/>
        </w:rPr>
        <w:t>6</w:t>
      </w:r>
    </w:p>
    <w:p w14:paraId="66921E50" w14:textId="77777777" w:rsidR="001261AE" w:rsidRDefault="001261AE" w:rsidP="001261AE"/>
    <w:p w14:paraId="0EA1D6AE" w14:textId="77777777" w:rsidR="001261AE" w:rsidRPr="00B5571F" w:rsidRDefault="001261AE" w:rsidP="001261AE">
      <w:pPr>
        <w:jc w:val="center"/>
        <w:rPr>
          <w:rFonts w:eastAsia="Courier New"/>
          <w:b/>
          <w:iCs/>
          <w:sz w:val="22"/>
          <w:szCs w:val="22"/>
        </w:rPr>
      </w:pPr>
    </w:p>
    <w:p w14:paraId="71B58F19" w14:textId="77777777" w:rsidR="001261AE" w:rsidRPr="00EC0390" w:rsidRDefault="001261AE" w:rsidP="001261AE">
      <w:pPr>
        <w:pStyle w:val="affff1"/>
        <w:spacing w:after="0"/>
        <w:ind w:left="0"/>
        <w:contextualSpacing w:val="0"/>
        <w:jc w:val="center"/>
        <w:rPr>
          <w:rFonts w:eastAsia="Courier New"/>
          <w:b/>
          <w:iCs/>
        </w:rPr>
      </w:pPr>
      <w:r w:rsidRPr="00EC0390">
        <w:rPr>
          <w:rFonts w:eastAsia="Courier New"/>
          <w:b/>
          <w:iCs/>
        </w:rPr>
        <w:t>ДОКУМЕНТЫ, ПОДТВЕРЖДАЮЩИЕ</w:t>
      </w:r>
    </w:p>
    <w:p w14:paraId="5D3FB3A2" w14:textId="113FBA0A" w:rsidR="001261AE" w:rsidRPr="001261AE" w:rsidRDefault="001261AE" w:rsidP="001261AE">
      <w:pPr>
        <w:pStyle w:val="affff3"/>
        <w:suppressAutoHyphens/>
        <w:jc w:val="center"/>
        <w:rPr>
          <w:rFonts w:ascii="Times New Roman" w:hAnsi="Times New Roman"/>
          <w:b/>
          <w:color w:val="000000" w:themeColor="text1"/>
          <w:sz w:val="24"/>
          <w:szCs w:val="24"/>
          <w:u w:val="single"/>
        </w:rPr>
      </w:pPr>
      <w:r w:rsidRPr="001261AE">
        <w:rPr>
          <w:rFonts w:ascii="Times New Roman" w:hAnsi="Times New Roman"/>
          <w:b/>
          <w:sz w:val="24"/>
          <w:szCs w:val="24"/>
          <w:u w:val="single"/>
          <w:lang w:eastAsia="ar-SA"/>
        </w:rPr>
        <w:t xml:space="preserve">НАЛИЧИЕ </w:t>
      </w:r>
      <w:r w:rsidRPr="001261AE">
        <w:rPr>
          <w:rFonts w:ascii="Times New Roman" w:hAnsi="Times New Roman"/>
          <w:b/>
          <w:color w:val="000000" w:themeColor="text1"/>
          <w:sz w:val="24"/>
          <w:szCs w:val="24"/>
          <w:u w:val="single"/>
        </w:rPr>
        <w:t>У УЧАСТНИКА ЗАКУПКИ</w:t>
      </w:r>
    </w:p>
    <w:p w14:paraId="4CC3F92A" w14:textId="77777777" w:rsidR="001261AE" w:rsidRDefault="001261AE" w:rsidP="001261AE">
      <w:pPr>
        <w:pStyle w:val="affff3"/>
        <w:suppressAutoHyphens/>
        <w:jc w:val="center"/>
        <w:rPr>
          <w:rFonts w:ascii="Times New Roman" w:hAnsi="Times New Roman"/>
          <w:b/>
          <w:sz w:val="24"/>
          <w:szCs w:val="24"/>
          <w:u w:val="single"/>
        </w:rPr>
      </w:pPr>
      <w:r w:rsidRPr="001261AE">
        <w:rPr>
          <w:rFonts w:ascii="Times New Roman" w:hAnsi="Times New Roman"/>
          <w:b/>
          <w:color w:val="000000" w:themeColor="text1"/>
          <w:sz w:val="24"/>
          <w:szCs w:val="24"/>
          <w:u w:val="single"/>
        </w:rPr>
        <w:t xml:space="preserve">ОПЫТА </w:t>
      </w:r>
      <w:r w:rsidRPr="001261AE">
        <w:rPr>
          <w:rFonts w:ascii="Times New Roman" w:hAnsi="Times New Roman"/>
          <w:b/>
          <w:sz w:val="24"/>
          <w:szCs w:val="24"/>
          <w:u w:val="single"/>
        </w:rPr>
        <w:t>ПО ОРГАНИЗАЦИИ И ПРОВЕДЕНИЮ МЕЖДУНАРОДНОЙ</w:t>
      </w:r>
    </w:p>
    <w:p w14:paraId="63812591" w14:textId="72265A00" w:rsidR="001261AE" w:rsidRPr="00F246C5" w:rsidRDefault="001261AE" w:rsidP="001261AE">
      <w:pPr>
        <w:pStyle w:val="affff3"/>
        <w:suppressAutoHyphens/>
        <w:jc w:val="center"/>
        <w:rPr>
          <w:rFonts w:ascii="Times New Roman" w:hAnsi="Times New Roman"/>
          <w:b/>
          <w:sz w:val="24"/>
          <w:szCs w:val="24"/>
          <w:u w:val="single"/>
        </w:rPr>
      </w:pPr>
      <w:r w:rsidRPr="001261AE">
        <w:rPr>
          <w:rFonts w:ascii="Times New Roman" w:hAnsi="Times New Roman"/>
          <w:b/>
          <w:sz w:val="24"/>
          <w:szCs w:val="24"/>
          <w:u w:val="single"/>
        </w:rPr>
        <w:t xml:space="preserve"> БИЗНЕС – МИССИИ </w:t>
      </w:r>
      <w:r w:rsidR="00F246C5" w:rsidRPr="00F246C5">
        <w:rPr>
          <w:rFonts w:ascii="Times New Roman" w:hAnsi="Times New Roman"/>
          <w:sz w:val="24"/>
          <w:szCs w:val="24"/>
          <w:u w:val="single"/>
        </w:rPr>
        <w:t xml:space="preserve">В </w:t>
      </w:r>
      <w:r w:rsidR="00F246C5" w:rsidRPr="00F246C5">
        <w:rPr>
          <w:rFonts w:ascii="Times New Roman" w:hAnsi="Times New Roman"/>
          <w:b/>
          <w:bCs/>
          <w:sz w:val="24"/>
          <w:szCs w:val="24"/>
          <w:u w:val="single"/>
        </w:rPr>
        <w:t>ИСЛАМСКУЮ</w:t>
      </w:r>
      <w:r w:rsidR="00F246C5" w:rsidRPr="00F246C5">
        <w:rPr>
          <w:rFonts w:ascii="Times New Roman" w:hAnsi="Times New Roman"/>
          <w:sz w:val="24"/>
          <w:szCs w:val="24"/>
          <w:u w:val="single"/>
        </w:rPr>
        <w:t xml:space="preserve"> </w:t>
      </w:r>
      <w:r w:rsidR="00F246C5" w:rsidRPr="00F246C5">
        <w:rPr>
          <w:rFonts w:ascii="Times New Roman" w:hAnsi="Times New Roman"/>
          <w:b/>
          <w:bCs/>
          <w:sz w:val="24"/>
          <w:szCs w:val="24"/>
          <w:u w:val="single"/>
        </w:rPr>
        <w:t>РЕСПУБЛИКУ ИРАН</w:t>
      </w:r>
    </w:p>
    <w:p w14:paraId="45E4BF18" w14:textId="77777777" w:rsidR="001261AE" w:rsidRPr="001261AE" w:rsidRDefault="001261AE" w:rsidP="001261AE">
      <w:pPr>
        <w:spacing w:after="0"/>
        <w:ind w:left="175"/>
        <w:jc w:val="center"/>
        <w:rPr>
          <w:i/>
          <w:iCs/>
        </w:rPr>
      </w:pPr>
      <w:r w:rsidRPr="001261AE">
        <w:rPr>
          <w:i/>
          <w:iCs/>
        </w:rPr>
        <w:t xml:space="preserve">Документы должны быть предоставлены </w:t>
      </w:r>
    </w:p>
    <w:p w14:paraId="7383CC90" w14:textId="77777777" w:rsidR="001261AE" w:rsidRPr="001261AE" w:rsidRDefault="001261AE" w:rsidP="001261AE">
      <w:pPr>
        <w:spacing w:after="0"/>
        <w:ind w:left="175"/>
        <w:jc w:val="center"/>
        <w:rPr>
          <w:i/>
          <w:iCs/>
        </w:rPr>
      </w:pPr>
      <w:r w:rsidRPr="001261AE">
        <w:rPr>
          <w:i/>
          <w:iCs/>
        </w:rPr>
        <w:t xml:space="preserve">за период </w:t>
      </w:r>
      <w:r w:rsidRPr="001261AE">
        <w:rPr>
          <w:i/>
          <w:iCs/>
          <w:color w:val="000000" w:themeColor="text1"/>
        </w:rPr>
        <w:t>времени не более трех лет до даты подачи заявки</w:t>
      </w:r>
    </w:p>
    <w:p w14:paraId="224BB024" w14:textId="77777777" w:rsidR="001261AE" w:rsidRPr="001261AE" w:rsidRDefault="001261AE" w:rsidP="001261AE">
      <w:pPr>
        <w:pStyle w:val="affff1"/>
        <w:spacing w:after="0"/>
        <w:ind w:left="360"/>
        <w:contextualSpacing w:val="0"/>
        <w:jc w:val="center"/>
        <w:rPr>
          <w:i/>
          <w:iCs/>
          <w:lang w:eastAsia="ar-SA"/>
        </w:rPr>
      </w:pPr>
    </w:p>
    <w:p w14:paraId="4CB12A6C" w14:textId="77777777" w:rsidR="001261AE" w:rsidRDefault="001261AE" w:rsidP="001261AE">
      <w:pPr>
        <w:pStyle w:val="affff1"/>
        <w:spacing w:after="0"/>
        <w:ind w:left="360"/>
        <w:contextualSpacing w:val="0"/>
        <w:jc w:val="center"/>
        <w:rPr>
          <w:b/>
          <w:lang w:eastAsia="ar-SA"/>
        </w:rPr>
      </w:pPr>
    </w:p>
    <w:p w14:paraId="2C18F207" w14:textId="77777777" w:rsidR="001261AE" w:rsidRPr="00EC0390" w:rsidRDefault="001261AE" w:rsidP="001261AE">
      <w:pPr>
        <w:pStyle w:val="affff1"/>
        <w:spacing w:after="0"/>
        <w:ind w:left="360"/>
        <w:contextualSpacing w:val="0"/>
        <w:jc w:val="center"/>
        <w:rPr>
          <w:b/>
          <w:lang w:eastAsia="ar-SA"/>
        </w:rPr>
      </w:pPr>
    </w:p>
    <w:p w14:paraId="5409AF6A" w14:textId="77777777" w:rsidR="001261AE" w:rsidRPr="00D054AF" w:rsidRDefault="001261AE" w:rsidP="001261AE">
      <w:pPr>
        <w:pStyle w:val="affff1"/>
        <w:spacing w:after="0"/>
        <w:ind w:left="360"/>
        <w:contextualSpacing w:val="0"/>
        <w:jc w:val="center"/>
        <w:rPr>
          <w:b/>
        </w:rPr>
      </w:pPr>
    </w:p>
    <w:tbl>
      <w:tblPr>
        <w:tblStyle w:val="afc"/>
        <w:tblW w:w="0" w:type="auto"/>
        <w:tblLook w:val="04A0" w:firstRow="1" w:lastRow="0" w:firstColumn="1" w:lastColumn="0" w:noHBand="0" w:noVBand="1"/>
      </w:tblPr>
      <w:tblGrid>
        <w:gridCol w:w="689"/>
        <w:gridCol w:w="4126"/>
        <w:gridCol w:w="5245"/>
      </w:tblGrid>
      <w:tr w:rsidR="001261AE" w:rsidRPr="00E959DD" w14:paraId="7452D8E5" w14:textId="77777777" w:rsidTr="002C1275">
        <w:tc>
          <w:tcPr>
            <w:tcW w:w="689" w:type="dxa"/>
          </w:tcPr>
          <w:p w14:paraId="129B4A2E" w14:textId="77777777" w:rsidR="001261AE" w:rsidRPr="00E959DD" w:rsidRDefault="001261AE" w:rsidP="002C1275">
            <w:pPr>
              <w:spacing w:after="0"/>
              <w:rPr>
                <w:sz w:val="28"/>
                <w:szCs w:val="28"/>
              </w:rPr>
            </w:pPr>
            <w:r w:rsidRPr="00E959DD">
              <w:rPr>
                <w:sz w:val="28"/>
                <w:szCs w:val="28"/>
              </w:rPr>
              <w:t xml:space="preserve">№ </w:t>
            </w:r>
          </w:p>
        </w:tc>
        <w:tc>
          <w:tcPr>
            <w:tcW w:w="4126" w:type="dxa"/>
          </w:tcPr>
          <w:p w14:paraId="6A7983ED" w14:textId="77777777" w:rsidR="001261AE" w:rsidRPr="00E959DD" w:rsidRDefault="001261AE" w:rsidP="002C1275">
            <w:pPr>
              <w:spacing w:after="0"/>
              <w:jc w:val="center"/>
              <w:rPr>
                <w:sz w:val="28"/>
                <w:szCs w:val="28"/>
              </w:rPr>
            </w:pPr>
            <w:r w:rsidRPr="00E959DD">
              <w:rPr>
                <w:sz w:val="28"/>
                <w:szCs w:val="28"/>
              </w:rPr>
              <w:t xml:space="preserve">дата/номер договора </w:t>
            </w:r>
          </w:p>
        </w:tc>
        <w:tc>
          <w:tcPr>
            <w:tcW w:w="5245" w:type="dxa"/>
          </w:tcPr>
          <w:p w14:paraId="52C7044C" w14:textId="77777777" w:rsidR="001261AE" w:rsidRPr="00E959DD" w:rsidRDefault="001261AE" w:rsidP="002C1275">
            <w:pPr>
              <w:spacing w:after="0"/>
              <w:jc w:val="center"/>
              <w:rPr>
                <w:sz w:val="28"/>
                <w:szCs w:val="28"/>
              </w:rPr>
            </w:pPr>
            <w:r w:rsidRPr="00E959DD">
              <w:rPr>
                <w:sz w:val="28"/>
                <w:szCs w:val="28"/>
              </w:rPr>
              <w:t xml:space="preserve">предмет </w:t>
            </w:r>
          </w:p>
          <w:p w14:paraId="37FCB259" w14:textId="77777777" w:rsidR="001261AE" w:rsidRPr="00E959DD" w:rsidRDefault="001261AE" w:rsidP="002C1275">
            <w:pPr>
              <w:spacing w:after="0"/>
              <w:jc w:val="center"/>
              <w:rPr>
                <w:sz w:val="28"/>
                <w:szCs w:val="28"/>
              </w:rPr>
            </w:pPr>
            <w:r w:rsidRPr="00E959DD">
              <w:rPr>
                <w:sz w:val="28"/>
                <w:szCs w:val="28"/>
              </w:rPr>
              <w:t xml:space="preserve">договора </w:t>
            </w:r>
          </w:p>
        </w:tc>
      </w:tr>
      <w:tr w:rsidR="001261AE" w:rsidRPr="00E959DD" w14:paraId="66D83D3C" w14:textId="77777777" w:rsidTr="002C1275">
        <w:tc>
          <w:tcPr>
            <w:tcW w:w="689" w:type="dxa"/>
          </w:tcPr>
          <w:p w14:paraId="2957BDDB" w14:textId="77777777" w:rsidR="001261AE" w:rsidRPr="00E959DD" w:rsidRDefault="001261AE" w:rsidP="002C1275">
            <w:pPr>
              <w:rPr>
                <w:sz w:val="28"/>
                <w:szCs w:val="28"/>
              </w:rPr>
            </w:pPr>
          </w:p>
        </w:tc>
        <w:tc>
          <w:tcPr>
            <w:tcW w:w="4126" w:type="dxa"/>
          </w:tcPr>
          <w:p w14:paraId="261B4D5B" w14:textId="77777777" w:rsidR="001261AE" w:rsidRPr="00E959DD" w:rsidRDefault="001261AE" w:rsidP="002C1275">
            <w:pPr>
              <w:jc w:val="center"/>
              <w:rPr>
                <w:sz w:val="28"/>
                <w:szCs w:val="28"/>
              </w:rPr>
            </w:pPr>
          </w:p>
        </w:tc>
        <w:tc>
          <w:tcPr>
            <w:tcW w:w="5245" w:type="dxa"/>
          </w:tcPr>
          <w:p w14:paraId="00736AE3" w14:textId="77777777" w:rsidR="001261AE" w:rsidRPr="00E959DD" w:rsidRDefault="001261AE" w:rsidP="002C1275">
            <w:pPr>
              <w:jc w:val="center"/>
              <w:rPr>
                <w:sz w:val="28"/>
                <w:szCs w:val="28"/>
              </w:rPr>
            </w:pPr>
          </w:p>
        </w:tc>
      </w:tr>
      <w:tr w:rsidR="001261AE" w:rsidRPr="00E959DD" w14:paraId="7085E0F5" w14:textId="77777777" w:rsidTr="002C1275">
        <w:tc>
          <w:tcPr>
            <w:tcW w:w="689" w:type="dxa"/>
          </w:tcPr>
          <w:p w14:paraId="10B21E89" w14:textId="77777777" w:rsidR="001261AE" w:rsidRPr="00E959DD" w:rsidRDefault="001261AE" w:rsidP="002C1275">
            <w:pPr>
              <w:rPr>
                <w:sz w:val="28"/>
                <w:szCs w:val="28"/>
              </w:rPr>
            </w:pPr>
          </w:p>
        </w:tc>
        <w:tc>
          <w:tcPr>
            <w:tcW w:w="4126" w:type="dxa"/>
          </w:tcPr>
          <w:p w14:paraId="1C4A36C1" w14:textId="77777777" w:rsidR="001261AE" w:rsidRPr="00E959DD" w:rsidRDefault="001261AE" w:rsidP="002C1275">
            <w:pPr>
              <w:jc w:val="center"/>
              <w:rPr>
                <w:sz w:val="28"/>
                <w:szCs w:val="28"/>
              </w:rPr>
            </w:pPr>
          </w:p>
        </w:tc>
        <w:tc>
          <w:tcPr>
            <w:tcW w:w="5245" w:type="dxa"/>
          </w:tcPr>
          <w:p w14:paraId="66233A71" w14:textId="77777777" w:rsidR="001261AE" w:rsidRPr="00E959DD" w:rsidRDefault="001261AE" w:rsidP="002C1275">
            <w:pPr>
              <w:jc w:val="center"/>
              <w:rPr>
                <w:sz w:val="28"/>
                <w:szCs w:val="28"/>
              </w:rPr>
            </w:pPr>
          </w:p>
        </w:tc>
      </w:tr>
      <w:tr w:rsidR="001261AE" w:rsidRPr="00E959DD" w14:paraId="0E584D9F" w14:textId="77777777" w:rsidTr="002C1275">
        <w:tc>
          <w:tcPr>
            <w:tcW w:w="689" w:type="dxa"/>
          </w:tcPr>
          <w:p w14:paraId="5B140406" w14:textId="77777777" w:rsidR="001261AE" w:rsidRPr="00E959DD" w:rsidRDefault="001261AE" w:rsidP="002C1275">
            <w:pPr>
              <w:rPr>
                <w:sz w:val="28"/>
                <w:szCs w:val="28"/>
              </w:rPr>
            </w:pPr>
          </w:p>
        </w:tc>
        <w:tc>
          <w:tcPr>
            <w:tcW w:w="4126" w:type="dxa"/>
          </w:tcPr>
          <w:p w14:paraId="29EB3F1C" w14:textId="77777777" w:rsidR="001261AE" w:rsidRPr="00E959DD" w:rsidRDefault="001261AE" w:rsidP="002C1275">
            <w:pPr>
              <w:jc w:val="center"/>
              <w:rPr>
                <w:sz w:val="28"/>
                <w:szCs w:val="28"/>
              </w:rPr>
            </w:pPr>
          </w:p>
        </w:tc>
        <w:tc>
          <w:tcPr>
            <w:tcW w:w="5245" w:type="dxa"/>
          </w:tcPr>
          <w:p w14:paraId="40E0E259" w14:textId="77777777" w:rsidR="001261AE" w:rsidRPr="00E959DD" w:rsidRDefault="001261AE" w:rsidP="002C1275">
            <w:pPr>
              <w:jc w:val="center"/>
              <w:rPr>
                <w:sz w:val="28"/>
                <w:szCs w:val="28"/>
              </w:rPr>
            </w:pPr>
          </w:p>
        </w:tc>
      </w:tr>
    </w:tbl>
    <w:p w14:paraId="6CA685B4" w14:textId="77777777" w:rsidR="001261AE" w:rsidRPr="00E959DD" w:rsidRDefault="001261AE" w:rsidP="001261AE">
      <w:pPr>
        <w:rPr>
          <w:sz w:val="28"/>
          <w:szCs w:val="28"/>
        </w:rPr>
      </w:pPr>
    </w:p>
    <w:p w14:paraId="4B644C64" w14:textId="77777777" w:rsidR="001261AE" w:rsidRPr="00E959DD" w:rsidRDefault="001261AE" w:rsidP="001261AE">
      <w:pPr>
        <w:rPr>
          <w:sz w:val="28"/>
          <w:szCs w:val="28"/>
        </w:rPr>
      </w:pPr>
    </w:p>
    <w:p w14:paraId="61D377DC" w14:textId="77777777" w:rsidR="001261AE" w:rsidRPr="00E959DD" w:rsidRDefault="001261AE" w:rsidP="001261AE">
      <w:pPr>
        <w:rPr>
          <w:sz w:val="28"/>
          <w:szCs w:val="28"/>
        </w:rPr>
      </w:pPr>
      <w:r w:rsidRPr="00E959DD">
        <w:rPr>
          <w:sz w:val="28"/>
          <w:szCs w:val="28"/>
        </w:rPr>
        <w:t xml:space="preserve">Приложение: </w:t>
      </w:r>
    </w:p>
    <w:p w14:paraId="08AA2378" w14:textId="77777777" w:rsidR="001261AE" w:rsidRPr="00E959DD" w:rsidRDefault="001261AE" w:rsidP="001261AE">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021F5F54" w14:textId="77777777" w:rsidR="001261AE" w:rsidRPr="00E959DD" w:rsidRDefault="001261AE" w:rsidP="001261AE">
      <w:pPr>
        <w:rPr>
          <w:rFonts w:eastAsia="Courier New"/>
          <w:iCs/>
          <w:sz w:val="28"/>
          <w:szCs w:val="28"/>
        </w:rPr>
      </w:pPr>
      <w:r w:rsidRPr="00E959DD">
        <w:rPr>
          <w:rFonts w:eastAsia="Courier New"/>
          <w:iCs/>
          <w:sz w:val="28"/>
          <w:szCs w:val="28"/>
        </w:rPr>
        <w:t xml:space="preserve">- копии </w:t>
      </w:r>
      <w:proofErr w:type="gramStart"/>
      <w:r w:rsidRPr="00E959DD">
        <w:rPr>
          <w:rFonts w:eastAsia="Courier New"/>
          <w:iCs/>
          <w:sz w:val="28"/>
          <w:szCs w:val="28"/>
        </w:rPr>
        <w:t>актов</w:t>
      </w:r>
      <w:proofErr w:type="gramEnd"/>
      <w:r w:rsidRPr="00E959DD">
        <w:rPr>
          <w:rFonts w:eastAsia="Courier New"/>
          <w:iCs/>
          <w:sz w:val="28"/>
          <w:szCs w:val="28"/>
        </w:rPr>
        <w:t xml:space="preserve"> подписанных обеими сторонами.</w:t>
      </w:r>
    </w:p>
    <w:p w14:paraId="0898DDDB" w14:textId="77777777" w:rsidR="001261AE" w:rsidRPr="00E959DD" w:rsidRDefault="001261AE" w:rsidP="001261AE">
      <w:pPr>
        <w:rPr>
          <w:sz w:val="28"/>
          <w:szCs w:val="28"/>
        </w:rPr>
      </w:pPr>
    </w:p>
    <w:p w14:paraId="0EF59BB1" w14:textId="7F6290DD" w:rsidR="001261AE" w:rsidRDefault="001261AE" w:rsidP="00F340EE">
      <w:pPr>
        <w:rPr>
          <w:rFonts w:eastAsia="Courier New"/>
          <w:iCs/>
          <w:sz w:val="28"/>
          <w:szCs w:val="28"/>
        </w:rPr>
      </w:pPr>
    </w:p>
    <w:p w14:paraId="035C7E00" w14:textId="0E5A8877" w:rsidR="001261AE" w:rsidRDefault="001261AE" w:rsidP="00F340EE">
      <w:pPr>
        <w:rPr>
          <w:rFonts w:eastAsia="Courier New"/>
          <w:iCs/>
          <w:sz w:val="28"/>
          <w:szCs w:val="28"/>
        </w:rPr>
      </w:pPr>
    </w:p>
    <w:p w14:paraId="4231F521" w14:textId="1195B9CC" w:rsidR="001261AE" w:rsidRDefault="001261AE" w:rsidP="00F340EE">
      <w:pPr>
        <w:rPr>
          <w:rFonts w:eastAsia="Courier New"/>
          <w:iCs/>
          <w:sz w:val="28"/>
          <w:szCs w:val="28"/>
        </w:rPr>
      </w:pPr>
    </w:p>
    <w:p w14:paraId="38059389" w14:textId="48F9D319" w:rsidR="001261AE" w:rsidRDefault="001261AE" w:rsidP="00F340EE">
      <w:pPr>
        <w:rPr>
          <w:rFonts w:eastAsia="Courier New"/>
          <w:iCs/>
          <w:sz w:val="28"/>
          <w:szCs w:val="28"/>
        </w:rPr>
      </w:pPr>
    </w:p>
    <w:p w14:paraId="3324483D" w14:textId="11F4240E" w:rsidR="001261AE" w:rsidRDefault="001261AE" w:rsidP="00F340EE">
      <w:pPr>
        <w:rPr>
          <w:rFonts w:eastAsia="Courier New"/>
          <w:iCs/>
          <w:sz w:val="28"/>
          <w:szCs w:val="28"/>
        </w:rPr>
      </w:pPr>
    </w:p>
    <w:p w14:paraId="5E17E308" w14:textId="556DA1B7" w:rsidR="001261AE" w:rsidRDefault="001261AE" w:rsidP="00F340EE">
      <w:pPr>
        <w:rPr>
          <w:rFonts w:eastAsia="Courier New"/>
          <w:iCs/>
          <w:sz w:val="28"/>
          <w:szCs w:val="28"/>
        </w:rPr>
      </w:pPr>
    </w:p>
    <w:p w14:paraId="69E1D453" w14:textId="179B751B" w:rsidR="001261AE" w:rsidRDefault="001261AE" w:rsidP="00F340EE">
      <w:pPr>
        <w:rPr>
          <w:rFonts w:eastAsia="Courier New"/>
          <w:iCs/>
          <w:sz w:val="28"/>
          <w:szCs w:val="28"/>
        </w:rPr>
      </w:pPr>
    </w:p>
    <w:p w14:paraId="41E85770" w14:textId="096F3A3C" w:rsidR="001261AE" w:rsidRDefault="001261AE" w:rsidP="00F340EE">
      <w:pPr>
        <w:rPr>
          <w:rFonts w:eastAsia="Courier New"/>
          <w:iCs/>
          <w:sz w:val="28"/>
          <w:szCs w:val="28"/>
        </w:rPr>
      </w:pPr>
    </w:p>
    <w:p w14:paraId="0B19BB69" w14:textId="77777777" w:rsidR="001261AE" w:rsidRDefault="001261AE" w:rsidP="00F340EE">
      <w:pPr>
        <w:rPr>
          <w:rFonts w:eastAsia="Courier New"/>
          <w:iCs/>
          <w:sz w:val="28"/>
          <w:szCs w:val="28"/>
        </w:rPr>
      </w:pPr>
    </w:p>
    <w:p w14:paraId="1EE86AA5" w14:textId="554FEF91" w:rsidR="007C2677" w:rsidRDefault="007C2677" w:rsidP="00F340EE">
      <w:pPr>
        <w:rPr>
          <w:rFonts w:eastAsia="Courier New"/>
          <w:iCs/>
          <w:sz w:val="28"/>
          <w:szCs w:val="28"/>
        </w:rPr>
      </w:pPr>
    </w:p>
    <w:p w14:paraId="76A66D48" w14:textId="69BB5AAA" w:rsidR="007C2677" w:rsidRDefault="007C2677" w:rsidP="00F340EE">
      <w:pPr>
        <w:rPr>
          <w:rFonts w:eastAsia="Courier New"/>
          <w:iCs/>
          <w:sz w:val="28"/>
          <w:szCs w:val="28"/>
        </w:rPr>
      </w:pPr>
    </w:p>
    <w:p w14:paraId="5392212B" w14:textId="280F60AA" w:rsidR="007C2677" w:rsidRDefault="007C2677" w:rsidP="00F340EE">
      <w:pPr>
        <w:rPr>
          <w:rFonts w:eastAsia="Courier New"/>
          <w:iCs/>
          <w:sz w:val="28"/>
          <w:szCs w:val="28"/>
        </w:rPr>
      </w:pPr>
    </w:p>
    <w:p w14:paraId="70FC1EC4" w14:textId="13352A36" w:rsidR="007C2677" w:rsidRDefault="007C2677" w:rsidP="00F340EE">
      <w:pPr>
        <w:rPr>
          <w:rFonts w:eastAsia="Courier New"/>
          <w:iCs/>
          <w:sz w:val="28"/>
          <w:szCs w:val="28"/>
        </w:rPr>
      </w:pPr>
    </w:p>
    <w:p w14:paraId="79A10765" w14:textId="31A5AD38" w:rsidR="007C2677" w:rsidRDefault="007C2677" w:rsidP="00F340EE">
      <w:pPr>
        <w:rPr>
          <w:rFonts w:eastAsia="Courier New"/>
          <w:iCs/>
          <w:sz w:val="28"/>
          <w:szCs w:val="28"/>
        </w:rPr>
      </w:pPr>
    </w:p>
    <w:p w14:paraId="642676D3" w14:textId="25B85C6E" w:rsidR="0068358F" w:rsidRDefault="0068358F"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479"/>
        </w:tabs>
        <w:ind w:left="647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0"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2"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952F9D"/>
    <w:multiLevelType w:val="hybridMultilevel"/>
    <w:tmpl w:val="9CAA9D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6D61EA2"/>
    <w:multiLevelType w:val="hybridMultilevel"/>
    <w:tmpl w:val="37041F44"/>
    <w:lvl w:ilvl="0" w:tplc="C2E8BDB6">
      <w:start w:val="1"/>
      <w:numFmt w:val="decimal"/>
      <w:lvlText w:val="%1."/>
      <w:lvlJc w:val="left"/>
      <w:pPr>
        <w:ind w:left="720" w:hanging="360"/>
      </w:pPr>
      <w:rPr>
        <w:rFonts w:ascii="Times" w:hAnsi="Time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5"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37"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5"/>
  </w:num>
  <w:num w:numId="11" w16cid:durableId="1455059425">
    <w:abstractNumId w:val="33"/>
  </w:num>
  <w:num w:numId="12" w16cid:durableId="1855874248">
    <w:abstractNumId w:val="21"/>
  </w:num>
  <w:num w:numId="13" w16cid:durableId="1480657286">
    <w:abstractNumId w:val="20"/>
  </w:num>
  <w:num w:numId="14" w16cid:durableId="260067324">
    <w:abstractNumId w:val="16"/>
  </w:num>
  <w:num w:numId="15" w16cid:durableId="820122409">
    <w:abstractNumId w:val="32"/>
  </w:num>
  <w:num w:numId="16" w16cid:durableId="1061756332">
    <w:abstractNumId w:val="26"/>
  </w:num>
  <w:num w:numId="17" w16cid:durableId="2110465308">
    <w:abstractNumId w:val="18"/>
  </w:num>
  <w:num w:numId="18" w16cid:durableId="1039285273">
    <w:abstractNumId w:val="30"/>
  </w:num>
  <w:num w:numId="19" w16cid:durableId="1956786411">
    <w:abstractNumId w:val="31"/>
  </w:num>
  <w:num w:numId="20" w16cid:durableId="1925449505">
    <w:abstractNumId w:val="24"/>
  </w:num>
  <w:num w:numId="21" w16cid:durableId="729964332">
    <w:abstractNumId w:val="34"/>
  </w:num>
  <w:num w:numId="22" w16cid:durableId="814763940">
    <w:abstractNumId w:val="14"/>
  </w:num>
  <w:num w:numId="23" w16cid:durableId="1528064476">
    <w:abstractNumId w:val="23"/>
  </w:num>
  <w:num w:numId="24" w16cid:durableId="302665107">
    <w:abstractNumId w:val="37"/>
  </w:num>
  <w:num w:numId="25" w16cid:durableId="904494092">
    <w:abstractNumId w:val="15"/>
  </w:num>
  <w:num w:numId="26" w16cid:durableId="824124179">
    <w:abstractNumId w:val="36"/>
  </w:num>
  <w:num w:numId="27" w16cid:durableId="742533227">
    <w:abstractNumId w:val="29"/>
  </w:num>
  <w:num w:numId="28" w16cid:durableId="1121263060">
    <w:abstractNumId w:val="35"/>
  </w:num>
  <w:num w:numId="29" w16cid:durableId="389156592">
    <w:abstractNumId w:val="19"/>
  </w:num>
  <w:num w:numId="30" w16cid:durableId="1162090283">
    <w:abstractNumId w:val="22"/>
  </w:num>
  <w:num w:numId="31" w16cid:durableId="2053653867">
    <w:abstractNumId w:val="17"/>
  </w:num>
  <w:num w:numId="32" w16cid:durableId="2143574051">
    <w:abstractNumId w:val="28"/>
  </w:num>
  <w:num w:numId="33" w16cid:durableId="1225946262">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54D"/>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1A21"/>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25</Pages>
  <Words>5417</Words>
  <Characters>39196</Characters>
  <Application>Microsoft Office Word</Application>
  <DocSecurity>0</DocSecurity>
  <Lines>326</Lines>
  <Paragraphs>89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44524</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20</cp:revision>
  <cp:lastPrinted>2021-10-21T10:26:00Z</cp:lastPrinted>
  <dcterms:created xsi:type="dcterms:W3CDTF">2021-11-22T06:38:00Z</dcterms:created>
  <dcterms:modified xsi:type="dcterms:W3CDTF">2022-09-09T09:43:00Z</dcterms:modified>
</cp:coreProperties>
</file>