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3DEEFD02" w:rsidR="00EB0AF1" w:rsidRPr="00862D93" w:rsidRDefault="0006583B" w:rsidP="00AE35D8">
                  <w:pPr>
                    <w:jc w:val="right"/>
                  </w:pPr>
                  <w:r w:rsidRPr="00966763">
                    <w:t>от «</w:t>
                  </w:r>
                  <w:r w:rsidR="00CB449C">
                    <w:t>09</w:t>
                  </w:r>
                  <w:r w:rsidR="002F211B" w:rsidRPr="00966763">
                    <w:t>»</w:t>
                  </w:r>
                  <w:r w:rsidR="001C13CA">
                    <w:t xml:space="preserve"> </w:t>
                  </w:r>
                  <w:proofErr w:type="gramStart"/>
                  <w:r w:rsidR="00CB449C">
                    <w:t xml:space="preserve">сентября </w:t>
                  </w:r>
                  <w:r w:rsidR="006D4F52">
                    <w:t xml:space="preserve"> </w:t>
                  </w:r>
                  <w:r w:rsidR="002B6872" w:rsidRPr="00532FE4">
                    <w:t>202</w:t>
                  </w:r>
                  <w:r w:rsidR="00744715" w:rsidRPr="00391BF9">
                    <w:t>2</w:t>
                  </w:r>
                  <w:proofErr w:type="gramEnd"/>
                  <w:r w:rsidR="002B6872" w:rsidRPr="00532FE4">
                    <w:t xml:space="preserve"> г. </w:t>
                  </w:r>
                  <w:r w:rsidR="002B6872" w:rsidRPr="00BF0746">
                    <w:t>№</w:t>
                  </w:r>
                  <w:r w:rsidR="00CB449C">
                    <w:t xml:space="preserve"> 53</w:t>
                  </w:r>
                  <w:r w:rsidR="00BF0746">
                    <w:t xml:space="preserve">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735338" w:rsidRDefault="007520AC" w:rsidP="00664240">
            <w:pPr>
              <w:keepNext/>
              <w:keepLines/>
              <w:widowControl w:val="0"/>
              <w:suppressLineNumbers/>
              <w:suppressAutoHyphens/>
              <w:spacing w:after="0" w:line="216" w:lineRule="auto"/>
              <w:jc w:val="center"/>
              <w:rPr>
                <w:bCs/>
                <w:sz w:val="28"/>
                <w:szCs w:val="28"/>
              </w:rPr>
            </w:pPr>
            <w:r w:rsidRPr="002F3F85">
              <w:rPr>
                <w:bCs/>
                <w:sz w:val="28"/>
                <w:szCs w:val="28"/>
              </w:rPr>
              <w:t xml:space="preserve">о </w:t>
            </w:r>
            <w:r w:rsidRPr="00735338">
              <w:rPr>
                <w:bCs/>
                <w:sz w:val="28"/>
                <w:szCs w:val="28"/>
              </w:rPr>
              <w:t>проведении запроса предложений</w:t>
            </w:r>
          </w:p>
          <w:p w14:paraId="7044B9A4" w14:textId="77777777" w:rsidR="00CB449C" w:rsidRPr="00CB449C" w:rsidRDefault="00CB449C" w:rsidP="00CB449C">
            <w:pPr>
              <w:shd w:val="clear" w:color="auto" w:fill="FFFFFF"/>
              <w:spacing w:after="0"/>
              <w:jc w:val="center"/>
              <w:rPr>
                <w:rFonts w:eastAsia="yandex-sans"/>
                <w:color w:val="000000"/>
                <w:sz w:val="28"/>
                <w:szCs w:val="28"/>
              </w:rPr>
            </w:pPr>
            <w:r w:rsidRPr="00CB449C">
              <w:rPr>
                <w:rFonts w:eastAsia="yandex-sans"/>
                <w:color w:val="000000"/>
                <w:sz w:val="28"/>
                <w:szCs w:val="28"/>
              </w:rPr>
              <w:t xml:space="preserve">на право заключения договора на оказание услуг по организации и проведению </w:t>
            </w:r>
          </w:p>
          <w:p w14:paraId="1792B3F4" w14:textId="77777777" w:rsidR="00CB449C" w:rsidRPr="00CB449C" w:rsidRDefault="00CB449C" w:rsidP="00CB449C">
            <w:pPr>
              <w:shd w:val="clear" w:color="auto" w:fill="FFFFFF"/>
              <w:spacing w:after="0"/>
              <w:jc w:val="center"/>
              <w:rPr>
                <w:rFonts w:eastAsia="yandex-sans"/>
                <w:color w:val="000000"/>
                <w:sz w:val="28"/>
                <w:szCs w:val="28"/>
              </w:rPr>
            </w:pPr>
            <w:r w:rsidRPr="00CB449C">
              <w:rPr>
                <w:rFonts w:eastAsia="yandex-sans"/>
                <w:color w:val="000000"/>
                <w:sz w:val="28"/>
                <w:szCs w:val="28"/>
              </w:rPr>
              <w:t>международной бизнес – миссии в Республику Казахстан</w:t>
            </w:r>
          </w:p>
          <w:p w14:paraId="00C206D9" w14:textId="3A402FE8" w:rsidR="00735338" w:rsidRPr="00CB449C" w:rsidRDefault="00735338" w:rsidP="00735338">
            <w:pPr>
              <w:pStyle w:val="affff3"/>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2272B8"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2272B8">
        <w:rPr>
          <w:noProof/>
          <w:sz w:val="24"/>
          <w:szCs w:val="24"/>
        </w:rPr>
        <w:fldChar w:fldCharType="begin"/>
      </w:r>
      <w:r w:rsidRPr="002272B8">
        <w:rPr>
          <w:noProof/>
          <w:sz w:val="24"/>
          <w:szCs w:val="24"/>
        </w:rPr>
        <w:instrText xml:space="preserve"> PAGEREF _Toc342035831 \h </w:instrText>
      </w:r>
      <w:r w:rsidRPr="002272B8">
        <w:rPr>
          <w:noProof/>
          <w:sz w:val="24"/>
          <w:szCs w:val="24"/>
        </w:rPr>
      </w:r>
      <w:r w:rsidRPr="002272B8">
        <w:rPr>
          <w:noProof/>
          <w:sz w:val="24"/>
          <w:szCs w:val="24"/>
        </w:rPr>
        <w:fldChar w:fldCharType="separate"/>
      </w:r>
      <w:r w:rsidRPr="002272B8">
        <w:rPr>
          <w:noProof/>
          <w:sz w:val="24"/>
          <w:szCs w:val="24"/>
        </w:rPr>
        <w:t>2</w:t>
      </w:r>
      <w:r w:rsidRPr="002272B8">
        <w:rPr>
          <w:noProof/>
          <w:sz w:val="24"/>
          <w:szCs w:val="24"/>
        </w:rPr>
        <w:fldChar w:fldCharType="end"/>
      </w:r>
    </w:p>
    <w:p w14:paraId="17648F20" w14:textId="77777777" w:rsidR="00590616" w:rsidRPr="002272B8" w:rsidRDefault="00590616" w:rsidP="00590616">
      <w:pPr>
        <w:pStyle w:val="14"/>
        <w:tabs>
          <w:tab w:val="right" w:leader="dot" w:pos="9912"/>
        </w:tabs>
        <w:jc w:val="both"/>
        <w:rPr>
          <w:bCs w:val="0"/>
          <w:caps w:val="0"/>
          <w:noProof/>
          <w:sz w:val="24"/>
          <w:szCs w:val="24"/>
        </w:rPr>
      </w:pPr>
      <w:r w:rsidRPr="002272B8">
        <w:rPr>
          <w:noProof/>
          <w:sz w:val="24"/>
          <w:szCs w:val="24"/>
        </w:rPr>
        <w:t xml:space="preserve">РАЗДЕЛ </w:t>
      </w:r>
      <w:r w:rsidRPr="002272B8">
        <w:rPr>
          <w:noProof/>
          <w:sz w:val="24"/>
          <w:szCs w:val="24"/>
          <w:lang w:val="en-US"/>
        </w:rPr>
        <w:t>I</w:t>
      </w:r>
      <w:r w:rsidRPr="002272B8">
        <w:rPr>
          <w:noProof/>
          <w:sz w:val="24"/>
          <w:szCs w:val="24"/>
        </w:rPr>
        <w:t>. ПОЛОЖЕНИЕ ОБ ОРГАНИЗАЦИИ И ПРОВЕДЕНИИ ЗАПРОСА ПРЕДЛОЖЕНИЙ</w:t>
      </w:r>
      <w:r w:rsidRPr="002272B8">
        <w:rPr>
          <w:noProof/>
          <w:sz w:val="24"/>
          <w:szCs w:val="24"/>
        </w:rPr>
        <w:tab/>
        <w:t>3</w:t>
      </w:r>
    </w:p>
    <w:p w14:paraId="07D38F1A" w14:textId="1D2CEA25" w:rsidR="00590616" w:rsidRPr="002272B8" w:rsidRDefault="00590616" w:rsidP="00590616">
      <w:pPr>
        <w:pStyle w:val="14"/>
        <w:tabs>
          <w:tab w:val="right" w:leader="dot" w:pos="9912"/>
        </w:tabs>
        <w:jc w:val="both"/>
        <w:rPr>
          <w:bCs w:val="0"/>
          <w:caps w:val="0"/>
          <w:noProof/>
          <w:sz w:val="24"/>
          <w:szCs w:val="24"/>
        </w:rPr>
      </w:pPr>
      <w:r w:rsidRPr="002272B8">
        <w:rPr>
          <w:noProof/>
          <w:sz w:val="24"/>
          <w:szCs w:val="24"/>
        </w:rPr>
        <w:t xml:space="preserve">РАЗДЕЛ </w:t>
      </w:r>
      <w:r w:rsidRPr="002272B8">
        <w:rPr>
          <w:noProof/>
          <w:sz w:val="24"/>
          <w:szCs w:val="24"/>
          <w:lang w:val="en-US"/>
        </w:rPr>
        <w:t>II</w:t>
      </w:r>
      <w:r w:rsidRPr="002272B8">
        <w:rPr>
          <w:noProof/>
          <w:sz w:val="24"/>
          <w:szCs w:val="24"/>
        </w:rPr>
        <w:t>. Техническое задание…………………………………………………….......1</w:t>
      </w:r>
      <w:r w:rsidR="00227A7A" w:rsidRPr="002272B8">
        <w:rPr>
          <w:noProof/>
          <w:sz w:val="24"/>
          <w:szCs w:val="24"/>
        </w:rPr>
        <w:t>2</w:t>
      </w:r>
    </w:p>
    <w:p w14:paraId="5BCDC6EC" w14:textId="4D220FA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272B8">
        <w:rPr>
          <w:noProof/>
          <w:sz w:val="24"/>
          <w:szCs w:val="24"/>
        </w:rPr>
        <w:t xml:space="preserve">РАЗДЕЛ </w:t>
      </w:r>
      <w:r w:rsidRPr="002272B8">
        <w:rPr>
          <w:noProof/>
          <w:sz w:val="24"/>
          <w:szCs w:val="24"/>
          <w:lang w:val="en-US"/>
        </w:rPr>
        <w:t>IIi</w:t>
      </w:r>
      <w:r w:rsidRPr="002272B8">
        <w:rPr>
          <w:noProof/>
          <w:sz w:val="24"/>
          <w:szCs w:val="24"/>
        </w:rPr>
        <w:t>.ОБРАЗЦЫ ФОРМ, ПРЕДСТАВЛЯЕМЫХ В СОСТАВЕ ЗАЯВКИ НА УЧАСТИЕ В ЗАПРОСЕ ПРЕДЛОЖЕНИЙ</w:t>
      </w:r>
      <w:r w:rsidRPr="002272B8">
        <w:rPr>
          <w:sz w:val="24"/>
          <w:szCs w:val="24"/>
        </w:rPr>
        <w:tab/>
        <w:t>17</w:t>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67536408" w14:textId="50797FF1" w:rsidR="00CB449C" w:rsidRPr="00CB449C" w:rsidRDefault="00F34639" w:rsidP="00CB449C">
      <w:pPr>
        <w:shd w:val="clear" w:color="auto" w:fill="FFFFFF"/>
        <w:spacing w:after="0"/>
        <w:ind w:firstLine="426"/>
        <w:rPr>
          <w:rFonts w:eastAsia="yandex-sans"/>
          <w:color w:val="000000"/>
        </w:rPr>
      </w:pPr>
      <w:r w:rsidRPr="002119E2">
        <w:t>Запрос предложений</w:t>
      </w:r>
      <w:r w:rsidR="00D7480C" w:rsidRPr="002119E2">
        <w:t xml:space="preserve"> </w:t>
      </w:r>
      <w:r w:rsidR="00A7543C" w:rsidRPr="002119E2">
        <w:rPr>
          <w:lang w:eastAsia="ar-SA"/>
        </w:rPr>
        <w:t>на</w:t>
      </w:r>
      <w:r w:rsidR="007520AC" w:rsidRPr="002119E2">
        <w:rPr>
          <w:lang w:eastAsia="ar-SA"/>
        </w:rPr>
        <w:t xml:space="preserve"> </w:t>
      </w:r>
      <w:r w:rsidR="003A5ADB" w:rsidRPr="002119E2">
        <w:rPr>
          <w:rFonts w:eastAsia="yandex-sans"/>
          <w:color w:val="000000"/>
        </w:rPr>
        <w:t xml:space="preserve">право заключения договора </w:t>
      </w:r>
      <w:r w:rsidR="002F3F85" w:rsidRPr="002119E2">
        <w:rPr>
          <w:rFonts w:eastAsia="yandex-sans"/>
          <w:color w:val="000000"/>
        </w:rPr>
        <w:t xml:space="preserve">оказания </w:t>
      </w:r>
      <w:r w:rsidR="002F3F85" w:rsidRPr="002119E2">
        <w:rPr>
          <w:lang w:eastAsia="ar-SA"/>
        </w:rPr>
        <w:t xml:space="preserve">услуг </w:t>
      </w:r>
      <w:r w:rsidR="00CB449C" w:rsidRPr="00685FDD">
        <w:rPr>
          <w:rFonts w:eastAsia="yandex-sans"/>
          <w:color w:val="000000"/>
        </w:rPr>
        <w:t>по организации и проведению международной бизнес – миссии</w:t>
      </w:r>
      <w:r w:rsidR="00CB449C">
        <w:rPr>
          <w:rFonts w:eastAsia="yandex-sans"/>
          <w:color w:val="000000"/>
        </w:rPr>
        <w:t xml:space="preserve"> в Республику Казахстан.</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503E1A97" w14:textId="371039F1" w:rsidR="00CB449C" w:rsidRDefault="00CB449C" w:rsidP="00CB449C">
            <w:pPr>
              <w:shd w:val="clear" w:color="auto" w:fill="FFFFFF"/>
              <w:spacing w:after="0"/>
              <w:rPr>
                <w:rFonts w:eastAsia="yandex-sans"/>
                <w:color w:val="000000"/>
              </w:rPr>
            </w:pPr>
            <w:r>
              <w:rPr>
                <w:rFonts w:eastAsia="yandex-sans"/>
                <w:color w:val="000000"/>
              </w:rPr>
              <w:t>О</w:t>
            </w:r>
            <w:r w:rsidRPr="00685FDD">
              <w:rPr>
                <w:rFonts w:eastAsia="yandex-sans"/>
                <w:color w:val="000000"/>
              </w:rPr>
              <w:t xml:space="preserve">казание услуг по организации и проведению </w:t>
            </w:r>
          </w:p>
          <w:p w14:paraId="4FC90843" w14:textId="6E89CCFB" w:rsidR="002F3F85" w:rsidRPr="00CB449C" w:rsidRDefault="00CB449C" w:rsidP="00CB449C">
            <w:pPr>
              <w:shd w:val="clear" w:color="auto" w:fill="FFFFFF"/>
              <w:spacing w:after="0"/>
              <w:jc w:val="left"/>
              <w:rPr>
                <w:rFonts w:eastAsia="yandex-sans"/>
                <w:color w:val="000000"/>
              </w:rPr>
            </w:pPr>
            <w:r w:rsidRPr="00685FDD">
              <w:rPr>
                <w:rFonts w:eastAsia="yandex-sans"/>
                <w:color w:val="000000"/>
              </w:rPr>
              <w:t>международной бизнес – миссии</w:t>
            </w:r>
            <w:r>
              <w:rPr>
                <w:rFonts w:eastAsia="yandex-sans"/>
                <w:color w:val="000000"/>
              </w:rPr>
              <w:t xml:space="preserve"> в Республику Казахстан</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A7C48F7" w:rsidR="002119E2" w:rsidRPr="00CB449C" w:rsidRDefault="00CB449C" w:rsidP="00525EE4">
            <w:pPr>
              <w:suppressAutoHyphens/>
              <w:spacing w:after="0"/>
            </w:pPr>
            <w:r w:rsidRPr="00CB449C">
              <w:t>С даты заключения Договора и не позднее 24 сентября 2022 года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7866ED9" w:rsidR="00E5406D" w:rsidRPr="007520AC" w:rsidRDefault="00685460" w:rsidP="00E5406D">
            <w:pPr>
              <w:suppressAutoHyphens/>
              <w:spacing w:after="160" w:line="259" w:lineRule="auto"/>
              <w:jc w:val="left"/>
              <w:rPr>
                <w:color w:val="000000" w:themeColor="text1"/>
                <w:lang w:eastAsia="ar-SA"/>
              </w:rPr>
            </w:pPr>
            <w:r>
              <w:t>500</w:t>
            </w:r>
            <w:r>
              <w:rPr>
                <w:lang w:val="en-US"/>
              </w:rPr>
              <w:t> </w:t>
            </w:r>
            <w:r w:rsidRPr="00BD228E">
              <w:t>000 (</w:t>
            </w:r>
            <w:r>
              <w:t>Пятьсот тысяч)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6C8348E" w14:textId="77777777" w:rsidR="00685460" w:rsidRPr="00E57B11" w:rsidRDefault="00685460" w:rsidP="00685460">
            <w:pPr>
              <w:shd w:val="clear" w:color="auto" w:fill="FFFFFF"/>
              <w:spacing w:after="0"/>
              <w:rPr>
                <w:color w:val="000000"/>
              </w:rPr>
            </w:pPr>
            <w:r w:rsidRPr="00E57B11">
              <w:rPr>
                <w:color w:val="000000"/>
              </w:rPr>
              <w:t xml:space="preserve">Оплата услуг производится в </w:t>
            </w:r>
            <w:r>
              <w:rPr>
                <w:color w:val="000000"/>
              </w:rPr>
              <w:t>два</w:t>
            </w:r>
            <w:r w:rsidRPr="00E57B11">
              <w:rPr>
                <w:color w:val="000000"/>
              </w:rPr>
              <w:t xml:space="preserve"> этапа:</w:t>
            </w:r>
          </w:p>
          <w:p w14:paraId="29951037" w14:textId="77777777" w:rsidR="00685460" w:rsidRPr="00E57B11" w:rsidRDefault="00685460" w:rsidP="00685460">
            <w:pPr>
              <w:shd w:val="clear" w:color="auto" w:fill="FFFFFF"/>
              <w:spacing w:after="0"/>
              <w:rPr>
                <w:color w:val="000000"/>
              </w:rPr>
            </w:pPr>
            <w:r w:rsidRPr="00E57B11">
              <w:rPr>
                <w:color w:val="000000"/>
              </w:rPr>
              <w:t xml:space="preserve">1-ый этап: </w:t>
            </w:r>
            <w:r>
              <w:rPr>
                <w:color w:val="000000"/>
              </w:rPr>
              <w:t>з</w:t>
            </w:r>
            <w:r w:rsidRPr="00E57B11">
              <w:rPr>
                <w:color w:val="000000"/>
              </w:rPr>
              <w:t xml:space="preserve">аказчик оплачивает предоплату в размере </w:t>
            </w:r>
            <w:r>
              <w:rPr>
                <w:color w:val="000000"/>
              </w:rPr>
              <w:t xml:space="preserve">50 </w:t>
            </w:r>
            <w:r w:rsidRPr="00E57B11">
              <w:rPr>
                <w:color w:val="000000"/>
              </w:rPr>
              <w:t xml:space="preserve">%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 xml:space="preserve"> на основании выставленного Исполнителем счета.</w:t>
            </w:r>
          </w:p>
          <w:p w14:paraId="0CF8BBD3" w14:textId="569BE5A5" w:rsidR="00E5406D" w:rsidRPr="00F7732F" w:rsidRDefault="00685460" w:rsidP="00685460">
            <w:pPr>
              <w:autoSpaceDE w:val="0"/>
              <w:autoSpaceDN w:val="0"/>
              <w:adjustRightInd w:val="0"/>
              <w:spacing w:after="0"/>
              <w:ind w:left="31" w:hanging="3"/>
              <w:rPr>
                <w:rFonts w:eastAsiaTheme="minorHAnsi"/>
                <w:lang w:eastAsia="en-US"/>
              </w:rPr>
            </w:pPr>
            <w:r>
              <w:rPr>
                <w:color w:val="000000"/>
              </w:rPr>
              <w:t>2</w:t>
            </w:r>
            <w:r w:rsidRPr="00E57B11">
              <w:rPr>
                <w:color w:val="000000"/>
              </w:rPr>
              <w:t xml:space="preserve">-ий этап: </w:t>
            </w:r>
            <w:r>
              <w:rPr>
                <w:color w:val="000000"/>
              </w:rPr>
              <w:t>з</w:t>
            </w:r>
            <w:r w:rsidRPr="00E57B11">
              <w:rPr>
                <w:color w:val="000000"/>
              </w:rPr>
              <w:t xml:space="preserve">аказчик оплачивает оставшуюся часть в размере </w:t>
            </w:r>
            <w:r>
              <w:rPr>
                <w:color w:val="000000"/>
              </w:rPr>
              <w:t>50</w:t>
            </w:r>
            <w:r w:rsidRPr="00E57B11">
              <w:rPr>
                <w:color w:val="000000"/>
              </w:rPr>
              <w:t xml:space="preserve"> % в течение </w:t>
            </w:r>
            <w:r>
              <w:rPr>
                <w:color w:val="000000"/>
              </w:rPr>
              <w:t>2</w:t>
            </w:r>
            <w:r w:rsidRPr="00E57B11">
              <w:rPr>
                <w:color w:val="000000"/>
              </w:rPr>
              <w:t>0 (</w:t>
            </w:r>
            <w:r>
              <w:rPr>
                <w:color w:val="000000"/>
              </w:rPr>
              <w:t>Двадцати</w:t>
            </w:r>
            <w:r w:rsidRPr="00E57B11">
              <w:rPr>
                <w:color w:val="000000"/>
              </w:rPr>
              <w:t>) рабочих дней с даты подписания сторонами акта оказан</w:t>
            </w:r>
            <w:r>
              <w:rPr>
                <w:color w:val="000000"/>
              </w:rPr>
              <w:t>ных</w:t>
            </w:r>
            <w:r w:rsidRPr="00E57B11">
              <w:rPr>
                <w:color w:val="000000"/>
              </w:rPr>
              <w:t xml:space="preserve"> услуг.</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lastRenderedPageBreak/>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w:t>
            </w:r>
            <w:r w:rsidRPr="00734F7D">
              <w:rPr>
                <w:color w:val="000000"/>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lastRenderedPageBreak/>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lastRenderedPageBreak/>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90616" w:rsidRDefault="00E5406D" w:rsidP="00E5406D">
            <w:pPr>
              <w:spacing w:after="0"/>
              <w:rPr>
                <w:rFonts w:eastAsiaTheme="minorHAnsi"/>
                <w:b/>
                <w:bCs/>
                <w:lang w:eastAsia="en-US"/>
              </w:rPr>
            </w:pPr>
            <w:r w:rsidRPr="00590616">
              <w:rPr>
                <w:rFonts w:eastAsiaTheme="minorHAnsi"/>
                <w:b/>
                <w:bCs/>
                <w:lang w:eastAsia="en-US"/>
              </w:rPr>
              <w:t>Участники закупки вправе представить следующие документы:</w:t>
            </w:r>
            <w:bookmarkStart w:id="12" w:name="_Hlk51232121"/>
          </w:p>
          <w:bookmarkEnd w:id="12"/>
          <w:p w14:paraId="1E6503AD" w14:textId="685C5F46" w:rsidR="002272B8" w:rsidRPr="002272B8" w:rsidRDefault="00E5406D" w:rsidP="002272B8">
            <w:pPr>
              <w:pStyle w:val="affff3"/>
              <w:numPr>
                <w:ilvl w:val="0"/>
                <w:numId w:val="32"/>
              </w:numPr>
              <w:suppressAutoHyphens/>
              <w:ind w:left="38" w:hanging="38"/>
              <w:jc w:val="both"/>
              <w:rPr>
                <w:rFonts w:ascii="Times New Roman" w:hAnsi="Times New Roman"/>
                <w:color w:val="000000" w:themeColor="text1"/>
                <w:sz w:val="24"/>
                <w:szCs w:val="24"/>
                <w:shd w:val="clear" w:color="auto" w:fill="FFFFFF"/>
              </w:rPr>
            </w:pPr>
            <w:r w:rsidRPr="0004330C">
              <w:rPr>
                <w:rFonts w:ascii="Times New Roman" w:eastAsia="Courier New" w:hAnsi="Times New Roman"/>
                <w:bCs/>
                <w:iCs/>
                <w:sz w:val="24"/>
                <w:szCs w:val="24"/>
              </w:rPr>
              <w:t xml:space="preserve">Документы, </w:t>
            </w:r>
            <w:bookmarkStart w:id="13" w:name="_Hlk97831019"/>
            <w:r w:rsidR="0004330C" w:rsidRPr="00096CE1">
              <w:rPr>
                <w:rFonts w:ascii="Times New Roman" w:eastAsia="Courier New" w:hAnsi="Times New Roman"/>
                <w:bCs/>
                <w:iCs/>
                <w:sz w:val="24"/>
                <w:szCs w:val="24"/>
              </w:rPr>
              <w:t>подтверждающие наличие у</w:t>
            </w:r>
            <w:r w:rsidR="0004330C" w:rsidRPr="00096CE1">
              <w:rPr>
                <w:rFonts w:ascii="Times New Roman" w:hAnsi="Times New Roman"/>
                <w:color w:val="000000" w:themeColor="text1"/>
                <w:sz w:val="24"/>
                <w:szCs w:val="24"/>
              </w:rPr>
              <w:t xml:space="preserve"> участника закупки</w:t>
            </w:r>
            <w:r w:rsidR="00096CE1" w:rsidRPr="00096CE1">
              <w:rPr>
                <w:rFonts w:ascii="Times New Roman" w:hAnsi="Times New Roman"/>
                <w:color w:val="000000" w:themeColor="text1"/>
                <w:sz w:val="24"/>
                <w:szCs w:val="24"/>
              </w:rPr>
              <w:t xml:space="preserve"> опыта </w:t>
            </w:r>
            <w:r w:rsidR="00096CE1" w:rsidRPr="00096CE1">
              <w:rPr>
                <w:rFonts w:ascii="Times New Roman" w:hAnsi="Times New Roman"/>
                <w:sz w:val="24"/>
                <w:szCs w:val="24"/>
              </w:rPr>
              <w:t>в оказани</w:t>
            </w:r>
            <w:r w:rsidR="00096CE1">
              <w:rPr>
                <w:rFonts w:ascii="Times New Roman" w:hAnsi="Times New Roman"/>
                <w:sz w:val="24"/>
                <w:szCs w:val="24"/>
              </w:rPr>
              <w:t>и</w:t>
            </w:r>
            <w:r w:rsidR="00096CE1" w:rsidRPr="00096CE1">
              <w:rPr>
                <w:rFonts w:ascii="Times New Roman" w:hAnsi="Times New Roman"/>
                <w:sz w:val="24"/>
                <w:szCs w:val="24"/>
              </w:rPr>
              <w:t xml:space="preserve"> услуг </w:t>
            </w:r>
            <w:r w:rsidR="00096CE1" w:rsidRPr="00096CE1">
              <w:rPr>
                <w:rFonts w:ascii="Times New Roman" w:hAnsi="Times New Roman"/>
                <w:b/>
                <w:bCs/>
                <w:sz w:val="24"/>
                <w:szCs w:val="24"/>
              </w:rPr>
              <w:t>по организации и проведению международной бизнес – миссии.</w:t>
            </w:r>
            <w:r w:rsidR="00096CE1" w:rsidRPr="00096CE1">
              <w:rPr>
                <w:rFonts w:ascii="Times New Roman" w:hAnsi="Times New Roman"/>
                <w:sz w:val="24"/>
                <w:szCs w:val="24"/>
              </w:rPr>
              <w:t xml:space="preserve"> Подтверждающие документы – копии договоров со всеми приложениями, дополнительными </w:t>
            </w:r>
            <w:r w:rsidR="00096CE1" w:rsidRPr="00096CE1">
              <w:rPr>
                <w:rFonts w:ascii="Times New Roman" w:hAnsi="Times New Roman"/>
                <w:sz w:val="24"/>
                <w:szCs w:val="24"/>
              </w:rPr>
              <w:lastRenderedPageBreak/>
              <w:t xml:space="preserve">соглашениями, предметом которых является проведение международной бизнес – миссии, а также акты оказанных услуг к ним. </w:t>
            </w:r>
            <w:r w:rsidR="00096CE1" w:rsidRPr="00096CE1">
              <w:rPr>
                <w:rFonts w:ascii="Times New Roman" w:hAnsi="Times New Roman"/>
                <w:b/>
                <w:bCs/>
                <w:sz w:val="24"/>
                <w:szCs w:val="24"/>
              </w:rPr>
              <w:t xml:space="preserve">Документы должны быть предоставлены за период </w:t>
            </w:r>
            <w:r w:rsidR="00096CE1" w:rsidRPr="00096CE1">
              <w:rPr>
                <w:rFonts w:ascii="Times New Roman" w:hAnsi="Times New Roman"/>
                <w:b/>
                <w:bCs/>
                <w:color w:val="000000" w:themeColor="text1"/>
                <w:sz w:val="24"/>
                <w:szCs w:val="24"/>
              </w:rPr>
              <w:t>времени не более трех лет до даты подачи заявки</w:t>
            </w:r>
          </w:p>
          <w:p w14:paraId="65DC4E63" w14:textId="4A75EA4D" w:rsidR="00E8158A" w:rsidRDefault="00E5406D" w:rsidP="00E8158A">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 xml:space="preserve">Форме </w:t>
            </w:r>
            <w:r w:rsidR="002272B8">
              <w:rPr>
                <w:rFonts w:eastAsiaTheme="minorHAnsi"/>
                <w:lang w:eastAsia="en-US"/>
              </w:rPr>
              <w:t>5</w:t>
            </w:r>
            <w:r w:rsidRPr="00590616">
              <w:rPr>
                <w:rFonts w:eastAsiaTheme="minorHAnsi"/>
                <w:lang w:eastAsia="en-US"/>
              </w:rPr>
              <w:t xml:space="preserve"> Раздел III Образцы форм, представляемых в составе заявки на участие в запросе предложений).</w:t>
            </w:r>
          </w:p>
          <w:p w14:paraId="3DF953E4" w14:textId="77777777" w:rsidR="00096CE1" w:rsidRPr="002272B8" w:rsidRDefault="00096CE1" w:rsidP="002272B8">
            <w:pPr>
              <w:pStyle w:val="affff1"/>
              <w:numPr>
                <w:ilvl w:val="0"/>
                <w:numId w:val="32"/>
              </w:numPr>
              <w:spacing w:after="0"/>
              <w:ind w:left="31"/>
              <w:rPr>
                <w:rFonts w:eastAsiaTheme="minorHAnsi"/>
                <w:lang w:eastAsia="en-US"/>
              </w:rPr>
            </w:pPr>
            <w:r w:rsidRPr="002272B8">
              <w:rPr>
                <w:rFonts w:eastAsiaTheme="minorHAnsi"/>
                <w:lang w:eastAsia="en-US"/>
              </w:rPr>
              <w:t>Документы, подтверждающие наличие у участника закупки опыта</w:t>
            </w:r>
            <w:r w:rsidRPr="00C976FE">
              <w:t xml:space="preserve"> </w:t>
            </w:r>
            <w:r>
              <w:t xml:space="preserve">в </w:t>
            </w:r>
            <w:r w:rsidRPr="00C976FE">
              <w:t>оказани</w:t>
            </w:r>
            <w:r>
              <w:t>и</w:t>
            </w:r>
            <w:r w:rsidRPr="00C976FE">
              <w:t xml:space="preserve"> услуг по организации и проведению международной бизнес – миссии</w:t>
            </w:r>
            <w:r>
              <w:t xml:space="preserve"> в </w:t>
            </w:r>
            <w:r w:rsidRPr="002272B8">
              <w:rPr>
                <w:b/>
                <w:bCs/>
              </w:rPr>
              <w:t>Республику Казахстан</w:t>
            </w:r>
            <w:r>
              <w:t xml:space="preserve">. </w:t>
            </w:r>
          </w:p>
          <w:p w14:paraId="7C0E10FF" w14:textId="138705E1" w:rsidR="00096CE1" w:rsidRPr="00E57B11" w:rsidRDefault="00096CE1" w:rsidP="00096CE1">
            <w:pPr>
              <w:ind w:left="31"/>
            </w:pPr>
            <w:r>
              <w:t>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sidRPr="00CC6FB1">
              <w:rPr>
                <w:b/>
                <w:bCs/>
              </w:rPr>
              <w:t xml:space="preserve">Республику </w:t>
            </w:r>
            <w:r>
              <w:rPr>
                <w:b/>
                <w:bCs/>
              </w:rPr>
              <w:t>Казахстан</w:t>
            </w:r>
            <w:r w:rsidRPr="00E57B11">
              <w:t xml:space="preserve">, а также акты 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6AFC76C6" w14:textId="068F82E2" w:rsidR="002272B8" w:rsidRDefault="002272B8" w:rsidP="002272B8">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 xml:space="preserve">Форме </w:t>
            </w:r>
            <w:r>
              <w:rPr>
                <w:rFonts w:eastAsiaTheme="minorHAnsi"/>
                <w:lang w:eastAsia="en-US"/>
              </w:rPr>
              <w:t>6</w:t>
            </w:r>
            <w:r w:rsidRPr="00590616">
              <w:rPr>
                <w:rFonts w:eastAsiaTheme="minorHAnsi"/>
                <w:lang w:eastAsia="en-US"/>
              </w:rPr>
              <w:t xml:space="preserve"> Раздел III Образцы форм, представляемых в составе заявки на участие в запросе предложений).</w:t>
            </w:r>
          </w:p>
          <w:p w14:paraId="4A9CBF37" w14:textId="77777777" w:rsidR="002272B8" w:rsidRDefault="002272B8" w:rsidP="002272B8">
            <w:pPr>
              <w:spacing w:after="0"/>
              <w:rPr>
                <w:rFonts w:eastAsiaTheme="minorHAnsi"/>
                <w:lang w:eastAsia="en-US"/>
              </w:rPr>
            </w:pPr>
          </w:p>
          <w:p w14:paraId="20ACCE8D" w14:textId="501C972C" w:rsidR="00E5406D" w:rsidRPr="00096CE1" w:rsidRDefault="00E5406D" w:rsidP="00096CE1">
            <w:pPr>
              <w:pStyle w:val="affff3"/>
              <w:jc w:val="both"/>
              <w:rPr>
                <w:rFonts w:ascii="Times New Roman" w:hAnsi="Times New Roman"/>
                <w:bCs/>
                <w:sz w:val="24"/>
                <w:szCs w:val="24"/>
                <w:u w:val="single"/>
              </w:rPr>
            </w:pPr>
            <w:r w:rsidRPr="00096CE1">
              <w:rPr>
                <w:rFonts w:ascii="Times New Roman" w:eastAsiaTheme="minorHAnsi" w:hAnsi="Times New Roman"/>
                <w:sz w:val="24"/>
                <w:szCs w:val="24"/>
                <w:u w:val="single"/>
                <w:lang w:eastAsia="ar-SA"/>
              </w:rPr>
              <w:t>В случае если предмет договора на оказание услуги не виден в подтверждающих документах (не указан, не прописан, документы к рассмотрению комиссией не принимаются.</w:t>
            </w:r>
            <w:bookmarkEnd w:id="13"/>
          </w:p>
          <w:p w14:paraId="5BF3EA53" w14:textId="508286B3" w:rsidR="0004330C" w:rsidRPr="00590616" w:rsidRDefault="0004330C" w:rsidP="0004330C">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3C766CA1"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EC43A1">
              <w:rPr>
                <w:rFonts w:eastAsiaTheme="minorHAnsi"/>
                <w:b/>
                <w:bCs/>
                <w:lang w:eastAsia="en-US"/>
              </w:rPr>
              <w:t>4</w:t>
            </w:r>
            <w:r w:rsidRPr="00C051FA">
              <w:rPr>
                <w:rFonts w:eastAsiaTheme="minorHAnsi"/>
                <w:b/>
                <w:bCs/>
                <w:lang w:eastAsia="en-US"/>
              </w:rPr>
              <w:t>-00 часов местного времени</w:t>
            </w:r>
          </w:p>
          <w:p w14:paraId="1975D784" w14:textId="6EFC2A74"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096CE1">
              <w:rPr>
                <w:rFonts w:eastAsiaTheme="minorHAnsi"/>
                <w:b/>
                <w:bCs/>
                <w:lang w:eastAsia="en-US"/>
              </w:rPr>
              <w:t>1</w:t>
            </w:r>
            <w:r w:rsidR="00EC43A1">
              <w:rPr>
                <w:rFonts w:eastAsiaTheme="minorHAnsi"/>
                <w:b/>
                <w:bCs/>
                <w:lang w:eastAsia="en-US"/>
              </w:rPr>
              <w:t>5</w:t>
            </w:r>
            <w:r w:rsidRPr="00C051FA">
              <w:rPr>
                <w:rFonts w:eastAsiaTheme="minorHAnsi"/>
                <w:b/>
                <w:bCs/>
                <w:lang w:eastAsia="en-US"/>
              </w:rPr>
              <w:t>»</w:t>
            </w:r>
            <w:r w:rsidR="005E3B39">
              <w:rPr>
                <w:rFonts w:eastAsiaTheme="minorHAnsi"/>
                <w:b/>
                <w:bCs/>
                <w:lang w:eastAsia="en-US"/>
              </w:rPr>
              <w:t xml:space="preserve"> </w:t>
            </w:r>
            <w:r w:rsidR="00096CE1">
              <w:rPr>
                <w:rFonts w:eastAsiaTheme="minorHAnsi"/>
                <w:b/>
                <w:bCs/>
                <w:lang w:eastAsia="en-US"/>
              </w:rPr>
              <w:t>сентября</w:t>
            </w:r>
            <w:r w:rsidR="005E3B39">
              <w:rPr>
                <w:rFonts w:eastAsiaTheme="minorHAnsi"/>
                <w:b/>
                <w:bCs/>
                <w:lang w:eastAsia="en-US"/>
              </w:rPr>
              <w:t xml:space="preserve">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w:t>
            </w:r>
            <w:r w:rsidRPr="00B44B37">
              <w:lastRenderedPageBreak/>
              <w:t xml:space="preserve">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AF5926F" w:rsidR="00E5406D" w:rsidRPr="003044A1" w:rsidRDefault="00E5406D" w:rsidP="00E5406D">
            <w:pPr>
              <w:pStyle w:val="33"/>
              <w:numPr>
                <w:ilvl w:val="0"/>
                <w:numId w:val="0"/>
              </w:numPr>
              <w:tabs>
                <w:tab w:val="num" w:pos="1620"/>
              </w:tabs>
              <w:rPr>
                <w:szCs w:val="24"/>
              </w:rPr>
            </w:pPr>
            <w:r w:rsidRPr="00C051FA">
              <w:rPr>
                <w:bCs/>
                <w:szCs w:val="24"/>
              </w:rPr>
              <w:t>Не позднее «</w:t>
            </w:r>
            <w:r w:rsidR="00096CE1">
              <w:rPr>
                <w:bCs/>
                <w:szCs w:val="24"/>
              </w:rPr>
              <w:t>15</w:t>
            </w:r>
            <w:r w:rsidRPr="00C051FA">
              <w:rPr>
                <w:bCs/>
                <w:szCs w:val="24"/>
              </w:rPr>
              <w:t>»</w:t>
            </w:r>
            <w:r>
              <w:rPr>
                <w:bCs/>
                <w:szCs w:val="24"/>
              </w:rPr>
              <w:t xml:space="preserve"> </w:t>
            </w:r>
            <w:r w:rsidR="00096CE1">
              <w:rPr>
                <w:bCs/>
                <w:szCs w:val="24"/>
              </w:rPr>
              <w:t xml:space="preserve">сентября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27699A65" w14:textId="77777777" w:rsidR="00630BBD" w:rsidRPr="00630BBD" w:rsidRDefault="00630BBD" w:rsidP="00630BBD">
            <w:pPr>
              <w:suppressAutoHyphens/>
              <w:spacing w:after="0"/>
              <w:jc w:val="left"/>
              <w:rPr>
                <w:rFonts w:eastAsia="Calibri"/>
                <w:b/>
                <w:sz w:val="22"/>
                <w:szCs w:val="22"/>
                <w:lang w:eastAsia="ar-SA"/>
              </w:rPr>
            </w:pPr>
            <w:r w:rsidRPr="00630BBD">
              <w:rPr>
                <w:rFonts w:eastAsia="Calibri"/>
                <w:b/>
                <w:sz w:val="22"/>
                <w:szCs w:val="22"/>
                <w:lang w:eastAsia="ar-SA"/>
              </w:rPr>
              <w:t>Критерии оценки участников закупки:</w:t>
            </w:r>
          </w:p>
          <w:p w14:paraId="5AB17975" w14:textId="77777777" w:rsidR="00630BBD" w:rsidRPr="00630BBD" w:rsidRDefault="00630BBD" w:rsidP="00630BBD">
            <w:pPr>
              <w:spacing w:after="0"/>
              <w:ind w:left="38"/>
              <w:contextualSpacing/>
              <w:jc w:val="left"/>
              <w:rPr>
                <w:rFonts w:eastAsia="Calibri"/>
                <w:color w:val="000000"/>
                <w:sz w:val="22"/>
                <w:szCs w:val="22"/>
                <w:shd w:val="clear" w:color="auto" w:fill="FFFFFF"/>
                <w:lang w:eastAsia="en-US"/>
              </w:rPr>
            </w:pPr>
          </w:p>
          <w:p w14:paraId="041256B9" w14:textId="4E78C54F" w:rsidR="00096CE1" w:rsidRPr="00E57B11" w:rsidRDefault="00096CE1" w:rsidP="00096CE1">
            <w:pPr>
              <w:spacing w:after="0"/>
              <w:ind w:left="175"/>
            </w:pPr>
            <w:r>
              <w:t>1</w:t>
            </w:r>
            <w:r w:rsidRPr="00E57B11">
              <w:t>. Продолжительность деятельности участника закупки с даты государственной регистрации:</w:t>
            </w:r>
          </w:p>
          <w:p w14:paraId="4E95A36A" w14:textId="77777777" w:rsidR="00096CE1" w:rsidRPr="005F74F2" w:rsidRDefault="00096CE1" w:rsidP="009F62DE">
            <w:pPr>
              <w:pStyle w:val="affff1"/>
              <w:numPr>
                <w:ilvl w:val="0"/>
                <w:numId w:val="26"/>
              </w:numPr>
              <w:spacing w:after="0"/>
              <w:ind w:left="314" w:hanging="314"/>
              <w:contextualSpacing w:val="0"/>
            </w:pPr>
            <w:r w:rsidRPr="005F74F2">
              <w:t>до 1 года – 0 баллов;</w:t>
            </w:r>
          </w:p>
          <w:p w14:paraId="5DAAF9CA" w14:textId="77777777" w:rsidR="00096CE1" w:rsidRPr="005F74F2" w:rsidRDefault="00096CE1" w:rsidP="009F62DE">
            <w:pPr>
              <w:pStyle w:val="affff1"/>
              <w:numPr>
                <w:ilvl w:val="0"/>
                <w:numId w:val="26"/>
              </w:numPr>
              <w:spacing w:after="0"/>
              <w:ind w:left="314" w:hanging="314"/>
              <w:contextualSpacing w:val="0"/>
            </w:pPr>
            <w:r w:rsidRPr="005F74F2">
              <w:t xml:space="preserve">от 1 года до 5 лет включительно - </w:t>
            </w:r>
            <w:r>
              <w:t>3</w:t>
            </w:r>
            <w:r w:rsidRPr="005F74F2">
              <w:t xml:space="preserve"> баллов;</w:t>
            </w:r>
          </w:p>
          <w:p w14:paraId="033DA3E3" w14:textId="77777777" w:rsidR="00096CE1" w:rsidRDefault="00096CE1" w:rsidP="009F62DE">
            <w:pPr>
              <w:pStyle w:val="affff1"/>
              <w:numPr>
                <w:ilvl w:val="0"/>
                <w:numId w:val="26"/>
              </w:numPr>
              <w:spacing w:after="0"/>
              <w:ind w:left="314" w:hanging="314"/>
              <w:contextualSpacing w:val="0"/>
            </w:pPr>
            <w:r w:rsidRPr="005F74F2">
              <w:t xml:space="preserve">свыше 5 лет – </w:t>
            </w:r>
            <w:r>
              <w:t>5</w:t>
            </w:r>
            <w:r w:rsidRPr="005F74F2">
              <w:t xml:space="preserve"> баллов.</w:t>
            </w:r>
          </w:p>
          <w:p w14:paraId="6EC4E559" w14:textId="77777777" w:rsidR="00096CE1" w:rsidRPr="009873F8" w:rsidRDefault="00096CE1" w:rsidP="00096CE1">
            <w:pPr>
              <w:pStyle w:val="affff1"/>
              <w:spacing w:after="0"/>
              <w:ind w:left="314" w:hanging="314"/>
            </w:pPr>
          </w:p>
          <w:p w14:paraId="129F75C8" w14:textId="77777777" w:rsidR="00096CE1" w:rsidRPr="003813F9" w:rsidRDefault="00096CE1" w:rsidP="00096CE1">
            <w:pPr>
              <w:ind w:left="175"/>
              <w:rPr>
                <w:b/>
                <w:bCs/>
              </w:rPr>
            </w:pPr>
            <w:r w:rsidRPr="00E57B11">
              <w:t xml:space="preserve">2. Наличие у участника закупки опыта </w:t>
            </w:r>
            <w:r w:rsidRPr="00C976FE">
              <w:t xml:space="preserve">в оказания услуг </w:t>
            </w:r>
            <w:r w:rsidRPr="009873F8">
              <w:rPr>
                <w:b/>
                <w:bCs/>
              </w:rPr>
              <w:t>по организации и проведению международной бизнес – миссии.</w:t>
            </w:r>
            <w:r>
              <w:t xml:space="preserve">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rsidRPr="00E57B11">
              <w:t xml:space="preserve">, а также акты 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0A763A2C" w14:textId="77777777" w:rsidR="00096CE1" w:rsidRPr="005F74F2" w:rsidRDefault="00096CE1" w:rsidP="009F62DE">
            <w:pPr>
              <w:pStyle w:val="affff1"/>
              <w:numPr>
                <w:ilvl w:val="0"/>
                <w:numId w:val="25"/>
              </w:numPr>
              <w:spacing w:after="0"/>
              <w:ind w:left="456" w:hanging="425"/>
              <w:contextualSpacing w:val="0"/>
            </w:pPr>
            <w:r>
              <w:t>0</w:t>
            </w:r>
            <w:r w:rsidRPr="005F74F2">
              <w:t xml:space="preserve"> комплект</w:t>
            </w:r>
            <w:r>
              <w:t>ов</w:t>
            </w:r>
            <w:r w:rsidRPr="005F74F2">
              <w:t xml:space="preserve"> документов – 0 баллов;</w:t>
            </w:r>
          </w:p>
          <w:p w14:paraId="74A26C85" w14:textId="77777777" w:rsidR="00096CE1" w:rsidRDefault="00096CE1" w:rsidP="009F62DE">
            <w:pPr>
              <w:pStyle w:val="affff1"/>
              <w:numPr>
                <w:ilvl w:val="0"/>
                <w:numId w:val="25"/>
              </w:numPr>
              <w:spacing w:after="0"/>
              <w:ind w:left="456" w:hanging="425"/>
              <w:contextualSpacing w:val="0"/>
            </w:pPr>
            <w:r w:rsidRPr="005F74F2">
              <w:t xml:space="preserve">от </w:t>
            </w:r>
            <w:r>
              <w:t>1</w:t>
            </w:r>
            <w:r w:rsidRPr="005F74F2">
              <w:t xml:space="preserve"> до </w:t>
            </w:r>
            <w:r>
              <w:t>3</w:t>
            </w:r>
            <w:r w:rsidRPr="005F74F2">
              <w:t xml:space="preserve"> комплектов документов – </w:t>
            </w:r>
            <w:r>
              <w:t>5</w:t>
            </w:r>
            <w:r w:rsidRPr="005F74F2">
              <w:t xml:space="preserve"> баллов;</w:t>
            </w:r>
          </w:p>
          <w:p w14:paraId="162A0F8C" w14:textId="77777777" w:rsidR="00096CE1" w:rsidRPr="005F74F2" w:rsidRDefault="00096CE1" w:rsidP="009F62DE">
            <w:pPr>
              <w:pStyle w:val="affff1"/>
              <w:numPr>
                <w:ilvl w:val="0"/>
                <w:numId w:val="25"/>
              </w:numPr>
              <w:spacing w:after="0"/>
              <w:ind w:left="456" w:hanging="425"/>
              <w:contextualSpacing w:val="0"/>
            </w:pPr>
            <w:r w:rsidRPr="005F74F2">
              <w:t>от</w:t>
            </w:r>
            <w:r>
              <w:t xml:space="preserve"> 4</w:t>
            </w:r>
            <w:r w:rsidRPr="005F74F2">
              <w:t xml:space="preserve"> до </w:t>
            </w:r>
            <w:r>
              <w:t>6</w:t>
            </w:r>
            <w:r w:rsidRPr="005F74F2">
              <w:t xml:space="preserve"> комплектов документов</w:t>
            </w:r>
            <w:r>
              <w:t xml:space="preserve"> – 10 баллов;</w:t>
            </w:r>
          </w:p>
          <w:p w14:paraId="66A3309E" w14:textId="77777777" w:rsidR="00096CE1" w:rsidRPr="005F74F2" w:rsidRDefault="00096CE1" w:rsidP="009F62DE">
            <w:pPr>
              <w:pStyle w:val="affff1"/>
              <w:numPr>
                <w:ilvl w:val="0"/>
                <w:numId w:val="25"/>
              </w:numPr>
              <w:spacing w:after="0"/>
              <w:ind w:left="456" w:hanging="425"/>
              <w:contextualSpacing w:val="0"/>
            </w:pPr>
            <w:r>
              <w:t xml:space="preserve">7 и </w:t>
            </w:r>
            <w:r w:rsidRPr="005F74F2">
              <w:t xml:space="preserve">более </w:t>
            </w:r>
            <w:r>
              <w:t>к</w:t>
            </w:r>
            <w:r w:rsidRPr="005F74F2">
              <w:t xml:space="preserve">омплектов документов – </w:t>
            </w:r>
            <w:r>
              <w:t>15</w:t>
            </w:r>
            <w:r w:rsidRPr="005F74F2">
              <w:t xml:space="preserve"> баллов.</w:t>
            </w:r>
          </w:p>
          <w:p w14:paraId="1D8D1789" w14:textId="77777777" w:rsidR="00096CE1" w:rsidRPr="00E57B11" w:rsidRDefault="00096CE1" w:rsidP="00096CE1">
            <w:pPr>
              <w:ind w:left="175"/>
            </w:pPr>
          </w:p>
          <w:p w14:paraId="48CC9918" w14:textId="77777777" w:rsidR="00096CE1" w:rsidRPr="00E57B11" w:rsidRDefault="00096CE1" w:rsidP="00096CE1">
            <w:pPr>
              <w:ind w:left="175"/>
            </w:pPr>
            <w:r>
              <w:t xml:space="preserve">3. </w:t>
            </w:r>
            <w:r w:rsidRPr="00E57B11">
              <w:t>Наличие у участника закупки опыта в оказании услуг</w:t>
            </w:r>
            <w:r>
              <w:t xml:space="preserve"> </w:t>
            </w:r>
            <w:r w:rsidRPr="00C976FE">
              <w:t>в оказания услуг по организации и проведению международной бизнес – миссии</w:t>
            </w:r>
            <w:r>
              <w:t xml:space="preserve"> в </w:t>
            </w:r>
            <w:r w:rsidRPr="00CC6FB1">
              <w:rPr>
                <w:b/>
                <w:bCs/>
              </w:rPr>
              <w:t xml:space="preserve">Республику </w:t>
            </w:r>
            <w:r>
              <w:rPr>
                <w:b/>
                <w:bCs/>
              </w:rPr>
              <w:t>Казахстан</w:t>
            </w:r>
            <w:r>
              <w:t>.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sidRPr="00CC6FB1">
              <w:rPr>
                <w:b/>
                <w:bCs/>
              </w:rPr>
              <w:t xml:space="preserve">Республику </w:t>
            </w:r>
            <w:r>
              <w:rPr>
                <w:b/>
                <w:bCs/>
              </w:rPr>
              <w:t>Казахстан</w:t>
            </w:r>
            <w:r w:rsidRPr="00E57B11">
              <w:t xml:space="preserve">, а также акты оказанных услуг к ним. </w:t>
            </w:r>
            <w:r w:rsidRPr="003813F9">
              <w:rPr>
                <w:b/>
                <w:bCs/>
              </w:rPr>
              <w:t xml:space="preserve">Документы должны быть предоставлены за </w:t>
            </w:r>
            <w:r w:rsidRPr="003813F9">
              <w:rPr>
                <w:b/>
                <w:bCs/>
              </w:rPr>
              <w:lastRenderedPageBreak/>
              <w:t xml:space="preserve">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6C19FBA4" w14:textId="77777777" w:rsidR="00096CE1" w:rsidRDefault="00096CE1" w:rsidP="009F62DE">
            <w:pPr>
              <w:pStyle w:val="affff1"/>
              <w:numPr>
                <w:ilvl w:val="0"/>
                <w:numId w:val="25"/>
              </w:numPr>
              <w:spacing w:after="0"/>
              <w:ind w:left="456" w:hanging="425"/>
              <w:contextualSpacing w:val="0"/>
            </w:pPr>
            <w:r>
              <w:t>отсутствие документов – 0 баллов;</w:t>
            </w:r>
          </w:p>
          <w:p w14:paraId="3BD7BF2F" w14:textId="77777777" w:rsidR="00096CE1" w:rsidRPr="005F74F2" w:rsidRDefault="00096CE1" w:rsidP="009F62DE">
            <w:pPr>
              <w:pStyle w:val="affff1"/>
              <w:numPr>
                <w:ilvl w:val="0"/>
                <w:numId w:val="25"/>
              </w:numPr>
              <w:spacing w:after="0"/>
              <w:ind w:left="456" w:hanging="425"/>
              <w:contextualSpacing w:val="0"/>
            </w:pPr>
            <w:r>
              <w:t>наличие документов – 15 баллов.</w:t>
            </w:r>
          </w:p>
          <w:p w14:paraId="5ECE4A9C" w14:textId="77777777" w:rsidR="00096CE1" w:rsidRDefault="00096CE1" w:rsidP="00096CE1">
            <w:pPr>
              <w:ind w:left="175"/>
            </w:pPr>
          </w:p>
          <w:p w14:paraId="2B112907" w14:textId="77777777" w:rsidR="00096CE1" w:rsidRPr="00E57B11" w:rsidRDefault="00096CE1" w:rsidP="00096CE1">
            <w:pPr>
              <w:ind w:firstLine="175"/>
              <w:rPr>
                <w:lang w:eastAsia="ar-SA"/>
              </w:rPr>
            </w:pPr>
            <w:r>
              <w:t>4</w:t>
            </w:r>
            <w:r w:rsidRPr="00E57B11">
              <w:t>. Предложение участника закупки в отношении стоимости договора (указывается в заявке участника):</w:t>
            </w:r>
          </w:p>
          <w:p w14:paraId="4C5FA9AA" w14:textId="77777777" w:rsidR="00096CE1" w:rsidRPr="005F74F2" w:rsidRDefault="00096CE1" w:rsidP="009F62DE">
            <w:pPr>
              <w:pStyle w:val="affff1"/>
              <w:numPr>
                <w:ilvl w:val="0"/>
                <w:numId w:val="24"/>
              </w:numPr>
              <w:spacing w:after="0"/>
              <w:ind w:left="456" w:hanging="425"/>
              <w:contextualSpacing w:val="0"/>
              <w:jc w:val="left"/>
              <w:rPr>
                <w:lang w:eastAsia="ar-SA"/>
              </w:rPr>
            </w:pPr>
            <w:r w:rsidRPr="005F74F2">
              <w:rPr>
                <w:lang w:eastAsia="ar-SA"/>
              </w:rPr>
              <w:t>снижение начальной (максимальной) цены от 0 до 5%</w:t>
            </w:r>
            <w:r>
              <w:rPr>
                <w:lang w:eastAsia="ar-SA"/>
              </w:rPr>
              <w:t xml:space="preserve"> (включительно)</w:t>
            </w:r>
            <w:r w:rsidRPr="005F74F2">
              <w:rPr>
                <w:lang w:eastAsia="ar-SA"/>
              </w:rPr>
              <w:t xml:space="preserve"> – 0 баллов;</w:t>
            </w:r>
          </w:p>
          <w:p w14:paraId="0CFCBA79" w14:textId="77777777" w:rsidR="00096CE1" w:rsidRPr="005F74F2" w:rsidRDefault="00096CE1" w:rsidP="009F62DE">
            <w:pPr>
              <w:pStyle w:val="affff1"/>
              <w:numPr>
                <w:ilvl w:val="0"/>
                <w:numId w:val="24"/>
              </w:numPr>
              <w:spacing w:after="0"/>
              <w:ind w:left="456" w:hanging="425"/>
              <w:contextualSpacing w:val="0"/>
              <w:jc w:val="left"/>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w:t>
            </w:r>
            <w:r>
              <w:rPr>
                <w:lang w:eastAsia="ar-SA"/>
              </w:rPr>
              <w:t>5</w:t>
            </w:r>
            <w:r w:rsidRPr="005F74F2">
              <w:rPr>
                <w:lang w:eastAsia="ar-SA"/>
              </w:rPr>
              <w:t xml:space="preserve">% до 10% </w:t>
            </w:r>
            <w:r>
              <w:rPr>
                <w:lang w:eastAsia="ar-SA"/>
              </w:rPr>
              <w:t>(</w:t>
            </w:r>
            <w:r w:rsidRPr="005F74F2">
              <w:rPr>
                <w:lang w:eastAsia="ar-SA"/>
              </w:rPr>
              <w:t>включительно</w:t>
            </w:r>
            <w:r>
              <w:rPr>
                <w:lang w:eastAsia="ar-SA"/>
              </w:rPr>
              <w:t>)</w:t>
            </w:r>
            <w:r w:rsidRPr="005F74F2">
              <w:rPr>
                <w:lang w:eastAsia="ar-SA"/>
              </w:rPr>
              <w:t xml:space="preserve"> – 5 баллов;</w:t>
            </w:r>
          </w:p>
          <w:p w14:paraId="568A7405" w14:textId="77777777" w:rsidR="00096CE1" w:rsidRPr="005F74F2" w:rsidRDefault="00096CE1" w:rsidP="009F62DE">
            <w:pPr>
              <w:pStyle w:val="affff1"/>
              <w:numPr>
                <w:ilvl w:val="0"/>
                <w:numId w:val="24"/>
              </w:numPr>
              <w:spacing w:after="0"/>
              <w:ind w:left="456" w:hanging="425"/>
              <w:contextualSpacing w:val="0"/>
              <w:jc w:val="left"/>
              <w:rPr>
                <w:lang w:eastAsia="ar-SA"/>
              </w:rPr>
            </w:pPr>
            <w:r w:rsidRPr="005F74F2">
              <w:rPr>
                <w:lang w:eastAsia="ar-SA"/>
              </w:rPr>
              <w:t xml:space="preserve">снижение начальной (максимальной) </w:t>
            </w:r>
            <w:r>
              <w:rPr>
                <w:lang w:eastAsia="ar-SA"/>
              </w:rPr>
              <w:t>свыше</w:t>
            </w:r>
            <w:r w:rsidRPr="005F74F2">
              <w:rPr>
                <w:lang w:eastAsia="ar-SA"/>
              </w:rPr>
              <w:t xml:space="preserve"> 1</w:t>
            </w:r>
            <w:r>
              <w:rPr>
                <w:lang w:eastAsia="ar-SA"/>
              </w:rPr>
              <w:t xml:space="preserve">0 </w:t>
            </w:r>
            <w:r w:rsidRPr="005F74F2">
              <w:rPr>
                <w:lang w:eastAsia="ar-SA"/>
              </w:rPr>
              <w:t xml:space="preserve">% до 15% </w:t>
            </w:r>
            <w:r>
              <w:rPr>
                <w:lang w:eastAsia="ar-SA"/>
              </w:rPr>
              <w:t>(</w:t>
            </w:r>
            <w:r w:rsidRPr="005F74F2">
              <w:rPr>
                <w:lang w:eastAsia="ar-SA"/>
              </w:rPr>
              <w:t>включительно</w:t>
            </w:r>
            <w:r>
              <w:rPr>
                <w:lang w:eastAsia="ar-SA"/>
              </w:rPr>
              <w:t>)</w:t>
            </w:r>
            <w:r w:rsidRPr="005F74F2">
              <w:rPr>
                <w:lang w:eastAsia="ar-SA"/>
              </w:rPr>
              <w:t>– 10 баллов;</w:t>
            </w:r>
          </w:p>
          <w:p w14:paraId="1891C946" w14:textId="77777777" w:rsidR="00096CE1" w:rsidRPr="009873F8" w:rsidRDefault="00096CE1" w:rsidP="009F62DE">
            <w:pPr>
              <w:pStyle w:val="affff1"/>
              <w:numPr>
                <w:ilvl w:val="0"/>
                <w:numId w:val="24"/>
              </w:numPr>
              <w:spacing w:after="0"/>
              <w:ind w:left="456" w:hanging="425"/>
              <w:contextualSpacing w:val="0"/>
              <w:jc w:val="left"/>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1</w:t>
            </w:r>
            <w:r>
              <w:rPr>
                <w:lang w:eastAsia="ar-SA"/>
              </w:rPr>
              <w:t>5</w:t>
            </w:r>
            <w:r w:rsidRPr="005F74F2">
              <w:rPr>
                <w:lang w:eastAsia="ar-SA"/>
              </w:rPr>
              <w:t>%</w:t>
            </w:r>
            <w:r>
              <w:rPr>
                <w:lang w:eastAsia="ar-SA"/>
              </w:rPr>
              <w:t xml:space="preserve"> и далее</w:t>
            </w:r>
            <w:r w:rsidRPr="009873F8">
              <w:rPr>
                <w:lang w:eastAsia="ar-SA"/>
              </w:rPr>
              <w:t xml:space="preserve"> – 15 баллов;</w:t>
            </w:r>
          </w:p>
          <w:p w14:paraId="2BE333A9" w14:textId="77777777" w:rsidR="00096CE1" w:rsidRPr="005F74F2" w:rsidRDefault="00096CE1" w:rsidP="009F62DE">
            <w:pPr>
              <w:pStyle w:val="affff1"/>
              <w:numPr>
                <w:ilvl w:val="0"/>
                <w:numId w:val="24"/>
              </w:numPr>
              <w:spacing w:after="0"/>
              <w:ind w:left="456" w:hanging="425"/>
              <w:contextualSpacing w:val="0"/>
              <w:jc w:val="left"/>
              <w:rPr>
                <w:lang w:eastAsia="ar-SA"/>
              </w:rPr>
            </w:pPr>
            <w:r w:rsidRPr="005F74F2">
              <w:rPr>
                <w:lang w:eastAsia="ar-SA"/>
              </w:rPr>
              <w:t>участник, предложивший снижение максимальной цены более, чем на 1</w:t>
            </w:r>
            <w:r>
              <w:rPr>
                <w:lang w:eastAsia="ar-SA"/>
              </w:rPr>
              <w:t>5</w:t>
            </w:r>
            <w:r w:rsidRPr="005F74F2">
              <w:rPr>
                <w:lang w:eastAsia="ar-SA"/>
              </w:rPr>
              <w:t>% и одновременно предложивший минимальную стоимость среди всех участников – 20 баллов.</w:t>
            </w:r>
          </w:p>
          <w:p w14:paraId="46419AD5" w14:textId="77777777" w:rsidR="00096CE1" w:rsidRPr="00E57B11" w:rsidRDefault="00096CE1" w:rsidP="00096CE1">
            <w:pPr>
              <w:ind w:left="175"/>
            </w:pPr>
          </w:p>
          <w:p w14:paraId="5DDDBF4F" w14:textId="77777777" w:rsidR="00096CE1" w:rsidRDefault="00096CE1" w:rsidP="00096CE1">
            <w:pPr>
              <w:spacing w:after="0"/>
            </w:pPr>
            <w:r w:rsidRPr="00E57B11">
              <w:t>Победителем признается один участник закупки, набравший максимальное количество баллов.</w:t>
            </w:r>
          </w:p>
          <w:p w14:paraId="785BCF40" w14:textId="1F01230D" w:rsidR="00630BBD" w:rsidRPr="005E3B39" w:rsidRDefault="00096CE1" w:rsidP="00096CE1">
            <w:pPr>
              <w:spacing w:after="0" w:line="259" w:lineRule="auto"/>
              <w:contextualSpacing/>
              <w:rPr>
                <w:u w:val="single"/>
              </w:rPr>
            </w:pPr>
            <w:r w:rsidRPr="00E57B11">
              <w:t>При равенстве баллов победителем признается участник, с более ранним временем подачи заявки.</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EC0390" w:rsidRPr="00FB48FE" w14:paraId="7493C285" w14:textId="77777777" w:rsidTr="00816FBC">
        <w:tc>
          <w:tcPr>
            <w:tcW w:w="2972" w:type="dxa"/>
          </w:tcPr>
          <w:bookmarkEnd w:id="16"/>
          <w:p w14:paraId="674A9CC1" w14:textId="4C8978B6" w:rsidR="00EC0390" w:rsidRDefault="00EC0390" w:rsidP="00EC0390">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EC0390" w:rsidRDefault="00EC0390" w:rsidP="00EC0390">
            <w:pPr>
              <w:tabs>
                <w:tab w:val="left" w:pos="2385"/>
              </w:tabs>
              <w:suppressAutoHyphens/>
              <w:spacing w:after="0"/>
              <w:rPr>
                <w:rFonts w:ascii="Times New Roman" w:hAnsi="Times New Roman"/>
                <w:b/>
                <w:lang w:eastAsia="ar-SA"/>
              </w:rPr>
            </w:pPr>
          </w:p>
          <w:p w14:paraId="5593B535" w14:textId="346C946C" w:rsidR="00EC0390" w:rsidRPr="00292646" w:rsidRDefault="00EC0390" w:rsidP="00EC0390">
            <w:pPr>
              <w:tabs>
                <w:tab w:val="left" w:pos="2385"/>
              </w:tabs>
              <w:suppressAutoHyphens/>
              <w:spacing w:after="0"/>
              <w:rPr>
                <w:rFonts w:ascii="Times New Roman" w:hAnsi="Times New Roman"/>
                <w:b/>
                <w:lang w:eastAsia="ar-SA"/>
              </w:rPr>
            </w:pPr>
          </w:p>
        </w:tc>
        <w:tc>
          <w:tcPr>
            <w:tcW w:w="12899" w:type="dxa"/>
          </w:tcPr>
          <w:p w14:paraId="4058555B" w14:textId="50343C62" w:rsidR="00EC0390" w:rsidRPr="00D62B4D" w:rsidRDefault="00EC0390" w:rsidP="00EC0390">
            <w:pPr>
              <w:spacing w:line="300" w:lineRule="auto"/>
              <w:rPr>
                <w:rFonts w:ascii="Times New Roman" w:hAnsi="Times New Roman"/>
                <w:b/>
                <w:bCs/>
              </w:rPr>
            </w:pPr>
            <w:r>
              <w:rPr>
                <w:rFonts w:ascii="Times New Roman" w:hAnsi="Times New Roman"/>
                <w:b/>
                <w:bCs/>
              </w:rPr>
              <w:t>1.</w:t>
            </w:r>
            <w:r w:rsidRPr="00D62B4D">
              <w:rPr>
                <w:rFonts w:ascii="Times New Roman" w:hAnsi="Times New Roman"/>
                <w:b/>
                <w:bCs/>
              </w:rPr>
              <w:t xml:space="preserve"> Исполнитель в течение </w:t>
            </w:r>
            <w:r>
              <w:rPr>
                <w:rFonts w:ascii="Times New Roman" w:hAnsi="Times New Roman"/>
                <w:b/>
                <w:bCs/>
              </w:rPr>
              <w:t xml:space="preserve">2 </w:t>
            </w:r>
            <w:r w:rsidRPr="00D62B4D">
              <w:rPr>
                <w:rFonts w:ascii="Times New Roman" w:hAnsi="Times New Roman"/>
                <w:b/>
                <w:bCs/>
              </w:rPr>
              <w:t>(</w:t>
            </w:r>
            <w:r>
              <w:rPr>
                <w:rFonts w:ascii="Times New Roman" w:hAnsi="Times New Roman"/>
                <w:b/>
                <w:bCs/>
              </w:rPr>
              <w:t>двух</w:t>
            </w:r>
            <w:r w:rsidRPr="00D62B4D">
              <w:rPr>
                <w:rFonts w:ascii="Times New Roman" w:hAnsi="Times New Roman"/>
                <w:b/>
                <w:bCs/>
              </w:rPr>
              <w:t xml:space="preserve">) рабочих дней с даты заключения Договора присылает Заказчику на согласование даты проведения бизнес-миссии, а также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4260"/>
              <w:gridCol w:w="5600"/>
            </w:tblGrid>
            <w:tr w:rsidR="00EC0390" w:rsidRPr="00F95A8E" w14:paraId="5574A662" w14:textId="77777777" w:rsidTr="002C1275">
              <w:tc>
                <w:tcPr>
                  <w:tcW w:w="1219" w:type="dxa"/>
                  <w:tcBorders>
                    <w:top w:val="single" w:sz="4" w:space="0" w:color="000000"/>
                    <w:left w:val="single" w:sz="4" w:space="0" w:color="000000"/>
                    <w:bottom w:val="single" w:sz="4" w:space="0" w:color="000000"/>
                    <w:right w:val="single" w:sz="4" w:space="0" w:color="auto"/>
                  </w:tcBorders>
                  <w:hideMark/>
                </w:tcPr>
                <w:p w14:paraId="17CF65C5" w14:textId="77777777" w:rsidR="00EC0390" w:rsidRPr="00F95A8E" w:rsidRDefault="00EC0390" w:rsidP="00EC0390">
                  <w:pPr>
                    <w:spacing w:after="0"/>
                    <w:ind w:firstLine="567"/>
                    <w:contextualSpacing/>
                    <w:rPr>
                      <w:b/>
                      <w:sz w:val="16"/>
                      <w:szCs w:val="16"/>
                      <w:lang w:eastAsia="en-US"/>
                    </w:rPr>
                  </w:pPr>
                  <w:r w:rsidRPr="00F95A8E">
                    <w:rPr>
                      <w:b/>
                      <w:sz w:val="16"/>
                      <w:szCs w:val="16"/>
                      <w:lang w:eastAsia="en-US"/>
                    </w:rPr>
                    <w:t>№ п/п</w:t>
                  </w:r>
                </w:p>
              </w:tc>
              <w:tc>
                <w:tcPr>
                  <w:tcW w:w="4260" w:type="dxa"/>
                  <w:tcBorders>
                    <w:top w:val="single" w:sz="4" w:space="0" w:color="000000"/>
                    <w:left w:val="single" w:sz="4" w:space="0" w:color="auto"/>
                    <w:bottom w:val="single" w:sz="4" w:space="0" w:color="000000"/>
                    <w:right w:val="single" w:sz="4" w:space="0" w:color="000000"/>
                  </w:tcBorders>
                </w:tcPr>
                <w:p w14:paraId="0A7FE4A7" w14:textId="77777777" w:rsidR="00EC0390" w:rsidRPr="00F95A8E" w:rsidRDefault="00EC0390" w:rsidP="00EC0390">
                  <w:pPr>
                    <w:spacing w:after="0"/>
                    <w:ind w:firstLine="567"/>
                    <w:contextualSpacing/>
                    <w:rPr>
                      <w:b/>
                      <w:sz w:val="16"/>
                      <w:szCs w:val="16"/>
                      <w:lang w:eastAsia="en-US"/>
                    </w:rPr>
                  </w:pPr>
                  <w:r w:rsidRPr="00F95A8E">
                    <w:rPr>
                      <w:b/>
                      <w:sz w:val="16"/>
                      <w:szCs w:val="16"/>
                      <w:lang w:eastAsia="en-US"/>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677382FA" w14:textId="77777777" w:rsidR="00EC0390" w:rsidRPr="00F95A8E" w:rsidRDefault="00EC0390" w:rsidP="00EC0390">
                  <w:pPr>
                    <w:spacing w:after="0"/>
                    <w:ind w:firstLine="567"/>
                    <w:contextualSpacing/>
                    <w:rPr>
                      <w:b/>
                      <w:sz w:val="16"/>
                      <w:szCs w:val="16"/>
                      <w:lang w:eastAsia="en-US"/>
                    </w:rPr>
                  </w:pPr>
                  <w:r w:rsidRPr="00F95A8E">
                    <w:rPr>
                      <w:b/>
                      <w:sz w:val="16"/>
                      <w:szCs w:val="16"/>
                      <w:lang w:eastAsia="en-US"/>
                    </w:rPr>
                    <w:t>Стоимость, руб.</w:t>
                  </w:r>
                </w:p>
              </w:tc>
            </w:tr>
            <w:tr w:rsidR="00EC0390" w:rsidRPr="00F95A8E" w14:paraId="5E5DA811" w14:textId="77777777" w:rsidTr="002C1275">
              <w:tc>
                <w:tcPr>
                  <w:tcW w:w="1219" w:type="dxa"/>
                  <w:tcBorders>
                    <w:top w:val="single" w:sz="4" w:space="0" w:color="000000"/>
                    <w:left w:val="single" w:sz="4" w:space="0" w:color="000000"/>
                    <w:bottom w:val="single" w:sz="4" w:space="0" w:color="000000"/>
                    <w:right w:val="single" w:sz="4" w:space="0" w:color="auto"/>
                  </w:tcBorders>
                </w:tcPr>
                <w:p w14:paraId="771FD736" w14:textId="77777777" w:rsidR="00EC0390" w:rsidRPr="00F95A8E" w:rsidRDefault="00EC0390" w:rsidP="00EC0390">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1B903C1D" w14:textId="77777777" w:rsidR="00EC0390" w:rsidRPr="00F95A8E" w:rsidRDefault="00EC0390" w:rsidP="00EC0390">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075EE401" w14:textId="77777777" w:rsidR="00EC0390" w:rsidRPr="00F95A8E" w:rsidRDefault="00EC0390" w:rsidP="00EC0390">
                  <w:pPr>
                    <w:spacing w:after="0"/>
                    <w:ind w:firstLine="567"/>
                    <w:contextualSpacing/>
                    <w:rPr>
                      <w:b/>
                      <w:sz w:val="16"/>
                      <w:szCs w:val="16"/>
                      <w:lang w:eastAsia="en-US"/>
                    </w:rPr>
                  </w:pPr>
                </w:p>
              </w:tc>
            </w:tr>
            <w:tr w:rsidR="00EC0390" w:rsidRPr="00F95A8E" w14:paraId="2BBFF4D0" w14:textId="77777777" w:rsidTr="002C1275">
              <w:tc>
                <w:tcPr>
                  <w:tcW w:w="1219" w:type="dxa"/>
                  <w:tcBorders>
                    <w:top w:val="single" w:sz="4" w:space="0" w:color="000000"/>
                    <w:left w:val="single" w:sz="4" w:space="0" w:color="000000"/>
                    <w:bottom w:val="single" w:sz="4" w:space="0" w:color="000000"/>
                    <w:right w:val="single" w:sz="4" w:space="0" w:color="auto"/>
                  </w:tcBorders>
                </w:tcPr>
                <w:p w14:paraId="4A058CBC" w14:textId="77777777" w:rsidR="00EC0390" w:rsidRPr="00F95A8E" w:rsidRDefault="00EC0390" w:rsidP="00EC0390">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51F4EC1A" w14:textId="77777777" w:rsidR="00EC0390" w:rsidRPr="00F95A8E" w:rsidRDefault="00EC0390" w:rsidP="00EC0390">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3C127930" w14:textId="77777777" w:rsidR="00EC0390" w:rsidRPr="00F95A8E" w:rsidRDefault="00EC0390" w:rsidP="00EC0390">
                  <w:pPr>
                    <w:spacing w:after="0"/>
                    <w:ind w:firstLine="567"/>
                    <w:contextualSpacing/>
                    <w:rPr>
                      <w:b/>
                      <w:sz w:val="16"/>
                      <w:szCs w:val="16"/>
                      <w:lang w:eastAsia="en-US"/>
                    </w:rPr>
                  </w:pPr>
                </w:p>
              </w:tc>
            </w:tr>
            <w:tr w:rsidR="00EC0390" w:rsidRPr="00F95A8E" w14:paraId="76706234" w14:textId="77777777" w:rsidTr="002C1275">
              <w:tc>
                <w:tcPr>
                  <w:tcW w:w="1219" w:type="dxa"/>
                  <w:tcBorders>
                    <w:top w:val="single" w:sz="4" w:space="0" w:color="000000"/>
                    <w:left w:val="single" w:sz="4" w:space="0" w:color="000000"/>
                    <w:bottom w:val="single" w:sz="4" w:space="0" w:color="auto"/>
                    <w:right w:val="single" w:sz="4" w:space="0" w:color="000000"/>
                  </w:tcBorders>
                </w:tcPr>
                <w:p w14:paraId="7E1FA940" w14:textId="77777777" w:rsidR="00EC0390" w:rsidRPr="00F95A8E" w:rsidRDefault="00EC0390" w:rsidP="00EC0390">
                  <w:pPr>
                    <w:spacing w:after="0"/>
                    <w:ind w:firstLine="567"/>
                    <w:contextualSpacing/>
                    <w:rPr>
                      <w:b/>
                      <w:sz w:val="16"/>
                      <w:szCs w:val="16"/>
                      <w:lang w:eastAsia="en-US"/>
                    </w:rPr>
                  </w:pPr>
                  <w:r w:rsidRPr="00F95A8E">
                    <w:rPr>
                      <w:b/>
                      <w:sz w:val="16"/>
                      <w:szCs w:val="16"/>
                      <w:lang w:eastAsia="en-US"/>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1FACE65A" w14:textId="77777777" w:rsidR="00EC0390" w:rsidRPr="00F95A8E" w:rsidRDefault="00EC0390" w:rsidP="00EC0390">
                  <w:pPr>
                    <w:spacing w:after="0"/>
                    <w:ind w:firstLine="567"/>
                    <w:contextualSpacing/>
                    <w:rPr>
                      <w:b/>
                      <w:sz w:val="16"/>
                      <w:szCs w:val="16"/>
                      <w:lang w:eastAsia="en-US"/>
                    </w:rPr>
                  </w:pPr>
                </w:p>
              </w:tc>
              <w:tc>
                <w:tcPr>
                  <w:tcW w:w="5600" w:type="dxa"/>
                </w:tcPr>
                <w:p w14:paraId="470DC5F7" w14:textId="77777777" w:rsidR="00EC0390" w:rsidRPr="00F95A8E" w:rsidRDefault="00EC0390" w:rsidP="00EC0390">
                  <w:pPr>
                    <w:spacing w:after="0"/>
                    <w:ind w:firstLine="567"/>
                    <w:contextualSpacing/>
                    <w:rPr>
                      <w:b/>
                      <w:sz w:val="16"/>
                      <w:szCs w:val="16"/>
                      <w:lang w:eastAsia="en-US"/>
                    </w:rPr>
                  </w:pPr>
                </w:p>
              </w:tc>
            </w:tr>
          </w:tbl>
          <w:p w14:paraId="50745E0D" w14:textId="77777777" w:rsidR="00EC0390" w:rsidRDefault="00EC0390" w:rsidP="00EC0390">
            <w:pPr>
              <w:spacing w:after="0" w:line="300" w:lineRule="auto"/>
              <w:rPr>
                <w:rFonts w:ascii="Times New Roman" w:hAnsi="Times New Roman"/>
                <w:b/>
                <w:bCs/>
              </w:rPr>
            </w:pPr>
            <w:r w:rsidRPr="007A015D">
              <w:rPr>
                <w:rFonts w:ascii="Times New Roman" w:hAnsi="Times New Roman"/>
                <w:b/>
                <w:bCs/>
              </w:rPr>
              <w:t xml:space="preserve">Дата проведения бизнес миссии должна быть не позднее </w:t>
            </w:r>
            <w:r w:rsidRPr="00FD1988">
              <w:rPr>
                <w:rFonts w:ascii="Times New Roman" w:hAnsi="Times New Roman"/>
                <w:b/>
                <w:bCs/>
              </w:rPr>
              <w:t xml:space="preserve">24 </w:t>
            </w:r>
            <w:r>
              <w:rPr>
                <w:rFonts w:ascii="Times New Roman" w:hAnsi="Times New Roman"/>
                <w:b/>
                <w:bCs/>
              </w:rPr>
              <w:t>сентября</w:t>
            </w:r>
            <w:r w:rsidRPr="007A015D">
              <w:rPr>
                <w:rFonts w:ascii="Times New Roman" w:hAnsi="Times New Roman"/>
                <w:b/>
                <w:bCs/>
              </w:rPr>
              <w:t xml:space="preserve"> 2022 года </w:t>
            </w:r>
          </w:p>
          <w:p w14:paraId="1B48E7A0" w14:textId="77777777" w:rsidR="00EC0390" w:rsidRPr="007A015D" w:rsidRDefault="00EC0390" w:rsidP="00EC0390">
            <w:pPr>
              <w:spacing w:after="0" w:line="300" w:lineRule="auto"/>
              <w:rPr>
                <w:rFonts w:ascii="Times New Roman" w:hAnsi="Times New Roman"/>
                <w:b/>
                <w:bCs/>
              </w:rPr>
            </w:pPr>
            <w:r>
              <w:rPr>
                <w:rFonts w:ascii="Times New Roman" w:hAnsi="Times New Roman"/>
                <w:b/>
                <w:bCs/>
              </w:rPr>
              <w:t xml:space="preserve">Продолжительность бизнес-миссии: не менее двух дней. </w:t>
            </w:r>
          </w:p>
          <w:p w14:paraId="56EAA2DD" w14:textId="77777777" w:rsidR="00EC0390" w:rsidRDefault="00EC0390" w:rsidP="00EC0390">
            <w:pPr>
              <w:spacing w:after="0"/>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 миссии </w:t>
            </w:r>
            <w:r w:rsidRPr="007A015D">
              <w:rPr>
                <w:rFonts w:ascii="Times New Roman" w:hAnsi="Times New Roman"/>
                <w:b/>
                <w:bCs/>
              </w:rPr>
              <w:t xml:space="preserve">– Республика </w:t>
            </w:r>
            <w:r>
              <w:rPr>
                <w:rFonts w:ascii="Times New Roman" w:hAnsi="Times New Roman"/>
                <w:b/>
                <w:bCs/>
              </w:rPr>
              <w:t>Казахстан</w:t>
            </w:r>
          </w:p>
          <w:p w14:paraId="0276EBE7" w14:textId="77777777" w:rsidR="00EC0390" w:rsidRPr="007A015D" w:rsidRDefault="00EC0390" w:rsidP="00EC0390">
            <w:pPr>
              <w:rPr>
                <w:rFonts w:ascii="Times New Roman" w:hAnsi="Times New Roman"/>
              </w:rPr>
            </w:pPr>
            <w:r>
              <w:rPr>
                <w:rFonts w:ascii="Times New Roman" w:hAnsi="Times New Roman"/>
                <w:b/>
                <w:bCs/>
              </w:rPr>
              <w:t>2</w:t>
            </w:r>
            <w:r w:rsidRPr="007A015D">
              <w:rPr>
                <w:rFonts w:ascii="Times New Roman" w:hAnsi="Times New Roman"/>
                <w:b/>
                <w:bCs/>
              </w:rPr>
              <w:t>.</w:t>
            </w:r>
            <w:r w:rsidRPr="007A015D">
              <w:rPr>
                <w:rFonts w:ascii="Times New Roman" w:hAnsi="Times New Roman"/>
              </w:rPr>
              <w:t xml:space="preserve"> Заказчик предоставляет Исполнителю</w:t>
            </w:r>
            <w:r>
              <w:rPr>
                <w:rFonts w:ascii="Times New Roman" w:hAnsi="Times New Roman"/>
              </w:rPr>
              <w:t xml:space="preserve"> список Участников бизнес-миссии, состоящий </w:t>
            </w:r>
            <w:r w:rsidRPr="007A015D">
              <w:rPr>
                <w:rFonts w:ascii="Times New Roman" w:hAnsi="Times New Roman"/>
              </w:rPr>
              <w:t xml:space="preserve">из не </w:t>
            </w:r>
            <w:r>
              <w:rPr>
                <w:rFonts w:ascii="Times New Roman" w:hAnsi="Times New Roman"/>
              </w:rPr>
              <w:t>менее 7 и не более</w:t>
            </w:r>
            <w:r w:rsidRPr="007A015D">
              <w:rPr>
                <w:rFonts w:ascii="Times New Roman" w:hAnsi="Times New Roman"/>
              </w:rPr>
              <w:t xml:space="preserve"> 10</w:t>
            </w:r>
            <w:r>
              <w:rPr>
                <w:rFonts w:ascii="Times New Roman" w:hAnsi="Times New Roman"/>
              </w:rPr>
              <w:t xml:space="preserve"> компаний -</w:t>
            </w:r>
            <w:r w:rsidRPr="007A015D">
              <w:rPr>
                <w:rFonts w:ascii="Times New Roman" w:hAnsi="Times New Roman"/>
              </w:rPr>
              <w:t xml:space="preserve"> потенциальных участников бизнес-миссии</w:t>
            </w:r>
            <w:r>
              <w:rPr>
                <w:rFonts w:ascii="Times New Roman" w:hAnsi="Times New Roman"/>
              </w:rPr>
              <w:t xml:space="preserve"> (далее по тексту – Участники)</w:t>
            </w:r>
            <w:r w:rsidRPr="007A015D">
              <w:rPr>
                <w:rFonts w:ascii="Times New Roman" w:hAnsi="Times New Roman"/>
              </w:rPr>
              <w:t>.</w:t>
            </w:r>
            <w:r>
              <w:rPr>
                <w:rFonts w:ascii="Times New Roman" w:hAnsi="Times New Roman"/>
              </w:rP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2744BAD0" w14:textId="77777777" w:rsidR="00EC0390" w:rsidRPr="0040543D" w:rsidRDefault="00EC0390" w:rsidP="00EC0390">
            <w:pPr>
              <w:rPr>
                <w:rFonts w:ascii="Times New Roman" w:eastAsia="Times New Roman" w:hAnsi="Times New Roman"/>
                <w:color w:val="000000" w:themeColor="text1"/>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w:t>
            </w:r>
            <w:r>
              <w:rPr>
                <w:rFonts w:ascii="Times New Roman" w:hAnsi="Times New Roman"/>
                <w:lang w:eastAsia="ko-KR"/>
              </w:rPr>
              <w:t xml:space="preserve"> в течение 10 календарных дней с даты подписания договора</w:t>
            </w:r>
            <w:r w:rsidRPr="00C06DDE">
              <w:rPr>
                <w:rFonts w:ascii="Times New Roman" w:hAnsi="Times New Roman"/>
                <w:lang w:eastAsia="ko-KR"/>
              </w:rPr>
              <w:t>: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w:t>
            </w:r>
            <w:r w:rsidRPr="0040543D">
              <w:rPr>
                <w:rFonts w:ascii="Times New Roman" w:hAnsi="Times New Roman"/>
                <w:color w:val="000000" w:themeColor="text1"/>
                <w:lang w:eastAsia="ko-KR"/>
              </w:rPr>
              <w:t>бизнес – миссии.</w:t>
            </w:r>
          </w:p>
          <w:p w14:paraId="12BF7264" w14:textId="77777777" w:rsidR="00EC0390" w:rsidRDefault="00EC0390" w:rsidP="00EC0390">
            <w:pPr>
              <w:rPr>
                <w:rFonts w:ascii="Times New Roman" w:eastAsia="Times New Roman" w:hAnsi="Times New Roman"/>
                <w:color w:val="000000" w:themeColor="text1"/>
                <w:lang w:eastAsia="ko-KR"/>
              </w:rPr>
            </w:pPr>
            <w:r w:rsidRPr="0040543D">
              <w:rPr>
                <w:rFonts w:ascii="Times New Roman" w:eastAsia="Times New Roman" w:hAnsi="Times New Roman"/>
                <w:b/>
                <w:bCs/>
                <w:color w:val="000000" w:themeColor="text1"/>
                <w:lang w:eastAsia="ko-KR"/>
              </w:rPr>
              <w:t>4.</w:t>
            </w:r>
            <w:r w:rsidRPr="0040543D">
              <w:rPr>
                <w:rFonts w:ascii="Times New Roman" w:eastAsia="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не менее </w:t>
            </w:r>
            <w:r>
              <w:rPr>
                <w:rFonts w:ascii="Times New Roman" w:eastAsia="Times New Roman" w:hAnsi="Times New Roman"/>
                <w:color w:val="000000" w:themeColor="text1"/>
                <w:lang w:eastAsia="ko-KR"/>
              </w:rPr>
              <w:t>7</w:t>
            </w:r>
            <w:r w:rsidRPr="0040543D">
              <w:rPr>
                <w:rFonts w:ascii="Times New Roman" w:eastAsia="Times New Roman" w:hAnsi="Times New Roman"/>
                <w:color w:val="000000" w:themeColor="text1"/>
                <w:lang w:eastAsia="ko-KR"/>
              </w:rPr>
              <w:t xml:space="preserve"> (</w:t>
            </w:r>
            <w:r>
              <w:rPr>
                <w:rFonts w:ascii="Times New Roman" w:eastAsia="Times New Roman" w:hAnsi="Times New Roman"/>
                <w:color w:val="000000" w:themeColor="text1"/>
                <w:lang w:eastAsia="ko-KR"/>
              </w:rPr>
              <w:t>семи</w:t>
            </w:r>
            <w:r w:rsidRPr="0040543D">
              <w:rPr>
                <w:rFonts w:ascii="Times New Roman" w:eastAsia="Times New Roman" w:hAnsi="Times New Roman"/>
                <w:color w:val="000000" w:themeColor="text1"/>
                <w:lang w:eastAsia="ko-KR"/>
              </w:rPr>
              <w:t>) компаний для каждого Участника бизнес-миссии, проводит предварительные переговоры с предприятиями, согласовывает даты и время визитов Участников бизнес-миссии, в том числе на стенд Пермского края в рамках выставки «</w:t>
            </w:r>
            <w:r w:rsidRPr="0040543D">
              <w:rPr>
                <w:rFonts w:ascii="Times New Roman" w:eastAsia="Times New Roman" w:hAnsi="Times New Roman"/>
                <w:color w:val="000000" w:themeColor="text1"/>
                <w:lang w:val="en-US" w:eastAsia="ko-KR"/>
              </w:rPr>
              <w:t>Kazakhstan</w:t>
            </w:r>
            <w:r w:rsidRPr="0040543D">
              <w:rPr>
                <w:rFonts w:ascii="Times New Roman" w:eastAsia="Times New Roman" w:hAnsi="Times New Roman"/>
                <w:color w:val="000000" w:themeColor="text1"/>
                <w:lang w:eastAsia="ko-KR"/>
              </w:rPr>
              <w:t xml:space="preserve"> </w:t>
            </w:r>
            <w:r w:rsidRPr="0040543D">
              <w:rPr>
                <w:rFonts w:ascii="Times New Roman" w:eastAsia="Times New Roman" w:hAnsi="Times New Roman"/>
                <w:color w:val="000000" w:themeColor="text1"/>
                <w:lang w:val="en-US" w:eastAsia="ko-KR"/>
              </w:rPr>
              <w:t>Industry</w:t>
            </w:r>
            <w:r w:rsidRPr="0040543D">
              <w:rPr>
                <w:rFonts w:ascii="Times New Roman" w:eastAsia="Times New Roman" w:hAnsi="Times New Roman"/>
                <w:color w:val="000000" w:themeColor="text1"/>
                <w:lang w:eastAsia="ko-KR"/>
              </w:rPr>
              <w:t xml:space="preserve"> </w:t>
            </w:r>
            <w:r w:rsidRPr="0040543D">
              <w:rPr>
                <w:rFonts w:ascii="Times New Roman" w:eastAsia="Times New Roman" w:hAnsi="Times New Roman"/>
                <w:color w:val="000000" w:themeColor="text1"/>
                <w:lang w:val="en-US" w:eastAsia="ko-KR"/>
              </w:rPr>
              <w:t>Week</w:t>
            </w:r>
            <w:r w:rsidRPr="0040543D">
              <w:rPr>
                <w:rFonts w:ascii="Times New Roman" w:eastAsia="Times New Roman" w:hAnsi="Times New Roman"/>
                <w:color w:val="000000" w:themeColor="text1"/>
                <w:lang w:eastAsia="ko-KR"/>
              </w:rPr>
              <w:t>», г. Нур-Султан, Республика Казахстан, и/или организация выездных встреч Участников с потенциально заинтересованными иностранными партнерами.</w:t>
            </w:r>
            <w:r>
              <w:rPr>
                <w:rFonts w:ascii="Times New Roman" w:eastAsia="Times New Roman" w:hAnsi="Times New Roman"/>
                <w:color w:val="000000" w:themeColor="text1"/>
                <w:lang w:eastAsia="ko-KR"/>
              </w:rPr>
              <w:t xml:space="preserve"> </w:t>
            </w:r>
          </w:p>
          <w:p w14:paraId="559432FB" w14:textId="77777777" w:rsidR="00EC0390" w:rsidRPr="0040543D" w:rsidRDefault="00EC0390" w:rsidP="00EC0390">
            <w:pPr>
              <w:rPr>
                <w:rFonts w:ascii="Times New Roman" w:eastAsia="Times New Roman" w:hAnsi="Times New Roman"/>
                <w:color w:val="000000" w:themeColor="text1"/>
                <w:lang w:eastAsia="ko-KR"/>
              </w:rPr>
            </w:pPr>
            <w:r>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5874FF">
              <w:rPr>
                <w:rFonts w:ascii="Times New Roman" w:eastAsia="Times New Roman" w:hAnsi="Times New Roman"/>
                <w:b/>
                <w:bCs/>
                <w:color w:val="000000" w:themeColor="text1"/>
                <w:lang w:eastAsia="ko-KR"/>
              </w:rPr>
              <w:t>утверждают итоговый список участников бизнес-миссии</w:t>
            </w:r>
            <w:r>
              <w:rPr>
                <w:rFonts w:ascii="Times New Roman" w:eastAsia="Times New Roman" w:hAnsi="Times New Roman"/>
                <w:color w:val="000000" w:themeColor="text1"/>
                <w:lang w:eastAsia="ko-KR"/>
              </w:rPr>
              <w:t xml:space="preserve">. </w:t>
            </w:r>
          </w:p>
          <w:p w14:paraId="31749A0E" w14:textId="77777777" w:rsidR="00EC0390" w:rsidRDefault="00EC0390" w:rsidP="00EC0390">
            <w:pPr>
              <w:rPr>
                <w:rFonts w:ascii="Times New Roman" w:hAnsi="Times New Roman"/>
              </w:rPr>
            </w:pPr>
            <w:r w:rsidRPr="0040543D">
              <w:rPr>
                <w:rFonts w:ascii="Times New Roman" w:eastAsia="Times New Roman" w:hAnsi="Times New Roman"/>
                <w:b/>
                <w:bCs/>
                <w:color w:val="000000" w:themeColor="text1"/>
                <w:lang w:eastAsia="ko-KR"/>
              </w:rPr>
              <w:t>5.</w:t>
            </w:r>
            <w:r w:rsidRPr="0040543D">
              <w:rPr>
                <w:rFonts w:ascii="Times New Roman" w:eastAsia="Times New Roman" w:hAnsi="Times New Roman"/>
                <w:color w:val="000000" w:themeColor="text1"/>
                <w:lang w:eastAsia="ko-KR"/>
              </w:rPr>
              <w:t xml:space="preserve"> Исполнитель не позднее 10 (десяти) </w:t>
            </w:r>
            <w:r w:rsidRPr="0040543D">
              <w:rPr>
                <w:rFonts w:ascii="Times New Roman" w:hAnsi="Times New Roman"/>
                <w:color w:val="000000" w:themeColor="text1"/>
              </w:rPr>
              <w:t xml:space="preserve">календарных дней с момента </w:t>
            </w:r>
            <w:r w:rsidRPr="00A3399F">
              <w:rPr>
                <w:rFonts w:ascii="Times New Roman" w:hAnsi="Times New Roman"/>
              </w:rPr>
              <w:t>заключения договора предоставляет 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6146E0E1" w14:textId="77777777" w:rsidR="00EC0390" w:rsidRPr="00A54694" w:rsidRDefault="00EC0390" w:rsidP="00EC0390">
            <w:pPr>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xml:space="preserve"> биржи деловых контактов</w:t>
            </w:r>
            <w:r>
              <w:rPr>
                <w:rFonts w:ascii="Times New Roman" w:hAnsi="Times New Roman"/>
              </w:rPr>
              <w:t xml:space="preserve">, круглых столов </w:t>
            </w:r>
            <w:r w:rsidRPr="00A3399F">
              <w:rPr>
                <w:rFonts w:ascii="Times New Roman" w:hAnsi="Times New Roman"/>
              </w:rPr>
              <w:t>и т.п.), с указанием сроков</w:t>
            </w:r>
            <w:r>
              <w:rPr>
                <w:rFonts w:ascii="Times New Roman" w:hAnsi="Times New Roman"/>
              </w:rPr>
              <w:t xml:space="preserve">. </w:t>
            </w:r>
            <w:r w:rsidRPr="00A54694">
              <w:rPr>
                <w:rFonts w:ascii="Times New Roman" w:hAnsi="Times New Roman"/>
                <w:i/>
                <w:iCs/>
                <w:u w:val="single"/>
              </w:rPr>
              <w:t>Заказчик имеет право вносить корректировки в Программу бизнес-мисси</w:t>
            </w:r>
            <w:r>
              <w:rPr>
                <w:rFonts w:ascii="Times New Roman" w:hAnsi="Times New Roman"/>
                <w:i/>
                <w:iCs/>
                <w:u w:val="single"/>
              </w:rPr>
              <w:t xml:space="preserve">и. </w:t>
            </w:r>
          </w:p>
          <w:p w14:paraId="772DF0C0" w14:textId="77777777" w:rsidR="00EC0390" w:rsidRPr="0040543D" w:rsidRDefault="00EC0390" w:rsidP="00EC0390">
            <w:pPr>
              <w:rPr>
                <w:rFonts w:ascii="Times New Roman" w:eastAsia="Times New Roman" w:hAnsi="Times New Roman"/>
                <w:color w:val="000000" w:themeColor="text1"/>
                <w:lang w:eastAsia="ko-KR"/>
              </w:rPr>
            </w:pPr>
            <w:r w:rsidRPr="00F146E0">
              <w:rPr>
                <w:rFonts w:ascii="Times New Roman" w:eastAsia="Times New Roman" w:hAnsi="Times New Roman"/>
                <w:b/>
                <w:bCs/>
                <w:lang w:eastAsia="ko-KR"/>
              </w:rPr>
              <w:t>6.</w:t>
            </w:r>
            <w:r>
              <w:rPr>
                <w:rFonts w:ascii="Times New Roman" w:eastAsia="Times New Roman" w:hAnsi="Times New Roman"/>
                <w:lang w:eastAsia="ko-KR"/>
              </w:rPr>
              <w:t xml:space="preserve"> </w:t>
            </w:r>
            <w:r w:rsidRPr="00F146E0">
              <w:rPr>
                <w:rFonts w:ascii="Times New Roman" w:hAnsi="Times New Roman"/>
                <w:b/>
                <w:bCs/>
              </w:rPr>
              <w:t xml:space="preserve">Исполнитель </w:t>
            </w:r>
            <w:r w:rsidRPr="0040543D">
              <w:rPr>
                <w:rFonts w:ascii="Times New Roman" w:hAnsi="Times New Roman"/>
                <w:b/>
                <w:bCs/>
                <w:color w:val="000000" w:themeColor="text1"/>
              </w:rPr>
              <w:t>обеспечивает подготовку проведения бизнес-миссии:</w:t>
            </w:r>
          </w:p>
          <w:p w14:paraId="3879EDDC" w14:textId="77777777" w:rsidR="00EC0390" w:rsidRDefault="00EC0390" w:rsidP="009F62DE">
            <w:pPr>
              <w:pStyle w:val="affff1"/>
              <w:numPr>
                <w:ilvl w:val="1"/>
                <w:numId w:val="27"/>
              </w:numPr>
              <w:spacing w:after="0"/>
              <w:ind w:left="0" w:firstLine="0"/>
              <w:contextualSpacing w:val="0"/>
              <w:rPr>
                <w:rFonts w:ascii="Times New Roman" w:hAnsi="Times New Roman"/>
              </w:rPr>
            </w:pPr>
            <w:r w:rsidRPr="0040543D">
              <w:rPr>
                <w:rFonts w:ascii="Times New Roman" w:hAnsi="Times New Roman"/>
                <w:color w:val="000000" w:themeColor="text1"/>
              </w:rPr>
              <w:lastRenderedPageBreak/>
              <w:t xml:space="preserve">Исполнитель связывается с аппаратом Торгового представительства России в Республике Казахстан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стенд Пермского края в рамках выставки </w:t>
            </w:r>
            <w:r w:rsidRPr="0040543D">
              <w:rPr>
                <w:rFonts w:ascii="Times New Roman" w:hAnsi="Times New Roman"/>
                <w:color w:val="000000" w:themeColor="text1"/>
                <w:lang w:eastAsia="ko-KR"/>
              </w:rPr>
              <w:t>«</w:t>
            </w:r>
            <w:r w:rsidRPr="0040543D">
              <w:rPr>
                <w:rFonts w:ascii="Times New Roman" w:hAnsi="Times New Roman"/>
                <w:color w:val="000000" w:themeColor="text1"/>
                <w:lang w:val="en-US" w:eastAsia="ko-KR"/>
              </w:rPr>
              <w:t>Kazakhstan</w:t>
            </w:r>
            <w:r w:rsidRPr="0040543D">
              <w:rPr>
                <w:rFonts w:ascii="Times New Roman" w:hAnsi="Times New Roman"/>
                <w:color w:val="000000" w:themeColor="text1"/>
                <w:lang w:eastAsia="ko-KR"/>
              </w:rPr>
              <w:t xml:space="preserve"> </w:t>
            </w:r>
            <w:r w:rsidRPr="0040543D">
              <w:rPr>
                <w:rFonts w:ascii="Times New Roman" w:hAnsi="Times New Roman"/>
                <w:color w:val="000000" w:themeColor="text1"/>
                <w:lang w:val="en-US" w:eastAsia="ko-KR"/>
              </w:rPr>
              <w:t>Industry</w:t>
            </w:r>
            <w:r w:rsidRPr="0040543D">
              <w:rPr>
                <w:rFonts w:ascii="Times New Roman" w:hAnsi="Times New Roman"/>
                <w:color w:val="000000" w:themeColor="text1"/>
                <w:lang w:eastAsia="ko-KR"/>
              </w:rPr>
              <w:t xml:space="preserve"> </w:t>
            </w:r>
            <w:r w:rsidRPr="0040543D">
              <w:rPr>
                <w:rFonts w:ascii="Times New Roman" w:hAnsi="Times New Roman"/>
                <w:color w:val="000000" w:themeColor="text1"/>
                <w:lang w:val="en-US" w:eastAsia="ko-KR"/>
              </w:rPr>
              <w:t>Week</w:t>
            </w:r>
            <w:r w:rsidRPr="0040543D">
              <w:rPr>
                <w:rFonts w:ascii="Times New Roman" w:hAnsi="Times New Roman"/>
                <w:color w:val="000000" w:themeColor="text1"/>
                <w:lang w:eastAsia="ko-KR"/>
              </w:rPr>
              <w:t>», г. Нур-Султан, Республика Казахстан</w:t>
            </w:r>
            <w:r w:rsidRPr="0040543D">
              <w:rPr>
                <w:rFonts w:ascii="Times New Roman" w:hAnsi="Times New Roman"/>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Pr>
                <w:rFonts w:ascii="Times New Roman" w:hAnsi="Times New Roman"/>
              </w:rPr>
              <w:t>-миссии,</w:t>
            </w:r>
            <w:r w:rsidRPr="007456CA">
              <w:rPr>
                <w:rFonts w:ascii="Times New Roman" w:hAnsi="Times New Roman"/>
              </w:rPr>
              <w:t xml:space="preserve"> </w:t>
            </w:r>
            <w:r>
              <w:rPr>
                <w:rFonts w:ascii="Times New Roman" w:hAnsi="Times New Roman"/>
              </w:rPr>
              <w:t>Исполнитель включает</w:t>
            </w:r>
            <w:r w:rsidRPr="007456CA">
              <w:rPr>
                <w:rFonts w:ascii="Times New Roman" w:hAnsi="Times New Roman"/>
              </w:rPr>
              <w:t xml:space="preserve"> взаимодействие с ним в </w:t>
            </w:r>
            <w:r>
              <w:rPr>
                <w:rFonts w:ascii="Times New Roman" w:hAnsi="Times New Roman"/>
              </w:rPr>
              <w:t>п</w:t>
            </w:r>
            <w:r w:rsidRPr="007456CA">
              <w:rPr>
                <w:rFonts w:ascii="Times New Roman" w:hAnsi="Times New Roman"/>
              </w:rPr>
              <w:t>рограмму.</w:t>
            </w:r>
          </w:p>
          <w:p w14:paraId="38A6F15B" w14:textId="77777777" w:rsidR="00EC0390" w:rsidRDefault="00EC0390" w:rsidP="009F62DE">
            <w:pPr>
              <w:pStyle w:val="affff1"/>
              <w:numPr>
                <w:ilvl w:val="1"/>
                <w:numId w:val="27"/>
              </w:numPr>
              <w:spacing w:after="0"/>
              <w:ind w:left="0" w:firstLine="0"/>
              <w:contextualSpacing w:val="0"/>
              <w:rPr>
                <w:rFonts w:ascii="Times New Roman" w:hAnsi="Times New Roman"/>
              </w:rPr>
            </w:pPr>
            <w:r>
              <w:rPr>
                <w:rFonts w:ascii="Times New Roman" w:hAnsi="Times New Roman"/>
              </w:rPr>
              <w:t>Исполнитель о</w:t>
            </w:r>
            <w:r w:rsidRPr="007456CA">
              <w:rPr>
                <w:rFonts w:ascii="Times New Roman" w:hAnsi="Times New Roman"/>
              </w:rPr>
              <w:t>рганиз</w:t>
            </w:r>
            <w:r>
              <w:rPr>
                <w:rFonts w:ascii="Times New Roman" w:hAnsi="Times New Roman"/>
              </w:rPr>
              <w:t>ует</w:t>
            </w:r>
            <w:r w:rsidRPr="007456CA">
              <w:rPr>
                <w:rFonts w:ascii="Times New Roman" w:hAnsi="Times New Roman"/>
              </w:rPr>
              <w:t xml:space="preserve"> и включ</w:t>
            </w:r>
            <w:r>
              <w:rPr>
                <w:rFonts w:ascii="Times New Roman" w:hAnsi="Times New Roman"/>
              </w:rPr>
              <w:t xml:space="preserve">ает </w:t>
            </w:r>
            <w:r w:rsidRPr="007456CA">
              <w:rPr>
                <w:rFonts w:ascii="Times New Roman" w:hAnsi="Times New Roman"/>
              </w:rPr>
              <w:t xml:space="preserve">в </w:t>
            </w:r>
            <w:r>
              <w:rPr>
                <w:rFonts w:ascii="Times New Roman" w:hAnsi="Times New Roman"/>
              </w:rPr>
              <w:t>п</w:t>
            </w:r>
            <w:r w:rsidRPr="007456CA">
              <w:rPr>
                <w:rFonts w:ascii="Times New Roman" w:hAnsi="Times New Roman"/>
              </w:rPr>
              <w:t>рограмму встречу с представителем АО «Российский экспортный центр»</w:t>
            </w:r>
            <w:r>
              <w:rPr>
                <w:rFonts w:ascii="Times New Roman" w:hAnsi="Times New Roman"/>
              </w:rPr>
              <w:t xml:space="preserve">, АО «ЭКСАР» </w:t>
            </w:r>
            <w:r w:rsidRPr="007456CA">
              <w:rPr>
                <w:rFonts w:ascii="Times New Roman" w:hAnsi="Times New Roman"/>
              </w:rPr>
              <w:t>в Республике</w:t>
            </w:r>
            <w:r>
              <w:rPr>
                <w:rFonts w:ascii="Times New Roman" w:hAnsi="Times New Roman"/>
              </w:rPr>
              <w:t xml:space="preserve"> Казахстан.</w:t>
            </w:r>
          </w:p>
          <w:p w14:paraId="77860121" w14:textId="77777777" w:rsidR="00EC0390" w:rsidRDefault="00EC0390" w:rsidP="009F62DE">
            <w:pPr>
              <w:pStyle w:val="affff1"/>
              <w:numPr>
                <w:ilvl w:val="1"/>
                <w:numId w:val="27"/>
              </w:numPr>
              <w:spacing w:after="0"/>
              <w:ind w:left="0" w:firstLine="0"/>
              <w:contextualSpacing w:val="0"/>
              <w:rPr>
                <w:rFonts w:ascii="Times New Roman" w:hAnsi="Times New Roman"/>
              </w:rPr>
            </w:pPr>
            <w:r>
              <w:rPr>
                <w:rFonts w:ascii="Times New Roman" w:hAnsi="Times New Roman"/>
              </w:rPr>
              <w:t>Исполнитель планирует проведение общей встречи на территории Республики Казахстан с участием Торгпредства (при возможности), представителя АО «Российский экспортный центр», АО «ЭКСАР» и представителями деловых кругов Республики Казахстан в формате круглого стола, презентации Участников бизнес-миссии и/или выездных мероприятий по согласованию с Заказчиком.</w:t>
            </w:r>
          </w:p>
          <w:p w14:paraId="6AE63D5B" w14:textId="77777777" w:rsidR="00EC0390" w:rsidRDefault="00EC0390" w:rsidP="009F62DE">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w:t>
            </w:r>
            <w:r w:rsidRPr="00BF3195">
              <w:rPr>
                <w:rFonts w:ascii="Times New Roman" w:hAnsi="Times New Roman"/>
                <w:b/>
                <w:bCs/>
              </w:rPr>
              <w:t>не менее 5 встреч</w:t>
            </w:r>
            <w:r w:rsidRPr="00E3049F">
              <w:rPr>
                <w:rFonts w:ascii="Times New Roman" w:hAnsi="Times New Roman"/>
              </w:rPr>
              <w:t xml:space="preserve"> </w:t>
            </w:r>
            <w:r w:rsidRPr="00BF3195">
              <w:rPr>
                <w:rFonts w:ascii="Times New Roman" w:hAnsi="Times New Roman"/>
                <w:b/>
                <w:bCs/>
              </w:rPr>
              <w:t>для каждого Участника бизнес-миссии</w:t>
            </w:r>
            <w:r w:rsidRPr="00E3049F">
              <w:rPr>
                <w:rFonts w:ascii="Times New Roman" w:hAnsi="Times New Roman"/>
              </w:rPr>
              <w:t xml:space="preserve">. Проект встреч </w:t>
            </w:r>
            <w:r>
              <w:rPr>
                <w:rFonts w:ascii="Times New Roman" w:hAnsi="Times New Roman"/>
              </w:rPr>
              <w:t>У</w:t>
            </w:r>
            <w:r w:rsidRPr="00E3049F">
              <w:rPr>
                <w:rFonts w:ascii="Times New Roman" w:hAnsi="Times New Roman"/>
              </w:rPr>
              <w:t>частников бизнес-миссии с иностранными партнерами должен быть предварительно согласован с каждым</w:t>
            </w:r>
            <w:r>
              <w:rPr>
                <w:rFonts w:ascii="Times New Roman" w:hAnsi="Times New Roman"/>
              </w:rPr>
              <w:t xml:space="preserve"> Участником</w:t>
            </w:r>
            <w:r w:rsidRPr="00E3049F">
              <w:rPr>
                <w:rFonts w:ascii="Times New Roman" w:hAnsi="Times New Roman"/>
              </w:rPr>
              <w:t xml:space="preserve">. В случае, если </w:t>
            </w:r>
            <w:r>
              <w:rPr>
                <w:rFonts w:ascii="Times New Roman" w:hAnsi="Times New Roman"/>
              </w:rPr>
              <w:t xml:space="preserve">Участник </w:t>
            </w:r>
            <w:r w:rsidRPr="00E3049F">
              <w:rPr>
                <w:rFonts w:ascii="Times New Roman" w:hAnsi="Times New Roman"/>
              </w:rPr>
              <w:t xml:space="preserve">не удовлетворен перечнем партнеров для встреч, Исполнитель обязан внести изменения в </w:t>
            </w:r>
            <w:r>
              <w:rPr>
                <w:rFonts w:ascii="Times New Roman" w:hAnsi="Times New Roman"/>
              </w:rPr>
              <w:t>П</w:t>
            </w:r>
            <w:r w:rsidRPr="00E3049F">
              <w:rPr>
                <w:rFonts w:ascii="Times New Roman" w:hAnsi="Times New Roman"/>
              </w:rPr>
              <w:t xml:space="preserve">рограмму встреч до полного урегулирования споров и согласования встреч с иностранными партнерами и </w:t>
            </w:r>
            <w:r>
              <w:rPr>
                <w:rFonts w:ascii="Times New Roman" w:hAnsi="Times New Roman"/>
              </w:rPr>
              <w:t>Участником</w:t>
            </w:r>
            <w:r w:rsidRPr="00E3049F">
              <w:rPr>
                <w:rFonts w:ascii="Times New Roman" w:hAnsi="Times New Roman"/>
              </w:rPr>
              <w:t>.</w:t>
            </w:r>
          </w:p>
          <w:p w14:paraId="1DCCBB54" w14:textId="77777777" w:rsidR="00EC0390" w:rsidRDefault="00EC0390" w:rsidP="009F62DE">
            <w:pPr>
              <w:pStyle w:val="affff1"/>
              <w:numPr>
                <w:ilvl w:val="1"/>
                <w:numId w:val="27"/>
              </w:numPr>
              <w:spacing w:after="0"/>
              <w:ind w:left="0" w:firstLine="0"/>
              <w:contextualSpacing w:val="0"/>
              <w:rPr>
                <w:rFonts w:ascii="Times New Roman" w:hAnsi="Times New Roman"/>
              </w:rPr>
            </w:pPr>
            <w:r w:rsidRPr="0044577B">
              <w:rPr>
                <w:rFonts w:ascii="Times New Roman" w:hAnsi="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523B5550" w14:textId="77777777" w:rsidR="00EC0390" w:rsidRPr="00A54694" w:rsidRDefault="00EC0390" w:rsidP="009F62DE">
            <w:pPr>
              <w:pStyle w:val="affff1"/>
              <w:numPr>
                <w:ilvl w:val="1"/>
                <w:numId w:val="27"/>
              </w:numPr>
              <w:spacing w:after="0"/>
              <w:ind w:left="0" w:firstLine="0"/>
              <w:contextualSpacing w:val="0"/>
              <w:rPr>
                <w:rFonts w:ascii="Times New Roman" w:hAnsi="Times New Roman"/>
                <w:u w:val="single"/>
              </w:rPr>
            </w:pPr>
            <w:r w:rsidRPr="00A54694">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4944C90F" w14:textId="77777777" w:rsidR="00EC0390" w:rsidRPr="003D4EC7" w:rsidRDefault="00EC0390" w:rsidP="00EC0390">
            <w:pPr>
              <w:rPr>
                <w:rFonts w:ascii="Times New Roman" w:eastAsia="Times New Roman" w:hAnsi="Times New Roman"/>
                <w:lang w:eastAsia="ko-KR"/>
              </w:rPr>
            </w:pPr>
            <w:r>
              <w:rPr>
                <w:rFonts w:ascii="Times New Roman" w:hAnsi="Times New Roman"/>
                <w:b/>
                <w:bCs/>
              </w:rPr>
              <w:t xml:space="preserve">7. </w:t>
            </w:r>
            <w:r w:rsidRPr="003D4EC7">
              <w:rPr>
                <w:rFonts w:ascii="Times New Roman" w:hAnsi="Times New Roman"/>
                <w:b/>
                <w:bCs/>
              </w:rPr>
              <w:t>Исполнитель обеспечивает подготовку Участников к бизнес-миссии:</w:t>
            </w:r>
          </w:p>
          <w:p w14:paraId="6EE22CF9" w14:textId="77777777" w:rsidR="00EC0390" w:rsidRPr="003D4EC7" w:rsidRDefault="00EC0390" w:rsidP="009F62DE">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75E43534" w14:textId="77777777" w:rsidR="00EC0390" w:rsidRPr="003D4EC7" w:rsidRDefault="00EC0390" w:rsidP="009F62DE">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4EDA09B2" w14:textId="77777777" w:rsidR="00EC0390" w:rsidRPr="003D4EC7" w:rsidRDefault="00EC0390" w:rsidP="009F62DE">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1DB2CA9B" w14:textId="77777777" w:rsidR="00EC0390" w:rsidRPr="003D4EC7" w:rsidRDefault="00EC0390" w:rsidP="009F62DE">
            <w:pPr>
              <w:pStyle w:val="affff1"/>
              <w:numPr>
                <w:ilvl w:val="0"/>
                <w:numId w:val="30"/>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организационное-техническое обеспечение бизнес-миссии:</w:t>
            </w:r>
          </w:p>
          <w:p w14:paraId="6F136716" w14:textId="77777777" w:rsidR="00EC0390" w:rsidRPr="003D4EC7" w:rsidRDefault="00EC0390" w:rsidP="009F62DE">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D4EC7">
              <w:rPr>
                <w:rFonts w:ascii="Times New Roman" w:hAnsi="Times New Roman"/>
                <w:lang w:eastAsia="ko-KR"/>
              </w:rPr>
              <w:lastRenderedPageBreak/>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56669B78" w14:textId="77777777" w:rsidR="00EC0390" w:rsidRPr="00F661CB" w:rsidRDefault="00EC0390" w:rsidP="009F62DE">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Pr>
                <w:rFonts w:ascii="Times New Roman" w:hAnsi="Times New Roman"/>
              </w:rPr>
              <w:t>Исполнитель должен з</w:t>
            </w:r>
            <w:r w:rsidRPr="00A74DB3">
              <w:rPr>
                <w:rFonts w:ascii="Times New Roman" w:hAnsi="Times New Roman"/>
              </w:rPr>
              <w:t xml:space="preserve">аблаговременно удостовериться в наличии действующих документов (заграничных паспортов) участников </w:t>
            </w:r>
            <w:r>
              <w:rPr>
                <w:rFonts w:ascii="Times New Roman" w:hAnsi="Times New Roman"/>
              </w:rPr>
              <w:t>б</w:t>
            </w:r>
            <w:r w:rsidRPr="00A74DB3">
              <w:rPr>
                <w:rFonts w:ascii="Times New Roman" w:hAnsi="Times New Roman"/>
              </w:rPr>
              <w:t xml:space="preserve">изнес-миссии для пересечения государственной границы; </w:t>
            </w:r>
            <w:r>
              <w:rPr>
                <w:rFonts w:ascii="Times New Roman" w:hAnsi="Times New Roman"/>
              </w:rPr>
              <w:t xml:space="preserve">должен </w:t>
            </w:r>
            <w:r w:rsidRPr="00A74DB3">
              <w:rPr>
                <w:rFonts w:ascii="Times New Roman" w:hAnsi="Times New Roman"/>
              </w:rPr>
              <w:t xml:space="preserve">обеспечивать при необходимости визовое сопровождение участников, при этом расходы по оформлению визы осуществляются самими </w:t>
            </w:r>
            <w:r>
              <w:rPr>
                <w:rFonts w:ascii="Times New Roman" w:hAnsi="Times New Roman"/>
              </w:rPr>
              <w:t>У</w:t>
            </w:r>
            <w:r w:rsidRPr="00A74DB3">
              <w:rPr>
                <w:rFonts w:ascii="Times New Roman" w:hAnsi="Times New Roman"/>
              </w:rPr>
              <w:t xml:space="preserve">частниками. </w:t>
            </w:r>
            <w:r>
              <w:rPr>
                <w:rFonts w:ascii="Times New Roman" w:hAnsi="Times New Roman"/>
              </w:rPr>
              <w:t>Исполнитель должен у</w:t>
            </w:r>
            <w:r w:rsidRPr="00A74DB3">
              <w:rPr>
                <w:rFonts w:ascii="Times New Roman" w:hAnsi="Times New Roman"/>
              </w:rPr>
              <w:t xml:space="preserve">достовериться в отсутствии ограничений </w:t>
            </w:r>
            <w:r>
              <w:rPr>
                <w:rFonts w:ascii="Times New Roman" w:hAnsi="Times New Roman"/>
              </w:rPr>
              <w:t>У</w:t>
            </w:r>
            <w:r w:rsidRPr="00A74DB3">
              <w:rPr>
                <w:rFonts w:ascii="Times New Roman" w:hAnsi="Times New Roman"/>
              </w:rPr>
              <w:t xml:space="preserve">частников </w:t>
            </w:r>
            <w:r>
              <w:rPr>
                <w:rFonts w:ascii="Times New Roman" w:hAnsi="Times New Roman"/>
              </w:rPr>
              <w:t>б</w:t>
            </w:r>
            <w:r w:rsidRPr="00A74DB3">
              <w:rPr>
                <w:rFonts w:ascii="Times New Roman" w:hAnsi="Times New Roman"/>
              </w:rPr>
              <w:t>изнес-миссии для пересечения границы.</w:t>
            </w:r>
          </w:p>
          <w:p w14:paraId="39673AC3" w14:textId="77777777" w:rsidR="00EC0390" w:rsidRPr="00377C10" w:rsidRDefault="00EC0390" w:rsidP="009F62DE">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F661CB">
              <w:rPr>
                <w:rFonts w:ascii="Times New Roman" w:hAnsi="Times New Roman"/>
                <w:b/>
                <w:bCs/>
                <w:u w:val="single"/>
                <w:lang w:eastAsia="ko-KR"/>
              </w:rPr>
              <w:t>(за счет средств Участников</w:t>
            </w:r>
            <w:r w:rsidRPr="00F661CB">
              <w:rPr>
                <w:rFonts w:ascii="Times New Roman" w:hAnsi="Times New Roman"/>
                <w:b/>
                <w:bCs/>
                <w:lang w:eastAsia="ko-KR"/>
              </w:rPr>
              <w:t>).</w:t>
            </w:r>
            <w:r w:rsidRPr="00F661CB">
              <w:rPr>
                <w:rFonts w:ascii="Times New Roman" w:hAnsi="Times New Roman"/>
                <w:lang w:eastAsia="ko-KR"/>
              </w:rPr>
              <w:t xml:space="preserve">  </w:t>
            </w:r>
            <w:r>
              <w:rPr>
                <w:rFonts w:ascii="Times New Roman" w:hAnsi="Times New Roman"/>
                <w:lang w:eastAsia="ko-KR"/>
              </w:rPr>
              <w:t xml:space="preserve">Информация предоставляется в формате таблицы с активными ссылками. </w:t>
            </w:r>
          </w:p>
          <w:p w14:paraId="48462175" w14:textId="77777777" w:rsidR="00EC0390" w:rsidRPr="003C11EE" w:rsidRDefault="00EC0390" w:rsidP="009F62DE">
            <w:pPr>
              <w:pStyle w:val="affff1"/>
              <w:numPr>
                <w:ilvl w:val="1"/>
                <w:numId w:val="29"/>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с иностранными партнерами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r w:rsidRPr="003C11EE">
              <w:rPr>
                <w:rFonts w:ascii="Times New Roman" w:hAnsi="Times New Roman"/>
                <w:u w:val="single"/>
                <w:lang w:eastAsia="ko-KR"/>
              </w:rPr>
              <w:t xml:space="preserve">При необходимости, организовывает </w:t>
            </w:r>
            <w:r>
              <w:rPr>
                <w:rFonts w:ascii="Times New Roman" w:hAnsi="Times New Roman"/>
                <w:u w:val="single"/>
                <w:lang w:eastAsia="ko-KR"/>
              </w:rPr>
              <w:t>бронирование выбранного места проживания</w:t>
            </w:r>
            <w:r w:rsidRPr="003C11EE">
              <w:rPr>
                <w:rFonts w:ascii="Times New Roman" w:hAnsi="Times New Roman"/>
                <w:u w:val="single"/>
                <w:lang w:eastAsia="ko-KR"/>
              </w:rPr>
              <w:t xml:space="preserve"> Участникам </w:t>
            </w:r>
            <w:r w:rsidRPr="003C11EE">
              <w:rPr>
                <w:rFonts w:ascii="Times New Roman" w:hAnsi="Times New Roman"/>
                <w:b/>
                <w:bCs/>
                <w:u w:val="single"/>
                <w:lang w:eastAsia="ko-KR"/>
              </w:rPr>
              <w:t>(за счет средств Участников</w:t>
            </w:r>
            <w:r w:rsidRPr="003C11EE">
              <w:rPr>
                <w:rFonts w:ascii="Times New Roman" w:hAnsi="Times New Roman"/>
                <w:b/>
                <w:bCs/>
                <w:lang w:eastAsia="ko-KR"/>
              </w:rPr>
              <w:t>).</w:t>
            </w:r>
            <w:r w:rsidRPr="003C11EE">
              <w:rPr>
                <w:rFonts w:ascii="Times New Roman" w:hAnsi="Times New Roman"/>
                <w:lang w:eastAsia="ko-KR"/>
              </w:rPr>
              <w:t xml:space="preserve">  Информация предоставляется в формате таблицы с активными ссылками. </w:t>
            </w:r>
          </w:p>
          <w:p w14:paraId="457E5E72" w14:textId="77777777" w:rsidR="00EC0390" w:rsidRPr="005C7717" w:rsidRDefault="00EC0390" w:rsidP="009F62DE">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t>И</w:t>
            </w:r>
            <w:r w:rsidRPr="00FF583E">
              <w:rPr>
                <w:rFonts w:ascii="Times New Roman" w:hAnsi="Times New Roman"/>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rFonts w:ascii="Times New Roman" w:hAnsi="Times New Roman"/>
                <w:b/>
                <w:bCs/>
                <w:color w:val="FF0000"/>
                <w:lang w:eastAsia="ko-KR"/>
              </w:rPr>
              <w:t xml:space="preserve"> </w:t>
            </w:r>
            <w:r>
              <w:rPr>
                <w:rFonts w:ascii="Times New Roman" w:hAnsi="Times New Roman"/>
                <w:lang w:eastAsia="ko-KR"/>
              </w:rPr>
              <w:t>вместимостью</w:t>
            </w:r>
            <w:r w:rsidRPr="00FF583E">
              <w:rPr>
                <w:rFonts w:ascii="Times New Roman" w:hAnsi="Times New Roman"/>
                <w:lang w:eastAsia="ko-KR"/>
              </w:rPr>
              <w:t xml:space="preserve"> </w:t>
            </w:r>
            <w:r>
              <w:rPr>
                <w:rFonts w:ascii="Times New Roman" w:hAnsi="Times New Roman"/>
                <w:lang w:eastAsia="ko-KR"/>
              </w:rPr>
              <w:t xml:space="preserve">не менее чем 25 </w:t>
            </w:r>
            <w:r w:rsidRPr="00FF583E">
              <w:rPr>
                <w:rFonts w:ascii="Times New Roman" w:hAnsi="Times New Roman"/>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1BFA0632" w14:textId="77777777" w:rsidR="00EC0390" w:rsidRPr="0040543D" w:rsidRDefault="00EC0390" w:rsidP="009F62DE">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40543D">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61CC6A47" w14:textId="77777777" w:rsidR="00EC0390" w:rsidRPr="0040543D" w:rsidRDefault="00EC0390" w:rsidP="009F62DE">
            <w:pPr>
              <w:numPr>
                <w:ilvl w:val="1"/>
                <w:numId w:val="29"/>
              </w:numPr>
              <w:tabs>
                <w:tab w:val="left" w:pos="709"/>
                <w:tab w:val="left" w:pos="851"/>
              </w:tabs>
              <w:spacing w:after="0"/>
              <w:ind w:left="0" w:firstLine="0"/>
              <w:contextualSpacing/>
              <w:rPr>
                <w:rFonts w:ascii="Times New Roman" w:eastAsia="Times New Roman" w:hAnsi="Times New Roman"/>
                <w:color w:val="000000" w:themeColor="text1"/>
              </w:rPr>
            </w:pPr>
            <w:r w:rsidRPr="0040543D">
              <w:rPr>
                <w:rFonts w:ascii="Times New Roman" w:eastAsia="Times New Roman" w:hAnsi="Times New Roman"/>
                <w:color w:val="000000" w:themeColor="text1"/>
                <w:lang w:eastAsia="zh-CN"/>
              </w:rPr>
              <w:t xml:space="preserve">Для реализации мероприятий в рамках бизнес-миссии Исполнитель предоставляет Участникам помещение (помещения) </w:t>
            </w:r>
            <w:r>
              <w:rPr>
                <w:rFonts w:ascii="Times New Roman" w:eastAsia="Times New Roman" w:hAnsi="Times New Roman"/>
                <w:color w:val="000000" w:themeColor="text1"/>
                <w:lang w:eastAsia="zh-CN"/>
              </w:rPr>
              <w:t xml:space="preserve">вместимостью не менее 25 человек </w:t>
            </w:r>
            <w:r w:rsidRPr="0040543D">
              <w:rPr>
                <w:rFonts w:ascii="Times New Roman" w:eastAsia="Times New Roman" w:hAnsi="Times New Roman"/>
                <w:color w:val="000000" w:themeColor="text1"/>
                <w:lang w:eastAsia="zh-CN"/>
              </w:rPr>
              <w:t xml:space="preserve">в Республике Казахстан для организации деловых переговоров Участников бизнес-миссии, в том числе на территории </w:t>
            </w:r>
            <w:r w:rsidRPr="0040543D">
              <w:rPr>
                <w:rFonts w:ascii="Times New Roman" w:hAnsi="Times New Roman"/>
                <w:color w:val="000000" w:themeColor="text1"/>
              </w:rPr>
              <w:t xml:space="preserve">выставки </w:t>
            </w:r>
            <w:r w:rsidRPr="0040543D">
              <w:rPr>
                <w:rFonts w:ascii="Times New Roman" w:eastAsia="Times New Roman" w:hAnsi="Times New Roman"/>
                <w:color w:val="000000" w:themeColor="text1"/>
                <w:lang w:eastAsia="ko-KR"/>
              </w:rPr>
              <w:t>«</w:t>
            </w:r>
            <w:r w:rsidRPr="0040543D">
              <w:rPr>
                <w:rFonts w:ascii="Times New Roman" w:eastAsia="Times New Roman" w:hAnsi="Times New Roman"/>
                <w:color w:val="000000" w:themeColor="text1"/>
                <w:lang w:val="en-US" w:eastAsia="ko-KR"/>
              </w:rPr>
              <w:t>Kazakhstan</w:t>
            </w:r>
            <w:r w:rsidRPr="0040543D">
              <w:rPr>
                <w:rFonts w:ascii="Times New Roman" w:eastAsia="Times New Roman" w:hAnsi="Times New Roman"/>
                <w:color w:val="000000" w:themeColor="text1"/>
                <w:lang w:eastAsia="ko-KR"/>
              </w:rPr>
              <w:t xml:space="preserve"> </w:t>
            </w:r>
            <w:r w:rsidRPr="0040543D">
              <w:rPr>
                <w:rFonts w:ascii="Times New Roman" w:eastAsia="Times New Roman" w:hAnsi="Times New Roman"/>
                <w:color w:val="000000" w:themeColor="text1"/>
                <w:lang w:val="en-US" w:eastAsia="ko-KR"/>
              </w:rPr>
              <w:t>Industry</w:t>
            </w:r>
            <w:r w:rsidRPr="0040543D">
              <w:rPr>
                <w:rFonts w:ascii="Times New Roman" w:eastAsia="Times New Roman" w:hAnsi="Times New Roman"/>
                <w:color w:val="000000" w:themeColor="text1"/>
                <w:lang w:eastAsia="ko-KR"/>
              </w:rPr>
              <w:t xml:space="preserve"> </w:t>
            </w:r>
            <w:r w:rsidRPr="0040543D">
              <w:rPr>
                <w:rFonts w:ascii="Times New Roman" w:eastAsia="Times New Roman" w:hAnsi="Times New Roman"/>
                <w:color w:val="000000" w:themeColor="text1"/>
                <w:lang w:val="en-US" w:eastAsia="ko-KR"/>
              </w:rPr>
              <w:t>Week</w:t>
            </w:r>
            <w:r w:rsidRPr="0040543D">
              <w:rPr>
                <w:rFonts w:ascii="Times New Roman" w:eastAsia="Times New Roman" w:hAnsi="Times New Roman"/>
                <w:color w:val="000000" w:themeColor="text1"/>
                <w:lang w:eastAsia="ko-KR"/>
              </w:rPr>
              <w:t>», г. Нур-Султан, Республика Казахстан</w:t>
            </w:r>
            <w:r w:rsidRPr="0040543D">
              <w:rPr>
                <w:rFonts w:ascii="Times New Roman" w:eastAsia="Times New Roman" w:hAnsi="Times New Roman"/>
                <w:color w:val="000000" w:themeColor="text1"/>
                <w:lang w:eastAsia="zh-CN"/>
              </w:rPr>
              <w:t>,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7A1615E2" w14:textId="77777777" w:rsidR="00EC0390" w:rsidRDefault="00EC0390" w:rsidP="009F62DE">
            <w:pPr>
              <w:numPr>
                <w:ilvl w:val="1"/>
                <w:numId w:val="29"/>
              </w:numPr>
              <w:tabs>
                <w:tab w:val="left" w:pos="709"/>
                <w:tab w:val="left" w:pos="851"/>
              </w:tabs>
              <w:spacing w:after="0"/>
              <w:ind w:left="0" w:firstLine="0"/>
              <w:contextualSpacing/>
              <w:rPr>
                <w:rFonts w:ascii="Times New Roman" w:eastAsia="Times New Roman" w:hAnsi="Times New Roman"/>
              </w:rPr>
            </w:pPr>
            <w:r w:rsidRPr="0040543D">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ascii="Times New Roman" w:eastAsia="Times New Roman" w:hAnsi="Times New Roman"/>
              </w:rPr>
              <w:t>соблюдение правил безопасности при нахождении на территории производственных объектов.</w:t>
            </w:r>
          </w:p>
          <w:p w14:paraId="3C52751D" w14:textId="77777777" w:rsidR="00EC0390" w:rsidRDefault="00EC0390" w:rsidP="009F62DE">
            <w:pPr>
              <w:numPr>
                <w:ilvl w:val="1"/>
                <w:numId w:val="29"/>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lastRenderedPageBreak/>
              <w:t xml:space="preserve">Исполнитель организует и проводит </w:t>
            </w:r>
            <w:r w:rsidRPr="00EE6534">
              <w:rPr>
                <w:rFonts w:ascii="Times New Roman" w:eastAsia="Times New Roman" w:hAnsi="Times New Roman"/>
              </w:rPr>
              <w:t xml:space="preserve">не менее 1 (одного) организационного собрания со всеми </w:t>
            </w:r>
            <w:r>
              <w:rPr>
                <w:rFonts w:ascii="Times New Roman" w:eastAsia="Times New Roman" w:hAnsi="Times New Roman"/>
              </w:rPr>
              <w:t>У</w:t>
            </w:r>
            <w:r w:rsidRPr="00EE6534">
              <w:rPr>
                <w:rFonts w:ascii="Times New Roman" w:eastAsia="Times New Roman" w:hAnsi="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Республике </w:t>
            </w:r>
            <w:r>
              <w:rPr>
                <w:rFonts w:ascii="Times New Roman" w:eastAsia="Times New Roman" w:hAnsi="Times New Roman"/>
              </w:rPr>
              <w:t xml:space="preserve">Казахстан </w:t>
            </w:r>
            <w:r w:rsidRPr="00EE6534">
              <w:rPr>
                <w:rFonts w:ascii="Times New Roman" w:eastAsia="Times New Roman" w:hAnsi="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ascii="Times New Roman" w:eastAsia="Times New Roman" w:hAnsi="Times New Roman"/>
              </w:rPr>
              <w:t>.</w:t>
            </w:r>
          </w:p>
          <w:p w14:paraId="4263B6AC" w14:textId="77777777" w:rsidR="00EC0390" w:rsidRDefault="00EC0390" w:rsidP="00EC0390">
            <w:pPr>
              <w:tabs>
                <w:tab w:val="left" w:pos="709"/>
                <w:tab w:val="left" w:pos="851"/>
              </w:tabs>
              <w:contextualSpacing/>
              <w:rPr>
                <w:rFonts w:ascii="Times New Roman" w:eastAsia="Times New Roman" w:hAnsi="Times New Roman"/>
              </w:rPr>
            </w:pPr>
          </w:p>
          <w:p w14:paraId="0663B5DC" w14:textId="77777777" w:rsidR="00EC0390" w:rsidRPr="00FD35B0" w:rsidRDefault="00EC0390" w:rsidP="00EC0390">
            <w:pPr>
              <w:tabs>
                <w:tab w:val="left" w:pos="709"/>
                <w:tab w:val="left" w:pos="851"/>
              </w:tabs>
              <w:spacing w:line="300" w:lineRule="auto"/>
              <w:ind w:left="-720" w:firstLine="720"/>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3A447670" w14:textId="77777777" w:rsidR="00EC0390" w:rsidRPr="0040543D" w:rsidRDefault="00EC0390" w:rsidP="009F62DE">
            <w:pPr>
              <w:pStyle w:val="affff1"/>
              <w:numPr>
                <w:ilvl w:val="0"/>
                <w:numId w:val="31"/>
              </w:numPr>
              <w:tabs>
                <w:tab w:val="left" w:pos="709"/>
                <w:tab w:val="left" w:pos="851"/>
              </w:tabs>
              <w:spacing w:after="0"/>
              <w:ind w:left="0" w:firstLine="0"/>
              <w:rPr>
                <w:rFonts w:ascii="Times New Roman" w:hAnsi="Times New Roman"/>
                <w:color w:val="000000" w:themeColor="text1"/>
                <w:u w:val="single"/>
              </w:rPr>
            </w:pPr>
            <w:r w:rsidRPr="005C7717">
              <w:rPr>
                <w:rFonts w:ascii="Times New Roman" w:hAnsi="Times New Roman"/>
                <w:u w:val="single"/>
              </w:rPr>
              <w:t xml:space="preserve">Исполнитель обеспечивает проведение общей встречи на территории Республики </w:t>
            </w:r>
            <w:r>
              <w:rPr>
                <w:rFonts w:ascii="Times New Roman" w:hAnsi="Times New Roman"/>
                <w:u w:val="single"/>
              </w:rPr>
              <w:t>Казахстан</w:t>
            </w:r>
            <w:r w:rsidRPr="005C7717">
              <w:rPr>
                <w:rFonts w:ascii="Times New Roman" w:hAnsi="Times New Roman"/>
                <w:u w:val="single"/>
              </w:rPr>
              <w:t xml:space="preserve"> с участием Торгпредства</w:t>
            </w:r>
            <w:r>
              <w:rPr>
                <w:rFonts w:ascii="Times New Roman" w:hAnsi="Times New Roman"/>
                <w:u w:val="single"/>
              </w:rPr>
              <w:t xml:space="preserve"> (при получении положительного ответа)</w:t>
            </w:r>
            <w:r w:rsidRPr="005C7717">
              <w:rPr>
                <w:rFonts w:ascii="Times New Roman" w:hAnsi="Times New Roman"/>
                <w:u w:val="single"/>
              </w:rPr>
              <w:t xml:space="preserve">, представителя АО «Российский экспортный центр», АО </w:t>
            </w:r>
            <w:r w:rsidRPr="0040543D">
              <w:rPr>
                <w:rFonts w:ascii="Times New Roman" w:hAnsi="Times New Roman"/>
                <w:color w:val="000000" w:themeColor="text1"/>
                <w:u w:val="single"/>
              </w:rPr>
              <w:t xml:space="preserve">«ЭКСАР» и представителями деловых кругов Республики Казахстан в формате круглого стола, презентации участников бизнес-миссии, в том числе </w:t>
            </w:r>
            <w:r w:rsidRPr="0040543D">
              <w:rPr>
                <w:rFonts w:ascii="Times New Roman" w:hAnsi="Times New Roman"/>
                <w:color w:val="000000" w:themeColor="text1"/>
                <w:lang w:eastAsia="ko-KR"/>
              </w:rPr>
              <w:t>при посещении стенда Пермского края в рамках выставки «</w:t>
            </w:r>
            <w:r w:rsidRPr="0040543D">
              <w:rPr>
                <w:rFonts w:ascii="Times New Roman" w:hAnsi="Times New Roman"/>
                <w:color w:val="000000" w:themeColor="text1"/>
                <w:lang w:val="en-US" w:eastAsia="ko-KR"/>
              </w:rPr>
              <w:t>Kazakhstan</w:t>
            </w:r>
            <w:r w:rsidRPr="0040543D">
              <w:rPr>
                <w:rFonts w:ascii="Times New Roman" w:hAnsi="Times New Roman"/>
                <w:color w:val="000000" w:themeColor="text1"/>
                <w:lang w:eastAsia="ko-KR"/>
              </w:rPr>
              <w:t xml:space="preserve"> </w:t>
            </w:r>
            <w:r w:rsidRPr="0040543D">
              <w:rPr>
                <w:rFonts w:ascii="Times New Roman" w:hAnsi="Times New Roman"/>
                <w:color w:val="000000" w:themeColor="text1"/>
                <w:lang w:val="en-US" w:eastAsia="ko-KR"/>
              </w:rPr>
              <w:t>Industry</w:t>
            </w:r>
            <w:r w:rsidRPr="0040543D">
              <w:rPr>
                <w:rFonts w:ascii="Times New Roman" w:hAnsi="Times New Roman"/>
                <w:color w:val="000000" w:themeColor="text1"/>
                <w:lang w:eastAsia="ko-KR"/>
              </w:rPr>
              <w:t xml:space="preserve"> </w:t>
            </w:r>
            <w:r w:rsidRPr="0040543D">
              <w:rPr>
                <w:rFonts w:ascii="Times New Roman" w:hAnsi="Times New Roman"/>
                <w:color w:val="000000" w:themeColor="text1"/>
                <w:lang w:val="en-US" w:eastAsia="ko-KR"/>
              </w:rPr>
              <w:t>Week</w:t>
            </w:r>
            <w:r w:rsidRPr="0040543D">
              <w:rPr>
                <w:rFonts w:ascii="Times New Roman" w:hAnsi="Times New Roman"/>
                <w:color w:val="000000" w:themeColor="text1"/>
                <w:lang w:eastAsia="ko-KR"/>
              </w:rPr>
              <w:t>», г. Нур-Султан, Республика Казахстан</w:t>
            </w:r>
            <w:r>
              <w:rPr>
                <w:rFonts w:ascii="Times New Roman" w:hAnsi="Times New Roman"/>
                <w:color w:val="000000" w:themeColor="text1"/>
              </w:rPr>
              <w:t>.</w:t>
            </w:r>
          </w:p>
          <w:p w14:paraId="6F808565" w14:textId="77777777" w:rsidR="00EC0390" w:rsidRPr="00363C09" w:rsidRDefault="00EC0390" w:rsidP="009F62DE">
            <w:pPr>
              <w:pStyle w:val="affff1"/>
              <w:numPr>
                <w:ilvl w:val="0"/>
                <w:numId w:val="31"/>
              </w:numPr>
              <w:tabs>
                <w:tab w:val="left" w:pos="709"/>
                <w:tab w:val="left" w:pos="851"/>
              </w:tabs>
              <w:spacing w:after="0"/>
              <w:ind w:left="0" w:firstLine="0"/>
              <w:rPr>
                <w:rFonts w:ascii="Times New Roman" w:hAnsi="Times New Roman"/>
                <w:u w:val="single"/>
              </w:rPr>
            </w:pPr>
            <w:r w:rsidRPr="0040543D">
              <w:rPr>
                <w:rFonts w:ascii="Times New Roman" w:hAnsi="Times New Roman"/>
                <w:color w:val="000000" w:themeColor="text1"/>
              </w:rPr>
              <w:t xml:space="preserve">Исполнитель обеспечивает организацию и проведение </w:t>
            </w:r>
            <w:r w:rsidRPr="0040543D">
              <w:rPr>
                <w:rFonts w:ascii="Times New Roman" w:hAnsi="Times New Roman"/>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363C09">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A54694">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308A644F" w14:textId="77777777" w:rsidR="00EC0390" w:rsidRPr="00363C09" w:rsidRDefault="00EC0390" w:rsidP="009F62DE">
            <w:pPr>
              <w:pStyle w:val="affff1"/>
              <w:numPr>
                <w:ilvl w:val="0"/>
                <w:numId w:val="31"/>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483704D6" w14:textId="77777777" w:rsidR="00EC0390" w:rsidRDefault="00EC0390" w:rsidP="009F62DE">
            <w:pPr>
              <w:pStyle w:val="affff1"/>
              <w:numPr>
                <w:ilvl w:val="0"/>
                <w:numId w:val="31"/>
              </w:numPr>
              <w:tabs>
                <w:tab w:val="left" w:pos="709"/>
                <w:tab w:val="left" w:pos="851"/>
              </w:tabs>
              <w:spacing w:after="0"/>
              <w:ind w:left="0" w:firstLine="0"/>
              <w:rPr>
                <w:rFonts w:ascii="Times New Roman" w:hAnsi="Times New Roman"/>
              </w:rPr>
            </w:pPr>
            <w:r>
              <w:rPr>
                <w:rFonts w:ascii="Times New Roman" w:hAnsi="Times New Roman"/>
              </w:rPr>
              <w:t>Исполнитель обеспечивает проведение не менее 5 встреч с иностранными партнерами для каждой компании продолжительностью не менее 60 минут.</w:t>
            </w:r>
          </w:p>
          <w:p w14:paraId="4A63DFF6" w14:textId="01C1734B" w:rsidR="00EC0390" w:rsidRPr="00D054AF" w:rsidRDefault="00EC0390" w:rsidP="00EC0390">
            <w:pPr>
              <w:pStyle w:val="affff1"/>
              <w:widowControl w:val="0"/>
              <w:autoSpaceDE w:val="0"/>
              <w:autoSpaceDN w:val="0"/>
              <w:adjustRightInd w:val="0"/>
              <w:spacing w:after="0"/>
              <w:ind w:left="317" w:right="34"/>
              <w:rPr>
                <w:rFonts w:eastAsiaTheme="minorHAnsi" w:cstheme="minorBidi"/>
              </w:rPr>
            </w:pPr>
            <w:r>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r w:rsidR="00EC0390" w:rsidRPr="00FB48FE" w14:paraId="41548D1E" w14:textId="77777777" w:rsidTr="00414C6C">
        <w:tc>
          <w:tcPr>
            <w:tcW w:w="2972" w:type="dxa"/>
          </w:tcPr>
          <w:p w14:paraId="3F8507B7" w14:textId="08901455" w:rsidR="00EC0390" w:rsidRPr="00227A7A" w:rsidRDefault="00EC0390" w:rsidP="00EC0390">
            <w:pPr>
              <w:tabs>
                <w:tab w:val="left" w:pos="2385"/>
              </w:tabs>
              <w:suppressAutoHyphens/>
              <w:spacing w:after="0"/>
              <w:rPr>
                <w:rFonts w:ascii="Times New Roman" w:hAnsi="Times New Roman"/>
                <w:b/>
                <w:lang w:eastAsia="ar-SA"/>
              </w:rPr>
            </w:pPr>
            <w:r w:rsidRPr="00227A7A">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7173F3B6" w14:textId="210789C8" w:rsidR="00EC0390" w:rsidRPr="00CE33AD" w:rsidRDefault="00EC0390" w:rsidP="00EC0390">
            <w:pPr>
              <w:pStyle w:val="affff3"/>
              <w:rPr>
                <w:rFonts w:ascii="Times New Roman" w:hAnsi="Times New Roman"/>
                <w:sz w:val="24"/>
                <w:szCs w:val="24"/>
                <w:lang w:eastAsia="ru-RU"/>
              </w:rPr>
            </w:pPr>
            <w:r>
              <w:rPr>
                <w:rFonts w:ascii="Times New Roman" w:hAnsi="Times New Roman"/>
                <w:sz w:val="24"/>
                <w:szCs w:val="24"/>
                <w:lang w:eastAsia="ru-RU"/>
              </w:rPr>
              <w:t>1</w:t>
            </w:r>
            <w:r w:rsidRPr="00CE33AD">
              <w:rPr>
                <w:rFonts w:ascii="Times New Roman" w:hAnsi="Times New Roman"/>
                <w:sz w:val="24"/>
                <w:szCs w:val="24"/>
                <w:lang w:eastAsia="ru-RU"/>
              </w:rPr>
              <w:t>.</w:t>
            </w:r>
            <w:r>
              <w:rPr>
                <w:rFonts w:ascii="Times New Roman" w:hAnsi="Times New Roman"/>
                <w:sz w:val="24"/>
                <w:szCs w:val="24"/>
                <w:lang w:eastAsia="ru-RU"/>
              </w:rPr>
              <w:t xml:space="preserve"> </w:t>
            </w:r>
            <w:r w:rsidRPr="00CE33AD">
              <w:rPr>
                <w:rFonts w:ascii="Times New Roman" w:hAnsi="Times New Roman"/>
                <w:sz w:val="24"/>
                <w:szCs w:val="24"/>
                <w:lang w:eastAsia="ru-RU"/>
              </w:rPr>
              <w:t>Акт сдачи-приемки оказанных услуг.</w:t>
            </w:r>
          </w:p>
          <w:p w14:paraId="08599258" w14:textId="77777777" w:rsidR="00EC0390" w:rsidRDefault="00EC0390" w:rsidP="00EC0390">
            <w:pPr>
              <w:pStyle w:val="affff3"/>
              <w:jc w:val="both"/>
              <w:rPr>
                <w:rFonts w:ascii="Times New Roman" w:hAnsi="Times New Roman"/>
                <w:sz w:val="24"/>
                <w:szCs w:val="24"/>
                <w:lang w:eastAsia="ru-RU"/>
              </w:rPr>
            </w:pPr>
            <w:r w:rsidRPr="00CE33AD">
              <w:rPr>
                <w:rFonts w:ascii="Times New Roman" w:hAnsi="Times New Roman"/>
                <w:sz w:val="24"/>
                <w:szCs w:val="24"/>
                <w:lang w:eastAsia="ru-RU"/>
              </w:rPr>
              <w:t xml:space="preserve">2. Информационно – аналитический отчет, содержащий: </w:t>
            </w:r>
          </w:p>
          <w:p w14:paraId="6F4FEBF2" w14:textId="77777777" w:rsidR="00EC0390" w:rsidRPr="00CE33AD" w:rsidRDefault="00EC0390" w:rsidP="00EC0390">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наименование Исполнителя, номер и дату договора;</w:t>
            </w:r>
          </w:p>
          <w:p w14:paraId="681B82AC" w14:textId="77777777" w:rsidR="00EC0390" w:rsidRDefault="00EC0390" w:rsidP="00EC0390">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наименование услуги; </w:t>
            </w:r>
          </w:p>
          <w:p w14:paraId="0270DFB9" w14:textId="77777777" w:rsidR="00EC0390" w:rsidRDefault="00EC0390" w:rsidP="00EC0390">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информацию об оказанной услуги в соответствии с техническим заданием и условиями заключенного договора; </w:t>
            </w:r>
          </w:p>
          <w:p w14:paraId="3F436A83" w14:textId="77777777" w:rsidR="00EC0390" w:rsidRDefault="00EC0390" w:rsidP="00EC0390">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результаты проведения бизнес-миссии</w:t>
            </w:r>
            <w:r>
              <w:rPr>
                <w:rFonts w:ascii="Times New Roman" w:hAnsi="Times New Roman"/>
                <w:sz w:val="24"/>
                <w:szCs w:val="24"/>
                <w:lang w:eastAsia="ru-RU"/>
              </w:rPr>
              <w:t>;</w:t>
            </w:r>
          </w:p>
          <w:p w14:paraId="185A072D" w14:textId="77777777" w:rsidR="00EC0390" w:rsidRPr="00CE33AD" w:rsidRDefault="00EC0390" w:rsidP="00EC0390">
            <w:pPr>
              <w:widowControl w:val="0"/>
              <w:autoSpaceDE w:val="0"/>
              <w:autoSpaceDN w:val="0"/>
              <w:adjustRightInd w:val="0"/>
              <w:rPr>
                <w:rFonts w:ascii="Times New Roman" w:hAnsi="Times New Roman"/>
              </w:rPr>
            </w:pPr>
            <w:r>
              <w:rPr>
                <w:rFonts w:ascii="Times New Roman" w:hAnsi="Times New Roman"/>
              </w:rPr>
              <w:t>- р</w:t>
            </w:r>
            <w:r w:rsidRPr="00CE33AD">
              <w:rPr>
                <w:rFonts w:ascii="Times New Roman" w:hAnsi="Times New Roman"/>
              </w:rPr>
              <w:t>еестр участников бизнес-ми</w:t>
            </w:r>
            <w:r>
              <w:rPr>
                <w:rFonts w:ascii="Times New Roman" w:hAnsi="Times New Roman"/>
              </w:rPr>
              <w:t>с</w:t>
            </w:r>
            <w:r w:rsidRPr="00CE33AD">
              <w:rPr>
                <w:rFonts w:ascii="Times New Roman" w:hAnsi="Times New Roman"/>
              </w:rPr>
              <w:t xml:space="preserve">сии; </w:t>
            </w:r>
          </w:p>
          <w:p w14:paraId="50D1FCD3" w14:textId="77777777" w:rsidR="00EC0390" w:rsidRPr="00CE33AD" w:rsidRDefault="00EC0390" w:rsidP="00EC0390">
            <w:pPr>
              <w:widowControl w:val="0"/>
              <w:autoSpaceDE w:val="0"/>
              <w:autoSpaceDN w:val="0"/>
              <w:adjustRightInd w:val="0"/>
              <w:spacing w:line="216" w:lineRule="auto"/>
              <w:rPr>
                <w:rFonts w:ascii="Times New Roman" w:hAnsi="Times New Roman"/>
              </w:rPr>
            </w:pPr>
            <w:r w:rsidRPr="00CE33AD">
              <w:rPr>
                <w:rFonts w:ascii="Times New Roman" w:hAnsi="Times New Roman"/>
              </w:rPr>
              <w:t xml:space="preserve">- </w:t>
            </w:r>
            <w:r>
              <w:rPr>
                <w:rFonts w:ascii="Times New Roman" w:hAnsi="Times New Roman"/>
              </w:rPr>
              <w:t>п</w:t>
            </w:r>
            <w:r w:rsidRPr="00CE33AD">
              <w:rPr>
                <w:rFonts w:ascii="Times New Roman" w:hAnsi="Times New Roman"/>
              </w:rPr>
              <w:t>рограмм</w:t>
            </w:r>
            <w:r>
              <w:rPr>
                <w:rFonts w:ascii="Times New Roman" w:hAnsi="Times New Roman"/>
              </w:rPr>
              <w:t>у</w:t>
            </w:r>
            <w:r w:rsidRPr="00CE33AD">
              <w:rPr>
                <w:rFonts w:ascii="Times New Roman" w:hAnsi="Times New Roman"/>
              </w:rPr>
              <w:t xml:space="preserve"> бизнес-миссии;</w:t>
            </w:r>
          </w:p>
          <w:p w14:paraId="22DCFC54" w14:textId="77777777" w:rsidR="00EC0390" w:rsidRDefault="00EC0390" w:rsidP="00EC0390">
            <w:pPr>
              <w:pStyle w:val="affff3"/>
              <w:rPr>
                <w:rFonts w:ascii="Times New Roman" w:hAnsi="Times New Roman"/>
                <w:sz w:val="24"/>
                <w:szCs w:val="24"/>
              </w:rPr>
            </w:pPr>
            <w:r w:rsidRPr="00CE33AD">
              <w:rPr>
                <w:rFonts w:ascii="Times New Roman" w:hAnsi="Times New Roman"/>
                <w:sz w:val="24"/>
                <w:szCs w:val="24"/>
              </w:rPr>
              <w:t xml:space="preserve">- </w:t>
            </w:r>
            <w:r>
              <w:rPr>
                <w:rFonts w:ascii="Times New Roman" w:hAnsi="Times New Roman"/>
                <w:sz w:val="24"/>
                <w:szCs w:val="24"/>
              </w:rPr>
              <w:t>ф</w:t>
            </w:r>
            <w:r w:rsidRPr="00CE33AD">
              <w:rPr>
                <w:rFonts w:ascii="Times New Roman" w:hAnsi="Times New Roman"/>
                <w:sz w:val="24"/>
                <w:szCs w:val="24"/>
              </w:rPr>
              <w:t>отоотчет.</w:t>
            </w:r>
          </w:p>
          <w:p w14:paraId="12C8D58B" w14:textId="77777777" w:rsidR="00EC0390" w:rsidRPr="00CE33AD" w:rsidRDefault="00EC0390" w:rsidP="00EC0390">
            <w:pPr>
              <w:pStyle w:val="affff3"/>
              <w:jc w:val="both"/>
              <w:rPr>
                <w:rFonts w:ascii="Times New Roman" w:hAnsi="Times New Roman"/>
                <w:sz w:val="24"/>
                <w:szCs w:val="24"/>
                <w:lang w:eastAsia="ru-RU"/>
              </w:rPr>
            </w:pPr>
          </w:p>
          <w:p w14:paraId="200EB1CC" w14:textId="3DB503B9" w:rsidR="00EC0390" w:rsidRPr="00227A7A" w:rsidRDefault="00EC0390" w:rsidP="00EC0390">
            <w:pPr>
              <w:widowControl w:val="0"/>
              <w:spacing w:after="0"/>
              <w:ind w:left="37"/>
              <w:contextualSpacing/>
              <w:rPr>
                <w:rFonts w:ascii="Times New Roman" w:eastAsiaTheme="minorHAnsi" w:hAnsi="Times New Roman"/>
                <w:lang w:eastAsia="en-US"/>
              </w:rPr>
            </w:pPr>
            <w:r w:rsidRPr="00CE33AD">
              <w:rPr>
                <w:rFonts w:ascii="Times New Roman" w:hAnsi="Times New Roman"/>
              </w:rPr>
              <w:t>Отчет должен быть подписан руководителем или уполномоченным лицом и заверен печатью Исполнителя</w:t>
            </w:r>
            <w:r w:rsidRPr="0040543D">
              <w:rPr>
                <w:rFonts w:ascii="Times New Roman" w:hAnsi="Times New Roman"/>
              </w:rPr>
              <w:t xml:space="preserve"> (</w:t>
            </w:r>
            <w:r>
              <w:rPr>
                <w:rFonts w:ascii="Times New Roman" w:hAnsi="Times New Roman"/>
              </w:rPr>
              <w:t>при наличии)</w:t>
            </w:r>
            <w:r w:rsidRPr="00CE33AD">
              <w:rPr>
                <w:rFonts w:ascii="Times New Roman" w:hAnsi="Times New Roman"/>
              </w:rPr>
              <w:t>. Отчет должен быть выполнен печатным способом на одной стороне листов белой бумаги формата А4, цвет – черный, кегль шрифта – не менее 12</w:t>
            </w:r>
            <w:r>
              <w:rPr>
                <w:rFonts w:ascii="Times New Roman" w:hAnsi="Times New Roman"/>
              </w:rPr>
              <w:t>.</w:t>
            </w:r>
          </w:p>
          <w:p w14:paraId="6D85CE9F" w14:textId="2773866A" w:rsidR="00EC0390" w:rsidRPr="00227A7A" w:rsidRDefault="00EC0390" w:rsidP="00EC0390">
            <w:pPr>
              <w:suppressAutoHyphens/>
              <w:spacing w:after="0"/>
              <w:rPr>
                <w:rFonts w:ascii="Times New Roman" w:eastAsiaTheme="minorHAnsi" w:hAnsi="Times New Roman"/>
                <w:lang w:eastAsia="en-US"/>
              </w:rPr>
            </w:pP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B5571F" w:rsidRDefault="002723EA" w:rsidP="001261AE">
      <w:pPr>
        <w:rPr>
          <w:rFonts w:eastAsia="Courier New"/>
          <w:b/>
          <w:iCs/>
          <w:sz w:val="22"/>
          <w:szCs w:val="22"/>
        </w:rPr>
      </w:pPr>
    </w:p>
    <w:p w14:paraId="29AEFDE5" w14:textId="1B15325D" w:rsidR="007C2677" w:rsidRPr="00EC0390" w:rsidRDefault="00B5571F" w:rsidP="001261AE">
      <w:pPr>
        <w:pStyle w:val="affff1"/>
        <w:spacing w:after="0"/>
        <w:ind w:left="0"/>
        <w:contextualSpacing w:val="0"/>
        <w:jc w:val="center"/>
        <w:rPr>
          <w:rFonts w:eastAsia="Courier New"/>
          <w:b/>
          <w:iCs/>
        </w:rPr>
      </w:pPr>
      <w:r w:rsidRPr="00EC0390">
        <w:rPr>
          <w:rFonts w:eastAsia="Courier New"/>
          <w:b/>
          <w:iCs/>
        </w:rPr>
        <w:t>ДОКУМЕНТЫ, ПОДТВЕРЖДАЮЩИЕ</w:t>
      </w:r>
    </w:p>
    <w:p w14:paraId="60403A9B" w14:textId="1739DC66" w:rsidR="00B5571F" w:rsidRPr="00EC0390" w:rsidRDefault="00B5571F" w:rsidP="001261AE">
      <w:pPr>
        <w:pStyle w:val="affff3"/>
        <w:suppressAutoHyphens/>
        <w:jc w:val="center"/>
        <w:rPr>
          <w:rFonts w:ascii="Times New Roman" w:hAnsi="Times New Roman"/>
          <w:b/>
          <w:color w:val="000000" w:themeColor="text1"/>
          <w:sz w:val="24"/>
          <w:szCs w:val="24"/>
        </w:rPr>
      </w:pPr>
      <w:r w:rsidRPr="00EC0390">
        <w:rPr>
          <w:rFonts w:ascii="Times New Roman" w:hAnsi="Times New Roman"/>
          <w:b/>
          <w:sz w:val="24"/>
          <w:szCs w:val="24"/>
          <w:lang w:eastAsia="ar-SA"/>
        </w:rPr>
        <w:t xml:space="preserve">НАЛИЧИЕ </w:t>
      </w:r>
      <w:r w:rsidRPr="00EC0390">
        <w:rPr>
          <w:rFonts w:ascii="Times New Roman" w:hAnsi="Times New Roman"/>
          <w:b/>
          <w:color w:val="000000" w:themeColor="text1"/>
          <w:sz w:val="24"/>
          <w:szCs w:val="24"/>
        </w:rPr>
        <w:t>У УЧАСТНИКА ЗАКУПКИ</w:t>
      </w:r>
    </w:p>
    <w:p w14:paraId="2A99F576" w14:textId="77777777" w:rsidR="001261AE" w:rsidRDefault="00EC0390" w:rsidP="001261AE">
      <w:pPr>
        <w:pStyle w:val="affff3"/>
        <w:suppressAutoHyphens/>
        <w:jc w:val="center"/>
        <w:rPr>
          <w:rFonts w:ascii="Times New Roman" w:hAnsi="Times New Roman"/>
          <w:b/>
          <w:sz w:val="24"/>
          <w:szCs w:val="24"/>
          <w:u w:val="single"/>
        </w:rPr>
      </w:pPr>
      <w:r w:rsidRPr="00EC0390">
        <w:rPr>
          <w:rFonts w:ascii="Times New Roman" w:hAnsi="Times New Roman"/>
          <w:b/>
          <w:color w:val="000000" w:themeColor="text1"/>
          <w:sz w:val="24"/>
          <w:szCs w:val="24"/>
          <w:u w:val="single"/>
        </w:rPr>
        <w:t xml:space="preserve">ОПЫТА </w:t>
      </w:r>
      <w:r w:rsidRPr="00EC0390">
        <w:rPr>
          <w:rFonts w:ascii="Times New Roman" w:hAnsi="Times New Roman"/>
          <w:b/>
          <w:sz w:val="24"/>
          <w:szCs w:val="24"/>
          <w:u w:val="single"/>
        </w:rPr>
        <w:t xml:space="preserve">ПО ОРГАНИЗАЦИИ И ПРОВЕДЕНИЮ </w:t>
      </w:r>
    </w:p>
    <w:p w14:paraId="3BF6DBD8" w14:textId="0107FDA3" w:rsidR="00227A7A" w:rsidRPr="00EC0390" w:rsidRDefault="00EC0390" w:rsidP="001261AE">
      <w:pPr>
        <w:pStyle w:val="affff3"/>
        <w:suppressAutoHyphens/>
        <w:jc w:val="center"/>
        <w:rPr>
          <w:rFonts w:eastAsiaTheme="minorHAnsi" w:cstheme="minorBidi"/>
          <w:b/>
          <w:sz w:val="24"/>
          <w:szCs w:val="24"/>
          <w:u w:val="single"/>
          <w:lang w:eastAsia="ar-SA"/>
        </w:rPr>
      </w:pPr>
      <w:r w:rsidRPr="00EC0390">
        <w:rPr>
          <w:rFonts w:ascii="Times New Roman" w:hAnsi="Times New Roman"/>
          <w:b/>
          <w:sz w:val="24"/>
          <w:szCs w:val="24"/>
          <w:u w:val="single"/>
        </w:rPr>
        <w:t>МЕЖДУНАРОДНОЙ БИЗНЕС – МИССИИ.</w:t>
      </w:r>
    </w:p>
    <w:p w14:paraId="3EBB2353" w14:textId="77777777" w:rsidR="001261AE" w:rsidRPr="001261AE" w:rsidRDefault="001261AE" w:rsidP="001261AE">
      <w:pPr>
        <w:spacing w:after="0"/>
        <w:ind w:left="175"/>
        <w:jc w:val="center"/>
        <w:rPr>
          <w:i/>
          <w:iCs/>
        </w:rPr>
      </w:pPr>
      <w:r w:rsidRPr="001261AE">
        <w:rPr>
          <w:i/>
          <w:iCs/>
        </w:rPr>
        <w:t xml:space="preserve">Документы должны быть предоставлены </w:t>
      </w:r>
    </w:p>
    <w:p w14:paraId="491C0734" w14:textId="0566403D" w:rsidR="001261AE" w:rsidRPr="001261AE" w:rsidRDefault="001261AE" w:rsidP="001261AE">
      <w:pPr>
        <w:spacing w:after="0"/>
        <w:ind w:left="175"/>
        <w:jc w:val="center"/>
        <w:rPr>
          <w:i/>
          <w:iCs/>
        </w:rPr>
      </w:pPr>
      <w:r w:rsidRPr="001261AE">
        <w:rPr>
          <w:i/>
          <w:iCs/>
        </w:rPr>
        <w:t xml:space="preserve">за период </w:t>
      </w:r>
      <w:r w:rsidRPr="001261AE">
        <w:rPr>
          <w:i/>
          <w:iCs/>
          <w:color w:val="000000" w:themeColor="text1"/>
        </w:rPr>
        <w:t>времени не более трех лет до даты подачи заявки</w:t>
      </w:r>
    </w:p>
    <w:p w14:paraId="07A137CF" w14:textId="2018CCE3" w:rsidR="00DE675A" w:rsidRPr="001261AE" w:rsidRDefault="00DE675A" w:rsidP="001261AE">
      <w:pPr>
        <w:pStyle w:val="affff1"/>
        <w:spacing w:after="0"/>
        <w:ind w:left="360"/>
        <w:contextualSpacing w:val="0"/>
        <w:jc w:val="center"/>
        <w:rPr>
          <w:i/>
          <w:iCs/>
          <w:lang w:eastAsia="ar-SA"/>
        </w:rPr>
      </w:pPr>
    </w:p>
    <w:p w14:paraId="7278E0E7" w14:textId="1ABF0DC8" w:rsidR="00EC0390" w:rsidRDefault="00EC0390" w:rsidP="00B5571F">
      <w:pPr>
        <w:pStyle w:val="affff1"/>
        <w:spacing w:after="0"/>
        <w:ind w:left="360"/>
        <w:contextualSpacing w:val="0"/>
        <w:jc w:val="center"/>
        <w:rPr>
          <w:b/>
          <w:lang w:eastAsia="ar-SA"/>
        </w:rPr>
      </w:pPr>
    </w:p>
    <w:p w14:paraId="2669EFAA" w14:textId="77777777" w:rsidR="001261AE" w:rsidRPr="00EC0390" w:rsidRDefault="001261AE" w:rsidP="00B5571F">
      <w:pPr>
        <w:pStyle w:val="affff1"/>
        <w:spacing w:after="0"/>
        <w:ind w:left="360"/>
        <w:contextualSpacing w:val="0"/>
        <w:jc w:val="center"/>
        <w:rPr>
          <w:b/>
          <w:lang w:eastAsia="ar-SA"/>
        </w:rPr>
      </w:pPr>
    </w:p>
    <w:p w14:paraId="7A28437C" w14:textId="77777777" w:rsidR="004A354D" w:rsidRPr="00D054AF"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копии </w:t>
      </w:r>
      <w:proofErr w:type="gramStart"/>
      <w:r w:rsidRPr="00E959DD">
        <w:rPr>
          <w:rFonts w:eastAsia="Courier New"/>
          <w:iCs/>
          <w:sz w:val="28"/>
          <w:szCs w:val="28"/>
        </w:rPr>
        <w:t>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4C0A49F0" w:rsidR="007C2677" w:rsidRDefault="007C2677" w:rsidP="00F340EE">
      <w:pPr>
        <w:rPr>
          <w:rFonts w:eastAsia="Courier New"/>
          <w:iCs/>
          <w:sz w:val="28"/>
          <w:szCs w:val="28"/>
        </w:rPr>
      </w:pPr>
    </w:p>
    <w:p w14:paraId="41C35401" w14:textId="7D7A7FB4" w:rsidR="001261AE" w:rsidRDefault="001261AE" w:rsidP="00F340EE">
      <w:pPr>
        <w:rPr>
          <w:rFonts w:eastAsia="Courier New"/>
          <w:iCs/>
          <w:sz w:val="28"/>
          <w:szCs w:val="28"/>
        </w:rPr>
      </w:pPr>
    </w:p>
    <w:p w14:paraId="5F821852" w14:textId="1CEBEC6A" w:rsidR="001261AE" w:rsidRDefault="001261AE" w:rsidP="00F340EE">
      <w:pPr>
        <w:rPr>
          <w:rFonts w:eastAsia="Courier New"/>
          <w:iCs/>
          <w:sz w:val="28"/>
          <w:szCs w:val="28"/>
        </w:rPr>
      </w:pPr>
    </w:p>
    <w:p w14:paraId="21D96431" w14:textId="2BE582CB" w:rsidR="001261AE" w:rsidRDefault="001261AE" w:rsidP="00F340EE">
      <w:pPr>
        <w:rPr>
          <w:rFonts w:eastAsia="Courier New"/>
          <w:iCs/>
          <w:sz w:val="28"/>
          <w:szCs w:val="28"/>
        </w:rPr>
      </w:pPr>
    </w:p>
    <w:p w14:paraId="1ED77B2B" w14:textId="4B9CD6CB" w:rsidR="001261AE" w:rsidRDefault="001261AE" w:rsidP="00F340EE">
      <w:pPr>
        <w:rPr>
          <w:rFonts w:eastAsia="Courier New"/>
          <w:iCs/>
          <w:sz w:val="28"/>
          <w:szCs w:val="28"/>
        </w:rPr>
      </w:pPr>
    </w:p>
    <w:p w14:paraId="5AE91019" w14:textId="3A1B6D91" w:rsidR="001261AE" w:rsidRDefault="001261AE" w:rsidP="00F340EE">
      <w:pPr>
        <w:rPr>
          <w:rFonts w:eastAsia="Courier New"/>
          <w:iCs/>
          <w:sz w:val="28"/>
          <w:szCs w:val="28"/>
        </w:rPr>
      </w:pPr>
    </w:p>
    <w:p w14:paraId="49472F63" w14:textId="4AF1CF64" w:rsidR="001261AE" w:rsidRDefault="001261AE" w:rsidP="00F340EE">
      <w:pPr>
        <w:rPr>
          <w:rFonts w:eastAsia="Courier New"/>
          <w:iCs/>
          <w:sz w:val="28"/>
          <w:szCs w:val="28"/>
        </w:rPr>
      </w:pPr>
    </w:p>
    <w:p w14:paraId="39AE14C8" w14:textId="4CC56423" w:rsidR="001261AE" w:rsidRDefault="001261AE" w:rsidP="00F340EE">
      <w:pPr>
        <w:rPr>
          <w:rFonts w:eastAsia="Courier New"/>
          <w:iCs/>
          <w:sz w:val="28"/>
          <w:szCs w:val="28"/>
        </w:rPr>
      </w:pPr>
    </w:p>
    <w:p w14:paraId="4B9F5DF1" w14:textId="77777777" w:rsidR="002272B8" w:rsidRDefault="002272B8" w:rsidP="00F340EE">
      <w:pPr>
        <w:rPr>
          <w:rFonts w:eastAsia="Courier New"/>
          <w:iCs/>
          <w:sz w:val="28"/>
          <w:szCs w:val="28"/>
        </w:rPr>
      </w:pPr>
    </w:p>
    <w:p w14:paraId="12552135" w14:textId="77777777" w:rsidR="001261AE" w:rsidRDefault="001261AE" w:rsidP="00F340EE">
      <w:pPr>
        <w:rPr>
          <w:rFonts w:eastAsia="Courier New"/>
          <w:iCs/>
          <w:sz w:val="28"/>
          <w:szCs w:val="28"/>
        </w:rPr>
      </w:pPr>
    </w:p>
    <w:p w14:paraId="753753AE" w14:textId="629E2D4A" w:rsidR="001261AE" w:rsidRPr="00D2410D" w:rsidRDefault="001261AE" w:rsidP="001261AE">
      <w:pPr>
        <w:rPr>
          <w:b/>
          <w:bCs/>
        </w:rPr>
      </w:pPr>
      <w:r w:rsidRPr="00D2410D">
        <w:rPr>
          <w:b/>
          <w:bCs/>
        </w:rPr>
        <w:lastRenderedPageBreak/>
        <w:t xml:space="preserve">ФОРМА </w:t>
      </w:r>
      <w:r>
        <w:rPr>
          <w:b/>
          <w:bCs/>
        </w:rPr>
        <w:t>6</w:t>
      </w:r>
    </w:p>
    <w:p w14:paraId="66921E50" w14:textId="77777777" w:rsidR="001261AE" w:rsidRDefault="001261AE" w:rsidP="001261AE"/>
    <w:p w14:paraId="0EA1D6AE" w14:textId="77777777" w:rsidR="001261AE" w:rsidRPr="00B5571F" w:rsidRDefault="001261AE" w:rsidP="001261AE">
      <w:pPr>
        <w:jc w:val="center"/>
        <w:rPr>
          <w:rFonts w:eastAsia="Courier New"/>
          <w:b/>
          <w:iCs/>
          <w:sz w:val="22"/>
          <w:szCs w:val="22"/>
        </w:rPr>
      </w:pPr>
    </w:p>
    <w:p w14:paraId="71B58F19" w14:textId="77777777" w:rsidR="001261AE" w:rsidRPr="00EC0390" w:rsidRDefault="001261AE" w:rsidP="001261AE">
      <w:pPr>
        <w:pStyle w:val="affff1"/>
        <w:spacing w:after="0"/>
        <w:ind w:left="0"/>
        <w:contextualSpacing w:val="0"/>
        <w:jc w:val="center"/>
        <w:rPr>
          <w:rFonts w:eastAsia="Courier New"/>
          <w:b/>
          <w:iCs/>
        </w:rPr>
      </w:pPr>
      <w:r w:rsidRPr="00EC0390">
        <w:rPr>
          <w:rFonts w:eastAsia="Courier New"/>
          <w:b/>
          <w:iCs/>
        </w:rPr>
        <w:t>ДОКУМЕНТЫ, ПОДТВЕРЖДАЮЩИЕ</w:t>
      </w:r>
    </w:p>
    <w:p w14:paraId="5D3FB3A2" w14:textId="113FBA0A" w:rsidR="001261AE" w:rsidRPr="001261AE" w:rsidRDefault="001261AE" w:rsidP="001261AE">
      <w:pPr>
        <w:pStyle w:val="affff3"/>
        <w:suppressAutoHyphens/>
        <w:jc w:val="center"/>
        <w:rPr>
          <w:rFonts w:ascii="Times New Roman" w:hAnsi="Times New Roman"/>
          <w:b/>
          <w:color w:val="000000" w:themeColor="text1"/>
          <w:sz w:val="24"/>
          <w:szCs w:val="24"/>
          <w:u w:val="single"/>
        </w:rPr>
      </w:pPr>
      <w:r w:rsidRPr="001261AE">
        <w:rPr>
          <w:rFonts w:ascii="Times New Roman" w:hAnsi="Times New Roman"/>
          <w:b/>
          <w:sz w:val="24"/>
          <w:szCs w:val="24"/>
          <w:u w:val="single"/>
          <w:lang w:eastAsia="ar-SA"/>
        </w:rPr>
        <w:t xml:space="preserve">НАЛИЧИЕ </w:t>
      </w:r>
      <w:r w:rsidRPr="001261AE">
        <w:rPr>
          <w:rFonts w:ascii="Times New Roman" w:hAnsi="Times New Roman"/>
          <w:b/>
          <w:color w:val="000000" w:themeColor="text1"/>
          <w:sz w:val="24"/>
          <w:szCs w:val="24"/>
          <w:u w:val="single"/>
        </w:rPr>
        <w:t>У УЧАСТНИКА ЗАКУПКИ</w:t>
      </w:r>
    </w:p>
    <w:p w14:paraId="4CC3F92A" w14:textId="77777777" w:rsidR="001261AE" w:rsidRDefault="001261AE" w:rsidP="001261AE">
      <w:pPr>
        <w:pStyle w:val="affff3"/>
        <w:suppressAutoHyphens/>
        <w:jc w:val="center"/>
        <w:rPr>
          <w:rFonts w:ascii="Times New Roman" w:hAnsi="Times New Roman"/>
          <w:b/>
          <w:sz w:val="24"/>
          <w:szCs w:val="24"/>
          <w:u w:val="single"/>
        </w:rPr>
      </w:pPr>
      <w:r w:rsidRPr="001261AE">
        <w:rPr>
          <w:rFonts w:ascii="Times New Roman" w:hAnsi="Times New Roman"/>
          <w:b/>
          <w:color w:val="000000" w:themeColor="text1"/>
          <w:sz w:val="24"/>
          <w:szCs w:val="24"/>
          <w:u w:val="single"/>
        </w:rPr>
        <w:t xml:space="preserve">ОПЫТА </w:t>
      </w:r>
      <w:r w:rsidRPr="001261AE">
        <w:rPr>
          <w:rFonts w:ascii="Times New Roman" w:hAnsi="Times New Roman"/>
          <w:b/>
          <w:sz w:val="24"/>
          <w:szCs w:val="24"/>
          <w:u w:val="single"/>
        </w:rPr>
        <w:t>ПО ОРГАНИЗАЦИИ И ПРОВЕДЕНИЮ МЕЖДУНАРОДНОЙ</w:t>
      </w:r>
    </w:p>
    <w:p w14:paraId="63812591" w14:textId="672D37D6" w:rsidR="001261AE" w:rsidRPr="001261AE" w:rsidRDefault="001261AE" w:rsidP="001261AE">
      <w:pPr>
        <w:pStyle w:val="affff3"/>
        <w:suppressAutoHyphens/>
        <w:jc w:val="center"/>
        <w:rPr>
          <w:rFonts w:ascii="Times New Roman" w:hAnsi="Times New Roman"/>
          <w:b/>
          <w:sz w:val="24"/>
          <w:szCs w:val="24"/>
          <w:u w:val="single"/>
        </w:rPr>
      </w:pPr>
      <w:r w:rsidRPr="001261AE">
        <w:rPr>
          <w:rFonts w:ascii="Times New Roman" w:hAnsi="Times New Roman"/>
          <w:b/>
          <w:sz w:val="24"/>
          <w:szCs w:val="24"/>
          <w:u w:val="single"/>
        </w:rPr>
        <w:t xml:space="preserve"> БИЗНЕС – МИССИИ В РЕСПУБЛИКУ КАЗАХСТАН.</w:t>
      </w:r>
    </w:p>
    <w:p w14:paraId="45E4BF18" w14:textId="77777777" w:rsidR="001261AE" w:rsidRPr="001261AE" w:rsidRDefault="001261AE" w:rsidP="001261AE">
      <w:pPr>
        <w:spacing w:after="0"/>
        <w:ind w:left="175"/>
        <w:jc w:val="center"/>
        <w:rPr>
          <w:i/>
          <w:iCs/>
        </w:rPr>
      </w:pPr>
      <w:r w:rsidRPr="001261AE">
        <w:rPr>
          <w:i/>
          <w:iCs/>
        </w:rPr>
        <w:t xml:space="preserve">Документы должны быть предоставлены </w:t>
      </w:r>
    </w:p>
    <w:p w14:paraId="7383CC90" w14:textId="77777777" w:rsidR="001261AE" w:rsidRPr="001261AE" w:rsidRDefault="001261AE" w:rsidP="001261AE">
      <w:pPr>
        <w:spacing w:after="0"/>
        <w:ind w:left="175"/>
        <w:jc w:val="center"/>
        <w:rPr>
          <w:i/>
          <w:iCs/>
        </w:rPr>
      </w:pPr>
      <w:r w:rsidRPr="001261AE">
        <w:rPr>
          <w:i/>
          <w:iCs/>
        </w:rPr>
        <w:t xml:space="preserve">за период </w:t>
      </w:r>
      <w:r w:rsidRPr="001261AE">
        <w:rPr>
          <w:i/>
          <w:iCs/>
          <w:color w:val="000000" w:themeColor="text1"/>
        </w:rPr>
        <w:t>времени не более трех лет до даты подачи заявки</w:t>
      </w:r>
    </w:p>
    <w:p w14:paraId="224BB024" w14:textId="77777777" w:rsidR="001261AE" w:rsidRPr="001261AE" w:rsidRDefault="001261AE" w:rsidP="001261AE">
      <w:pPr>
        <w:pStyle w:val="affff1"/>
        <w:spacing w:after="0"/>
        <w:ind w:left="360"/>
        <w:contextualSpacing w:val="0"/>
        <w:jc w:val="center"/>
        <w:rPr>
          <w:i/>
          <w:iCs/>
          <w:lang w:eastAsia="ar-SA"/>
        </w:rPr>
      </w:pPr>
    </w:p>
    <w:p w14:paraId="4CB12A6C" w14:textId="77777777" w:rsidR="001261AE" w:rsidRDefault="001261AE" w:rsidP="001261AE">
      <w:pPr>
        <w:pStyle w:val="affff1"/>
        <w:spacing w:after="0"/>
        <w:ind w:left="360"/>
        <w:contextualSpacing w:val="0"/>
        <w:jc w:val="center"/>
        <w:rPr>
          <w:b/>
          <w:lang w:eastAsia="ar-SA"/>
        </w:rPr>
      </w:pPr>
    </w:p>
    <w:p w14:paraId="2C18F207" w14:textId="77777777" w:rsidR="001261AE" w:rsidRPr="00EC0390" w:rsidRDefault="001261AE" w:rsidP="001261AE">
      <w:pPr>
        <w:pStyle w:val="affff1"/>
        <w:spacing w:after="0"/>
        <w:ind w:left="360"/>
        <w:contextualSpacing w:val="0"/>
        <w:jc w:val="center"/>
        <w:rPr>
          <w:b/>
          <w:lang w:eastAsia="ar-SA"/>
        </w:rPr>
      </w:pPr>
    </w:p>
    <w:p w14:paraId="5409AF6A" w14:textId="77777777" w:rsidR="001261AE" w:rsidRPr="00D054AF" w:rsidRDefault="001261AE" w:rsidP="001261AE">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1261AE" w:rsidRPr="00E959DD" w14:paraId="7452D8E5" w14:textId="77777777" w:rsidTr="002C1275">
        <w:tc>
          <w:tcPr>
            <w:tcW w:w="689" w:type="dxa"/>
          </w:tcPr>
          <w:p w14:paraId="129B4A2E" w14:textId="77777777" w:rsidR="001261AE" w:rsidRPr="00E959DD" w:rsidRDefault="001261AE" w:rsidP="002C1275">
            <w:pPr>
              <w:spacing w:after="0"/>
              <w:rPr>
                <w:sz w:val="28"/>
                <w:szCs w:val="28"/>
              </w:rPr>
            </w:pPr>
            <w:r w:rsidRPr="00E959DD">
              <w:rPr>
                <w:sz w:val="28"/>
                <w:szCs w:val="28"/>
              </w:rPr>
              <w:t xml:space="preserve">№ </w:t>
            </w:r>
          </w:p>
        </w:tc>
        <w:tc>
          <w:tcPr>
            <w:tcW w:w="4126" w:type="dxa"/>
          </w:tcPr>
          <w:p w14:paraId="6A7983ED" w14:textId="77777777" w:rsidR="001261AE" w:rsidRPr="00E959DD" w:rsidRDefault="001261AE" w:rsidP="002C1275">
            <w:pPr>
              <w:spacing w:after="0"/>
              <w:jc w:val="center"/>
              <w:rPr>
                <w:sz w:val="28"/>
                <w:szCs w:val="28"/>
              </w:rPr>
            </w:pPr>
            <w:r w:rsidRPr="00E959DD">
              <w:rPr>
                <w:sz w:val="28"/>
                <w:szCs w:val="28"/>
              </w:rPr>
              <w:t xml:space="preserve">дата/номер договора </w:t>
            </w:r>
          </w:p>
        </w:tc>
        <w:tc>
          <w:tcPr>
            <w:tcW w:w="5245" w:type="dxa"/>
          </w:tcPr>
          <w:p w14:paraId="52C7044C" w14:textId="77777777" w:rsidR="001261AE" w:rsidRPr="00E959DD" w:rsidRDefault="001261AE" w:rsidP="002C1275">
            <w:pPr>
              <w:spacing w:after="0"/>
              <w:jc w:val="center"/>
              <w:rPr>
                <w:sz w:val="28"/>
                <w:szCs w:val="28"/>
              </w:rPr>
            </w:pPr>
            <w:r w:rsidRPr="00E959DD">
              <w:rPr>
                <w:sz w:val="28"/>
                <w:szCs w:val="28"/>
              </w:rPr>
              <w:t xml:space="preserve">предмет </w:t>
            </w:r>
          </w:p>
          <w:p w14:paraId="37FCB259" w14:textId="77777777" w:rsidR="001261AE" w:rsidRPr="00E959DD" w:rsidRDefault="001261AE" w:rsidP="002C1275">
            <w:pPr>
              <w:spacing w:after="0"/>
              <w:jc w:val="center"/>
              <w:rPr>
                <w:sz w:val="28"/>
                <w:szCs w:val="28"/>
              </w:rPr>
            </w:pPr>
            <w:r w:rsidRPr="00E959DD">
              <w:rPr>
                <w:sz w:val="28"/>
                <w:szCs w:val="28"/>
              </w:rPr>
              <w:t xml:space="preserve">договора </w:t>
            </w:r>
          </w:p>
        </w:tc>
      </w:tr>
      <w:tr w:rsidR="001261AE" w:rsidRPr="00E959DD" w14:paraId="66D83D3C" w14:textId="77777777" w:rsidTr="002C1275">
        <w:tc>
          <w:tcPr>
            <w:tcW w:w="689" w:type="dxa"/>
          </w:tcPr>
          <w:p w14:paraId="2957BDDB" w14:textId="77777777" w:rsidR="001261AE" w:rsidRPr="00E959DD" w:rsidRDefault="001261AE" w:rsidP="002C1275">
            <w:pPr>
              <w:rPr>
                <w:sz w:val="28"/>
                <w:szCs w:val="28"/>
              </w:rPr>
            </w:pPr>
          </w:p>
        </w:tc>
        <w:tc>
          <w:tcPr>
            <w:tcW w:w="4126" w:type="dxa"/>
          </w:tcPr>
          <w:p w14:paraId="261B4D5B" w14:textId="77777777" w:rsidR="001261AE" w:rsidRPr="00E959DD" w:rsidRDefault="001261AE" w:rsidP="002C1275">
            <w:pPr>
              <w:jc w:val="center"/>
              <w:rPr>
                <w:sz w:val="28"/>
                <w:szCs w:val="28"/>
              </w:rPr>
            </w:pPr>
          </w:p>
        </w:tc>
        <w:tc>
          <w:tcPr>
            <w:tcW w:w="5245" w:type="dxa"/>
          </w:tcPr>
          <w:p w14:paraId="00736AE3" w14:textId="77777777" w:rsidR="001261AE" w:rsidRPr="00E959DD" w:rsidRDefault="001261AE" w:rsidP="002C1275">
            <w:pPr>
              <w:jc w:val="center"/>
              <w:rPr>
                <w:sz w:val="28"/>
                <w:szCs w:val="28"/>
              </w:rPr>
            </w:pPr>
          </w:p>
        </w:tc>
      </w:tr>
      <w:tr w:rsidR="001261AE" w:rsidRPr="00E959DD" w14:paraId="7085E0F5" w14:textId="77777777" w:rsidTr="002C1275">
        <w:tc>
          <w:tcPr>
            <w:tcW w:w="689" w:type="dxa"/>
          </w:tcPr>
          <w:p w14:paraId="10B21E89" w14:textId="77777777" w:rsidR="001261AE" w:rsidRPr="00E959DD" w:rsidRDefault="001261AE" w:rsidP="002C1275">
            <w:pPr>
              <w:rPr>
                <w:sz w:val="28"/>
                <w:szCs w:val="28"/>
              </w:rPr>
            </w:pPr>
          </w:p>
        </w:tc>
        <w:tc>
          <w:tcPr>
            <w:tcW w:w="4126" w:type="dxa"/>
          </w:tcPr>
          <w:p w14:paraId="1C4A36C1" w14:textId="77777777" w:rsidR="001261AE" w:rsidRPr="00E959DD" w:rsidRDefault="001261AE" w:rsidP="002C1275">
            <w:pPr>
              <w:jc w:val="center"/>
              <w:rPr>
                <w:sz w:val="28"/>
                <w:szCs w:val="28"/>
              </w:rPr>
            </w:pPr>
          </w:p>
        </w:tc>
        <w:tc>
          <w:tcPr>
            <w:tcW w:w="5245" w:type="dxa"/>
          </w:tcPr>
          <w:p w14:paraId="66233A71" w14:textId="77777777" w:rsidR="001261AE" w:rsidRPr="00E959DD" w:rsidRDefault="001261AE" w:rsidP="002C1275">
            <w:pPr>
              <w:jc w:val="center"/>
              <w:rPr>
                <w:sz w:val="28"/>
                <w:szCs w:val="28"/>
              </w:rPr>
            </w:pPr>
          </w:p>
        </w:tc>
      </w:tr>
      <w:tr w:rsidR="001261AE" w:rsidRPr="00E959DD" w14:paraId="0E584D9F" w14:textId="77777777" w:rsidTr="002C1275">
        <w:tc>
          <w:tcPr>
            <w:tcW w:w="689" w:type="dxa"/>
          </w:tcPr>
          <w:p w14:paraId="5B140406" w14:textId="77777777" w:rsidR="001261AE" w:rsidRPr="00E959DD" w:rsidRDefault="001261AE" w:rsidP="002C1275">
            <w:pPr>
              <w:rPr>
                <w:sz w:val="28"/>
                <w:szCs w:val="28"/>
              </w:rPr>
            </w:pPr>
          </w:p>
        </w:tc>
        <w:tc>
          <w:tcPr>
            <w:tcW w:w="4126" w:type="dxa"/>
          </w:tcPr>
          <w:p w14:paraId="29EB3F1C" w14:textId="77777777" w:rsidR="001261AE" w:rsidRPr="00E959DD" w:rsidRDefault="001261AE" w:rsidP="002C1275">
            <w:pPr>
              <w:jc w:val="center"/>
              <w:rPr>
                <w:sz w:val="28"/>
                <w:szCs w:val="28"/>
              </w:rPr>
            </w:pPr>
          </w:p>
        </w:tc>
        <w:tc>
          <w:tcPr>
            <w:tcW w:w="5245" w:type="dxa"/>
          </w:tcPr>
          <w:p w14:paraId="40E0E259" w14:textId="77777777" w:rsidR="001261AE" w:rsidRPr="00E959DD" w:rsidRDefault="001261AE" w:rsidP="002C1275">
            <w:pPr>
              <w:jc w:val="center"/>
              <w:rPr>
                <w:sz w:val="28"/>
                <w:szCs w:val="28"/>
              </w:rPr>
            </w:pPr>
          </w:p>
        </w:tc>
      </w:tr>
    </w:tbl>
    <w:p w14:paraId="6CA685B4" w14:textId="77777777" w:rsidR="001261AE" w:rsidRPr="00E959DD" w:rsidRDefault="001261AE" w:rsidP="001261AE">
      <w:pPr>
        <w:rPr>
          <w:sz w:val="28"/>
          <w:szCs w:val="28"/>
        </w:rPr>
      </w:pPr>
    </w:p>
    <w:p w14:paraId="4B644C64" w14:textId="77777777" w:rsidR="001261AE" w:rsidRPr="00E959DD" w:rsidRDefault="001261AE" w:rsidP="001261AE">
      <w:pPr>
        <w:rPr>
          <w:sz w:val="28"/>
          <w:szCs w:val="28"/>
        </w:rPr>
      </w:pPr>
    </w:p>
    <w:p w14:paraId="61D377DC" w14:textId="77777777" w:rsidR="001261AE" w:rsidRPr="00E959DD" w:rsidRDefault="001261AE" w:rsidP="001261AE">
      <w:pPr>
        <w:rPr>
          <w:sz w:val="28"/>
          <w:szCs w:val="28"/>
        </w:rPr>
      </w:pPr>
      <w:r w:rsidRPr="00E959DD">
        <w:rPr>
          <w:sz w:val="28"/>
          <w:szCs w:val="28"/>
        </w:rPr>
        <w:t xml:space="preserve">Приложение: </w:t>
      </w:r>
    </w:p>
    <w:p w14:paraId="08AA2378" w14:textId="77777777" w:rsidR="001261AE" w:rsidRPr="00E959DD" w:rsidRDefault="001261AE" w:rsidP="001261AE">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021F5F54" w14:textId="77777777" w:rsidR="001261AE" w:rsidRPr="00E959DD" w:rsidRDefault="001261AE" w:rsidP="001261AE">
      <w:pPr>
        <w:rPr>
          <w:rFonts w:eastAsia="Courier New"/>
          <w:iCs/>
          <w:sz w:val="28"/>
          <w:szCs w:val="28"/>
        </w:rPr>
      </w:pPr>
      <w:r w:rsidRPr="00E959DD">
        <w:rPr>
          <w:rFonts w:eastAsia="Courier New"/>
          <w:iCs/>
          <w:sz w:val="28"/>
          <w:szCs w:val="28"/>
        </w:rPr>
        <w:t xml:space="preserve">- копии </w:t>
      </w:r>
      <w:proofErr w:type="gramStart"/>
      <w:r w:rsidRPr="00E959DD">
        <w:rPr>
          <w:rFonts w:eastAsia="Courier New"/>
          <w:iCs/>
          <w:sz w:val="28"/>
          <w:szCs w:val="28"/>
        </w:rPr>
        <w:t>актов</w:t>
      </w:r>
      <w:proofErr w:type="gramEnd"/>
      <w:r w:rsidRPr="00E959DD">
        <w:rPr>
          <w:rFonts w:eastAsia="Courier New"/>
          <w:iCs/>
          <w:sz w:val="28"/>
          <w:szCs w:val="28"/>
        </w:rPr>
        <w:t xml:space="preserve"> подписанных обеими сторонами.</w:t>
      </w:r>
    </w:p>
    <w:p w14:paraId="0898DDDB" w14:textId="77777777" w:rsidR="001261AE" w:rsidRPr="00E959DD" w:rsidRDefault="001261AE" w:rsidP="001261AE">
      <w:pPr>
        <w:rPr>
          <w:sz w:val="28"/>
          <w:szCs w:val="28"/>
        </w:rPr>
      </w:pPr>
    </w:p>
    <w:p w14:paraId="0EF59BB1" w14:textId="7F6290DD" w:rsidR="001261AE" w:rsidRDefault="001261AE" w:rsidP="00F340EE">
      <w:pPr>
        <w:rPr>
          <w:rFonts w:eastAsia="Courier New"/>
          <w:iCs/>
          <w:sz w:val="28"/>
          <w:szCs w:val="28"/>
        </w:rPr>
      </w:pPr>
    </w:p>
    <w:p w14:paraId="035C7E00" w14:textId="0E5A8877" w:rsidR="001261AE" w:rsidRDefault="001261AE" w:rsidP="00F340EE">
      <w:pPr>
        <w:rPr>
          <w:rFonts w:eastAsia="Courier New"/>
          <w:iCs/>
          <w:sz w:val="28"/>
          <w:szCs w:val="28"/>
        </w:rPr>
      </w:pPr>
    </w:p>
    <w:p w14:paraId="4231F521" w14:textId="1195B9CC" w:rsidR="001261AE" w:rsidRDefault="001261AE" w:rsidP="00F340EE">
      <w:pPr>
        <w:rPr>
          <w:rFonts w:eastAsia="Courier New"/>
          <w:iCs/>
          <w:sz w:val="28"/>
          <w:szCs w:val="28"/>
        </w:rPr>
      </w:pPr>
    </w:p>
    <w:p w14:paraId="38059389" w14:textId="48F9D319" w:rsidR="001261AE" w:rsidRDefault="001261AE" w:rsidP="00F340EE">
      <w:pPr>
        <w:rPr>
          <w:rFonts w:eastAsia="Courier New"/>
          <w:iCs/>
          <w:sz w:val="28"/>
          <w:szCs w:val="28"/>
        </w:rPr>
      </w:pPr>
    </w:p>
    <w:p w14:paraId="3324483D" w14:textId="11F4240E" w:rsidR="001261AE" w:rsidRDefault="001261AE" w:rsidP="00F340EE">
      <w:pPr>
        <w:rPr>
          <w:rFonts w:eastAsia="Courier New"/>
          <w:iCs/>
          <w:sz w:val="28"/>
          <w:szCs w:val="28"/>
        </w:rPr>
      </w:pPr>
    </w:p>
    <w:p w14:paraId="5E17E308" w14:textId="556DA1B7" w:rsidR="001261AE" w:rsidRDefault="001261AE" w:rsidP="00F340EE">
      <w:pPr>
        <w:rPr>
          <w:rFonts w:eastAsia="Courier New"/>
          <w:iCs/>
          <w:sz w:val="28"/>
          <w:szCs w:val="28"/>
        </w:rPr>
      </w:pPr>
    </w:p>
    <w:p w14:paraId="69E1D453" w14:textId="179B751B" w:rsidR="001261AE" w:rsidRDefault="001261AE" w:rsidP="00F340EE">
      <w:pPr>
        <w:rPr>
          <w:rFonts w:eastAsia="Courier New"/>
          <w:iCs/>
          <w:sz w:val="28"/>
          <w:szCs w:val="28"/>
        </w:rPr>
      </w:pPr>
    </w:p>
    <w:p w14:paraId="41E85770" w14:textId="096F3A3C" w:rsidR="001261AE" w:rsidRDefault="001261AE" w:rsidP="00F340EE">
      <w:pPr>
        <w:rPr>
          <w:rFonts w:eastAsia="Courier New"/>
          <w:iCs/>
          <w:sz w:val="28"/>
          <w:szCs w:val="28"/>
        </w:rPr>
      </w:pPr>
    </w:p>
    <w:p w14:paraId="0B19BB69" w14:textId="77777777" w:rsidR="001261AE" w:rsidRDefault="001261AE"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642676D3" w14:textId="25B85C6E" w:rsidR="0068358F" w:rsidRDefault="0068358F"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479"/>
        </w:tabs>
        <w:ind w:left="647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D61EA2"/>
    <w:multiLevelType w:val="hybridMultilevel"/>
    <w:tmpl w:val="2A92A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4"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6"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5"/>
  </w:num>
  <w:num w:numId="11" w16cid:durableId="1455059425">
    <w:abstractNumId w:val="32"/>
  </w:num>
  <w:num w:numId="12" w16cid:durableId="1855874248">
    <w:abstractNumId w:val="21"/>
  </w:num>
  <w:num w:numId="13" w16cid:durableId="1480657286">
    <w:abstractNumId w:val="20"/>
  </w:num>
  <w:num w:numId="14" w16cid:durableId="260067324">
    <w:abstractNumId w:val="16"/>
  </w:num>
  <w:num w:numId="15" w16cid:durableId="820122409">
    <w:abstractNumId w:val="31"/>
  </w:num>
  <w:num w:numId="16" w16cid:durableId="1061756332">
    <w:abstractNumId w:val="26"/>
  </w:num>
  <w:num w:numId="17" w16cid:durableId="2110465308">
    <w:abstractNumId w:val="18"/>
  </w:num>
  <w:num w:numId="18" w16cid:durableId="1039285273">
    <w:abstractNumId w:val="29"/>
  </w:num>
  <w:num w:numId="19" w16cid:durableId="1956786411">
    <w:abstractNumId w:val="30"/>
  </w:num>
  <w:num w:numId="20" w16cid:durableId="1925449505">
    <w:abstractNumId w:val="24"/>
  </w:num>
  <w:num w:numId="21" w16cid:durableId="729964332">
    <w:abstractNumId w:val="33"/>
  </w:num>
  <w:num w:numId="22" w16cid:durableId="814763940">
    <w:abstractNumId w:val="14"/>
  </w:num>
  <w:num w:numId="23" w16cid:durableId="1528064476">
    <w:abstractNumId w:val="23"/>
  </w:num>
  <w:num w:numId="24" w16cid:durableId="302665107">
    <w:abstractNumId w:val="36"/>
  </w:num>
  <w:num w:numId="25" w16cid:durableId="904494092">
    <w:abstractNumId w:val="15"/>
  </w:num>
  <w:num w:numId="26" w16cid:durableId="824124179">
    <w:abstractNumId w:val="35"/>
  </w:num>
  <w:num w:numId="27" w16cid:durableId="742533227">
    <w:abstractNumId w:val="28"/>
  </w:num>
  <w:num w:numId="28" w16cid:durableId="1121263060">
    <w:abstractNumId w:val="34"/>
  </w:num>
  <w:num w:numId="29" w16cid:durableId="389156592">
    <w:abstractNumId w:val="19"/>
  </w:num>
  <w:num w:numId="30" w16cid:durableId="1162090283">
    <w:abstractNumId w:val="22"/>
  </w:num>
  <w:num w:numId="31" w16cid:durableId="2053653867">
    <w:abstractNumId w:val="17"/>
  </w:num>
  <w:num w:numId="32" w16cid:durableId="2143574051">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2B8"/>
    <w:rsid w:val="0022739D"/>
    <w:rsid w:val="00227A7A"/>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25</Pages>
  <Words>5159</Words>
  <Characters>37571</Characters>
  <Application>Microsoft Office Word</Application>
  <DocSecurity>0</DocSecurity>
  <Lines>313</Lines>
  <Paragraphs>85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42645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20</cp:revision>
  <cp:lastPrinted>2021-10-21T10:26:00Z</cp:lastPrinted>
  <dcterms:created xsi:type="dcterms:W3CDTF">2021-11-22T06:38:00Z</dcterms:created>
  <dcterms:modified xsi:type="dcterms:W3CDTF">2022-09-09T09:45:00Z</dcterms:modified>
</cp:coreProperties>
</file>