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15914932" w:rsidR="001F572F" w:rsidRPr="00862D93" w:rsidRDefault="008F5269" w:rsidP="00D44BD8">
                  <w:pPr>
                    <w:jc w:val="right"/>
                  </w:pPr>
                  <w:r>
                    <w:t xml:space="preserve">                            </w:t>
                  </w:r>
                  <w:r w:rsidR="00FE0EAE"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71B42227" w:rsidR="00EB0AF1" w:rsidRPr="00862D93" w:rsidRDefault="0006583B" w:rsidP="00AE35D8">
                  <w:pPr>
                    <w:jc w:val="right"/>
                  </w:pPr>
                  <w:r w:rsidRPr="009D24F9">
                    <w:t>от «</w:t>
                  </w:r>
                  <w:r w:rsidR="009D24F9" w:rsidRPr="009D24F9">
                    <w:t>11</w:t>
                  </w:r>
                  <w:r w:rsidR="002F211B" w:rsidRPr="009D24F9">
                    <w:t>»</w:t>
                  </w:r>
                  <w:r w:rsidR="009D24F9" w:rsidRPr="009D24F9">
                    <w:t xml:space="preserve"> </w:t>
                  </w:r>
                  <w:r w:rsidR="005F68AC" w:rsidRPr="009D24F9">
                    <w:t xml:space="preserve">октября </w:t>
                  </w:r>
                  <w:r w:rsidR="002B6872" w:rsidRPr="009D24F9">
                    <w:t>202</w:t>
                  </w:r>
                  <w:r w:rsidR="00744715" w:rsidRPr="009D24F9">
                    <w:t>2</w:t>
                  </w:r>
                  <w:r w:rsidR="002B6872" w:rsidRPr="009D24F9">
                    <w:t xml:space="preserve"> г. №</w:t>
                  </w:r>
                  <w:r w:rsidR="00CB449C" w:rsidRPr="009D24F9">
                    <w:t xml:space="preserve"> </w:t>
                  </w:r>
                  <w:r w:rsidR="009D24F9" w:rsidRPr="009D24F9">
                    <w:t>64</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520AC" w:rsidRDefault="00EB0AF1" w:rsidP="00507CD5">
            <w:pPr>
              <w:keepNext/>
              <w:keepLines/>
              <w:widowControl w:val="0"/>
              <w:suppressLineNumbers/>
              <w:suppressAutoHyphens/>
              <w:jc w:val="center"/>
              <w:rPr>
                <w:b/>
                <w:sz w:val="28"/>
                <w:szCs w:val="28"/>
              </w:rPr>
            </w:pPr>
          </w:p>
          <w:p w14:paraId="7A986628" w14:textId="77777777" w:rsidR="00EB0AF1" w:rsidRPr="002F3F85" w:rsidRDefault="00EB0AF1" w:rsidP="001D1CE7">
            <w:pPr>
              <w:keepNext/>
              <w:keepLines/>
              <w:widowControl w:val="0"/>
              <w:suppressLineNumbers/>
              <w:suppressAutoHyphens/>
              <w:spacing w:after="0" w:line="216" w:lineRule="auto"/>
              <w:jc w:val="center"/>
              <w:rPr>
                <w:bCs/>
                <w:sz w:val="28"/>
                <w:szCs w:val="28"/>
              </w:rPr>
            </w:pPr>
            <w:r w:rsidRPr="002F3F85">
              <w:rPr>
                <w:bCs/>
                <w:sz w:val="28"/>
                <w:szCs w:val="28"/>
              </w:rPr>
              <w:t>ДОКУМЕНТАЦИЯ</w:t>
            </w:r>
          </w:p>
          <w:p w14:paraId="0C54A32E" w14:textId="766F27A7" w:rsidR="00EB0AF1" w:rsidRPr="000F259D" w:rsidRDefault="007520AC" w:rsidP="00664240">
            <w:pPr>
              <w:keepNext/>
              <w:keepLines/>
              <w:widowControl w:val="0"/>
              <w:suppressLineNumbers/>
              <w:suppressAutoHyphens/>
              <w:spacing w:after="0" w:line="216" w:lineRule="auto"/>
              <w:jc w:val="center"/>
              <w:rPr>
                <w:bCs/>
                <w:sz w:val="28"/>
                <w:szCs w:val="28"/>
              </w:rPr>
            </w:pPr>
            <w:r w:rsidRPr="000F259D">
              <w:rPr>
                <w:bCs/>
                <w:sz w:val="28"/>
                <w:szCs w:val="28"/>
              </w:rPr>
              <w:t>о проведении запроса предложений</w:t>
            </w:r>
          </w:p>
          <w:p w14:paraId="0BEE63D3" w14:textId="076DFBC0" w:rsidR="00D51556" w:rsidRPr="000F259D" w:rsidRDefault="00316FB4" w:rsidP="00D51556">
            <w:pPr>
              <w:shd w:val="clear" w:color="auto" w:fill="FFFFFF"/>
              <w:spacing w:after="0"/>
              <w:jc w:val="center"/>
              <w:rPr>
                <w:rFonts w:eastAsia="yandex-sans"/>
                <w:color w:val="000000"/>
                <w:sz w:val="28"/>
                <w:szCs w:val="28"/>
              </w:rPr>
            </w:pPr>
            <w:r w:rsidRPr="000F259D">
              <w:rPr>
                <w:rFonts w:eastAsia="yandex-sans"/>
                <w:color w:val="000000"/>
                <w:sz w:val="28"/>
                <w:szCs w:val="28"/>
              </w:rPr>
              <w:t>на право</w:t>
            </w:r>
            <w:r w:rsidR="00D51556" w:rsidRPr="000F259D">
              <w:rPr>
                <w:rFonts w:eastAsia="yandex-sans"/>
                <w:color w:val="000000"/>
                <w:sz w:val="28"/>
                <w:szCs w:val="28"/>
              </w:rPr>
              <w:t xml:space="preserve"> заключения договора на оказание услуг </w:t>
            </w:r>
          </w:p>
          <w:p w14:paraId="0C37D3F2" w14:textId="724E74DB" w:rsidR="000F259D" w:rsidRPr="000F259D" w:rsidRDefault="005F68AC" w:rsidP="000F259D">
            <w:pPr>
              <w:shd w:val="clear" w:color="auto" w:fill="FFFFFF"/>
              <w:spacing w:after="0"/>
              <w:jc w:val="center"/>
              <w:rPr>
                <w:rFonts w:eastAsia="yandex-sans"/>
                <w:color w:val="000000"/>
                <w:sz w:val="28"/>
                <w:szCs w:val="28"/>
              </w:rPr>
            </w:pPr>
            <w:r w:rsidRPr="000F259D">
              <w:rPr>
                <w:sz w:val="28"/>
                <w:szCs w:val="28"/>
              </w:rPr>
              <w:t xml:space="preserve">по </w:t>
            </w:r>
            <w:r w:rsidR="000F259D" w:rsidRPr="000F259D">
              <w:rPr>
                <w:rFonts w:eastAsia="yandex-sans"/>
                <w:color w:val="000000"/>
                <w:sz w:val="28"/>
                <w:szCs w:val="28"/>
              </w:rPr>
              <w:t xml:space="preserve">организации и проведению </w:t>
            </w:r>
          </w:p>
          <w:p w14:paraId="54CAA582" w14:textId="77777777" w:rsidR="000F259D" w:rsidRPr="000F259D" w:rsidRDefault="000F259D" w:rsidP="000F259D">
            <w:pPr>
              <w:shd w:val="clear" w:color="auto" w:fill="FFFFFF"/>
              <w:spacing w:after="0"/>
              <w:jc w:val="center"/>
              <w:rPr>
                <w:rFonts w:eastAsia="yandex-sans"/>
                <w:color w:val="000000"/>
                <w:sz w:val="28"/>
                <w:szCs w:val="28"/>
              </w:rPr>
            </w:pPr>
            <w:r w:rsidRPr="000F259D">
              <w:rPr>
                <w:rFonts w:eastAsia="yandex-sans"/>
                <w:color w:val="000000"/>
                <w:sz w:val="28"/>
                <w:szCs w:val="28"/>
              </w:rPr>
              <w:t>международной бизнес – миссии в Объединенные Арабские Эмираты</w:t>
            </w:r>
          </w:p>
          <w:p w14:paraId="215F987C" w14:textId="7D3C47B6" w:rsidR="005F68AC" w:rsidRPr="000F259D" w:rsidRDefault="005F68AC" w:rsidP="00D51556">
            <w:pPr>
              <w:shd w:val="clear" w:color="auto" w:fill="FFFFFF"/>
              <w:spacing w:after="0"/>
              <w:jc w:val="center"/>
              <w:rPr>
                <w:rFonts w:eastAsia="yandex-sans"/>
                <w:color w:val="000000"/>
                <w:sz w:val="28"/>
                <w:szCs w:val="28"/>
                <w:lang w:eastAsia="ar-SA"/>
              </w:rPr>
            </w:pPr>
          </w:p>
          <w:p w14:paraId="469D7F8D" w14:textId="23331E24" w:rsidR="00D51556" w:rsidRPr="005F68AC" w:rsidRDefault="00D51556" w:rsidP="00D51556">
            <w:pPr>
              <w:shd w:val="clear" w:color="auto" w:fill="FFFFFF"/>
              <w:spacing w:after="0"/>
              <w:jc w:val="center"/>
              <w:rPr>
                <w:rFonts w:eastAsia="yandex-sans"/>
                <w:color w:val="000000"/>
                <w:sz w:val="28"/>
                <w:szCs w:val="28"/>
                <w:lang w:eastAsia="ar-SA"/>
              </w:rPr>
            </w:pPr>
          </w:p>
          <w:p w14:paraId="7B17FD5A" w14:textId="77777777" w:rsidR="00D51556" w:rsidRPr="00316FB4" w:rsidRDefault="00D51556" w:rsidP="00D51556">
            <w:pPr>
              <w:shd w:val="clear" w:color="auto" w:fill="FFFFFF"/>
              <w:spacing w:after="0"/>
              <w:jc w:val="center"/>
              <w:rPr>
                <w:bCs/>
                <w:sz w:val="28"/>
                <w:szCs w:val="28"/>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7D296192" w14:textId="37910870" w:rsidR="000F259D" w:rsidRDefault="000F259D" w:rsidP="00EB0AF1"/>
          <w:p w14:paraId="51FD87D4" w14:textId="0650B360" w:rsidR="000F259D" w:rsidRDefault="000F259D" w:rsidP="00EB0AF1"/>
          <w:p w14:paraId="60FE17CE" w14:textId="0EE420F1" w:rsidR="000F259D" w:rsidRDefault="000F259D" w:rsidP="00EB0AF1"/>
          <w:p w14:paraId="60D06EA1" w14:textId="3730EF5B" w:rsidR="000F259D" w:rsidRDefault="000F259D" w:rsidP="00EB0AF1"/>
          <w:p w14:paraId="6B5B39DE" w14:textId="25C7E240" w:rsidR="000F259D" w:rsidRDefault="000F259D" w:rsidP="00EB0AF1"/>
          <w:p w14:paraId="660EBCFC" w14:textId="77777777" w:rsidR="000F259D" w:rsidRPr="00D4591E" w:rsidRDefault="000F259D"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0F259D" w:rsidRDefault="00590616" w:rsidP="00590616">
      <w:pPr>
        <w:pStyle w:val="14"/>
        <w:tabs>
          <w:tab w:val="right" w:leader="dot" w:pos="9912"/>
        </w:tabs>
        <w:rPr>
          <w:bCs w:val="0"/>
          <w:caps w:val="0"/>
          <w:noProof/>
          <w:sz w:val="24"/>
          <w:szCs w:val="24"/>
          <w:highlight w:val="yellow"/>
        </w:rPr>
      </w:pPr>
      <w:r w:rsidRPr="00D04DAD">
        <w:rPr>
          <w:noProof/>
          <w:sz w:val="24"/>
          <w:szCs w:val="24"/>
        </w:rPr>
        <w:t>СОДЕРЖАНИЕ</w:t>
      </w:r>
      <w:r w:rsidRPr="00D04DAD">
        <w:rPr>
          <w:noProof/>
          <w:sz w:val="24"/>
          <w:szCs w:val="24"/>
        </w:rPr>
        <w:tab/>
      </w:r>
      <w:r w:rsidRPr="000F259D">
        <w:rPr>
          <w:noProof/>
          <w:sz w:val="24"/>
          <w:szCs w:val="24"/>
          <w:highlight w:val="yellow"/>
        </w:rPr>
        <w:fldChar w:fldCharType="begin"/>
      </w:r>
      <w:r w:rsidRPr="000F259D">
        <w:rPr>
          <w:noProof/>
          <w:sz w:val="24"/>
          <w:szCs w:val="24"/>
          <w:highlight w:val="yellow"/>
        </w:rPr>
        <w:instrText xml:space="preserve"> PAGEREF _Toc342035831 \h </w:instrText>
      </w:r>
      <w:r w:rsidRPr="000F259D">
        <w:rPr>
          <w:noProof/>
          <w:sz w:val="24"/>
          <w:szCs w:val="24"/>
          <w:highlight w:val="yellow"/>
        </w:rPr>
      </w:r>
      <w:r w:rsidRPr="000F259D">
        <w:rPr>
          <w:noProof/>
          <w:sz w:val="24"/>
          <w:szCs w:val="24"/>
          <w:highlight w:val="yellow"/>
        </w:rPr>
        <w:fldChar w:fldCharType="separate"/>
      </w:r>
      <w:r w:rsidRPr="000F259D">
        <w:rPr>
          <w:noProof/>
          <w:sz w:val="24"/>
          <w:szCs w:val="24"/>
          <w:highlight w:val="yellow"/>
        </w:rPr>
        <w:t>2</w:t>
      </w:r>
      <w:r w:rsidRPr="000F259D">
        <w:rPr>
          <w:noProof/>
          <w:sz w:val="24"/>
          <w:szCs w:val="24"/>
          <w:highlight w:val="yellow"/>
        </w:rPr>
        <w:fldChar w:fldCharType="end"/>
      </w:r>
    </w:p>
    <w:p w14:paraId="17648F20" w14:textId="77777777" w:rsidR="00590616" w:rsidRPr="000F259D" w:rsidRDefault="00590616" w:rsidP="00590616">
      <w:pPr>
        <w:pStyle w:val="14"/>
        <w:tabs>
          <w:tab w:val="right" w:leader="dot" w:pos="9912"/>
        </w:tabs>
        <w:jc w:val="both"/>
        <w:rPr>
          <w:bCs w:val="0"/>
          <w:caps w:val="0"/>
          <w:noProof/>
          <w:sz w:val="24"/>
          <w:szCs w:val="24"/>
          <w:highlight w:val="yellow"/>
        </w:rPr>
      </w:pPr>
      <w:r w:rsidRPr="000F259D">
        <w:rPr>
          <w:noProof/>
          <w:sz w:val="24"/>
          <w:szCs w:val="24"/>
          <w:highlight w:val="yellow"/>
        </w:rPr>
        <w:t xml:space="preserve">РАЗДЕЛ </w:t>
      </w:r>
      <w:r w:rsidRPr="000F259D">
        <w:rPr>
          <w:noProof/>
          <w:sz w:val="24"/>
          <w:szCs w:val="24"/>
          <w:highlight w:val="yellow"/>
          <w:lang w:val="en-US"/>
        </w:rPr>
        <w:t>I</w:t>
      </w:r>
      <w:r w:rsidRPr="000F259D">
        <w:rPr>
          <w:noProof/>
          <w:sz w:val="24"/>
          <w:szCs w:val="24"/>
          <w:highlight w:val="yellow"/>
        </w:rPr>
        <w:t>. ПОЛОЖЕНИЕ ОБ ОРГАНИЗАЦИИ И ПРОВЕДЕНИИ ЗАПРОСА ПРЕДЛОЖЕНИЙ</w:t>
      </w:r>
      <w:r w:rsidRPr="000F259D">
        <w:rPr>
          <w:noProof/>
          <w:sz w:val="24"/>
          <w:szCs w:val="24"/>
          <w:highlight w:val="yellow"/>
        </w:rPr>
        <w:tab/>
        <w:t>3</w:t>
      </w:r>
    </w:p>
    <w:p w14:paraId="07D38F1A" w14:textId="7C3ADB83" w:rsidR="00590616" w:rsidRPr="000F259D" w:rsidRDefault="00590616" w:rsidP="00590616">
      <w:pPr>
        <w:pStyle w:val="14"/>
        <w:tabs>
          <w:tab w:val="right" w:leader="dot" w:pos="9912"/>
        </w:tabs>
        <w:jc w:val="both"/>
        <w:rPr>
          <w:bCs w:val="0"/>
          <w:caps w:val="0"/>
          <w:noProof/>
          <w:sz w:val="24"/>
          <w:szCs w:val="24"/>
          <w:highlight w:val="yellow"/>
        </w:rPr>
      </w:pPr>
      <w:r w:rsidRPr="000F259D">
        <w:rPr>
          <w:noProof/>
          <w:sz w:val="24"/>
          <w:szCs w:val="24"/>
          <w:highlight w:val="yellow"/>
        </w:rPr>
        <w:t xml:space="preserve">РАЗДЕЛ </w:t>
      </w:r>
      <w:r w:rsidRPr="000F259D">
        <w:rPr>
          <w:noProof/>
          <w:sz w:val="24"/>
          <w:szCs w:val="24"/>
          <w:highlight w:val="yellow"/>
          <w:lang w:val="en-US"/>
        </w:rPr>
        <w:t>II</w:t>
      </w:r>
      <w:r w:rsidRPr="000F259D">
        <w:rPr>
          <w:noProof/>
          <w:sz w:val="24"/>
          <w:szCs w:val="24"/>
          <w:highlight w:val="yellow"/>
        </w:rPr>
        <w:t>. Техническое задание…………………………………………………….......1</w:t>
      </w:r>
      <w:r w:rsidR="00357A24" w:rsidRPr="000F259D">
        <w:rPr>
          <w:noProof/>
          <w:sz w:val="24"/>
          <w:szCs w:val="24"/>
          <w:highlight w:val="yellow"/>
        </w:rPr>
        <w:t>3</w:t>
      </w:r>
    </w:p>
    <w:p w14:paraId="5BCDC6EC" w14:textId="7E1F5033" w:rsidR="00EB0AF1" w:rsidRPr="00507F39" w:rsidRDefault="00590616" w:rsidP="00590616">
      <w:pPr>
        <w:pStyle w:val="14"/>
        <w:tabs>
          <w:tab w:val="right" w:leader="dot" w:pos="9912"/>
        </w:tabs>
        <w:rPr>
          <w:noProof/>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0F259D">
        <w:rPr>
          <w:noProof/>
          <w:sz w:val="24"/>
          <w:szCs w:val="24"/>
          <w:highlight w:val="yellow"/>
        </w:rPr>
        <w:t xml:space="preserve">РАЗДЕЛ </w:t>
      </w:r>
      <w:r w:rsidRPr="000F259D">
        <w:rPr>
          <w:noProof/>
          <w:sz w:val="24"/>
          <w:szCs w:val="24"/>
          <w:highlight w:val="yellow"/>
          <w:lang w:val="en-US"/>
        </w:rPr>
        <w:t>IIi</w:t>
      </w:r>
      <w:r w:rsidRPr="000F259D">
        <w:rPr>
          <w:noProof/>
          <w:sz w:val="24"/>
          <w:szCs w:val="24"/>
          <w:highlight w:val="yellow"/>
        </w:rPr>
        <w:t>.ОБРАЗЦЫ ФОРМ, ПРЕДСТАВЛЯЕМЫХ В СОСТАВЕ ЗАЯВКИ НА УЧАСТИЕ В ЗАПРОСЕ ПРЕДЛОЖЕНИЙ</w:t>
      </w:r>
      <w:r w:rsidRPr="000F259D">
        <w:rPr>
          <w:sz w:val="24"/>
          <w:szCs w:val="24"/>
          <w:highlight w:val="yellow"/>
        </w:rPr>
        <w:tab/>
        <w:t>1</w:t>
      </w:r>
      <w:r w:rsidR="004373B6" w:rsidRPr="000F259D">
        <w:rPr>
          <w:sz w:val="24"/>
          <w:szCs w:val="24"/>
          <w:highlight w:val="yellow"/>
        </w:rPr>
        <w:t>5</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60530AEE" w14:textId="77777777" w:rsidR="000F259D" w:rsidRDefault="00F34639" w:rsidP="000F259D">
      <w:pPr>
        <w:shd w:val="clear" w:color="auto" w:fill="FFFFFF"/>
        <w:spacing w:after="0"/>
        <w:ind w:firstLine="426"/>
        <w:rPr>
          <w:rFonts w:eastAsia="yandex-sans"/>
          <w:color w:val="000000"/>
        </w:rPr>
      </w:pPr>
      <w:r w:rsidRPr="002119E2">
        <w:t>Запрос предложений</w:t>
      </w:r>
      <w:r w:rsidR="00D7480C" w:rsidRPr="002119E2">
        <w:t xml:space="preserve"> </w:t>
      </w:r>
      <w:r w:rsidR="00316FB4" w:rsidRPr="0053774D">
        <w:rPr>
          <w:rFonts w:eastAsia="yandex-sans"/>
          <w:color w:val="000000"/>
        </w:rPr>
        <w:t xml:space="preserve">на право заключения договора </w:t>
      </w:r>
      <w:r w:rsidR="00316FB4" w:rsidRPr="00685FDD">
        <w:rPr>
          <w:rFonts w:eastAsia="yandex-sans"/>
          <w:color w:val="000000"/>
        </w:rPr>
        <w:t>на оказание услуг</w:t>
      </w:r>
      <w:r w:rsidR="00700D98">
        <w:rPr>
          <w:rFonts w:eastAsia="yandex-sans"/>
          <w:color w:val="000000"/>
        </w:rPr>
        <w:t xml:space="preserve"> </w:t>
      </w:r>
      <w:r w:rsidR="005F68AC" w:rsidRPr="009417BE">
        <w:t xml:space="preserve">по </w:t>
      </w:r>
      <w:r w:rsidR="000F259D" w:rsidRPr="00685FDD">
        <w:rPr>
          <w:rFonts w:eastAsia="yandex-sans"/>
          <w:color w:val="000000"/>
        </w:rPr>
        <w:t>организации и проведению международной бизнес – миссии</w:t>
      </w:r>
      <w:r w:rsidR="000F259D">
        <w:rPr>
          <w:rFonts w:eastAsia="yandex-sans"/>
          <w:color w:val="000000"/>
        </w:rPr>
        <w:t xml:space="preserve"> в Объединенные Арабские Эмираты</w:t>
      </w:r>
      <w:r w:rsidR="000F259D">
        <w:rPr>
          <w:rFonts w:eastAsia="yandex-sans"/>
          <w:color w:val="000000"/>
        </w:rPr>
        <w:t>.</w:t>
      </w:r>
    </w:p>
    <w:p w14:paraId="5C7E02C2" w14:textId="1C0E0142" w:rsidR="00E84BC1" w:rsidRPr="000F259D" w:rsidRDefault="00E84BC1" w:rsidP="000F259D">
      <w:pPr>
        <w:shd w:val="clear" w:color="auto" w:fill="FFFFFF"/>
        <w:spacing w:after="0"/>
        <w:ind w:firstLine="426"/>
        <w:rPr>
          <w:rFonts w:eastAsia="yandex-sans"/>
          <w:color w:val="000000"/>
        </w:rPr>
      </w:pPr>
      <w:r w:rsidRPr="00BF0746">
        <w:rPr>
          <w:color w:val="000000"/>
        </w:rPr>
        <w:t xml:space="preserve">Участник </w:t>
      </w:r>
      <w:r w:rsidR="00F34639" w:rsidRPr="00BF0746">
        <w:rPr>
          <w:color w:val="000000"/>
        </w:rPr>
        <w:t>запроса предложений</w:t>
      </w:r>
      <w:r w:rsidRPr="00BF0746">
        <w:rPr>
          <w:color w:val="000000"/>
        </w:rPr>
        <w:t xml:space="preserve"> несёт все расходы, связанные с подготовкой и подачей заявки на участие в </w:t>
      </w:r>
      <w:r w:rsidR="00F34639" w:rsidRPr="00BF0746">
        <w:rPr>
          <w:color w:val="000000"/>
        </w:rPr>
        <w:t>запросе предложений</w:t>
      </w:r>
      <w:r w:rsidRPr="00BF0746">
        <w:rPr>
          <w:color w:val="000000"/>
        </w:rPr>
        <w:t xml:space="preserve">, в том числе расходы по получению, оформлению и подготовке всех требуемых в соответствии с условиями </w:t>
      </w:r>
      <w:r w:rsidR="00F34639" w:rsidRPr="00BF0746">
        <w:rPr>
          <w:color w:val="000000"/>
        </w:rPr>
        <w:t>проведения запроса предложений</w:t>
      </w:r>
      <w:r w:rsidRPr="00BF0746">
        <w:rPr>
          <w:color w:val="000000"/>
        </w:rPr>
        <w:t xml:space="preserve"> документов</w:t>
      </w:r>
      <w:r w:rsidR="00067FBF" w:rsidRPr="00BF0746">
        <w:rPr>
          <w:color w:val="000000"/>
        </w:rPr>
        <w:t xml:space="preserve">, независимо от результатов </w:t>
      </w:r>
      <w:r w:rsidR="00F34639" w:rsidRPr="00BF0746">
        <w:rPr>
          <w:color w:val="000000"/>
        </w:rPr>
        <w:t>проведения запроса предложений</w:t>
      </w:r>
      <w:r w:rsidRPr="00BF0746">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26A6446" w14:textId="77777777" w:rsidR="00CB449C" w:rsidRPr="009D4879" w:rsidRDefault="00CB449C" w:rsidP="00CB449C">
            <w:pPr>
              <w:spacing w:after="0"/>
              <w:jc w:val="left"/>
            </w:pPr>
            <w:r w:rsidRPr="009D4879">
              <w:rPr>
                <w:rFonts w:cstheme="minorHAnsi"/>
                <w:color w:val="000000"/>
              </w:rPr>
              <w:t>Филимонова Екатерина Алексеевна</w:t>
            </w:r>
          </w:p>
          <w:p w14:paraId="7695BDD9" w14:textId="77777777" w:rsidR="00CB449C" w:rsidRPr="009D4879" w:rsidRDefault="00CB449C" w:rsidP="00CB449C">
            <w:pPr>
              <w:spacing w:after="0"/>
              <w:jc w:val="left"/>
            </w:pPr>
            <w:r w:rsidRPr="009D4879">
              <w:t>(адрес) 614096, г. Пермь, ул. Ленина, д. 68, оф. 211</w:t>
            </w:r>
          </w:p>
          <w:p w14:paraId="69A127BD" w14:textId="77777777" w:rsidR="00CB449C" w:rsidRPr="009D4879" w:rsidRDefault="00CB449C" w:rsidP="00CB449C">
            <w:pPr>
              <w:spacing w:after="0"/>
              <w:jc w:val="left"/>
            </w:pPr>
            <w:r w:rsidRPr="009D4879">
              <w:t>Тел: (342) 270 06 77, (доб. 20</w:t>
            </w:r>
            <w:r>
              <w:t>2</w:t>
            </w:r>
            <w:r w:rsidRPr="009D4879">
              <w:t>)</w:t>
            </w:r>
          </w:p>
          <w:p w14:paraId="2C8E3E26" w14:textId="667E6BE1" w:rsidR="00074577" w:rsidRPr="009D4879" w:rsidRDefault="00CB449C" w:rsidP="00CB449C">
            <w:pPr>
              <w:pStyle w:val="afff6"/>
              <w:ind w:right="0"/>
              <w:jc w:val="left"/>
              <w:rPr>
                <w:rFonts w:ascii="Times New Roman" w:hAnsi="Times New Roman"/>
                <w:sz w:val="28"/>
                <w:szCs w:val="28"/>
              </w:rPr>
            </w:pPr>
            <w:r w:rsidRPr="009D4879">
              <w:rPr>
                <w:rFonts w:ascii="Times New Roman" w:hAnsi="Times New Roman"/>
                <w:sz w:val="24"/>
                <w:szCs w:val="24"/>
              </w:rPr>
              <w:t>эл. почта: 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2C7DB5C5" w14:textId="31DE167B" w:rsidR="000F259D" w:rsidRDefault="00374CF5" w:rsidP="000F259D">
            <w:pPr>
              <w:shd w:val="clear" w:color="auto" w:fill="FFFFFF"/>
              <w:spacing w:after="0"/>
              <w:rPr>
                <w:rFonts w:eastAsia="yandex-sans"/>
                <w:color w:val="000000"/>
              </w:rPr>
            </w:pPr>
            <w:r w:rsidRPr="00685FDD">
              <w:rPr>
                <w:rFonts w:eastAsia="yandex-sans"/>
                <w:color w:val="000000"/>
              </w:rPr>
              <w:t>оказание услуг</w:t>
            </w:r>
            <w:r>
              <w:rPr>
                <w:rFonts w:eastAsia="yandex-sans"/>
                <w:color w:val="000000"/>
              </w:rPr>
              <w:t xml:space="preserve"> </w:t>
            </w:r>
            <w:r w:rsidRPr="009417BE">
              <w:t xml:space="preserve">по </w:t>
            </w:r>
            <w:r w:rsidR="000F259D">
              <w:t>о</w:t>
            </w:r>
            <w:r w:rsidR="000F259D" w:rsidRPr="00685FDD">
              <w:rPr>
                <w:rFonts w:eastAsia="yandex-sans"/>
                <w:color w:val="000000"/>
              </w:rPr>
              <w:t xml:space="preserve">рганизации и проведению </w:t>
            </w:r>
          </w:p>
          <w:p w14:paraId="4FC90843" w14:textId="30113285" w:rsidR="000F259D" w:rsidRPr="00CB449C" w:rsidRDefault="000F259D" w:rsidP="00316FB4">
            <w:pPr>
              <w:shd w:val="clear" w:color="auto" w:fill="FFFFFF"/>
              <w:spacing w:after="0"/>
              <w:rPr>
                <w:rFonts w:eastAsia="yandex-sans"/>
                <w:color w:val="000000"/>
              </w:rPr>
            </w:pPr>
            <w:r w:rsidRPr="00685FDD">
              <w:rPr>
                <w:rFonts w:eastAsia="yandex-sans"/>
                <w:color w:val="000000"/>
              </w:rPr>
              <w:t>международной бизнес – миссии</w:t>
            </w:r>
            <w:r>
              <w:rPr>
                <w:rFonts w:eastAsia="yandex-sans"/>
                <w:color w:val="000000"/>
              </w:rPr>
              <w:t xml:space="preserve"> в Объединенные Арабские Эмираты</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D04DAD" w:rsidRDefault="00525EE4" w:rsidP="00525EE4">
            <w:pPr>
              <w:keepLines/>
              <w:widowControl w:val="0"/>
              <w:suppressLineNumbers/>
              <w:suppressAutoHyphens/>
              <w:spacing w:after="0"/>
            </w:pPr>
            <w:r w:rsidRPr="00D04DAD">
              <w:t xml:space="preserve">4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5FB43B9A" w:rsidR="00525EE4" w:rsidRPr="00D04DAD" w:rsidRDefault="00AC6333" w:rsidP="00525EE4">
            <w:pPr>
              <w:pStyle w:val="afff6"/>
              <w:ind w:right="0"/>
              <w:rPr>
                <w:rFonts w:ascii="Times New Roman" w:hAnsi="Times New Roman"/>
                <w:sz w:val="24"/>
                <w:szCs w:val="24"/>
              </w:rPr>
            </w:pPr>
            <w:r>
              <w:rPr>
                <w:rFonts w:ascii="Times New Roman" w:hAnsi="Times New Roman"/>
                <w:sz w:val="24"/>
                <w:szCs w:val="24"/>
              </w:rPr>
              <w:t xml:space="preserve">Сроки </w:t>
            </w:r>
            <w:r w:rsidR="000F259D">
              <w:rPr>
                <w:rFonts w:ascii="Times New Roman" w:hAnsi="Times New Roman"/>
                <w:sz w:val="24"/>
                <w:szCs w:val="24"/>
              </w:rPr>
              <w:t xml:space="preserve">проведения бизнес миссии </w:t>
            </w:r>
          </w:p>
        </w:tc>
        <w:tc>
          <w:tcPr>
            <w:tcW w:w="5953" w:type="dxa"/>
            <w:tcBorders>
              <w:top w:val="single" w:sz="4" w:space="0" w:color="auto"/>
              <w:left w:val="single" w:sz="4" w:space="0" w:color="auto"/>
              <w:bottom w:val="single" w:sz="4" w:space="0" w:color="auto"/>
              <w:right w:val="single" w:sz="4" w:space="0" w:color="auto"/>
            </w:tcBorders>
          </w:tcPr>
          <w:p w14:paraId="2E97BAE5" w14:textId="46982C47" w:rsidR="005F68AC" w:rsidRPr="000F259D" w:rsidRDefault="000F259D" w:rsidP="00E051C6">
            <w:pPr>
              <w:widowControl w:val="0"/>
              <w:spacing w:line="300" w:lineRule="auto"/>
              <w:rPr>
                <w:highlight w:val="yellow"/>
              </w:rPr>
            </w:pPr>
            <w:r w:rsidRPr="000F259D">
              <w:t>31 октября – 2 ноября 2022 года</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525EE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E5406D"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5406D" w:rsidRPr="00B44B37" w:rsidRDefault="00E5406D" w:rsidP="00E5406D">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5406D" w:rsidRPr="00B44B37" w:rsidRDefault="00E5406D" w:rsidP="00E5406D">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57E4730F" w:rsidR="00E5406D" w:rsidRPr="007520AC" w:rsidRDefault="00EF5C42" w:rsidP="00EF5C42">
            <w:pPr>
              <w:suppressAutoHyphens/>
              <w:spacing w:after="160" w:line="259" w:lineRule="auto"/>
              <w:jc w:val="left"/>
              <w:rPr>
                <w:color w:val="000000" w:themeColor="text1"/>
                <w:lang w:eastAsia="ar-SA"/>
              </w:rPr>
            </w:pPr>
            <w:r>
              <w:t>1 000</w:t>
            </w:r>
            <w:r>
              <w:rPr>
                <w:lang w:val="en-US"/>
              </w:rPr>
              <w:t> </w:t>
            </w:r>
            <w:r w:rsidRPr="00BD228E">
              <w:t>000 (</w:t>
            </w:r>
            <w:r>
              <w:t>Один миллион) рублей 00 копеек</w:t>
            </w:r>
          </w:p>
        </w:tc>
      </w:tr>
      <w:tr w:rsidR="00E5406D"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5406D" w:rsidRPr="00B44B37" w:rsidRDefault="00E5406D" w:rsidP="00E5406D">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5406D" w:rsidRPr="00B44B37" w:rsidRDefault="00E5406D" w:rsidP="00E5406D">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E5406D" w:rsidRPr="00B44B37" w:rsidRDefault="00E5406D" w:rsidP="00E5406D">
            <w:pPr>
              <w:widowControl w:val="0"/>
              <w:spacing w:after="0"/>
            </w:pPr>
            <w:r w:rsidRPr="00B44B37">
              <w:t>Цена договора включает в себя все затраты Исполнителя</w:t>
            </w:r>
            <w:r>
              <w:t>.</w:t>
            </w:r>
          </w:p>
        </w:tc>
      </w:tr>
      <w:tr w:rsidR="00E5406D"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5406D" w:rsidRPr="00B44B37" w:rsidRDefault="00E5406D" w:rsidP="00E5406D">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5406D" w:rsidRPr="00B44B37" w:rsidRDefault="00E5406D" w:rsidP="00E5406D">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3C3CB3D3" w14:textId="77777777" w:rsidR="00EF5C42" w:rsidRPr="00E57B11" w:rsidRDefault="00EF5C42" w:rsidP="00EF5C42">
            <w:pPr>
              <w:shd w:val="clear" w:color="auto" w:fill="FFFFFF"/>
              <w:rPr>
                <w:color w:val="000000"/>
              </w:rPr>
            </w:pPr>
            <w:r w:rsidRPr="00E57B11">
              <w:rPr>
                <w:color w:val="000000"/>
              </w:rPr>
              <w:t xml:space="preserve">Оплата услуг производится в </w:t>
            </w:r>
            <w:r>
              <w:rPr>
                <w:color w:val="000000"/>
              </w:rPr>
              <w:t>два</w:t>
            </w:r>
            <w:r w:rsidRPr="00E57B11">
              <w:rPr>
                <w:color w:val="000000"/>
              </w:rPr>
              <w:t xml:space="preserve"> этапа:</w:t>
            </w:r>
          </w:p>
          <w:p w14:paraId="7FCB7D64" w14:textId="77777777" w:rsidR="00EF5C42" w:rsidRPr="00E57B11" w:rsidRDefault="00EF5C42" w:rsidP="00EF5C42">
            <w:pPr>
              <w:shd w:val="clear" w:color="auto" w:fill="FFFFFF"/>
              <w:rPr>
                <w:color w:val="000000"/>
              </w:rPr>
            </w:pPr>
            <w:r w:rsidRPr="00E57B11">
              <w:rPr>
                <w:color w:val="000000"/>
              </w:rPr>
              <w:t xml:space="preserve">1-ый этап: </w:t>
            </w:r>
            <w:r>
              <w:rPr>
                <w:color w:val="000000"/>
              </w:rPr>
              <w:t>з</w:t>
            </w:r>
            <w:r w:rsidRPr="00E57B11">
              <w:rPr>
                <w:color w:val="000000"/>
              </w:rPr>
              <w:t xml:space="preserve">аказчик оплачивает предоплату в размере </w:t>
            </w:r>
            <w:r>
              <w:rPr>
                <w:color w:val="000000"/>
              </w:rPr>
              <w:t xml:space="preserve">50 </w:t>
            </w:r>
            <w:r w:rsidRPr="00E57B11">
              <w:rPr>
                <w:color w:val="000000"/>
              </w:rPr>
              <w:t xml:space="preserve">% от общей стоимости услуг в течение 10 (Десяти) рабочих дней с даты заключения </w:t>
            </w:r>
            <w:r>
              <w:rPr>
                <w:color w:val="000000"/>
              </w:rPr>
              <w:t>д</w:t>
            </w:r>
            <w:r w:rsidRPr="00E57B11">
              <w:rPr>
                <w:color w:val="000000"/>
              </w:rPr>
              <w:t>оговора</w:t>
            </w:r>
            <w:r>
              <w:rPr>
                <w:color w:val="000000"/>
              </w:rPr>
              <w:t xml:space="preserve"> на основании выставленного Исполнителем счета.</w:t>
            </w:r>
          </w:p>
          <w:p w14:paraId="0CF8BBD3" w14:textId="3C965A11" w:rsidR="00E5406D" w:rsidRPr="00F7732F" w:rsidRDefault="00EF5C42" w:rsidP="00EF5C42">
            <w:pPr>
              <w:widowControl w:val="0"/>
              <w:suppressAutoHyphens/>
              <w:spacing w:after="0"/>
              <w:rPr>
                <w:rFonts w:eastAsiaTheme="minorHAnsi"/>
                <w:lang w:eastAsia="en-US"/>
              </w:rPr>
            </w:pPr>
            <w:r>
              <w:rPr>
                <w:color w:val="000000"/>
              </w:rPr>
              <w:t>2</w:t>
            </w:r>
            <w:r w:rsidRPr="00E57B11">
              <w:rPr>
                <w:color w:val="000000"/>
              </w:rPr>
              <w:t xml:space="preserve">-ий этап: </w:t>
            </w:r>
            <w:r>
              <w:rPr>
                <w:color w:val="000000"/>
              </w:rPr>
              <w:t>з</w:t>
            </w:r>
            <w:r w:rsidRPr="00E57B11">
              <w:rPr>
                <w:color w:val="000000"/>
              </w:rPr>
              <w:t xml:space="preserve">аказчик оплачивает оставшуюся часть в размере </w:t>
            </w:r>
            <w:r>
              <w:rPr>
                <w:color w:val="000000"/>
              </w:rPr>
              <w:t>50</w:t>
            </w:r>
            <w:r w:rsidRPr="00E57B11">
              <w:rPr>
                <w:color w:val="000000"/>
              </w:rPr>
              <w:t xml:space="preserve"> % в течение </w:t>
            </w:r>
            <w:r>
              <w:rPr>
                <w:color w:val="000000"/>
              </w:rPr>
              <w:t>2</w:t>
            </w:r>
            <w:r w:rsidRPr="00E57B11">
              <w:rPr>
                <w:color w:val="000000"/>
              </w:rPr>
              <w:t>0 (</w:t>
            </w:r>
            <w:r>
              <w:rPr>
                <w:color w:val="000000"/>
              </w:rPr>
              <w:t>Двадцати</w:t>
            </w:r>
            <w:r w:rsidRPr="00E57B11">
              <w:rPr>
                <w:color w:val="000000"/>
              </w:rPr>
              <w:t>) рабочих дней с даты подписания сторонами акта оказан</w:t>
            </w:r>
            <w:r>
              <w:rPr>
                <w:color w:val="000000"/>
              </w:rPr>
              <w:t>ных</w:t>
            </w:r>
            <w:r w:rsidRPr="00E57B11">
              <w:rPr>
                <w:color w:val="000000"/>
              </w:rPr>
              <w:t xml:space="preserve"> услуг.</w:t>
            </w:r>
          </w:p>
        </w:tc>
      </w:tr>
      <w:tr w:rsidR="00E5406D"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5406D" w:rsidRPr="00B44B37" w:rsidRDefault="00E5406D" w:rsidP="00E5406D">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5406D" w:rsidRPr="00B44B37" w:rsidRDefault="00E5406D" w:rsidP="00E5406D">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5406D" w:rsidRPr="00B44B37" w:rsidRDefault="00E5406D" w:rsidP="00E5406D">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5406D"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5406D" w:rsidRPr="00B44B37" w:rsidRDefault="00E5406D" w:rsidP="00E5406D">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5406D" w:rsidRPr="00B44B37" w:rsidRDefault="00E5406D" w:rsidP="00E5406D">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5406D" w:rsidRPr="00734F7D" w:rsidRDefault="00E5406D" w:rsidP="00E5406D">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E5406D" w:rsidRPr="00734F7D" w:rsidRDefault="00E5406D" w:rsidP="00E5406D">
            <w:pPr>
              <w:pBdr>
                <w:top w:val="nil"/>
                <w:left w:val="nil"/>
                <w:bottom w:val="nil"/>
                <w:right w:val="nil"/>
                <w:between w:val="nil"/>
              </w:pBdr>
              <w:rPr>
                <w:color w:val="000000"/>
              </w:rPr>
            </w:pPr>
            <w:r w:rsidRPr="00734F7D">
              <w:rPr>
                <w:color w:val="000000"/>
              </w:rPr>
              <w:lastRenderedPageBreak/>
              <w:t>2.</w:t>
            </w:r>
            <w:r w:rsidRPr="00734F7D">
              <w:rPr>
                <w:color w:val="000000"/>
              </w:rPr>
              <w:tab/>
              <w:t>участники закупок должны иметь полномочия на участие в закупочных процедурах;</w:t>
            </w:r>
          </w:p>
          <w:p w14:paraId="17BD688F" w14:textId="77777777" w:rsidR="00E5406D" w:rsidRPr="00734F7D" w:rsidRDefault="00E5406D" w:rsidP="00E5406D">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5406D" w:rsidRPr="00734F7D" w:rsidRDefault="00E5406D" w:rsidP="00E5406D">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5406D" w:rsidRPr="00734F7D" w:rsidRDefault="00E5406D" w:rsidP="00E5406D">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5406D" w:rsidRPr="00734F7D" w:rsidRDefault="00E5406D" w:rsidP="00E5406D">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5406D" w:rsidRPr="00734F7D" w:rsidRDefault="00E5406D" w:rsidP="00E5406D">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E5406D" w:rsidRPr="00734F7D" w:rsidRDefault="00E5406D" w:rsidP="00E5406D">
            <w:pPr>
              <w:pBdr>
                <w:top w:val="nil"/>
                <w:left w:val="nil"/>
                <w:bottom w:val="nil"/>
                <w:right w:val="nil"/>
                <w:between w:val="nil"/>
              </w:pBdr>
              <w:rPr>
                <w:color w:val="000000"/>
              </w:rPr>
            </w:pPr>
            <w:r w:rsidRPr="00734F7D">
              <w:rPr>
                <w:color w:val="000000"/>
              </w:rPr>
              <w:t>8.</w:t>
            </w:r>
            <w:r w:rsidRPr="00734F7D">
              <w:rPr>
                <w:color w:val="000000"/>
              </w:rPr>
              <w:tab/>
              <w:t xml:space="preserve">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w:t>
            </w:r>
            <w:r w:rsidRPr="00734F7D">
              <w:rPr>
                <w:color w:val="000000"/>
              </w:rPr>
              <w:lastRenderedPageBreak/>
              <w:t>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E5406D" w:rsidRPr="00734F7D" w:rsidRDefault="00E5406D" w:rsidP="00E5406D">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39C2069C" w14:textId="77777777" w:rsidR="005F68AC" w:rsidRDefault="00E5406D" w:rsidP="00E5406D">
            <w:pPr>
              <w:spacing w:after="0"/>
              <w:rPr>
                <w:color w:val="000000"/>
              </w:rPr>
            </w:pPr>
            <w:r w:rsidRPr="00734F7D">
              <w:rPr>
                <w:color w:val="000000"/>
              </w:rPr>
              <w:t>10.</w:t>
            </w:r>
            <w:r w:rsidRPr="00734F7D">
              <w:rPr>
                <w:color w:val="000000"/>
              </w:rPr>
              <w:tab/>
              <w:t xml:space="preserve">отсутствие в реестре недобросовестных </w:t>
            </w:r>
            <w:r w:rsidRPr="004B6358">
              <w:rPr>
                <w:color w:val="000000"/>
              </w:rPr>
              <w:t>участников закупок некоммерческой организации «Пермский фонд развития предпринимательства».</w:t>
            </w:r>
          </w:p>
          <w:p w14:paraId="0A6D7D2A" w14:textId="6DF060E4" w:rsidR="00EF5C42" w:rsidRPr="008860BF" w:rsidRDefault="00EF5C42" w:rsidP="00E5406D">
            <w:pPr>
              <w:spacing w:after="0"/>
              <w:rPr>
                <w:color w:val="000000"/>
              </w:rPr>
            </w:pPr>
          </w:p>
        </w:tc>
      </w:tr>
      <w:tr w:rsidR="00E5406D"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5406D" w:rsidRPr="00B44B37" w:rsidRDefault="00E5406D" w:rsidP="00E5406D">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5406D" w:rsidRPr="00B44B37" w:rsidRDefault="00E5406D" w:rsidP="00E5406D">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E5406D" w:rsidRPr="00B44B37" w:rsidRDefault="00E5406D" w:rsidP="00E5406D">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E5406D"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5406D" w:rsidRPr="00B44B37" w:rsidRDefault="00E5406D" w:rsidP="00E5406D">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5406D" w:rsidRPr="00B44B37" w:rsidRDefault="00E5406D" w:rsidP="00E5406D">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5406D" w:rsidRPr="00B44B37" w:rsidRDefault="00E5406D" w:rsidP="00E5406D">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5406D"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5406D" w:rsidRPr="00B44B37" w:rsidRDefault="00E5406D" w:rsidP="00E5406D">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5406D" w:rsidRPr="00B44B37" w:rsidRDefault="00E5406D" w:rsidP="00E5406D">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E5406D" w:rsidRPr="00F7732F" w:rsidRDefault="00E5406D" w:rsidP="00EF5C42">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E5406D" w:rsidRPr="00B44B37" w:rsidRDefault="00E5406D" w:rsidP="00EF5C42">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5406D"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5406D" w:rsidRPr="00482FCB" w:rsidRDefault="00E5406D" w:rsidP="00E5406D">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E5406D" w:rsidRPr="00B44B37" w14:paraId="071DAC9F" w14:textId="77777777" w:rsidTr="00D04DAD">
        <w:trPr>
          <w:trHeight w:val="1550"/>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5406D" w:rsidRPr="00B44B37" w:rsidRDefault="00E5406D" w:rsidP="00E5406D">
            <w:pPr>
              <w:keepLines/>
              <w:widowControl w:val="0"/>
              <w:suppressLineNumbers/>
              <w:suppressAutoHyphens/>
              <w:spacing w:after="0"/>
            </w:pPr>
            <w:r>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5406D" w:rsidRPr="00B44B37" w:rsidRDefault="00E5406D" w:rsidP="00E5406D">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A367BD1" w14:textId="7BDA0283" w:rsidR="00E5406D" w:rsidRDefault="00E5406D" w:rsidP="00E5406D">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54D2132D" w:rsidR="00E5406D" w:rsidRPr="00B44B37" w:rsidRDefault="00E5406D" w:rsidP="00E5406D">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552D3BA3" w14:textId="60519D1C" w:rsidR="00316FB4" w:rsidRDefault="00E5406D" w:rsidP="00E5406D">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p w14:paraId="4D2A06BF" w14:textId="77777777" w:rsidR="00316FB4" w:rsidRPr="00B44B37" w:rsidRDefault="00316FB4" w:rsidP="00E5406D">
            <w:pPr>
              <w:keepNext/>
              <w:keepLines/>
              <w:widowControl w:val="0"/>
              <w:suppressLineNumbers/>
              <w:suppressAutoHyphens/>
              <w:spacing w:after="0"/>
            </w:pP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5406D" w:rsidRPr="00B44B37" w14:paraId="3E9556E8" w14:textId="77777777" w:rsidTr="00A34527">
              <w:trPr>
                <w:trHeight w:val="968"/>
              </w:trPr>
              <w:tc>
                <w:tcPr>
                  <w:tcW w:w="5553" w:type="dxa"/>
                  <w:tcBorders>
                    <w:bottom w:val="single" w:sz="4" w:space="0" w:color="auto"/>
                  </w:tcBorders>
                </w:tcPr>
                <w:p w14:paraId="716C3DA1" w14:textId="77777777" w:rsidR="00E5406D" w:rsidRPr="00B44B37" w:rsidRDefault="00E5406D" w:rsidP="00E5406D">
                  <w:pPr>
                    <w:spacing w:after="0"/>
                    <w:jc w:val="center"/>
                  </w:pPr>
                  <w:r w:rsidRPr="00B44B37">
                    <w:t>Заявка</w:t>
                  </w:r>
                </w:p>
                <w:p w14:paraId="60852B58" w14:textId="2FB03AF7" w:rsidR="00E5406D" w:rsidRPr="00B44B37" w:rsidRDefault="00E5406D" w:rsidP="00E5406D">
                  <w:pPr>
                    <w:spacing w:after="0"/>
                    <w:rPr>
                      <w:b/>
                    </w:rPr>
                  </w:pPr>
                  <w:r w:rsidRPr="00B44B37">
                    <w:lastRenderedPageBreak/>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E5406D" w:rsidRPr="00B44B37" w:rsidRDefault="00E5406D" w:rsidP="00E5406D">
                  <w:pPr>
                    <w:keepNext/>
                    <w:keepLines/>
                    <w:widowControl w:val="0"/>
                    <w:suppressLineNumbers/>
                    <w:suppressAutoHyphens/>
                    <w:spacing w:after="0"/>
                  </w:pPr>
                  <w:r w:rsidRPr="00B44B37">
                    <w:t>Участник закупки - _________________________</w:t>
                  </w:r>
                </w:p>
                <w:p w14:paraId="00924FE0" w14:textId="7A09C4C5" w:rsidR="00E5406D" w:rsidRPr="00B44B37" w:rsidRDefault="00E5406D" w:rsidP="00E5406D">
                  <w:pPr>
                    <w:keepNext/>
                    <w:keepLines/>
                    <w:widowControl w:val="0"/>
                    <w:suppressLineNumbers/>
                    <w:suppressAutoHyphens/>
                    <w:spacing w:after="0"/>
                  </w:pPr>
                  <w:r w:rsidRPr="00B44B37">
                    <w:t>Почтовый адрес - ___________________________</w:t>
                  </w:r>
                </w:p>
                <w:p w14:paraId="466BE4B7" w14:textId="7F6C551A" w:rsidR="00E5406D" w:rsidRPr="00B44B37" w:rsidRDefault="00E5406D" w:rsidP="00E5406D">
                  <w:pPr>
                    <w:keepNext/>
                    <w:keepLines/>
                    <w:widowControl w:val="0"/>
                    <w:suppressLineNumbers/>
                    <w:suppressAutoHyphens/>
                    <w:spacing w:after="0"/>
                  </w:pPr>
                  <w:r w:rsidRPr="00B44B37">
                    <w:t>ИНН (участника)____________________________</w:t>
                  </w:r>
                </w:p>
                <w:p w14:paraId="080EE5DF" w14:textId="77777777" w:rsidR="00E5406D" w:rsidRPr="00B44B37" w:rsidRDefault="00E5406D" w:rsidP="00E5406D">
                  <w:pPr>
                    <w:keepNext/>
                    <w:keepLines/>
                    <w:widowControl w:val="0"/>
                    <w:suppressLineNumbers/>
                    <w:suppressAutoHyphens/>
                    <w:spacing w:after="0"/>
                  </w:pPr>
                </w:p>
              </w:tc>
            </w:tr>
            <w:tr w:rsidR="00E5406D"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5406D" w:rsidRDefault="00E5406D" w:rsidP="00E5406D">
                  <w:pPr>
                    <w:spacing w:after="0"/>
                  </w:pPr>
                </w:p>
                <w:p w14:paraId="06440581" w14:textId="76417D54" w:rsidR="00E5406D" w:rsidRPr="008C78EE" w:rsidRDefault="00E5406D" w:rsidP="00EF5C42">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E5406D" w:rsidRPr="008C78EE" w:rsidRDefault="00E5406D" w:rsidP="00EF5C42">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E5406D" w:rsidRPr="00A34527" w:rsidRDefault="00E5406D" w:rsidP="00EF5C42">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w:t>
                  </w:r>
                  <w:r w:rsidR="00F066EB" w:rsidRPr="00A34527">
                    <w:rPr>
                      <w:b/>
                      <w:bCs/>
                      <w:i/>
                      <w:iCs/>
                      <w:u w:val="single"/>
                    </w:rPr>
                    <w:t>непредставленным</w:t>
                  </w:r>
                  <w:r w:rsidRPr="00A34527">
                    <w:rPr>
                      <w:b/>
                      <w:bCs/>
                      <w:i/>
                      <w:iCs/>
                      <w:u w:val="single"/>
                    </w:rPr>
                    <w:t xml:space="preserve">, заявка к участию в закупке не допускается. </w:t>
                  </w:r>
                </w:p>
              </w:tc>
            </w:tr>
          </w:tbl>
          <w:p w14:paraId="60BB28EB" w14:textId="7CF36409" w:rsidR="00E5406D" w:rsidRPr="00B44B37" w:rsidRDefault="00E5406D" w:rsidP="00E5406D">
            <w:pPr>
              <w:keepNext/>
              <w:keepLines/>
              <w:widowControl w:val="0"/>
              <w:suppressLineNumbers/>
              <w:suppressAutoHyphens/>
              <w:spacing w:after="0"/>
            </w:pPr>
          </w:p>
        </w:tc>
      </w:tr>
      <w:tr w:rsidR="00E5406D"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5406D" w:rsidRPr="00B44B37" w:rsidRDefault="00E5406D" w:rsidP="00E5406D">
            <w:pPr>
              <w:keepLines/>
              <w:widowControl w:val="0"/>
              <w:suppressLineNumbers/>
              <w:suppressAutoHyphens/>
              <w:spacing w:after="0"/>
            </w:pPr>
            <w:r>
              <w:lastRenderedPageBreak/>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5406D" w:rsidRPr="00B44B37" w:rsidRDefault="00E5406D" w:rsidP="00E5406D">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5406D"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5406D" w:rsidRPr="00B44B37" w:rsidRDefault="00E5406D" w:rsidP="00E5406D">
            <w:pPr>
              <w:keepLines/>
              <w:widowControl w:val="0"/>
              <w:suppressLineNumbers/>
              <w:suppressAutoHyphens/>
              <w:spacing w:after="0"/>
            </w:pPr>
          </w:p>
          <w:p w14:paraId="07DF8447" w14:textId="73B45401" w:rsidR="00E5406D" w:rsidRPr="00B44B37" w:rsidRDefault="00E5406D" w:rsidP="00E5406D">
            <w:pPr>
              <w:keepLines/>
              <w:widowControl w:val="0"/>
              <w:suppressLineNumbers/>
              <w:suppressAutoHyphens/>
              <w:spacing w:after="0"/>
            </w:pPr>
            <w:r>
              <w:t>15</w:t>
            </w:r>
            <w:r w:rsidRPr="00B44B37">
              <w:t>.1.</w:t>
            </w:r>
          </w:p>
          <w:p w14:paraId="1696FCF3" w14:textId="77777777" w:rsidR="00E5406D" w:rsidRPr="00B44B37" w:rsidRDefault="00E5406D" w:rsidP="00E5406D">
            <w:pPr>
              <w:keepLines/>
              <w:widowControl w:val="0"/>
              <w:suppressLineNumbers/>
              <w:suppressAutoHyphens/>
              <w:spacing w:after="0"/>
            </w:pPr>
          </w:p>
          <w:p w14:paraId="02623AB3" w14:textId="77777777" w:rsidR="00E5406D" w:rsidRPr="00B44B37" w:rsidRDefault="00E5406D" w:rsidP="00E5406D">
            <w:pPr>
              <w:keepLines/>
              <w:widowControl w:val="0"/>
              <w:suppressLineNumbers/>
              <w:suppressAutoHyphens/>
              <w:spacing w:after="0"/>
            </w:pPr>
          </w:p>
          <w:p w14:paraId="7E85733A" w14:textId="77777777" w:rsidR="00E5406D" w:rsidRPr="00B44B37" w:rsidRDefault="00E5406D" w:rsidP="00E5406D">
            <w:pPr>
              <w:keepLines/>
              <w:widowControl w:val="0"/>
              <w:suppressLineNumbers/>
              <w:suppressAutoHyphens/>
              <w:spacing w:after="0"/>
            </w:pPr>
          </w:p>
          <w:p w14:paraId="52A255F9" w14:textId="77777777" w:rsidR="00E5406D" w:rsidRPr="00B44B37" w:rsidRDefault="00E5406D" w:rsidP="00E5406D">
            <w:pPr>
              <w:keepLines/>
              <w:widowControl w:val="0"/>
              <w:suppressLineNumbers/>
              <w:suppressAutoHyphens/>
              <w:spacing w:after="0"/>
            </w:pPr>
          </w:p>
          <w:p w14:paraId="15BA3DA7" w14:textId="77777777" w:rsidR="00E5406D" w:rsidRPr="00B44B37" w:rsidRDefault="00E5406D" w:rsidP="00E5406D">
            <w:pPr>
              <w:keepLines/>
              <w:widowControl w:val="0"/>
              <w:suppressLineNumbers/>
              <w:suppressAutoHyphens/>
              <w:spacing w:after="0"/>
            </w:pPr>
          </w:p>
          <w:p w14:paraId="23BCA792" w14:textId="77777777" w:rsidR="00E5406D" w:rsidRPr="00B44B37" w:rsidRDefault="00E5406D" w:rsidP="00E5406D">
            <w:pPr>
              <w:keepLines/>
              <w:widowControl w:val="0"/>
              <w:suppressLineNumbers/>
              <w:suppressAutoHyphens/>
              <w:spacing w:after="0"/>
            </w:pPr>
          </w:p>
          <w:p w14:paraId="0B56F6FF" w14:textId="77777777" w:rsidR="00E5406D" w:rsidRPr="00B44B37" w:rsidRDefault="00E5406D" w:rsidP="00E5406D">
            <w:pPr>
              <w:keepLines/>
              <w:widowControl w:val="0"/>
              <w:suppressLineNumbers/>
              <w:suppressAutoHyphens/>
              <w:spacing w:after="0"/>
            </w:pPr>
          </w:p>
          <w:p w14:paraId="2EA1C42F" w14:textId="77777777" w:rsidR="00E5406D" w:rsidRPr="00B44B37" w:rsidRDefault="00E5406D" w:rsidP="00E5406D">
            <w:pPr>
              <w:keepLines/>
              <w:widowControl w:val="0"/>
              <w:suppressLineNumbers/>
              <w:suppressAutoHyphens/>
              <w:spacing w:after="0"/>
            </w:pPr>
          </w:p>
          <w:p w14:paraId="2B82BFFC" w14:textId="77777777" w:rsidR="00E5406D" w:rsidRPr="00B44B37" w:rsidRDefault="00E5406D" w:rsidP="00E5406D">
            <w:pPr>
              <w:keepLines/>
              <w:widowControl w:val="0"/>
              <w:suppressLineNumbers/>
              <w:suppressAutoHyphens/>
              <w:spacing w:after="0"/>
            </w:pPr>
          </w:p>
          <w:p w14:paraId="2DF9AFDC" w14:textId="77777777" w:rsidR="00E5406D" w:rsidRPr="00B44B37" w:rsidRDefault="00E5406D" w:rsidP="00E5406D">
            <w:pPr>
              <w:keepLines/>
              <w:widowControl w:val="0"/>
              <w:suppressLineNumbers/>
              <w:suppressAutoHyphens/>
              <w:spacing w:after="0"/>
            </w:pPr>
          </w:p>
          <w:p w14:paraId="449A2679" w14:textId="77777777" w:rsidR="00E5406D" w:rsidRPr="00B44B37" w:rsidRDefault="00E5406D" w:rsidP="00E5406D">
            <w:pPr>
              <w:keepLines/>
              <w:widowControl w:val="0"/>
              <w:suppressLineNumbers/>
              <w:suppressAutoHyphens/>
              <w:spacing w:after="0"/>
            </w:pPr>
          </w:p>
          <w:p w14:paraId="14CFBCC2" w14:textId="77777777" w:rsidR="00E5406D" w:rsidRPr="00B44B37" w:rsidRDefault="00E5406D" w:rsidP="00E5406D">
            <w:pPr>
              <w:keepLines/>
              <w:widowControl w:val="0"/>
              <w:suppressLineNumbers/>
              <w:suppressAutoHyphens/>
              <w:spacing w:after="0"/>
            </w:pPr>
          </w:p>
          <w:p w14:paraId="257FAF72" w14:textId="77777777" w:rsidR="00E5406D" w:rsidRPr="00B44B37" w:rsidRDefault="00E5406D" w:rsidP="00E5406D">
            <w:pPr>
              <w:keepLines/>
              <w:widowControl w:val="0"/>
              <w:suppressLineNumbers/>
              <w:suppressAutoHyphens/>
              <w:spacing w:after="0"/>
            </w:pPr>
          </w:p>
          <w:p w14:paraId="27B0F0AB" w14:textId="77777777" w:rsidR="00E5406D" w:rsidRPr="00B44B37" w:rsidRDefault="00E5406D" w:rsidP="00E5406D">
            <w:pPr>
              <w:keepLines/>
              <w:widowControl w:val="0"/>
              <w:suppressLineNumbers/>
              <w:suppressAutoHyphens/>
              <w:spacing w:after="0"/>
            </w:pPr>
          </w:p>
          <w:p w14:paraId="041AFF36" w14:textId="77777777" w:rsidR="00E5406D" w:rsidRPr="00B44B37" w:rsidRDefault="00E5406D" w:rsidP="00E5406D">
            <w:pPr>
              <w:keepLines/>
              <w:widowControl w:val="0"/>
              <w:suppressLineNumbers/>
              <w:suppressAutoHyphens/>
              <w:spacing w:after="0"/>
            </w:pPr>
          </w:p>
          <w:p w14:paraId="6E1BD892" w14:textId="77777777" w:rsidR="00E5406D" w:rsidRPr="00B44B37" w:rsidRDefault="00E5406D" w:rsidP="00E5406D">
            <w:pPr>
              <w:keepLines/>
              <w:widowControl w:val="0"/>
              <w:suppressLineNumbers/>
              <w:suppressAutoHyphens/>
              <w:spacing w:after="0"/>
            </w:pPr>
          </w:p>
          <w:p w14:paraId="4EEC8C4D" w14:textId="77777777" w:rsidR="00E5406D" w:rsidRPr="00B44B37" w:rsidRDefault="00E5406D" w:rsidP="00E5406D">
            <w:pPr>
              <w:keepLines/>
              <w:widowControl w:val="0"/>
              <w:suppressLineNumbers/>
              <w:suppressAutoHyphens/>
              <w:spacing w:after="0"/>
            </w:pPr>
          </w:p>
          <w:p w14:paraId="21BE7581" w14:textId="77777777" w:rsidR="00E5406D" w:rsidRPr="00B44B37" w:rsidRDefault="00E5406D" w:rsidP="00E5406D">
            <w:pPr>
              <w:keepLines/>
              <w:widowControl w:val="0"/>
              <w:suppressLineNumbers/>
              <w:suppressAutoHyphens/>
              <w:spacing w:after="0"/>
            </w:pPr>
          </w:p>
          <w:p w14:paraId="1D41FB7F" w14:textId="77777777" w:rsidR="00E5406D" w:rsidRPr="00B44B37" w:rsidRDefault="00E5406D" w:rsidP="00E5406D">
            <w:pPr>
              <w:keepLines/>
              <w:widowControl w:val="0"/>
              <w:suppressLineNumbers/>
              <w:suppressAutoHyphens/>
              <w:spacing w:after="0"/>
            </w:pPr>
          </w:p>
          <w:p w14:paraId="1F9E79CE" w14:textId="77777777" w:rsidR="00E5406D" w:rsidRPr="00B44B37" w:rsidRDefault="00E5406D" w:rsidP="00E5406D">
            <w:pPr>
              <w:keepLines/>
              <w:widowControl w:val="0"/>
              <w:suppressLineNumbers/>
              <w:suppressAutoHyphens/>
              <w:spacing w:after="0"/>
            </w:pPr>
          </w:p>
          <w:p w14:paraId="0CB6AA17" w14:textId="77777777" w:rsidR="00E5406D" w:rsidRPr="00B44B37" w:rsidRDefault="00E5406D" w:rsidP="00E5406D">
            <w:pPr>
              <w:keepLines/>
              <w:widowControl w:val="0"/>
              <w:suppressLineNumbers/>
              <w:suppressAutoHyphens/>
              <w:spacing w:after="0"/>
            </w:pPr>
          </w:p>
          <w:p w14:paraId="026748B4" w14:textId="77777777" w:rsidR="00E5406D" w:rsidRPr="00B44B37" w:rsidRDefault="00E5406D" w:rsidP="00E5406D">
            <w:pPr>
              <w:keepLines/>
              <w:widowControl w:val="0"/>
              <w:suppressLineNumbers/>
              <w:suppressAutoHyphens/>
              <w:spacing w:after="0"/>
            </w:pPr>
          </w:p>
          <w:p w14:paraId="34A499C0" w14:textId="77777777" w:rsidR="00E5406D" w:rsidRPr="00B44B37" w:rsidRDefault="00E5406D" w:rsidP="00E5406D">
            <w:pPr>
              <w:keepLines/>
              <w:widowControl w:val="0"/>
              <w:suppressLineNumbers/>
              <w:suppressAutoHyphens/>
              <w:spacing w:after="0"/>
            </w:pPr>
          </w:p>
          <w:p w14:paraId="26472AF6" w14:textId="77777777" w:rsidR="00E5406D" w:rsidRPr="00B44B37" w:rsidRDefault="00E5406D" w:rsidP="00E5406D">
            <w:pPr>
              <w:keepLines/>
              <w:widowControl w:val="0"/>
              <w:suppressLineNumbers/>
              <w:suppressAutoHyphens/>
              <w:spacing w:after="0"/>
            </w:pPr>
          </w:p>
          <w:p w14:paraId="4AF6BA83" w14:textId="77777777" w:rsidR="00E5406D" w:rsidRPr="00B44B37" w:rsidRDefault="00E5406D" w:rsidP="00E5406D">
            <w:pPr>
              <w:keepLines/>
              <w:widowControl w:val="0"/>
              <w:suppressLineNumbers/>
              <w:suppressAutoHyphens/>
              <w:spacing w:after="0"/>
            </w:pPr>
          </w:p>
          <w:p w14:paraId="11FF3D95" w14:textId="77777777" w:rsidR="00E5406D" w:rsidRPr="00B44B37" w:rsidRDefault="00E5406D" w:rsidP="00E5406D">
            <w:pPr>
              <w:keepLines/>
              <w:widowControl w:val="0"/>
              <w:suppressLineNumbers/>
              <w:suppressAutoHyphens/>
              <w:spacing w:after="0"/>
            </w:pPr>
          </w:p>
          <w:p w14:paraId="41095CF1" w14:textId="77777777" w:rsidR="00E5406D" w:rsidRPr="00B44B37" w:rsidRDefault="00E5406D" w:rsidP="00E5406D">
            <w:pPr>
              <w:keepLines/>
              <w:widowControl w:val="0"/>
              <w:suppressLineNumbers/>
              <w:suppressAutoHyphens/>
              <w:spacing w:after="0"/>
            </w:pPr>
          </w:p>
          <w:p w14:paraId="5F05774A" w14:textId="77777777" w:rsidR="00E5406D" w:rsidRPr="00B44B37" w:rsidRDefault="00E5406D" w:rsidP="00E5406D">
            <w:pPr>
              <w:keepLines/>
              <w:widowControl w:val="0"/>
              <w:suppressLineNumbers/>
              <w:suppressAutoHyphens/>
              <w:spacing w:after="0"/>
            </w:pPr>
          </w:p>
          <w:p w14:paraId="7115820B" w14:textId="77777777" w:rsidR="00E5406D" w:rsidRPr="00B44B37" w:rsidRDefault="00E5406D" w:rsidP="00E5406D">
            <w:pPr>
              <w:keepLines/>
              <w:widowControl w:val="0"/>
              <w:suppressLineNumbers/>
              <w:suppressAutoHyphens/>
              <w:spacing w:after="0"/>
            </w:pPr>
          </w:p>
          <w:p w14:paraId="445DDC7B" w14:textId="77777777" w:rsidR="00E5406D" w:rsidRPr="00B44B37" w:rsidRDefault="00E5406D" w:rsidP="00E5406D">
            <w:pPr>
              <w:keepLines/>
              <w:widowControl w:val="0"/>
              <w:suppressLineNumbers/>
              <w:suppressAutoHyphens/>
              <w:spacing w:after="0"/>
            </w:pPr>
          </w:p>
          <w:p w14:paraId="392BD4C1" w14:textId="77777777" w:rsidR="00E5406D" w:rsidRPr="00B44B37" w:rsidRDefault="00E5406D" w:rsidP="00E5406D">
            <w:pPr>
              <w:keepLines/>
              <w:widowControl w:val="0"/>
              <w:suppressLineNumbers/>
              <w:suppressAutoHyphens/>
              <w:spacing w:after="0"/>
            </w:pPr>
          </w:p>
          <w:p w14:paraId="17D14415" w14:textId="77777777" w:rsidR="00E5406D" w:rsidRPr="00B44B37" w:rsidRDefault="00E5406D" w:rsidP="00E5406D">
            <w:pPr>
              <w:keepLines/>
              <w:widowControl w:val="0"/>
              <w:suppressLineNumbers/>
              <w:suppressAutoHyphens/>
              <w:spacing w:after="0"/>
            </w:pPr>
          </w:p>
          <w:p w14:paraId="3A48A270" w14:textId="77777777" w:rsidR="00E5406D" w:rsidRPr="00B44B37" w:rsidRDefault="00E5406D" w:rsidP="00E5406D">
            <w:pPr>
              <w:keepLines/>
              <w:widowControl w:val="0"/>
              <w:suppressLineNumbers/>
              <w:suppressAutoHyphens/>
              <w:spacing w:after="0"/>
            </w:pPr>
          </w:p>
          <w:p w14:paraId="17C3A48F" w14:textId="77777777" w:rsidR="00E5406D" w:rsidRPr="00B44B37" w:rsidRDefault="00E5406D" w:rsidP="00E5406D">
            <w:pPr>
              <w:keepLines/>
              <w:widowControl w:val="0"/>
              <w:suppressLineNumbers/>
              <w:suppressAutoHyphens/>
              <w:spacing w:after="0"/>
            </w:pPr>
          </w:p>
          <w:p w14:paraId="7E6BED7F" w14:textId="77777777" w:rsidR="00E5406D" w:rsidRPr="00B44B37" w:rsidRDefault="00E5406D" w:rsidP="00E5406D">
            <w:pPr>
              <w:keepLines/>
              <w:widowControl w:val="0"/>
              <w:suppressLineNumbers/>
              <w:suppressAutoHyphens/>
              <w:spacing w:after="0"/>
            </w:pPr>
          </w:p>
          <w:p w14:paraId="7935C8B3" w14:textId="77777777" w:rsidR="00E5406D" w:rsidRPr="00B44B37" w:rsidRDefault="00E5406D" w:rsidP="00E5406D">
            <w:pPr>
              <w:keepLines/>
              <w:widowControl w:val="0"/>
              <w:suppressLineNumbers/>
              <w:suppressAutoHyphens/>
              <w:spacing w:after="0"/>
            </w:pPr>
          </w:p>
          <w:p w14:paraId="77A210B2" w14:textId="77777777" w:rsidR="00E5406D" w:rsidRPr="00B44B37" w:rsidRDefault="00E5406D" w:rsidP="00E5406D">
            <w:pPr>
              <w:keepLines/>
              <w:widowControl w:val="0"/>
              <w:suppressLineNumbers/>
              <w:suppressAutoHyphens/>
              <w:spacing w:after="0"/>
            </w:pPr>
          </w:p>
          <w:p w14:paraId="5E31595C" w14:textId="77777777" w:rsidR="00E5406D" w:rsidRPr="00B44B37" w:rsidRDefault="00E5406D" w:rsidP="00E5406D">
            <w:pPr>
              <w:keepLines/>
              <w:widowControl w:val="0"/>
              <w:suppressLineNumbers/>
              <w:suppressAutoHyphens/>
              <w:spacing w:after="0"/>
            </w:pPr>
          </w:p>
          <w:p w14:paraId="34837BD4" w14:textId="77777777" w:rsidR="00E5406D" w:rsidRPr="00B44B37" w:rsidRDefault="00E5406D" w:rsidP="00E5406D">
            <w:pPr>
              <w:keepLines/>
              <w:widowControl w:val="0"/>
              <w:suppressLineNumbers/>
              <w:suppressAutoHyphens/>
              <w:spacing w:after="0"/>
            </w:pPr>
          </w:p>
          <w:p w14:paraId="2B4F02D4" w14:textId="77777777" w:rsidR="00E5406D" w:rsidRPr="00B44B37" w:rsidRDefault="00E5406D" w:rsidP="00E5406D">
            <w:pPr>
              <w:keepLines/>
              <w:widowControl w:val="0"/>
              <w:suppressLineNumbers/>
              <w:suppressAutoHyphens/>
              <w:spacing w:after="0"/>
            </w:pPr>
          </w:p>
          <w:p w14:paraId="6A48DE89" w14:textId="77777777" w:rsidR="00E5406D" w:rsidRPr="00B44B37" w:rsidRDefault="00E5406D" w:rsidP="00E5406D">
            <w:pPr>
              <w:keepLines/>
              <w:widowControl w:val="0"/>
              <w:suppressLineNumbers/>
              <w:suppressAutoHyphens/>
              <w:spacing w:after="0"/>
            </w:pPr>
          </w:p>
          <w:p w14:paraId="4D958886" w14:textId="77777777" w:rsidR="00E5406D" w:rsidRPr="00B44B37" w:rsidRDefault="00E5406D" w:rsidP="00E5406D">
            <w:pPr>
              <w:keepLines/>
              <w:widowControl w:val="0"/>
              <w:suppressLineNumbers/>
              <w:suppressAutoHyphens/>
              <w:spacing w:after="0"/>
            </w:pPr>
          </w:p>
          <w:p w14:paraId="1F77B24B" w14:textId="77777777" w:rsidR="00E5406D" w:rsidRPr="00B44B37" w:rsidRDefault="00E5406D" w:rsidP="00E5406D">
            <w:pPr>
              <w:keepLines/>
              <w:widowControl w:val="0"/>
              <w:suppressLineNumbers/>
              <w:suppressAutoHyphens/>
              <w:spacing w:after="0"/>
            </w:pPr>
          </w:p>
          <w:p w14:paraId="66CA843B" w14:textId="77777777" w:rsidR="00E5406D" w:rsidRPr="00B44B37" w:rsidRDefault="00E5406D" w:rsidP="00E5406D">
            <w:pPr>
              <w:keepLines/>
              <w:widowControl w:val="0"/>
              <w:suppressLineNumbers/>
              <w:suppressAutoHyphens/>
              <w:spacing w:after="0"/>
            </w:pPr>
          </w:p>
          <w:p w14:paraId="64180206" w14:textId="77777777" w:rsidR="00E5406D" w:rsidRPr="00B44B37" w:rsidRDefault="00E5406D" w:rsidP="00E5406D">
            <w:pPr>
              <w:keepLines/>
              <w:widowControl w:val="0"/>
              <w:suppressLineNumbers/>
              <w:suppressAutoHyphens/>
              <w:spacing w:after="0"/>
            </w:pPr>
          </w:p>
          <w:p w14:paraId="4A529E4C" w14:textId="77777777" w:rsidR="00E5406D" w:rsidRPr="00B44B37" w:rsidRDefault="00E5406D" w:rsidP="00E5406D">
            <w:pPr>
              <w:keepLines/>
              <w:widowControl w:val="0"/>
              <w:suppressLineNumbers/>
              <w:suppressAutoHyphens/>
              <w:spacing w:after="0"/>
            </w:pPr>
          </w:p>
          <w:p w14:paraId="4969CE56" w14:textId="77777777" w:rsidR="00E5406D" w:rsidRPr="00B44B37" w:rsidRDefault="00E5406D" w:rsidP="00E5406D">
            <w:pPr>
              <w:keepLines/>
              <w:widowControl w:val="0"/>
              <w:suppressLineNumbers/>
              <w:suppressAutoHyphens/>
              <w:spacing w:after="0"/>
            </w:pPr>
          </w:p>
          <w:p w14:paraId="6A550E25" w14:textId="2878089A" w:rsidR="00E5406D" w:rsidRPr="00B44B37" w:rsidRDefault="00E5406D" w:rsidP="00E5406D">
            <w:pPr>
              <w:keepLines/>
              <w:widowControl w:val="0"/>
              <w:suppressLineNumbers/>
              <w:suppressAutoHyphens/>
              <w:spacing w:after="0"/>
            </w:pPr>
          </w:p>
          <w:p w14:paraId="1FEEB80A" w14:textId="102F1008" w:rsidR="00E5406D" w:rsidRPr="00B44B37" w:rsidRDefault="00E5406D" w:rsidP="00E5406D">
            <w:pPr>
              <w:keepLines/>
              <w:widowControl w:val="0"/>
              <w:suppressLineNumbers/>
              <w:suppressAutoHyphens/>
              <w:spacing w:after="0"/>
            </w:pPr>
          </w:p>
          <w:p w14:paraId="1873FCCC" w14:textId="79FC638B" w:rsidR="00E5406D" w:rsidRPr="00B44B37" w:rsidRDefault="00E5406D" w:rsidP="00E5406D">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5406D" w:rsidRPr="00B44B37" w:rsidRDefault="00E5406D" w:rsidP="00E5406D">
            <w:pPr>
              <w:keepLines/>
              <w:widowControl w:val="0"/>
              <w:suppressLineNumbers/>
              <w:suppressAutoHyphens/>
              <w:spacing w:after="0"/>
              <w:rPr>
                <w:highlight w:val="red"/>
              </w:rPr>
            </w:pPr>
          </w:p>
          <w:p w14:paraId="6743DAEB" w14:textId="79952108" w:rsidR="00E5406D" w:rsidRPr="00B44B37" w:rsidRDefault="00E5406D" w:rsidP="00E5406D">
            <w:pPr>
              <w:keepLines/>
              <w:widowControl w:val="0"/>
              <w:suppressLineNumbers/>
              <w:suppressAutoHyphens/>
              <w:spacing w:after="0"/>
              <w:jc w:val="center"/>
            </w:pPr>
            <w:r w:rsidRPr="00B44B37">
              <w:t>обязательные документы</w:t>
            </w:r>
          </w:p>
          <w:p w14:paraId="74BE6CF2" w14:textId="77777777" w:rsidR="00E5406D" w:rsidRPr="00B44B37" w:rsidRDefault="00E5406D" w:rsidP="00E5406D">
            <w:pPr>
              <w:keepLines/>
              <w:widowControl w:val="0"/>
              <w:suppressLineNumbers/>
              <w:suppressAutoHyphens/>
              <w:spacing w:after="0"/>
            </w:pPr>
          </w:p>
          <w:p w14:paraId="1B851C4E" w14:textId="77777777" w:rsidR="00E5406D" w:rsidRPr="00B44B37" w:rsidRDefault="00E5406D" w:rsidP="00E5406D">
            <w:pPr>
              <w:keepLines/>
              <w:widowControl w:val="0"/>
              <w:suppressLineNumbers/>
              <w:suppressAutoHyphens/>
              <w:spacing w:after="0"/>
            </w:pPr>
          </w:p>
          <w:p w14:paraId="5A166BA2" w14:textId="77777777" w:rsidR="00E5406D" w:rsidRPr="00B44B37" w:rsidRDefault="00E5406D" w:rsidP="00E5406D">
            <w:pPr>
              <w:keepLines/>
              <w:widowControl w:val="0"/>
              <w:suppressLineNumbers/>
              <w:suppressAutoHyphens/>
              <w:spacing w:after="0"/>
            </w:pPr>
          </w:p>
          <w:p w14:paraId="1B5E340C" w14:textId="77777777" w:rsidR="00E5406D" w:rsidRPr="00B44B37" w:rsidRDefault="00E5406D" w:rsidP="00E5406D">
            <w:pPr>
              <w:keepLines/>
              <w:widowControl w:val="0"/>
              <w:suppressLineNumbers/>
              <w:suppressAutoHyphens/>
              <w:spacing w:after="0"/>
            </w:pPr>
          </w:p>
          <w:p w14:paraId="6F68CF16" w14:textId="77777777" w:rsidR="00E5406D" w:rsidRPr="00B44B37" w:rsidRDefault="00E5406D" w:rsidP="00E5406D">
            <w:pPr>
              <w:keepLines/>
              <w:widowControl w:val="0"/>
              <w:suppressLineNumbers/>
              <w:suppressAutoHyphens/>
              <w:spacing w:after="0"/>
            </w:pPr>
          </w:p>
          <w:p w14:paraId="266852B5" w14:textId="77777777" w:rsidR="00E5406D" w:rsidRPr="00B44B37" w:rsidRDefault="00E5406D" w:rsidP="00E5406D">
            <w:pPr>
              <w:keepLines/>
              <w:widowControl w:val="0"/>
              <w:suppressLineNumbers/>
              <w:suppressAutoHyphens/>
              <w:spacing w:after="0"/>
            </w:pPr>
          </w:p>
          <w:p w14:paraId="416217C8" w14:textId="77777777" w:rsidR="00E5406D" w:rsidRPr="00B44B37" w:rsidRDefault="00E5406D" w:rsidP="00E5406D">
            <w:pPr>
              <w:keepLines/>
              <w:widowControl w:val="0"/>
              <w:suppressLineNumbers/>
              <w:suppressAutoHyphens/>
              <w:spacing w:after="0"/>
            </w:pPr>
          </w:p>
          <w:p w14:paraId="3C35B133" w14:textId="77777777" w:rsidR="00E5406D" w:rsidRPr="00B44B37" w:rsidRDefault="00E5406D" w:rsidP="00E5406D">
            <w:pPr>
              <w:keepLines/>
              <w:widowControl w:val="0"/>
              <w:suppressLineNumbers/>
              <w:suppressAutoHyphens/>
              <w:spacing w:after="0"/>
            </w:pPr>
          </w:p>
          <w:p w14:paraId="766E974C" w14:textId="77777777" w:rsidR="00E5406D" w:rsidRPr="00B44B37" w:rsidRDefault="00E5406D" w:rsidP="00E5406D">
            <w:pPr>
              <w:keepLines/>
              <w:widowControl w:val="0"/>
              <w:suppressLineNumbers/>
              <w:suppressAutoHyphens/>
              <w:spacing w:after="0"/>
            </w:pPr>
          </w:p>
          <w:p w14:paraId="5D9EFC95" w14:textId="77777777" w:rsidR="00E5406D" w:rsidRPr="00B44B37" w:rsidRDefault="00E5406D" w:rsidP="00E5406D">
            <w:pPr>
              <w:keepLines/>
              <w:widowControl w:val="0"/>
              <w:suppressLineNumbers/>
              <w:suppressAutoHyphens/>
              <w:spacing w:after="0"/>
            </w:pPr>
          </w:p>
          <w:p w14:paraId="18E2AA1A" w14:textId="77777777" w:rsidR="00E5406D" w:rsidRPr="00B44B37" w:rsidRDefault="00E5406D" w:rsidP="00E5406D">
            <w:pPr>
              <w:keepLines/>
              <w:widowControl w:val="0"/>
              <w:suppressLineNumbers/>
              <w:suppressAutoHyphens/>
              <w:spacing w:after="0"/>
            </w:pPr>
          </w:p>
          <w:p w14:paraId="1D804A13" w14:textId="77777777" w:rsidR="00E5406D" w:rsidRPr="00B44B37" w:rsidRDefault="00E5406D" w:rsidP="00E5406D">
            <w:pPr>
              <w:keepLines/>
              <w:widowControl w:val="0"/>
              <w:suppressLineNumbers/>
              <w:suppressAutoHyphens/>
              <w:spacing w:after="0"/>
            </w:pPr>
          </w:p>
          <w:p w14:paraId="55F664A0" w14:textId="77777777" w:rsidR="00E5406D" w:rsidRPr="00B44B37" w:rsidRDefault="00E5406D" w:rsidP="00E5406D">
            <w:pPr>
              <w:keepLines/>
              <w:widowControl w:val="0"/>
              <w:suppressLineNumbers/>
              <w:suppressAutoHyphens/>
              <w:spacing w:after="0"/>
            </w:pPr>
          </w:p>
          <w:p w14:paraId="6FEDEEC1" w14:textId="77777777" w:rsidR="00E5406D" w:rsidRPr="00B44B37" w:rsidRDefault="00E5406D" w:rsidP="00E5406D">
            <w:pPr>
              <w:keepLines/>
              <w:widowControl w:val="0"/>
              <w:suppressLineNumbers/>
              <w:suppressAutoHyphens/>
              <w:spacing w:after="0"/>
            </w:pPr>
          </w:p>
          <w:p w14:paraId="4E603511" w14:textId="77777777" w:rsidR="00E5406D" w:rsidRPr="00B44B37" w:rsidRDefault="00E5406D" w:rsidP="00E5406D">
            <w:pPr>
              <w:keepLines/>
              <w:widowControl w:val="0"/>
              <w:suppressLineNumbers/>
              <w:suppressAutoHyphens/>
              <w:spacing w:after="0"/>
            </w:pPr>
          </w:p>
          <w:p w14:paraId="558529D7" w14:textId="77777777" w:rsidR="00E5406D" w:rsidRPr="00B44B37" w:rsidRDefault="00E5406D" w:rsidP="00E5406D">
            <w:pPr>
              <w:keepLines/>
              <w:widowControl w:val="0"/>
              <w:suppressLineNumbers/>
              <w:suppressAutoHyphens/>
              <w:spacing w:after="0"/>
            </w:pPr>
          </w:p>
          <w:p w14:paraId="35A961F1" w14:textId="77777777" w:rsidR="00E5406D" w:rsidRPr="00B44B37" w:rsidRDefault="00E5406D" w:rsidP="00E5406D">
            <w:pPr>
              <w:keepLines/>
              <w:widowControl w:val="0"/>
              <w:suppressLineNumbers/>
              <w:suppressAutoHyphens/>
              <w:spacing w:after="0"/>
            </w:pPr>
          </w:p>
          <w:p w14:paraId="4DAB37B1" w14:textId="77777777" w:rsidR="00E5406D" w:rsidRPr="00B44B37" w:rsidRDefault="00E5406D" w:rsidP="00E5406D">
            <w:pPr>
              <w:keepLines/>
              <w:widowControl w:val="0"/>
              <w:suppressLineNumbers/>
              <w:suppressAutoHyphens/>
              <w:spacing w:after="0"/>
            </w:pPr>
          </w:p>
          <w:p w14:paraId="3B0598A2" w14:textId="77777777" w:rsidR="00E5406D" w:rsidRPr="00B44B37" w:rsidRDefault="00E5406D" w:rsidP="00E5406D">
            <w:pPr>
              <w:keepLines/>
              <w:widowControl w:val="0"/>
              <w:suppressLineNumbers/>
              <w:suppressAutoHyphens/>
              <w:spacing w:after="0"/>
            </w:pPr>
          </w:p>
          <w:p w14:paraId="591D65B3" w14:textId="77777777" w:rsidR="00E5406D" w:rsidRPr="00B44B37" w:rsidRDefault="00E5406D" w:rsidP="00E5406D">
            <w:pPr>
              <w:keepLines/>
              <w:widowControl w:val="0"/>
              <w:suppressLineNumbers/>
              <w:suppressAutoHyphens/>
              <w:spacing w:after="0"/>
            </w:pPr>
          </w:p>
          <w:p w14:paraId="62F89CFE" w14:textId="77777777" w:rsidR="00E5406D" w:rsidRPr="00B44B37" w:rsidRDefault="00E5406D" w:rsidP="00E5406D">
            <w:pPr>
              <w:keepLines/>
              <w:widowControl w:val="0"/>
              <w:suppressLineNumbers/>
              <w:suppressAutoHyphens/>
              <w:spacing w:after="0"/>
            </w:pPr>
          </w:p>
          <w:p w14:paraId="2FFB2496" w14:textId="77777777" w:rsidR="00E5406D" w:rsidRPr="00B44B37" w:rsidRDefault="00E5406D" w:rsidP="00E5406D">
            <w:pPr>
              <w:keepLines/>
              <w:widowControl w:val="0"/>
              <w:suppressLineNumbers/>
              <w:suppressAutoHyphens/>
              <w:spacing w:after="0"/>
            </w:pPr>
          </w:p>
          <w:p w14:paraId="27135796" w14:textId="77777777" w:rsidR="00E5406D" w:rsidRPr="00B44B37" w:rsidRDefault="00E5406D" w:rsidP="00E5406D">
            <w:pPr>
              <w:keepLines/>
              <w:widowControl w:val="0"/>
              <w:suppressLineNumbers/>
              <w:suppressAutoHyphens/>
              <w:spacing w:after="0"/>
            </w:pPr>
          </w:p>
          <w:p w14:paraId="12F12BA4" w14:textId="77777777" w:rsidR="00E5406D" w:rsidRPr="00B44B37" w:rsidRDefault="00E5406D" w:rsidP="00E5406D">
            <w:pPr>
              <w:keepLines/>
              <w:widowControl w:val="0"/>
              <w:suppressLineNumbers/>
              <w:suppressAutoHyphens/>
              <w:spacing w:after="0"/>
            </w:pPr>
          </w:p>
          <w:p w14:paraId="0359E073" w14:textId="77777777" w:rsidR="00E5406D" w:rsidRPr="00B44B37" w:rsidRDefault="00E5406D" w:rsidP="00E5406D">
            <w:pPr>
              <w:keepLines/>
              <w:widowControl w:val="0"/>
              <w:suppressLineNumbers/>
              <w:suppressAutoHyphens/>
              <w:spacing w:after="0"/>
            </w:pPr>
          </w:p>
          <w:p w14:paraId="01308FFF" w14:textId="77777777" w:rsidR="00E5406D" w:rsidRPr="00B44B37" w:rsidRDefault="00E5406D" w:rsidP="00E5406D">
            <w:pPr>
              <w:keepLines/>
              <w:widowControl w:val="0"/>
              <w:suppressLineNumbers/>
              <w:suppressAutoHyphens/>
              <w:spacing w:after="0"/>
            </w:pPr>
          </w:p>
          <w:p w14:paraId="07275A62" w14:textId="77777777" w:rsidR="00E5406D" w:rsidRPr="00B44B37" w:rsidRDefault="00E5406D" w:rsidP="00E5406D">
            <w:pPr>
              <w:keepLines/>
              <w:widowControl w:val="0"/>
              <w:suppressLineNumbers/>
              <w:suppressAutoHyphens/>
              <w:spacing w:after="0"/>
            </w:pPr>
          </w:p>
          <w:p w14:paraId="541B284F" w14:textId="77777777" w:rsidR="00E5406D" w:rsidRPr="00B44B37" w:rsidRDefault="00E5406D" w:rsidP="00E5406D">
            <w:pPr>
              <w:keepLines/>
              <w:widowControl w:val="0"/>
              <w:suppressLineNumbers/>
              <w:suppressAutoHyphens/>
              <w:spacing w:after="0"/>
            </w:pPr>
          </w:p>
          <w:p w14:paraId="0E5E11EA" w14:textId="77777777" w:rsidR="00E5406D" w:rsidRPr="00B44B37" w:rsidRDefault="00E5406D" w:rsidP="00E5406D">
            <w:pPr>
              <w:keepLines/>
              <w:widowControl w:val="0"/>
              <w:suppressLineNumbers/>
              <w:suppressAutoHyphens/>
              <w:spacing w:after="0"/>
            </w:pPr>
          </w:p>
          <w:p w14:paraId="7EEDF1B4" w14:textId="77777777" w:rsidR="00E5406D" w:rsidRPr="00B44B37" w:rsidRDefault="00E5406D" w:rsidP="00E5406D">
            <w:pPr>
              <w:keepLines/>
              <w:widowControl w:val="0"/>
              <w:suppressLineNumbers/>
              <w:suppressAutoHyphens/>
              <w:spacing w:after="0"/>
            </w:pPr>
          </w:p>
          <w:p w14:paraId="08DA385A" w14:textId="77777777" w:rsidR="00E5406D" w:rsidRPr="00B44B37" w:rsidRDefault="00E5406D" w:rsidP="00E5406D">
            <w:pPr>
              <w:keepLines/>
              <w:widowControl w:val="0"/>
              <w:suppressLineNumbers/>
              <w:suppressAutoHyphens/>
              <w:spacing w:after="0"/>
            </w:pPr>
          </w:p>
          <w:p w14:paraId="30365132" w14:textId="77777777" w:rsidR="00E5406D" w:rsidRPr="00B44B37" w:rsidRDefault="00E5406D" w:rsidP="00E5406D">
            <w:pPr>
              <w:keepLines/>
              <w:widowControl w:val="0"/>
              <w:suppressLineNumbers/>
              <w:suppressAutoHyphens/>
              <w:spacing w:after="0"/>
            </w:pPr>
          </w:p>
          <w:p w14:paraId="5A18E75A" w14:textId="77777777" w:rsidR="00E5406D" w:rsidRPr="00B44B37" w:rsidRDefault="00E5406D" w:rsidP="00E5406D">
            <w:pPr>
              <w:keepLines/>
              <w:widowControl w:val="0"/>
              <w:suppressLineNumbers/>
              <w:suppressAutoHyphens/>
              <w:spacing w:after="0"/>
            </w:pPr>
          </w:p>
          <w:p w14:paraId="58F5EF41" w14:textId="77777777" w:rsidR="00E5406D" w:rsidRPr="00B44B37" w:rsidRDefault="00E5406D" w:rsidP="00E5406D">
            <w:pPr>
              <w:keepLines/>
              <w:widowControl w:val="0"/>
              <w:suppressLineNumbers/>
              <w:suppressAutoHyphens/>
              <w:spacing w:after="0"/>
            </w:pPr>
          </w:p>
          <w:p w14:paraId="0ACF78B8" w14:textId="77777777" w:rsidR="00E5406D" w:rsidRPr="00B44B37" w:rsidRDefault="00E5406D" w:rsidP="00E5406D">
            <w:pPr>
              <w:keepLines/>
              <w:widowControl w:val="0"/>
              <w:suppressLineNumbers/>
              <w:suppressAutoHyphens/>
              <w:spacing w:after="0"/>
            </w:pPr>
          </w:p>
          <w:p w14:paraId="22934D5C" w14:textId="77777777" w:rsidR="00E5406D" w:rsidRPr="00B44B37" w:rsidRDefault="00E5406D" w:rsidP="00E5406D">
            <w:pPr>
              <w:keepLines/>
              <w:widowControl w:val="0"/>
              <w:suppressLineNumbers/>
              <w:suppressAutoHyphens/>
              <w:spacing w:after="0"/>
            </w:pPr>
          </w:p>
          <w:p w14:paraId="3FB8D08C" w14:textId="77777777" w:rsidR="00E5406D" w:rsidRPr="00B44B37" w:rsidRDefault="00E5406D" w:rsidP="00E5406D">
            <w:pPr>
              <w:keepLines/>
              <w:widowControl w:val="0"/>
              <w:suppressLineNumbers/>
              <w:suppressAutoHyphens/>
              <w:spacing w:after="0"/>
            </w:pPr>
          </w:p>
          <w:p w14:paraId="2607F387" w14:textId="77777777" w:rsidR="00E5406D" w:rsidRPr="00B44B37" w:rsidRDefault="00E5406D" w:rsidP="00E5406D">
            <w:pPr>
              <w:keepLines/>
              <w:widowControl w:val="0"/>
              <w:suppressLineNumbers/>
              <w:suppressAutoHyphens/>
              <w:spacing w:after="0"/>
            </w:pPr>
          </w:p>
          <w:p w14:paraId="65099334" w14:textId="77777777" w:rsidR="00E5406D" w:rsidRPr="00B44B37" w:rsidRDefault="00E5406D" w:rsidP="00E5406D">
            <w:pPr>
              <w:keepLines/>
              <w:widowControl w:val="0"/>
              <w:suppressLineNumbers/>
              <w:suppressAutoHyphens/>
              <w:spacing w:after="0"/>
            </w:pPr>
          </w:p>
          <w:p w14:paraId="1A9216FB" w14:textId="77777777" w:rsidR="00E5406D" w:rsidRPr="00B44B37" w:rsidRDefault="00E5406D" w:rsidP="00E5406D">
            <w:pPr>
              <w:keepLines/>
              <w:widowControl w:val="0"/>
              <w:suppressLineNumbers/>
              <w:suppressAutoHyphens/>
              <w:spacing w:after="0"/>
            </w:pPr>
          </w:p>
          <w:p w14:paraId="1607B204" w14:textId="77777777" w:rsidR="00E5406D" w:rsidRPr="00B44B37" w:rsidRDefault="00E5406D" w:rsidP="00E5406D">
            <w:pPr>
              <w:keepLines/>
              <w:widowControl w:val="0"/>
              <w:suppressLineNumbers/>
              <w:suppressAutoHyphens/>
              <w:spacing w:after="0"/>
            </w:pPr>
          </w:p>
          <w:p w14:paraId="3373BB18" w14:textId="77777777" w:rsidR="00E5406D" w:rsidRPr="00B44B37" w:rsidRDefault="00E5406D" w:rsidP="00E5406D">
            <w:pPr>
              <w:keepLines/>
              <w:widowControl w:val="0"/>
              <w:suppressLineNumbers/>
              <w:suppressAutoHyphens/>
              <w:spacing w:after="0"/>
            </w:pPr>
          </w:p>
          <w:p w14:paraId="3E252EEA" w14:textId="77777777" w:rsidR="00E5406D" w:rsidRPr="00B44B37" w:rsidRDefault="00E5406D" w:rsidP="00E5406D">
            <w:pPr>
              <w:keepLines/>
              <w:widowControl w:val="0"/>
              <w:suppressLineNumbers/>
              <w:suppressAutoHyphens/>
              <w:spacing w:after="0"/>
            </w:pPr>
          </w:p>
          <w:p w14:paraId="262E10E3" w14:textId="77777777" w:rsidR="00E5406D" w:rsidRPr="00B44B37" w:rsidRDefault="00E5406D" w:rsidP="00E5406D">
            <w:pPr>
              <w:keepLines/>
              <w:widowControl w:val="0"/>
              <w:suppressLineNumbers/>
              <w:suppressAutoHyphens/>
              <w:spacing w:after="0"/>
            </w:pPr>
          </w:p>
          <w:p w14:paraId="5B7DFE79" w14:textId="77777777" w:rsidR="00E5406D" w:rsidRPr="00B44B37" w:rsidRDefault="00E5406D" w:rsidP="00E5406D">
            <w:pPr>
              <w:keepLines/>
              <w:widowControl w:val="0"/>
              <w:suppressLineNumbers/>
              <w:suppressAutoHyphens/>
              <w:spacing w:after="0"/>
            </w:pPr>
          </w:p>
          <w:p w14:paraId="6D31E8FC" w14:textId="77777777" w:rsidR="00E5406D" w:rsidRPr="00B44B37" w:rsidRDefault="00E5406D" w:rsidP="00E5406D">
            <w:pPr>
              <w:keepLines/>
              <w:widowControl w:val="0"/>
              <w:suppressLineNumbers/>
              <w:suppressAutoHyphens/>
              <w:spacing w:after="0"/>
            </w:pPr>
          </w:p>
          <w:p w14:paraId="2D8B89F8" w14:textId="77777777" w:rsidR="00E5406D" w:rsidRPr="00B44B37" w:rsidRDefault="00E5406D" w:rsidP="00E5406D">
            <w:pPr>
              <w:keepLines/>
              <w:widowControl w:val="0"/>
              <w:suppressLineNumbers/>
              <w:suppressAutoHyphens/>
              <w:spacing w:after="0"/>
            </w:pPr>
          </w:p>
          <w:p w14:paraId="02FF5664" w14:textId="77777777" w:rsidR="00E5406D" w:rsidRPr="00B44B37" w:rsidRDefault="00E5406D" w:rsidP="00E5406D">
            <w:pPr>
              <w:keepLines/>
              <w:widowControl w:val="0"/>
              <w:suppressLineNumbers/>
              <w:suppressAutoHyphens/>
              <w:spacing w:after="0"/>
              <w:jc w:val="center"/>
            </w:pPr>
          </w:p>
          <w:p w14:paraId="14EB0382" w14:textId="77777777" w:rsidR="00E5406D" w:rsidRPr="00B44B37" w:rsidRDefault="00E5406D" w:rsidP="00E5406D">
            <w:pPr>
              <w:keepLines/>
              <w:widowControl w:val="0"/>
              <w:suppressLineNumbers/>
              <w:suppressAutoHyphens/>
              <w:spacing w:after="0"/>
              <w:jc w:val="center"/>
            </w:pPr>
          </w:p>
          <w:p w14:paraId="3F2A8E2C" w14:textId="51E0ADBF" w:rsidR="00E5406D" w:rsidRPr="00B44B37" w:rsidRDefault="00E5406D" w:rsidP="00E5406D">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5406D" w:rsidRPr="00B44B37" w:rsidRDefault="00E5406D" w:rsidP="00E5406D">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5406D" w:rsidRPr="002D25C7" w:rsidRDefault="00E5406D" w:rsidP="00E5406D">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5406D" w:rsidRPr="002D25C7" w:rsidRDefault="00E5406D" w:rsidP="00E5406D">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E5406D" w:rsidRPr="002D25C7" w:rsidRDefault="00E5406D" w:rsidP="00E5406D">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E5406D" w:rsidRPr="002D25C7" w:rsidRDefault="00E5406D" w:rsidP="00E5406D">
            <w:pPr>
              <w:spacing w:after="0"/>
              <w:rPr>
                <w:rFonts w:eastAsiaTheme="minorHAnsi"/>
                <w:lang w:eastAsia="en-US"/>
              </w:rPr>
            </w:pPr>
            <w:r w:rsidRPr="002D25C7">
              <w:rPr>
                <w:rFonts w:eastAsiaTheme="minorHAnsi"/>
                <w:lang w:eastAsia="en-US"/>
              </w:rPr>
              <w:t xml:space="preserve">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w:t>
            </w:r>
            <w:r w:rsidRPr="002D25C7">
              <w:rPr>
                <w:rFonts w:eastAsiaTheme="minorHAnsi"/>
                <w:lang w:eastAsia="en-US"/>
              </w:rPr>
              <w:lastRenderedPageBreak/>
              <w:t>отдельных приказов и отдельных положений приказов Федеральной налоговой службы» (при регистрации после 1 января 2017 года);</w:t>
            </w:r>
          </w:p>
          <w:p w14:paraId="54DF332F" w14:textId="77777777" w:rsidR="00E5406D" w:rsidRPr="002D25C7" w:rsidRDefault="00E5406D" w:rsidP="00E5406D">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E5406D" w:rsidRPr="002D25C7" w:rsidRDefault="00E5406D" w:rsidP="00E5406D">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5406D" w:rsidRPr="002D25C7" w:rsidRDefault="00E5406D" w:rsidP="00E5406D">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E5406D" w:rsidRPr="002D25C7" w:rsidRDefault="00E5406D" w:rsidP="00E5406D">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77777777" w:rsidR="00E5406D"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12E41253" w:rsidR="00D04DAD" w:rsidRPr="00B44B37" w:rsidRDefault="00D04DAD" w:rsidP="00E5406D">
            <w:pPr>
              <w:spacing w:after="0"/>
              <w:rPr>
                <w:rFonts w:eastAsiaTheme="minorHAnsi"/>
                <w:lang w:eastAsia="en-US"/>
              </w:rPr>
            </w:pPr>
            <w:r>
              <w:rPr>
                <w:rFonts w:eastAsiaTheme="minorHAnsi"/>
                <w:lang w:eastAsia="en-US"/>
              </w:rPr>
              <w:t>2.8.</w:t>
            </w:r>
            <w:r w:rsidRPr="000B3768">
              <w:rPr>
                <w:sz w:val="28"/>
                <w:szCs w:val="28"/>
              </w:rPr>
              <w:t xml:space="preserve"> </w:t>
            </w:r>
            <w:r w:rsidRPr="00D04DAD">
              <w:t>согласие на обработку персональных данных – для физических лиц и индивидуальных предпринимателей, принимающих участие в закупке</w:t>
            </w:r>
            <w:r>
              <w:t xml:space="preserve"> </w:t>
            </w:r>
            <w:r w:rsidRPr="002D25C7">
              <w:rPr>
                <w:rFonts w:eastAsiaTheme="minorHAnsi"/>
                <w:lang w:eastAsia="en-US"/>
              </w:rPr>
              <w:t xml:space="preserve">(Форма </w:t>
            </w:r>
            <w:r w:rsidR="00EF5C42">
              <w:rPr>
                <w:rFonts w:eastAsiaTheme="minorHAnsi"/>
                <w:lang w:eastAsia="en-US"/>
              </w:rPr>
              <w:t>7</w:t>
            </w:r>
            <w:r w:rsidRPr="002D25C7">
              <w:rPr>
                <w:rFonts w:eastAsiaTheme="minorHAnsi"/>
                <w:lang w:eastAsia="en-US"/>
              </w:rPr>
              <w:t xml:space="preserve"> Раздел III </w:t>
            </w:r>
            <w:r w:rsidRPr="002D25C7">
              <w:rPr>
                <w:rFonts w:eastAsiaTheme="minorHAnsi"/>
                <w:lang w:eastAsia="en-US"/>
              </w:rPr>
              <w:lastRenderedPageBreak/>
              <w:t>Образцы форм, представляемых в составе заявки на участие в запросе предложений).</w:t>
            </w:r>
          </w:p>
        </w:tc>
      </w:tr>
      <w:tr w:rsidR="00E5406D"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5406D" w:rsidRPr="00B44B37" w:rsidRDefault="00E5406D" w:rsidP="00E5406D">
            <w:pPr>
              <w:keepLines/>
              <w:widowControl w:val="0"/>
              <w:suppressLineNumbers/>
              <w:suppressAutoHyphens/>
              <w:spacing w:after="0"/>
            </w:pPr>
          </w:p>
          <w:p w14:paraId="3DD5B707" w14:textId="07194605" w:rsidR="00E5406D" w:rsidRPr="00B44B37" w:rsidRDefault="00E5406D" w:rsidP="00E5406D">
            <w:pPr>
              <w:keepLines/>
              <w:widowControl w:val="0"/>
              <w:suppressLineNumbers/>
              <w:suppressAutoHyphens/>
              <w:spacing w:after="0"/>
            </w:pPr>
            <w:r>
              <w:t>15</w:t>
            </w:r>
            <w:r w:rsidRPr="00B44B37">
              <w:t xml:space="preserve">.2. </w:t>
            </w:r>
          </w:p>
          <w:p w14:paraId="72B07959" w14:textId="77777777" w:rsidR="00E5406D" w:rsidRPr="00B44B37" w:rsidRDefault="00E5406D" w:rsidP="00E5406D">
            <w:pPr>
              <w:keepLines/>
              <w:widowControl w:val="0"/>
              <w:suppressLineNumbers/>
              <w:suppressAutoHyphens/>
              <w:spacing w:after="0"/>
            </w:pPr>
          </w:p>
          <w:p w14:paraId="783285C2" w14:textId="77777777" w:rsidR="00E5406D" w:rsidRPr="00B44B37" w:rsidRDefault="00E5406D" w:rsidP="00E5406D">
            <w:pPr>
              <w:keepLines/>
              <w:widowControl w:val="0"/>
              <w:suppressLineNumbers/>
              <w:suppressAutoHyphens/>
              <w:spacing w:after="0"/>
            </w:pPr>
          </w:p>
          <w:p w14:paraId="1F475857" w14:textId="77777777" w:rsidR="00E5406D" w:rsidRPr="00B44B37" w:rsidRDefault="00E5406D" w:rsidP="00E5406D">
            <w:pPr>
              <w:keepLines/>
              <w:widowControl w:val="0"/>
              <w:suppressLineNumbers/>
              <w:suppressAutoHyphens/>
              <w:spacing w:after="0"/>
            </w:pPr>
          </w:p>
          <w:p w14:paraId="29624D92" w14:textId="77777777" w:rsidR="00E5406D" w:rsidRPr="00B44B37" w:rsidRDefault="00E5406D" w:rsidP="00E5406D">
            <w:pPr>
              <w:keepLines/>
              <w:widowControl w:val="0"/>
              <w:suppressLineNumbers/>
              <w:suppressAutoHyphens/>
              <w:spacing w:after="0"/>
            </w:pPr>
          </w:p>
          <w:p w14:paraId="1D1A2DD8" w14:textId="77777777" w:rsidR="00E5406D" w:rsidRPr="00B44B37" w:rsidRDefault="00E5406D" w:rsidP="00E5406D">
            <w:pPr>
              <w:keepLines/>
              <w:widowControl w:val="0"/>
              <w:suppressLineNumbers/>
              <w:suppressAutoHyphens/>
              <w:spacing w:after="0"/>
            </w:pPr>
          </w:p>
          <w:p w14:paraId="04DE9536" w14:textId="3B46904A"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5406D" w:rsidRPr="00590616" w:rsidRDefault="00E5406D" w:rsidP="00E5406D">
            <w:pPr>
              <w:keepLines/>
              <w:widowControl w:val="0"/>
              <w:suppressLineNumbers/>
              <w:suppressAutoHyphens/>
              <w:spacing w:after="0"/>
              <w:jc w:val="center"/>
            </w:pPr>
            <w:r w:rsidRPr="00590616">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E5406D" w:rsidRPr="005F68AC" w:rsidRDefault="00E5406D" w:rsidP="00E5406D">
            <w:pPr>
              <w:spacing w:after="0"/>
              <w:rPr>
                <w:rFonts w:eastAsiaTheme="minorHAnsi"/>
                <w:b/>
                <w:bCs/>
                <w:lang w:eastAsia="en-US"/>
              </w:rPr>
            </w:pPr>
            <w:r w:rsidRPr="00590616">
              <w:rPr>
                <w:rFonts w:eastAsiaTheme="minorHAnsi"/>
                <w:b/>
                <w:bCs/>
                <w:lang w:eastAsia="en-US"/>
              </w:rPr>
              <w:t xml:space="preserve">Участники закупки вправе представить следующие </w:t>
            </w:r>
            <w:r w:rsidRPr="00357A24">
              <w:rPr>
                <w:rFonts w:eastAsiaTheme="minorHAnsi"/>
                <w:b/>
                <w:bCs/>
                <w:lang w:eastAsia="en-US"/>
              </w:rPr>
              <w:t>документы:</w:t>
            </w:r>
            <w:bookmarkStart w:id="12" w:name="_Hlk51232121"/>
          </w:p>
          <w:bookmarkEnd w:id="12"/>
          <w:p w14:paraId="1A86765D" w14:textId="489FBC3E" w:rsidR="00EF5C42" w:rsidRPr="00EF5C42" w:rsidRDefault="00E5406D" w:rsidP="00EF5C42">
            <w:pPr>
              <w:pStyle w:val="affff3"/>
              <w:numPr>
                <w:ilvl w:val="0"/>
                <w:numId w:val="32"/>
              </w:numPr>
              <w:suppressAutoHyphens/>
              <w:ind w:left="38" w:hanging="38"/>
              <w:jc w:val="both"/>
              <w:rPr>
                <w:rFonts w:ascii="Times New Roman" w:eastAsiaTheme="minorHAnsi" w:hAnsi="Times New Roman"/>
                <w:sz w:val="24"/>
                <w:szCs w:val="24"/>
              </w:rPr>
            </w:pPr>
            <w:r w:rsidRPr="005F68AC">
              <w:rPr>
                <w:rFonts w:ascii="Times New Roman" w:eastAsia="Courier New" w:hAnsi="Times New Roman"/>
                <w:bCs/>
                <w:iCs/>
                <w:sz w:val="24"/>
                <w:szCs w:val="24"/>
              </w:rPr>
              <w:t>Документы</w:t>
            </w:r>
            <w:r w:rsidRPr="00EF5C42">
              <w:rPr>
                <w:rFonts w:ascii="Times New Roman" w:eastAsia="Courier New" w:hAnsi="Times New Roman"/>
                <w:bCs/>
                <w:iCs/>
                <w:sz w:val="24"/>
                <w:szCs w:val="24"/>
              </w:rPr>
              <w:t xml:space="preserve">, </w:t>
            </w:r>
            <w:bookmarkStart w:id="13" w:name="_Hlk97831019"/>
            <w:r w:rsidR="0004330C" w:rsidRPr="00EF5C42">
              <w:rPr>
                <w:rFonts w:ascii="Times New Roman" w:eastAsia="Courier New" w:hAnsi="Times New Roman"/>
                <w:bCs/>
                <w:iCs/>
                <w:sz w:val="24"/>
                <w:szCs w:val="24"/>
              </w:rPr>
              <w:t xml:space="preserve">подтверждающие </w:t>
            </w:r>
            <w:r w:rsidR="00962084" w:rsidRPr="00EF5C42">
              <w:rPr>
                <w:rFonts w:ascii="Times New Roman" w:eastAsia="Courier New" w:hAnsi="Times New Roman"/>
                <w:bCs/>
                <w:iCs/>
                <w:sz w:val="24"/>
                <w:szCs w:val="24"/>
              </w:rPr>
              <w:t xml:space="preserve">наличие </w:t>
            </w:r>
            <w:proofErr w:type="gramStart"/>
            <w:r w:rsidR="00962084" w:rsidRPr="00EF5C42">
              <w:rPr>
                <w:rFonts w:ascii="Times New Roman" w:eastAsia="Courier New" w:hAnsi="Times New Roman"/>
                <w:bCs/>
                <w:iCs/>
                <w:sz w:val="24"/>
                <w:szCs w:val="24"/>
              </w:rPr>
              <w:t>у  участника</w:t>
            </w:r>
            <w:proofErr w:type="gramEnd"/>
            <w:r w:rsidR="00962084" w:rsidRPr="00EF5C42">
              <w:rPr>
                <w:rFonts w:ascii="Times New Roman" w:eastAsia="Courier New" w:hAnsi="Times New Roman"/>
                <w:bCs/>
                <w:iCs/>
                <w:sz w:val="24"/>
                <w:szCs w:val="24"/>
              </w:rPr>
              <w:t xml:space="preserve"> закупки </w:t>
            </w:r>
            <w:r w:rsidR="00962084" w:rsidRPr="00EF5C42">
              <w:rPr>
                <w:rFonts w:ascii="Times New Roman" w:hAnsi="Times New Roman"/>
                <w:sz w:val="24"/>
                <w:szCs w:val="24"/>
              </w:rPr>
              <w:t>опыта</w:t>
            </w:r>
            <w:r w:rsidR="00AA26B3" w:rsidRPr="00EF5C42">
              <w:rPr>
                <w:rFonts w:ascii="Times New Roman" w:hAnsi="Times New Roman"/>
                <w:sz w:val="24"/>
                <w:szCs w:val="24"/>
              </w:rPr>
              <w:t xml:space="preserve"> </w:t>
            </w:r>
            <w:r w:rsidR="00EF5C42" w:rsidRPr="00EF5C42">
              <w:rPr>
                <w:rFonts w:ascii="Times New Roman" w:hAnsi="Times New Roman"/>
                <w:sz w:val="24"/>
                <w:szCs w:val="24"/>
              </w:rPr>
              <w:t xml:space="preserve">в оказания услуг </w:t>
            </w:r>
            <w:r w:rsidR="00EF5C42" w:rsidRPr="00EF5C42">
              <w:rPr>
                <w:rFonts w:ascii="Times New Roman" w:hAnsi="Times New Roman"/>
                <w:b/>
                <w:bCs/>
                <w:sz w:val="24"/>
                <w:szCs w:val="24"/>
              </w:rPr>
              <w:t>по организации и проведению международной бизнес – миссии.</w:t>
            </w:r>
            <w:r w:rsidR="00EF5C42" w:rsidRPr="00EF5C42">
              <w:rPr>
                <w:rFonts w:ascii="Times New Roman" w:hAnsi="Times New Roman"/>
                <w:sz w:val="24"/>
                <w:szCs w:val="24"/>
              </w:rPr>
              <w:t xml:space="preserve"> Подтверждающие документы – копии договоров со всеми приложениями, дополнительными соглашениями, предметом которых является проведение международной бизнес – миссии, а также акты оказанных услуг к ним. </w:t>
            </w:r>
            <w:r w:rsidR="00EF5C42" w:rsidRPr="00EF5C42">
              <w:rPr>
                <w:rFonts w:ascii="Times New Roman" w:hAnsi="Times New Roman"/>
                <w:b/>
                <w:bCs/>
                <w:sz w:val="24"/>
                <w:szCs w:val="24"/>
              </w:rPr>
              <w:t xml:space="preserve">Документы должны быть предоставлены за период </w:t>
            </w:r>
            <w:r w:rsidR="00EF5C42" w:rsidRPr="00EF5C42">
              <w:rPr>
                <w:rFonts w:ascii="Times New Roman" w:hAnsi="Times New Roman"/>
                <w:b/>
                <w:bCs/>
                <w:color w:val="000000" w:themeColor="text1"/>
                <w:sz w:val="24"/>
                <w:szCs w:val="24"/>
              </w:rPr>
              <w:t>времени не более трех лет до даты подачи заявки</w:t>
            </w:r>
            <w:r w:rsidR="00EF5C42">
              <w:rPr>
                <w:rFonts w:ascii="Times New Roman" w:hAnsi="Times New Roman"/>
                <w:b/>
                <w:bCs/>
                <w:color w:val="000000" w:themeColor="text1"/>
                <w:sz w:val="24"/>
                <w:szCs w:val="24"/>
              </w:rPr>
              <w:t>.</w:t>
            </w:r>
          </w:p>
          <w:p w14:paraId="6C614043" w14:textId="77777777" w:rsidR="005F68AC" w:rsidRDefault="00E5406D" w:rsidP="00EF5C42">
            <w:pPr>
              <w:pStyle w:val="affff3"/>
              <w:suppressAutoHyphens/>
              <w:jc w:val="both"/>
              <w:rPr>
                <w:rFonts w:ascii="Times New Roman" w:eastAsiaTheme="minorHAnsi" w:hAnsi="Times New Roman"/>
                <w:sz w:val="24"/>
                <w:szCs w:val="24"/>
              </w:rPr>
            </w:pPr>
            <w:r w:rsidRPr="005F68AC">
              <w:rPr>
                <w:rFonts w:ascii="Times New Roman" w:hAnsi="Times New Roman"/>
                <w:sz w:val="24"/>
                <w:szCs w:val="24"/>
                <w:lang w:eastAsia="ar-SA"/>
              </w:rPr>
              <w:t xml:space="preserve">Документы рекомендовано сопроводить таблицей по </w:t>
            </w:r>
            <w:r w:rsidRPr="005F68AC">
              <w:rPr>
                <w:rFonts w:ascii="Times New Roman" w:eastAsiaTheme="minorHAnsi" w:hAnsi="Times New Roman"/>
                <w:sz w:val="24"/>
                <w:szCs w:val="24"/>
              </w:rPr>
              <w:t>Форме 5 Раздел III Образцы форм, представляемых в составе заявки на участие в запросе предложений).</w:t>
            </w:r>
            <w:bookmarkEnd w:id="13"/>
          </w:p>
          <w:p w14:paraId="7F02916B" w14:textId="77777777" w:rsidR="00EF5C42" w:rsidRDefault="00EF5C42" w:rsidP="00EF5C42">
            <w:pPr>
              <w:pStyle w:val="affff3"/>
              <w:suppressAutoHyphens/>
              <w:jc w:val="both"/>
              <w:rPr>
                <w:rFonts w:ascii="Times New Roman" w:eastAsiaTheme="minorHAnsi" w:hAnsi="Times New Roman"/>
                <w:sz w:val="24"/>
                <w:szCs w:val="24"/>
              </w:rPr>
            </w:pPr>
          </w:p>
          <w:p w14:paraId="2AECCD78" w14:textId="77777777" w:rsidR="00EF5C42" w:rsidRPr="00EF5C42" w:rsidRDefault="00EF5C42" w:rsidP="00EF5C42">
            <w:pPr>
              <w:pStyle w:val="affff1"/>
              <w:numPr>
                <w:ilvl w:val="0"/>
                <w:numId w:val="32"/>
              </w:numPr>
              <w:ind w:left="42" w:firstLine="0"/>
            </w:pPr>
            <w:r w:rsidRPr="00EF5C42">
              <w:rPr>
                <w:rFonts w:eastAsia="Courier New"/>
                <w:bCs/>
                <w:iCs/>
              </w:rPr>
              <w:t xml:space="preserve">Документы, подтверждающие наличие </w:t>
            </w:r>
            <w:proofErr w:type="gramStart"/>
            <w:r w:rsidRPr="00EF5C42">
              <w:rPr>
                <w:rFonts w:eastAsia="Courier New"/>
                <w:bCs/>
                <w:iCs/>
              </w:rPr>
              <w:t>у  участника</w:t>
            </w:r>
            <w:proofErr w:type="gramEnd"/>
            <w:r w:rsidRPr="00EF5C42">
              <w:rPr>
                <w:rFonts w:eastAsia="Courier New"/>
                <w:bCs/>
                <w:iCs/>
              </w:rPr>
              <w:t xml:space="preserve"> закупки </w:t>
            </w:r>
            <w:r w:rsidRPr="00EF5C42">
              <w:t>опыта в оказания услуг</w:t>
            </w:r>
            <w:r>
              <w:t xml:space="preserve"> </w:t>
            </w:r>
            <w:r w:rsidRPr="00C976FE">
              <w:t>по организации и проведению международной бизнес – миссии</w:t>
            </w:r>
            <w:r>
              <w:t xml:space="preserve"> в </w:t>
            </w:r>
            <w:r w:rsidRPr="00EF5C42">
              <w:rPr>
                <w:b/>
                <w:bCs/>
              </w:rPr>
              <w:t>Объединенные Арабские Эмираты</w:t>
            </w:r>
            <w:r>
              <w:t>. П</w:t>
            </w:r>
            <w:r w:rsidRPr="00E57B11">
              <w:t>одтверждающие документы – копии договоров со всеми приложениями, дополнительными соглашениями, предметом которых является</w:t>
            </w:r>
            <w:r>
              <w:t xml:space="preserve"> </w:t>
            </w:r>
            <w:r w:rsidRPr="00EE6534">
              <w:t>проведени</w:t>
            </w:r>
            <w:r>
              <w:t>е</w:t>
            </w:r>
            <w:r w:rsidRPr="00EE6534">
              <w:t xml:space="preserve"> международной бизнес – миссии</w:t>
            </w:r>
            <w:r>
              <w:t xml:space="preserve"> в </w:t>
            </w:r>
            <w:r w:rsidRPr="00EF5C42">
              <w:rPr>
                <w:b/>
                <w:bCs/>
              </w:rPr>
              <w:t>Объединенные Арабские Эмираты</w:t>
            </w:r>
            <w:r w:rsidRPr="00E57B11">
              <w:t xml:space="preserve">, а также акты оказанных услуг к ним. </w:t>
            </w:r>
            <w:r w:rsidRPr="00EF5C42">
              <w:rPr>
                <w:b/>
                <w:bCs/>
              </w:rPr>
              <w:t xml:space="preserve">Документы должны быть предоставлены за период </w:t>
            </w:r>
            <w:r w:rsidRPr="00EF5C42">
              <w:rPr>
                <w:b/>
                <w:bCs/>
                <w:color w:val="000000" w:themeColor="text1"/>
              </w:rPr>
              <w:t>времени не более трех лет до даты подачи заявки</w:t>
            </w:r>
          </w:p>
          <w:p w14:paraId="5BF3EA53" w14:textId="2C8B820C" w:rsidR="00EF5C42" w:rsidRPr="00EF5C42" w:rsidRDefault="00EF5C42" w:rsidP="00EF5C42">
            <w:pPr>
              <w:pStyle w:val="affff3"/>
              <w:suppressAutoHyphens/>
              <w:jc w:val="both"/>
              <w:rPr>
                <w:rFonts w:ascii="Times New Roman" w:eastAsiaTheme="minorHAnsi" w:hAnsi="Times New Roman"/>
                <w:sz w:val="24"/>
                <w:szCs w:val="24"/>
              </w:rPr>
            </w:pPr>
            <w:r w:rsidRPr="005F68AC">
              <w:rPr>
                <w:rFonts w:ascii="Times New Roman" w:hAnsi="Times New Roman"/>
                <w:sz w:val="24"/>
                <w:szCs w:val="24"/>
                <w:lang w:eastAsia="ar-SA"/>
              </w:rPr>
              <w:t xml:space="preserve">Документы рекомендовано сопроводить таблицей по </w:t>
            </w:r>
            <w:r w:rsidRPr="005F68AC">
              <w:rPr>
                <w:rFonts w:ascii="Times New Roman" w:eastAsiaTheme="minorHAnsi" w:hAnsi="Times New Roman"/>
                <w:sz w:val="24"/>
                <w:szCs w:val="24"/>
              </w:rPr>
              <w:t xml:space="preserve">Форме </w:t>
            </w:r>
            <w:r>
              <w:rPr>
                <w:rFonts w:ascii="Times New Roman" w:eastAsiaTheme="minorHAnsi" w:hAnsi="Times New Roman"/>
                <w:sz w:val="24"/>
                <w:szCs w:val="24"/>
              </w:rPr>
              <w:t>6</w:t>
            </w:r>
            <w:r w:rsidRPr="005F68AC">
              <w:rPr>
                <w:rFonts w:ascii="Times New Roman" w:eastAsiaTheme="minorHAnsi" w:hAnsi="Times New Roman"/>
                <w:sz w:val="24"/>
                <w:szCs w:val="24"/>
              </w:rPr>
              <w:t xml:space="preserve"> Раздел III Образцы форм, представляемых в составе заявки на участие в запросе предложений).</w:t>
            </w:r>
          </w:p>
        </w:tc>
      </w:tr>
      <w:tr w:rsidR="00E5406D"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56526EF4" w:rsidR="00E5406D" w:rsidRPr="00B44B37" w:rsidRDefault="00EF5C42" w:rsidP="00E5406D">
            <w:pPr>
              <w:keepLines/>
              <w:widowControl w:val="0"/>
              <w:suppressLineNumbers/>
              <w:suppressAutoHyphens/>
              <w:spacing w:after="0"/>
            </w:pPr>
            <w:r>
              <w:t>.</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5406D" w:rsidRPr="00B44B37" w:rsidRDefault="00E5406D" w:rsidP="00E5406D">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5406D" w:rsidRDefault="00E5406D" w:rsidP="00E5406D">
            <w:pPr>
              <w:keepLines/>
              <w:widowControl w:val="0"/>
              <w:suppressLineNumbers/>
              <w:suppressAutoHyphens/>
              <w:spacing w:after="0"/>
            </w:pPr>
            <w:r w:rsidRPr="00273692">
              <w:t xml:space="preserve">Порядок оформления копий документов: </w:t>
            </w:r>
          </w:p>
          <w:p w14:paraId="3B84E2E2" w14:textId="2C03DEB0" w:rsidR="00E5406D" w:rsidRPr="00273692" w:rsidRDefault="00E5406D" w:rsidP="00E5406D">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0DE74B6E" w14:textId="7FC23673" w:rsidR="00E5406D" w:rsidRPr="00B44B37" w:rsidRDefault="00E5406D" w:rsidP="00B377F3">
            <w:pPr>
              <w:spacing w:after="0"/>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r w:rsidR="00E5406D"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5406D" w:rsidRPr="00B44B37" w:rsidRDefault="00E5406D" w:rsidP="00E5406D">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5406D" w:rsidRPr="00B44B37" w:rsidRDefault="00E5406D" w:rsidP="00E5406D">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6F5745FD" w:rsidR="00E5406D" w:rsidRPr="00D04DAD" w:rsidRDefault="00E5406D" w:rsidP="00E5406D">
            <w:pPr>
              <w:spacing w:after="0"/>
              <w:jc w:val="center"/>
              <w:rPr>
                <w:rFonts w:eastAsiaTheme="minorHAnsi"/>
                <w:b/>
                <w:bCs/>
                <w:lang w:eastAsia="en-US"/>
              </w:rPr>
            </w:pPr>
            <w:r w:rsidRPr="00D04DAD">
              <w:rPr>
                <w:rFonts w:eastAsiaTheme="minorHAnsi"/>
                <w:b/>
                <w:bCs/>
                <w:lang w:eastAsia="en-US"/>
              </w:rPr>
              <w:t>до 1</w:t>
            </w:r>
            <w:r w:rsidR="008F5269" w:rsidRPr="00D04DAD">
              <w:rPr>
                <w:rFonts w:eastAsiaTheme="minorHAnsi"/>
                <w:b/>
                <w:bCs/>
                <w:lang w:eastAsia="en-US"/>
              </w:rPr>
              <w:t>4</w:t>
            </w:r>
            <w:r w:rsidRPr="00D04DAD">
              <w:rPr>
                <w:rFonts w:eastAsiaTheme="minorHAnsi"/>
                <w:b/>
                <w:bCs/>
                <w:lang w:eastAsia="en-US"/>
              </w:rPr>
              <w:t>-00 часов местного времени</w:t>
            </w:r>
          </w:p>
          <w:p w14:paraId="1975D784" w14:textId="4EDECF6A" w:rsidR="00E5406D" w:rsidRPr="00C051FA" w:rsidRDefault="00E5406D" w:rsidP="00E5406D">
            <w:pPr>
              <w:spacing w:after="0"/>
              <w:jc w:val="center"/>
              <w:rPr>
                <w:rFonts w:eastAsiaTheme="minorHAnsi"/>
                <w:b/>
                <w:bCs/>
                <w:lang w:eastAsia="en-US"/>
              </w:rPr>
            </w:pPr>
            <w:r w:rsidRPr="00D04DAD">
              <w:rPr>
                <w:rFonts w:eastAsiaTheme="minorHAnsi"/>
                <w:b/>
                <w:bCs/>
                <w:lang w:eastAsia="en-US"/>
              </w:rPr>
              <w:t>«</w:t>
            </w:r>
            <w:r w:rsidR="00EF5C42">
              <w:rPr>
                <w:rFonts w:eastAsiaTheme="minorHAnsi"/>
                <w:b/>
                <w:bCs/>
                <w:lang w:eastAsia="en-US"/>
              </w:rPr>
              <w:t>14</w:t>
            </w:r>
            <w:r w:rsidRPr="00D04DAD">
              <w:rPr>
                <w:rFonts w:eastAsiaTheme="minorHAnsi"/>
                <w:b/>
                <w:bCs/>
                <w:lang w:eastAsia="en-US"/>
              </w:rPr>
              <w:t>»</w:t>
            </w:r>
            <w:r w:rsidR="005E3B39" w:rsidRPr="00D04DAD">
              <w:rPr>
                <w:rFonts w:eastAsiaTheme="minorHAnsi"/>
                <w:b/>
                <w:bCs/>
                <w:lang w:eastAsia="en-US"/>
              </w:rPr>
              <w:t xml:space="preserve"> </w:t>
            </w:r>
            <w:r w:rsidR="00AA26B3" w:rsidRPr="00D04DAD">
              <w:rPr>
                <w:rFonts w:eastAsiaTheme="minorHAnsi"/>
                <w:b/>
                <w:bCs/>
                <w:lang w:eastAsia="en-US"/>
              </w:rPr>
              <w:t xml:space="preserve">октября </w:t>
            </w:r>
            <w:r w:rsidRPr="00D04DAD">
              <w:rPr>
                <w:rFonts w:eastAsiaTheme="minorHAnsi"/>
                <w:b/>
                <w:bCs/>
                <w:lang w:eastAsia="en-US"/>
              </w:rPr>
              <w:t>2022 года.</w:t>
            </w:r>
          </w:p>
        </w:tc>
      </w:tr>
      <w:tr w:rsidR="00E5406D"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5406D" w:rsidRPr="00B44B37" w:rsidRDefault="00E5406D" w:rsidP="00E5406D">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E5406D" w:rsidRDefault="00E5406D" w:rsidP="00E5406D">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E5406D" w:rsidRPr="00140578" w:rsidRDefault="00E5406D" w:rsidP="00E5406D">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E5406D"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E5406D" w:rsidRPr="00140578"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5406D"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5406D" w:rsidRPr="00B44B37" w:rsidRDefault="00E5406D" w:rsidP="00E5406D">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5406D" w:rsidRPr="00B44B37" w:rsidRDefault="00E5406D" w:rsidP="00E5406D">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w:t>
            </w:r>
            <w:r w:rsidRPr="00B44B37">
              <w:lastRenderedPageBreak/>
              <w:t xml:space="preserve">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E5406D" w:rsidRDefault="00E5406D" w:rsidP="00E5406D">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5406D" w:rsidRPr="00B44B37" w:rsidRDefault="00E5406D" w:rsidP="00E5406D">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5406D"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5406D" w:rsidRPr="00CE0613" w:rsidRDefault="00E5406D" w:rsidP="00E5406D">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E5406D"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5406D" w:rsidRPr="00B44B37" w:rsidRDefault="00E5406D" w:rsidP="00E5406D">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1EA585B6" w:rsidR="00E5406D" w:rsidRPr="003044A1" w:rsidRDefault="00E5406D" w:rsidP="00E5406D">
            <w:pPr>
              <w:pStyle w:val="33"/>
              <w:numPr>
                <w:ilvl w:val="0"/>
                <w:numId w:val="0"/>
              </w:numPr>
              <w:tabs>
                <w:tab w:val="num" w:pos="1620"/>
              </w:tabs>
              <w:rPr>
                <w:szCs w:val="24"/>
              </w:rPr>
            </w:pPr>
            <w:r w:rsidRPr="00650DAC">
              <w:rPr>
                <w:bCs/>
                <w:szCs w:val="24"/>
              </w:rPr>
              <w:t>Не позднее «</w:t>
            </w:r>
            <w:r w:rsidR="00EF5C42">
              <w:rPr>
                <w:bCs/>
                <w:szCs w:val="24"/>
              </w:rPr>
              <w:t>14</w:t>
            </w:r>
            <w:r w:rsidRPr="00650DAC">
              <w:rPr>
                <w:bCs/>
                <w:szCs w:val="24"/>
              </w:rPr>
              <w:t xml:space="preserve">» </w:t>
            </w:r>
            <w:r w:rsidR="00EF5C42">
              <w:rPr>
                <w:bCs/>
                <w:szCs w:val="24"/>
              </w:rPr>
              <w:t xml:space="preserve">октября </w:t>
            </w:r>
            <w:r w:rsidRPr="00650DAC">
              <w:rPr>
                <w:bCs/>
                <w:szCs w:val="24"/>
              </w:rPr>
              <w:t>2022 г. включительно</w:t>
            </w:r>
          </w:p>
        </w:tc>
      </w:tr>
      <w:tr w:rsidR="00E5406D"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5406D" w:rsidRPr="00B44B37" w:rsidRDefault="00E5406D" w:rsidP="00E5406D">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5406D" w:rsidRPr="00B44B37" w:rsidRDefault="00E5406D" w:rsidP="00E5406D">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5406D"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5406D" w:rsidRPr="00B44B37" w:rsidRDefault="00E5406D" w:rsidP="00E5406D">
            <w:pPr>
              <w:keepLines/>
              <w:widowControl w:val="0"/>
              <w:suppressLineNumbers/>
              <w:suppressAutoHyphens/>
              <w:spacing w:after="0"/>
            </w:pPr>
            <w:r>
              <w:t>22</w:t>
            </w:r>
          </w:p>
          <w:p w14:paraId="262B9C60" w14:textId="77777777" w:rsidR="00E5406D" w:rsidRPr="00B44B37" w:rsidRDefault="00E5406D" w:rsidP="00E5406D">
            <w:pPr>
              <w:keepLines/>
              <w:widowControl w:val="0"/>
              <w:suppressLineNumbers/>
              <w:suppressAutoHyphens/>
              <w:spacing w:after="0"/>
            </w:pPr>
          </w:p>
          <w:p w14:paraId="721AD827" w14:textId="77777777"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5406D" w:rsidRPr="00B44B37" w:rsidRDefault="00E5406D" w:rsidP="00E5406D">
            <w:pPr>
              <w:spacing w:after="0"/>
            </w:pPr>
            <w:r w:rsidRPr="00B44B37">
              <w:rPr>
                <w:bCs/>
                <w:lang w:eastAsia="ar-SA"/>
              </w:rPr>
              <w:t>Критерии оценки участников закупки</w:t>
            </w:r>
          </w:p>
          <w:p w14:paraId="2079623C" w14:textId="77777777" w:rsidR="00E5406D" w:rsidRPr="00B44B37" w:rsidRDefault="00E5406D" w:rsidP="00E5406D">
            <w:pPr>
              <w:spacing w:after="0"/>
            </w:pPr>
          </w:p>
          <w:p w14:paraId="6BBA6A71" w14:textId="77777777" w:rsidR="00E5406D" w:rsidRPr="00B44B37" w:rsidRDefault="00E5406D" w:rsidP="00E5406D">
            <w:pPr>
              <w:spacing w:after="0"/>
            </w:pPr>
          </w:p>
          <w:p w14:paraId="6992584D" w14:textId="77777777" w:rsidR="00E5406D" w:rsidRPr="00B44B37" w:rsidRDefault="00E5406D" w:rsidP="00E5406D">
            <w:pPr>
              <w:spacing w:after="0"/>
            </w:pPr>
          </w:p>
          <w:p w14:paraId="2E526780" w14:textId="77777777" w:rsidR="00E5406D" w:rsidRPr="00B44B37" w:rsidRDefault="00E5406D" w:rsidP="00E5406D">
            <w:pPr>
              <w:spacing w:after="0"/>
            </w:pPr>
          </w:p>
          <w:p w14:paraId="2A597810" w14:textId="77777777" w:rsidR="00E5406D" w:rsidRPr="00B44B37" w:rsidRDefault="00E5406D" w:rsidP="00E5406D">
            <w:pPr>
              <w:spacing w:after="0"/>
            </w:pPr>
          </w:p>
          <w:p w14:paraId="455FBA21" w14:textId="77777777" w:rsidR="00E5406D" w:rsidRPr="00B44B37" w:rsidRDefault="00E5406D" w:rsidP="00E5406D">
            <w:pPr>
              <w:spacing w:after="0"/>
            </w:pPr>
          </w:p>
          <w:p w14:paraId="0474664C" w14:textId="77777777" w:rsidR="00E5406D" w:rsidRPr="00B44B37" w:rsidRDefault="00E5406D" w:rsidP="00E5406D">
            <w:pPr>
              <w:spacing w:after="0"/>
            </w:pPr>
          </w:p>
          <w:p w14:paraId="00853114" w14:textId="77777777" w:rsidR="00E5406D" w:rsidRPr="00B44B37" w:rsidRDefault="00E5406D" w:rsidP="00E5406D">
            <w:pPr>
              <w:spacing w:after="0"/>
            </w:pPr>
          </w:p>
          <w:p w14:paraId="10B879FA" w14:textId="77777777" w:rsidR="00E5406D" w:rsidRPr="00B44B37" w:rsidRDefault="00E5406D" w:rsidP="00E5406D">
            <w:pPr>
              <w:spacing w:after="0"/>
            </w:pPr>
          </w:p>
          <w:p w14:paraId="102C17A8" w14:textId="77777777" w:rsidR="00E5406D" w:rsidRPr="00B44B37" w:rsidRDefault="00E5406D" w:rsidP="00E5406D">
            <w:pPr>
              <w:spacing w:after="0"/>
            </w:pPr>
          </w:p>
          <w:p w14:paraId="069450FA" w14:textId="77777777" w:rsidR="00E5406D" w:rsidRPr="00B44B37" w:rsidRDefault="00E5406D" w:rsidP="00E5406D">
            <w:pPr>
              <w:spacing w:after="0"/>
            </w:pPr>
          </w:p>
          <w:p w14:paraId="02F346DA" w14:textId="77777777" w:rsidR="00E5406D" w:rsidRPr="00B44B37" w:rsidRDefault="00E5406D" w:rsidP="00E5406D">
            <w:pPr>
              <w:spacing w:after="0"/>
            </w:pPr>
          </w:p>
          <w:p w14:paraId="49F1C19E" w14:textId="77777777" w:rsidR="00E5406D" w:rsidRPr="00B44B37" w:rsidRDefault="00E5406D" w:rsidP="00E5406D">
            <w:pPr>
              <w:spacing w:after="0"/>
            </w:pPr>
          </w:p>
          <w:p w14:paraId="5A9DB73C" w14:textId="77777777" w:rsidR="00E5406D" w:rsidRPr="00B44B37" w:rsidRDefault="00E5406D" w:rsidP="00E5406D">
            <w:pPr>
              <w:spacing w:after="0"/>
            </w:pPr>
          </w:p>
          <w:p w14:paraId="6F8B5003" w14:textId="77777777" w:rsidR="00E5406D" w:rsidRPr="00B44B37" w:rsidRDefault="00E5406D" w:rsidP="00E5406D">
            <w:pPr>
              <w:spacing w:after="0"/>
            </w:pPr>
          </w:p>
          <w:p w14:paraId="4E896D6A" w14:textId="77777777" w:rsidR="00E5406D" w:rsidRPr="00B44B37" w:rsidRDefault="00E5406D" w:rsidP="00E5406D">
            <w:pPr>
              <w:spacing w:after="0"/>
            </w:pPr>
          </w:p>
          <w:p w14:paraId="09374BC2" w14:textId="77777777" w:rsidR="00E5406D" w:rsidRPr="00B44B37" w:rsidRDefault="00E5406D" w:rsidP="00E5406D">
            <w:pPr>
              <w:spacing w:after="0"/>
            </w:pPr>
          </w:p>
          <w:p w14:paraId="2962198F" w14:textId="77777777" w:rsidR="00E5406D" w:rsidRPr="00B44B37" w:rsidRDefault="00E5406D" w:rsidP="00E5406D">
            <w:pPr>
              <w:spacing w:after="0"/>
            </w:pPr>
          </w:p>
          <w:p w14:paraId="337B52C0" w14:textId="77777777" w:rsidR="00E5406D" w:rsidRPr="00B44B37" w:rsidRDefault="00E5406D" w:rsidP="00E5406D">
            <w:pPr>
              <w:spacing w:after="0"/>
            </w:pPr>
          </w:p>
          <w:p w14:paraId="1D225463" w14:textId="77777777" w:rsidR="00E5406D" w:rsidRPr="00B44B37" w:rsidRDefault="00E5406D" w:rsidP="00E5406D">
            <w:pPr>
              <w:spacing w:after="0"/>
            </w:pPr>
          </w:p>
          <w:p w14:paraId="490C1C20" w14:textId="77777777" w:rsidR="00E5406D" w:rsidRPr="00B44B37" w:rsidRDefault="00E5406D" w:rsidP="00E5406D">
            <w:pPr>
              <w:spacing w:after="0"/>
            </w:pPr>
          </w:p>
          <w:p w14:paraId="709FE05F" w14:textId="77777777" w:rsidR="00E5406D" w:rsidRPr="00B44B37" w:rsidRDefault="00E5406D" w:rsidP="00E5406D">
            <w:pPr>
              <w:spacing w:after="0"/>
            </w:pPr>
          </w:p>
          <w:p w14:paraId="406F9A2B" w14:textId="77777777" w:rsidR="00E5406D" w:rsidRPr="00B44B37" w:rsidRDefault="00E5406D" w:rsidP="00E5406D">
            <w:pPr>
              <w:spacing w:after="0"/>
            </w:pPr>
          </w:p>
          <w:p w14:paraId="147A2EA1" w14:textId="77777777" w:rsidR="00E5406D" w:rsidRPr="00B44B37" w:rsidRDefault="00E5406D" w:rsidP="00E5406D">
            <w:pPr>
              <w:spacing w:after="0"/>
            </w:pPr>
          </w:p>
          <w:p w14:paraId="2E5B8326" w14:textId="77777777" w:rsidR="00E5406D" w:rsidRPr="00B44B37" w:rsidRDefault="00E5406D" w:rsidP="00E5406D">
            <w:pPr>
              <w:spacing w:after="0"/>
            </w:pPr>
          </w:p>
          <w:p w14:paraId="07C3062D" w14:textId="77777777" w:rsidR="00E5406D" w:rsidRPr="00B44B37" w:rsidRDefault="00E5406D" w:rsidP="00E5406D">
            <w:pPr>
              <w:spacing w:after="0"/>
            </w:pPr>
          </w:p>
          <w:p w14:paraId="5FD096C1" w14:textId="77777777" w:rsidR="00E5406D" w:rsidRPr="00B44B37" w:rsidRDefault="00E5406D" w:rsidP="00E5406D">
            <w:pPr>
              <w:spacing w:after="0"/>
            </w:pPr>
          </w:p>
          <w:p w14:paraId="603462F9" w14:textId="77777777" w:rsidR="00E5406D" w:rsidRPr="00B44B37" w:rsidRDefault="00E5406D" w:rsidP="00E5406D">
            <w:pPr>
              <w:spacing w:after="0"/>
            </w:pPr>
          </w:p>
          <w:p w14:paraId="54C5C3C5" w14:textId="77777777" w:rsidR="00E5406D" w:rsidRPr="00B44B37" w:rsidRDefault="00E5406D" w:rsidP="00E5406D">
            <w:pPr>
              <w:spacing w:after="0"/>
            </w:pPr>
          </w:p>
          <w:p w14:paraId="41F44A30" w14:textId="77777777" w:rsidR="00E5406D" w:rsidRPr="00B44B37" w:rsidRDefault="00E5406D" w:rsidP="00E5406D">
            <w:pPr>
              <w:spacing w:after="0"/>
            </w:pPr>
          </w:p>
        </w:tc>
        <w:tc>
          <w:tcPr>
            <w:tcW w:w="5953" w:type="dxa"/>
            <w:tcBorders>
              <w:top w:val="single" w:sz="4" w:space="0" w:color="auto"/>
              <w:left w:val="single" w:sz="4" w:space="0" w:color="auto"/>
              <w:bottom w:val="single" w:sz="4" w:space="0" w:color="auto"/>
              <w:right w:val="single" w:sz="4" w:space="0" w:color="auto"/>
            </w:tcBorders>
          </w:tcPr>
          <w:p w14:paraId="5DFA832F" w14:textId="77777777" w:rsidR="00EF5C42" w:rsidRPr="00E57B11" w:rsidRDefault="00EF5C42" w:rsidP="00EF5C42">
            <w:pPr>
              <w:ind w:left="42"/>
            </w:pPr>
            <w:r w:rsidRPr="00E57B11">
              <w:lastRenderedPageBreak/>
              <w:t>1. Продолжительность деятельности участника закупки с даты государственной регистрации:</w:t>
            </w:r>
          </w:p>
          <w:p w14:paraId="6E879A42" w14:textId="77777777" w:rsidR="00EF5C42" w:rsidRPr="005F74F2" w:rsidRDefault="00EF5C42" w:rsidP="00EF5C42">
            <w:pPr>
              <w:pStyle w:val="affff1"/>
              <w:numPr>
                <w:ilvl w:val="0"/>
                <w:numId w:val="26"/>
              </w:numPr>
              <w:spacing w:after="0"/>
              <w:ind w:left="42" w:firstLine="0"/>
              <w:contextualSpacing w:val="0"/>
            </w:pPr>
            <w:r w:rsidRPr="005F74F2">
              <w:t>до 1 года – 0 баллов;</w:t>
            </w:r>
          </w:p>
          <w:p w14:paraId="6335BD4D" w14:textId="77777777" w:rsidR="00EF5C42" w:rsidRPr="005F74F2" w:rsidRDefault="00EF5C42" w:rsidP="00EF5C42">
            <w:pPr>
              <w:pStyle w:val="affff1"/>
              <w:numPr>
                <w:ilvl w:val="0"/>
                <w:numId w:val="26"/>
              </w:numPr>
              <w:spacing w:after="0"/>
              <w:ind w:left="42" w:firstLine="0"/>
              <w:contextualSpacing w:val="0"/>
            </w:pPr>
            <w:r w:rsidRPr="005F74F2">
              <w:t xml:space="preserve">от 1 года до 5 лет включительно - </w:t>
            </w:r>
            <w:r>
              <w:t>3</w:t>
            </w:r>
            <w:r w:rsidRPr="005F74F2">
              <w:t xml:space="preserve"> баллов;</w:t>
            </w:r>
          </w:p>
          <w:p w14:paraId="1FAC1F65" w14:textId="77777777" w:rsidR="00EF5C42" w:rsidRDefault="00EF5C42" w:rsidP="00EF5C42">
            <w:pPr>
              <w:pStyle w:val="affff1"/>
              <w:numPr>
                <w:ilvl w:val="0"/>
                <w:numId w:val="26"/>
              </w:numPr>
              <w:spacing w:after="0"/>
              <w:ind w:left="42" w:firstLine="0"/>
              <w:contextualSpacing w:val="0"/>
            </w:pPr>
            <w:r w:rsidRPr="005F74F2">
              <w:t xml:space="preserve">свыше 5 лет – </w:t>
            </w:r>
            <w:r>
              <w:t>5</w:t>
            </w:r>
            <w:r w:rsidRPr="005F74F2">
              <w:t xml:space="preserve"> баллов.</w:t>
            </w:r>
          </w:p>
          <w:p w14:paraId="293D392A" w14:textId="77777777" w:rsidR="00EF5C42" w:rsidRPr="009873F8" w:rsidRDefault="00EF5C42" w:rsidP="00EF5C42">
            <w:pPr>
              <w:pStyle w:val="affff1"/>
              <w:ind w:left="42"/>
            </w:pPr>
          </w:p>
          <w:p w14:paraId="2CC6C113" w14:textId="77777777" w:rsidR="00EF5C42" w:rsidRPr="003813F9" w:rsidRDefault="00EF5C42" w:rsidP="00EF5C42">
            <w:pPr>
              <w:ind w:left="42"/>
              <w:rPr>
                <w:b/>
                <w:bCs/>
              </w:rPr>
            </w:pPr>
            <w:r w:rsidRPr="00E57B11">
              <w:t xml:space="preserve">2. Наличие у участника закупки опыта </w:t>
            </w:r>
            <w:r w:rsidRPr="00C976FE">
              <w:t xml:space="preserve">в оказания услуг </w:t>
            </w:r>
            <w:r w:rsidRPr="009873F8">
              <w:rPr>
                <w:b/>
                <w:bCs/>
              </w:rPr>
              <w:t>по организации и проведению международной бизнес – миссии.</w:t>
            </w:r>
            <w:r>
              <w:t xml:space="preserve"> П</w:t>
            </w:r>
            <w:r w:rsidRPr="00E57B11">
              <w:t>одтверждающие документы – копии договоров со всеми приложениями, дополнительными соглашениями, предметом которых является</w:t>
            </w:r>
            <w:r>
              <w:t xml:space="preserve"> </w:t>
            </w:r>
            <w:r w:rsidRPr="00EE6534">
              <w:t>проведени</w:t>
            </w:r>
            <w:r>
              <w:t>е</w:t>
            </w:r>
            <w:r w:rsidRPr="00EE6534">
              <w:t xml:space="preserve"> международной бизнес – миссии</w:t>
            </w:r>
            <w:r w:rsidRPr="00E57B11">
              <w:t xml:space="preserve">, а также акты оказанных услуг к ним. </w:t>
            </w:r>
            <w:r w:rsidRPr="003813F9">
              <w:rPr>
                <w:b/>
                <w:bCs/>
              </w:rPr>
              <w:t xml:space="preserve">Документы должны быть предоставлены за период </w:t>
            </w:r>
            <w:r w:rsidRPr="0040543D">
              <w:rPr>
                <w:b/>
                <w:bCs/>
                <w:color w:val="000000" w:themeColor="text1"/>
              </w:rPr>
              <w:t xml:space="preserve">времени </w:t>
            </w:r>
            <w:r>
              <w:rPr>
                <w:b/>
                <w:bCs/>
                <w:color w:val="000000" w:themeColor="text1"/>
              </w:rPr>
              <w:t>не более трех лет до даты подачи заявки</w:t>
            </w:r>
          </w:p>
          <w:p w14:paraId="5FE9ADF2" w14:textId="77777777" w:rsidR="00EF5C42" w:rsidRPr="005F74F2" w:rsidRDefault="00EF5C42" w:rsidP="00EF5C42">
            <w:pPr>
              <w:pStyle w:val="affff1"/>
              <w:numPr>
                <w:ilvl w:val="0"/>
                <w:numId w:val="25"/>
              </w:numPr>
              <w:spacing w:after="0"/>
              <w:ind w:left="42" w:firstLine="0"/>
              <w:contextualSpacing w:val="0"/>
            </w:pPr>
            <w:r>
              <w:t>0</w:t>
            </w:r>
            <w:r w:rsidRPr="005F74F2">
              <w:t xml:space="preserve"> комплект</w:t>
            </w:r>
            <w:r>
              <w:t>ов</w:t>
            </w:r>
            <w:r w:rsidRPr="005F74F2">
              <w:t xml:space="preserve"> документов – 0 баллов;</w:t>
            </w:r>
          </w:p>
          <w:p w14:paraId="22C31806" w14:textId="77777777" w:rsidR="00EF5C42" w:rsidRDefault="00EF5C42" w:rsidP="00EF5C42">
            <w:pPr>
              <w:pStyle w:val="affff1"/>
              <w:numPr>
                <w:ilvl w:val="0"/>
                <w:numId w:val="25"/>
              </w:numPr>
              <w:spacing w:after="0"/>
              <w:ind w:left="42" w:firstLine="0"/>
              <w:contextualSpacing w:val="0"/>
            </w:pPr>
            <w:r w:rsidRPr="005F74F2">
              <w:t xml:space="preserve">от </w:t>
            </w:r>
            <w:r>
              <w:t>1</w:t>
            </w:r>
            <w:r w:rsidRPr="005F74F2">
              <w:t xml:space="preserve"> до </w:t>
            </w:r>
            <w:r>
              <w:t>3</w:t>
            </w:r>
            <w:r w:rsidRPr="005F74F2">
              <w:t xml:space="preserve"> комплектов документов – </w:t>
            </w:r>
            <w:r>
              <w:t>5</w:t>
            </w:r>
            <w:r w:rsidRPr="005F74F2">
              <w:t xml:space="preserve"> баллов;</w:t>
            </w:r>
          </w:p>
          <w:p w14:paraId="317D625E" w14:textId="77777777" w:rsidR="00EF5C42" w:rsidRPr="005F74F2" w:rsidRDefault="00EF5C42" w:rsidP="00EF5C42">
            <w:pPr>
              <w:pStyle w:val="affff1"/>
              <w:numPr>
                <w:ilvl w:val="0"/>
                <w:numId w:val="25"/>
              </w:numPr>
              <w:spacing w:after="0"/>
              <w:ind w:left="42" w:firstLine="0"/>
              <w:contextualSpacing w:val="0"/>
            </w:pPr>
            <w:r w:rsidRPr="005F74F2">
              <w:t>от</w:t>
            </w:r>
            <w:r>
              <w:t xml:space="preserve"> 4</w:t>
            </w:r>
            <w:r w:rsidRPr="005F74F2">
              <w:t xml:space="preserve"> до </w:t>
            </w:r>
            <w:r>
              <w:t>6</w:t>
            </w:r>
            <w:r w:rsidRPr="005F74F2">
              <w:t xml:space="preserve"> комплектов документов</w:t>
            </w:r>
            <w:r>
              <w:t xml:space="preserve"> – 10 баллов;</w:t>
            </w:r>
          </w:p>
          <w:p w14:paraId="32336EDD" w14:textId="77777777" w:rsidR="00EF5C42" w:rsidRPr="005F74F2" w:rsidRDefault="00EF5C42" w:rsidP="00EF5C42">
            <w:pPr>
              <w:pStyle w:val="affff1"/>
              <w:numPr>
                <w:ilvl w:val="0"/>
                <w:numId w:val="25"/>
              </w:numPr>
              <w:spacing w:after="0"/>
              <w:ind w:left="42" w:firstLine="0"/>
              <w:contextualSpacing w:val="0"/>
            </w:pPr>
            <w:r>
              <w:t xml:space="preserve">7 и </w:t>
            </w:r>
            <w:r w:rsidRPr="005F74F2">
              <w:t xml:space="preserve">более </w:t>
            </w:r>
            <w:r>
              <w:t>к</w:t>
            </w:r>
            <w:r w:rsidRPr="005F74F2">
              <w:t xml:space="preserve">омплектов документов – </w:t>
            </w:r>
            <w:r>
              <w:t>15</w:t>
            </w:r>
            <w:r w:rsidRPr="005F74F2">
              <w:t xml:space="preserve"> баллов.</w:t>
            </w:r>
          </w:p>
          <w:p w14:paraId="7A30EF65" w14:textId="77777777" w:rsidR="00EF5C42" w:rsidRPr="00E57B11" w:rsidRDefault="00EF5C42" w:rsidP="00EF5C42">
            <w:pPr>
              <w:ind w:left="42"/>
            </w:pPr>
          </w:p>
          <w:p w14:paraId="425CF119" w14:textId="77777777" w:rsidR="00EF5C42" w:rsidRPr="00E57B11" w:rsidRDefault="00EF5C42" w:rsidP="00EF5C42">
            <w:pPr>
              <w:ind w:left="42"/>
            </w:pPr>
            <w:r>
              <w:t xml:space="preserve">3. </w:t>
            </w:r>
            <w:r w:rsidRPr="00E57B11">
              <w:t>Наличие у участника закупки опыта в оказании услуг</w:t>
            </w:r>
            <w:r>
              <w:t xml:space="preserve"> </w:t>
            </w:r>
            <w:r w:rsidRPr="00C976FE">
              <w:t>в оказания услуг по организации и проведению международной бизнес – миссии</w:t>
            </w:r>
            <w:r>
              <w:t xml:space="preserve"> в </w:t>
            </w:r>
            <w:r>
              <w:rPr>
                <w:b/>
                <w:bCs/>
              </w:rPr>
              <w:t>Объединенные Арабские Эмираты</w:t>
            </w:r>
            <w:r>
              <w:t>. П</w:t>
            </w:r>
            <w:r w:rsidRPr="00E57B11">
              <w:t>одтверждающие документы – копии договоров со всеми приложениями, дополнительными соглашениями, предметом которых является</w:t>
            </w:r>
            <w:r>
              <w:t xml:space="preserve"> </w:t>
            </w:r>
            <w:r w:rsidRPr="00EE6534">
              <w:t>проведени</w:t>
            </w:r>
            <w:r>
              <w:t>е</w:t>
            </w:r>
            <w:r w:rsidRPr="00EE6534">
              <w:t xml:space="preserve"> международной бизнес – миссии</w:t>
            </w:r>
            <w:r>
              <w:t xml:space="preserve"> в </w:t>
            </w:r>
            <w:r>
              <w:rPr>
                <w:b/>
                <w:bCs/>
              </w:rPr>
              <w:t>Объединенные Арабские Эмираты</w:t>
            </w:r>
            <w:r w:rsidRPr="00E57B11">
              <w:t xml:space="preserve">, а также акты </w:t>
            </w:r>
            <w:r w:rsidRPr="00E57B11">
              <w:lastRenderedPageBreak/>
              <w:t xml:space="preserve">оказанных услуг к ним. </w:t>
            </w:r>
            <w:r w:rsidRPr="003813F9">
              <w:rPr>
                <w:b/>
                <w:bCs/>
              </w:rPr>
              <w:t xml:space="preserve">Документы должны быть предоставлены за период </w:t>
            </w:r>
            <w:r w:rsidRPr="0040543D">
              <w:rPr>
                <w:b/>
                <w:bCs/>
                <w:color w:val="000000" w:themeColor="text1"/>
              </w:rPr>
              <w:t xml:space="preserve">времени </w:t>
            </w:r>
            <w:r>
              <w:rPr>
                <w:b/>
                <w:bCs/>
                <w:color w:val="000000" w:themeColor="text1"/>
              </w:rPr>
              <w:t>не более трех лет до даты подачи заявки</w:t>
            </w:r>
          </w:p>
          <w:p w14:paraId="029A2C38" w14:textId="77777777" w:rsidR="00EF5C42" w:rsidRPr="005F74F2" w:rsidRDefault="00EF5C42" w:rsidP="00EF5C42">
            <w:pPr>
              <w:pStyle w:val="affff1"/>
              <w:numPr>
                <w:ilvl w:val="0"/>
                <w:numId w:val="25"/>
              </w:numPr>
              <w:spacing w:after="0"/>
              <w:ind w:left="42" w:firstLine="0"/>
              <w:contextualSpacing w:val="0"/>
            </w:pPr>
            <w:r>
              <w:t>0</w:t>
            </w:r>
            <w:r w:rsidRPr="005F74F2">
              <w:t xml:space="preserve"> комплект</w:t>
            </w:r>
            <w:r>
              <w:t>ов</w:t>
            </w:r>
            <w:r w:rsidRPr="005F74F2">
              <w:t xml:space="preserve"> документов – 0 баллов;</w:t>
            </w:r>
          </w:p>
          <w:p w14:paraId="6F9F158A" w14:textId="77777777" w:rsidR="00EF5C42" w:rsidRPr="005F74F2" w:rsidRDefault="00EF5C42" w:rsidP="00EF5C42">
            <w:pPr>
              <w:pStyle w:val="affff1"/>
              <w:numPr>
                <w:ilvl w:val="0"/>
                <w:numId w:val="25"/>
              </w:numPr>
              <w:spacing w:after="0"/>
              <w:ind w:left="42" w:firstLine="0"/>
              <w:contextualSpacing w:val="0"/>
            </w:pPr>
            <w:r w:rsidRPr="005F74F2">
              <w:t xml:space="preserve">от </w:t>
            </w:r>
            <w:r>
              <w:t>1</w:t>
            </w:r>
            <w:r w:rsidRPr="005F74F2">
              <w:t xml:space="preserve"> до </w:t>
            </w:r>
            <w:r>
              <w:t>4</w:t>
            </w:r>
            <w:r w:rsidRPr="005F74F2">
              <w:t xml:space="preserve"> комплектов документов – 5 баллов;</w:t>
            </w:r>
          </w:p>
          <w:p w14:paraId="450A4DFD" w14:textId="77777777" w:rsidR="00EF5C42" w:rsidRDefault="00EF5C42" w:rsidP="00EF5C42">
            <w:pPr>
              <w:pStyle w:val="affff1"/>
              <w:numPr>
                <w:ilvl w:val="0"/>
                <w:numId w:val="25"/>
              </w:numPr>
              <w:spacing w:after="0"/>
              <w:ind w:left="42" w:firstLine="0"/>
              <w:contextualSpacing w:val="0"/>
            </w:pPr>
            <w:r>
              <w:t xml:space="preserve">5 и </w:t>
            </w:r>
            <w:r w:rsidRPr="005F74F2">
              <w:t xml:space="preserve">более </w:t>
            </w:r>
            <w:r>
              <w:t>к</w:t>
            </w:r>
            <w:r w:rsidRPr="005F74F2">
              <w:t>омплектов документов – 10 баллов.</w:t>
            </w:r>
          </w:p>
          <w:p w14:paraId="375EC13F" w14:textId="77777777" w:rsidR="00EF5C42" w:rsidRPr="005F74F2" w:rsidRDefault="00EF5C42" w:rsidP="00EF5C42">
            <w:pPr>
              <w:pStyle w:val="affff1"/>
              <w:ind w:left="42"/>
            </w:pPr>
          </w:p>
          <w:p w14:paraId="49285BA9" w14:textId="77777777" w:rsidR="00EF5C42" w:rsidRPr="00E57B11" w:rsidRDefault="00EF5C42" w:rsidP="00EF5C42">
            <w:pPr>
              <w:ind w:left="42"/>
              <w:rPr>
                <w:lang w:eastAsia="ar-SA"/>
              </w:rPr>
            </w:pPr>
            <w:r>
              <w:t>4</w:t>
            </w:r>
            <w:r w:rsidRPr="00E57B11">
              <w:t>. Предложение участника закупки в отношении стоимости договора (указывается в заявке участника):</w:t>
            </w:r>
          </w:p>
          <w:p w14:paraId="2C515111" w14:textId="77777777" w:rsidR="00EF5C42" w:rsidRPr="005F74F2" w:rsidRDefault="00EF5C42" w:rsidP="00EF5C42">
            <w:pPr>
              <w:pStyle w:val="affff1"/>
              <w:numPr>
                <w:ilvl w:val="0"/>
                <w:numId w:val="24"/>
              </w:numPr>
              <w:spacing w:after="0"/>
              <w:ind w:left="42" w:firstLine="0"/>
              <w:contextualSpacing w:val="0"/>
              <w:rPr>
                <w:lang w:eastAsia="ar-SA"/>
              </w:rPr>
            </w:pPr>
            <w:r w:rsidRPr="005F74F2">
              <w:rPr>
                <w:lang w:eastAsia="ar-SA"/>
              </w:rPr>
              <w:t>снижение начальной (максимальной) цены от 0 до 5%</w:t>
            </w:r>
            <w:r>
              <w:rPr>
                <w:lang w:eastAsia="ar-SA"/>
              </w:rPr>
              <w:t xml:space="preserve"> (включительно)</w:t>
            </w:r>
            <w:r w:rsidRPr="005F74F2">
              <w:rPr>
                <w:lang w:eastAsia="ar-SA"/>
              </w:rPr>
              <w:t xml:space="preserve"> – 0 баллов;</w:t>
            </w:r>
          </w:p>
          <w:p w14:paraId="469FB784" w14:textId="77777777" w:rsidR="00EF5C42" w:rsidRPr="005F74F2" w:rsidRDefault="00EF5C42" w:rsidP="00EF5C42">
            <w:pPr>
              <w:pStyle w:val="affff1"/>
              <w:numPr>
                <w:ilvl w:val="0"/>
                <w:numId w:val="24"/>
              </w:numPr>
              <w:spacing w:after="0"/>
              <w:ind w:left="42" w:firstLine="0"/>
              <w:contextualSpacing w:val="0"/>
              <w:rPr>
                <w:lang w:eastAsia="ar-SA"/>
              </w:rPr>
            </w:pPr>
            <w:r w:rsidRPr="005F74F2">
              <w:rPr>
                <w:lang w:eastAsia="ar-SA"/>
              </w:rPr>
              <w:t xml:space="preserve">снижение начальной (максимальной) цены </w:t>
            </w:r>
            <w:r>
              <w:rPr>
                <w:lang w:eastAsia="ar-SA"/>
              </w:rPr>
              <w:t>свыше</w:t>
            </w:r>
            <w:r w:rsidRPr="005F74F2">
              <w:rPr>
                <w:lang w:eastAsia="ar-SA"/>
              </w:rPr>
              <w:t xml:space="preserve"> </w:t>
            </w:r>
            <w:r>
              <w:rPr>
                <w:lang w:eastAsia="ar-SA"/>
              </w:rPr>
              <w:t>5</w:t>
            </w:r>
            <w:r w:rsidRPr="005F74F2">
              <w:rPr>
                <w:lang w:eastAsia="ar-SA"/>
              </w:rPr>
              <w:t xml:space="preserve">% до 10% </w:t>
            </w:r>
            <w:r>
              <w:rPr>
                <w:lang w:eastAsia="ar-SA"/>
              </w:rPr>
              <w:t>(</w:t>
            </w:r>
            <w:r w:rsidRPr="005F74F2">
              <w:rPr>
                <w:lang w:eastAsia="ar-SA"/>
              </w:rPr>
              <w:t>включительно</w:t>
            </w:r>
            <w:r>
              <w:rPr>
                <w:lang w:eastAsia="ar-SA"/>
              </w:rPr>
              <w:t>)</w:t>
            </w:r>
            <w:r w:rsidRPr="005F74F2">
              <w:rPr>
                <w:lang w:eastAsia="ar-SA"/>
              </w:rPr>
              <w:t xml:space="preserve"> – 5 баллов;</w:t>
            </w:r>
          </w:p>
          <w:p w14:paraId="78502196" w14:textId="77777777" w:rsidR="00EF5C42" w:rsidRPr="005F74F2" w:rsidRDefault="00EF5C42" w:rsidP="00EF5C42">
            <w:pPr>
              <w:pStyle w:val="affff1"/>
              <w:numPr>
                <w:ilvl w:val="0"/>
                <w:numId w:val="24"/>
              </w:numPr>
              <w:spacing w:after="0"/>
              <w:ind w:left="42" w:firstLine="0"/>
              <w:contextualSpacing w:val="0"/>
              <w:rPr>
                <w:lang w:eastAsia="ar-SA"/>
              </w:rPr>
            </w:pPr>
            <w:r w:rsidRPr="005F74F2">
              <w:rPr>
                <w:lang w:eastAsia="ar-SA"/>
              </w:rPr>
              <w:t xml:space="preserve">снижение начальной (максимальной) </w:t>
            </w:r>
            <w:r>
              <w:rPr>
                <w:lang w:eastAsia="ar-SA"/>
              </w:rPr>
              <w:t>свыше</w:t>
            </w:r>
            <w:r w:rsidRPr="005F74F2">
              <w:rPr>
                <w:lang w:eastAsia="ar-SA"/>
              </w:rPr>
              <w:t xml:space="preserve"> 1</w:t>
            </w:r>
            <w:r>
              <w:rPr>
                <w:lang w:eastAsia="ar-SA"/>
              </w:rPr>
              <w:t xml:space="preserve">0 </w:t>
            </w:r>
            <w:r w:rsidRPr="005F74F2">
              <w:rPr>
                <w:lang w:eastAsia="ar-SA"/>
              </w:rPr>
              <w:t xml:space="preserve">% до 15% </w:t>
            </w:r>
            <w:r>
              <w:rPr>
                <w:lang w:eastAsia="ar-SA"/>
              </w:rPr>
              <w:t>(</w:t>
            </w:r>
            <w:r w:rsidRPr="005F74F2">
              <w:rPr>
                <w:lang w:eastAsia="ar-SA"/>
              </w:rPr>
              <w:t>включительно</w:t>
            </w:r>
            <w:r>
              <w:rPr>
                <w:lang w:eastAsia="ar-SA"/>
              </w:rPr>
              <w:t>)</w:t>
            </w:r>
            <w:r w:rsidRPr="005F74F2">
              <w:rPr>
                <w:lang w:eastAsia="ar-SA"/>
              </w:rPr>
              <w:t>– 10 баллов;</w:t>
            </w:r>
          </w:p>
          <w:p w14:paraId="35256124" w14:textId="77777777" w:rsidR="00EF5C42" w:rsidRPr="009873F8" w:rsidRDefault="00EF5C42" w:rsidP="00EF5C42">
            <w:pPr>
              <w:pStyle w:val="affff1"/>
              <w:numPr>
                <w:ilvl w:val="0"/>
                <w:numId w:val="24"/>
              </w:numPr>
              <w:spacing w:after="0"/>
              <w:ind w:left="42" w:firstLine="0"/>
              <w:contextualSpacing w:val="0"/>
              <w:rPr>
                <w:lang w:eastAsia="ar-SA"/>
              </w:rPr>
            </w:pPr>
            <w:r w:rsidRPr="005F74F2">
              <w:rPr>
                <w:lang w:eastAsia="ar-SA"/>
              </w:rPr>
              <w:t xml:space="preserve">снижение начальной (максимальной) цены </w:t>
            </w:r>
            <w:r>
              <w:rPr>
                <w:lang w:eastAsia="ar-SA"/>
              </w:rPr>
              <w:t>свыше</w:t>
            </w:r>
            <w:r w:rsidRPr="005F74F2">
              <w:rPr>
                <w:lang w:eastAsia="ar-SA"/>
              </w:rPr>
              <w:t xml:space="preserve"> 1</w:t>
            </w:r>
            <w:r>
              <w:rPr>
                <w:lang w:eastAsia="ar-SA"/>
              </w:rPr>
              <w:t>5</w:t>
            </w:r>
            <w:r w:rsidRPr="005F74F2">
              <w:rPr>
                <w:lang w:eastAsia="ar-SA"/>
              </w:rPr>
              <w:t>%</w:t>
            </w:r>
            <w:r>
              <w:rPr>
                <w:lang w:eastAsia="ar-SA"/>
              </w:rPr>
              <w:t xml:space="preserve"> и далее</w:t>
            </w:r>
            <w:r w:rsidRPr="009873F8">
              <w:rPr>
                <w:lang w:eastAsia="ar-SA"/>
              </w:rPr>
              <w:t xml:space="preserve"> – 15 баллов;</w:t>
            </w:r>
          </w:p>
          <w:p w14:paraId="760C8069" w14:textId="77777777" w:rsidR="00EF5C42" w:rsidRPr="005F74F2" w:rsidRDefault="00EF5C42" w:rsidP="00EF5C42">
            <w:pPr>
              <w:pStyle w:val="affff1"/>
              <w:numPr>
                <w:ilvl w:val="0"/>
                <w:numId w:val="24"/>
              </w:numPr>
              <w:spacing w:after="0"/>
              <w:ind w:left="42" w:firstLine="0"/>
              <w:contextualSpacing w:val="0"/>
              <w:rPr>
                <w:lang w:eastAsia="ar-SA"/>
              </w:rPr>
            </w:pPr>
            <w:r w:rsidRPr="005F74F2">
              <w:rPr>
                <w:lang w:eastAsia="ar-SA"/>
              </w:rPr>
              <w:t>участник, предложивший снижение максимальной цены более, чем на 1</w:t>
            </w:r>
            <w:r>
              <w:rPr>
                <w:lang w:eastAsia="ar-SA"/>
              </w:rPr>
              <w:t>5</w:t>
            </w:r>
            <w:r w:rsidRPr="005F74F2">
              <w:rPr>
                <w:lang w:eastAsia="ar-SA"/>
              </w:rPr>
              <w:t>% и одновременно предложивший минимальную стоимость среди всех участников – 20 баллов.</w:t>
            </w:r>
          </w:p>
          <w:p w14:paraId="58A73048" w14:textId="77777777" w:rsidR="00EF5C42" w:rsidRPr="00E57B11" w:rsidRDefault="00EF5C42" w:rsidP="00EF5C42">
            <w:pPr>
              <w:ind w:left="42"/>
            </w:pPr>
          </w:p>
          <w:p w14:paraId="20F428FA" w14:textId="77777777" w:rsidR="00EF5C42" w:rsidRDefault="00EF5C42" w:rsidP="00EF5C42">
            <w:pPr>
              <w:ind w:left="42"/>
            </w:pPr>
            <w:r w:rsidRPr="00E57B11">
              <w:t>Победителем признается один участник закупки, набравший максимальное количество баллов.</w:t>
            </w:r>
          </w:p>
          <w:p w14:paraId="785BCF40" w14:textId="51D4CB19" w:rsidR="00962084" w:rsidRPr="00962084" w:rsidRDefault="00EF5C42" w:rsidP="00EF5C42">
            <w:pPr>
              <w:suppressAutoHyphens/>
              <w:spacing w:after="160"/>
              <w:ind w:left="42"/>
              <w:contextualSpacing/>
              <w:rPr>
                <w:rFonts w:eastAsia="Calibri"/>
                <w:b/>
                <w:sz w:val="22"/>
                <w:szCs w:val="22"/>
                <w:lang w:eastAsia="ar-SA"/>
              </w:rPr>
            </w:pPr>
            <w:r w:rsidRPr="00E57B11">
              <w:t>При равенстве баллов победителем признается участник, с более ранним временем подачи заявки.</w:t>
            </w:r>
          </w:p>
        </w:tc>
      </w:tr>
      <w:tr w:rsidR="00E5406D"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0B6F72" w:rsidRPr="00B44B37" w:rsidRDefault="000B6F72" w:rsidP="00E5406D">
            <w:pPr>
              <w:keepLines/>
              <w:widowControl w:val="0"/>
              <w:suppressLineNumbers/>
              <w:suppressAutoHyphens/>
              <w:spacing w:after="0"/>
              <w:rPr>
                <w:b/>
                <w:caps/>
              </w:rPr>
            </w:pPr>
          </w:p>
          <w:p w14:paraId="4A7EF0FC" w14:textId="77777777" w:rsidR="00E5406D" w:rsidRPr="00B44B37" w:rsidRDefault="00E5406D" w:rsidP="00E5406D">
            <w:pPr>
              <w:keepLines/>
              <w:widowControl w:val="0"/>
              <w:suppressLineNumbers/>
              <w:suppressAutoHyphens/>
              <w:spacing w:after="0"/>
              <w:rPr>
                <w:color w:val="000000"/>
              </w:rPr>
            </w:pPr>
            <w:r w:rsidRPr="00B44B37">
              <w:rPr>
                <w:b/>
                <w:caps/>
              </w:rPr>
              <w:t>Заключение договора</w:t>
            </w:r>
          </w:p>
        </w:tc>
      </w:tr>
      <w:tr w:rsidR="00E5406D"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5406D" w:rsidRPr="00B44B37" w:rsidRDefault="00E5406D" w:rsidP="00E5406D">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5406D" w:rsidRPr="00B44B37" w:rsidRDefault="00E5406D" w:rsidP="00E5406D">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5406D" w:rsidRPr="00B44B37" w:rsidRDefault="00E5406D" w:rsidP="00E5406D">
            <w:pPr>
              <w:keepLines/>
              <w:widowControl w:val="0"/>
              <w:suppressLineNumbers/>
              <w:suppressAutoHyphens/>
              <w:spacing w:after="0"/>
              <w:rPr>
                <w:bCs/>
              </w:rPr>
            </w:pPr>
          </w:p>
          <w:p w14:paraId="4966D8E4" w14:textId="77777777" w:rsidR="00E5406D" w:rsidRPr="00B44B37" w:rsidRDefault="00E5406D" w:rsidP="00E5406D">
            <w:pPr>
              <w:keepLines/>
              <w:widowControl w:val="0"/>
              <w:suppressLineNumbers/>
              <w:suppressAutoHyphens/>
              <w:spacing w:after="0"/>
              <w:rPr>
                <w:bCs/>
              </w:rPr>
            </w:pPr>
          </w:p>
          <w:p w14:paraId="099B80DE" w14:textId="77777777" w:rsidR="00E5406D" w:rsidRPr="00B44B37" w:rsidRDefault="00E5406D" w:rsidP="00E5406D">
            <w:pPr>
              <w:keepLines/>
              <w:widowControl w:val="0"/>
              <w:suppressLineNumbers/>
              <w:suppressAutoHyphens/>
              <w:spacing w:after="0"/>
              <w:rPr>
                <w:bCs/>
              </w:rPr>
            </w:pPr>
          </w:p>
          <w:p w14:paraId="2DAB768D" w14:textId="77777777" w:rsidR="00E5406D" w:rsidRPr="00B44B37" w:rsidRDefault="00E5406D" w:rsidP="00E5406D">
            <w:pPr>
              <w:keepLines/>
              <w:widowControl w:val="0"/>
              <w:suppressLineNumbers/>
              <w:suppressAutoHyphens/>
              <w:spacing w:after="0"/>
              <w:rPr>
                <w:bCs/>
              </w:rPr>
            </w:pPr>
          </w:p>
          <w:p w14:paraId="25EFD804" w14:textId="77777777" w:rsidR="00E5406D" w:rsidRPr="00B44B37" w:rsidRDefault="00E5406D" w:rsidP="00E5406D">
            <w:pPr>
              <w:keepLines/>
              <w:widowControl w:val="0"/>
              <w:suppressLineNumbers/>
              <w:suppressAutoHyphens/>
              <w:spacing w:after="0"/>
              <w:rPr>
                <w:bCs/>
              </w:rPr>
            </w:pPr>
          </w:p>
          <w:p w14:paraId="7D3ECE4B" w14:textId="77777777" w:rsidR="00E5406D" w:rsidRPr="00B44B37" w:rsidRDefault="00E5406D" w:rsidP="00E5406D">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5406D" w:rsidRDefault="00E5406D" w:rsidP="00E5406D">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5406D" w:rsidRPr="002C1874" w:rsidRDefault="00E5406D" w:rsidP="00E5406D">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E5406D" w:rsidRPr="002C1874" w:rsidRDefault="00E5406D" w:rsidP="00E5406D">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E5406D" w:rsidRPr="002C1874" w:rsidRDefault="00E5406D" w:rsidP="00E5406D">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E5406D" w:rsidRPr="002C1874" w:rsidRDefault="00E5406D" w:rsidP="00E5406D">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E5406D" w:rsidRPr="002C1874" w:rsidRDefault="00E5406D" w:rsidP="00E5406D">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w:t>
            </w:r>
            <w:r w:rsidRPr="002C1874">
              <w:rPr>
                <w:rFonts w:ascii="Times New Roman" w:hAnsi="Times New Roman"/>
                <w:sz w:val="24"/>
                <w:szCs w:val="24"/>
              </w:rPr>
              <w:lastRenderedPageBreak/>
              <w:t xml:space="preserve">наличии такого решения установлено законодательством РФ и учредительными документами;  </w:t>
            </w:r>
          </w:p>
          <w:p w14:paraId="1E9EA304" w14:textId="1367537B" w:rsidR="00E5406D" w:rsidRPr="002C1874" w:rsidRDefault="00E5406D" w:rsidP="00E5406D">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E5406D" w:rsidRPr="002C1874" w:rsidRDefault="00E5406D" w:rsidP="00E5406D">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5406D" w:rsidRPr="002C1874" w:rsidRDefault="00E5406D" w:rsidP="00E5406D">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5406D" w:rsidRPr="002C1874" w:rsidRDefault="00E5406D" w:rsidP="00E5406D">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E5406D" w:rsidRPr="002C1874" w:rsidRDefault="00E5406D" w:rsidP="00E5406D">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5406D" w:rsidRPr="00A94DD7" w:rsidRDefault="00E5406D" w:rsidP="00E5406D">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5406D" w:rsidRPr="00A94DD7" w:rsidRDefault="00E5406D" w:rsidP="00E5406D">
            <w:pPr>
              <w:keepLines/>
              <w:widowControl w:val="0"/>
              <w:suppressLineNumbers/>
              <w:spacing w:after="0"/>
            </w:pPr>
          </w:p>
          <w:p w14:paraId="43A988EC" w14:textId="06293DC1" w:rsidR="00E5406D" w:rsidRPr="00A94DD7" w:rsidRDefault="00E5406D" w:rsidP="00E5406D">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E5406D" w:rsidRPr="00A94DD7" w:rsidRDefault="00E5406D" w:rsidP="00E5406D">
            <w:pPr>
              <w:keepLines/>
              <w:widowControl w:val="0"/>
              <w:suppressLineNumbers/>
              <w:spacing w:after="0"/>
            </w:pPr>
          </w:p>
          <w:p w14:paraId="7DFAFE20" w14:textId="2903CE6C" w:rsidR="00E5406D" w:rsidRDefault="00E5406D" w:rsidP="002C6639">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1212C035" w14:textId="77777777" w:rsidR="002C6639" w:rsidRDefault="002C6639" w:rsidP="002C6639">
            <w:pPr>
              <w:spacing w:after="0"/>
            </w:pPr>
          </w:p>
          <w:p w14:paraId="59F68E90" w14:textId="77777777" w:rsidR="00E5406D" w:rsidRDefault="00E5406D" w:rsidP="00E5406D">
            <w:pPr>
              <w:keepLines/>
              <w:widowControl w:val="0"/>
              <w:suppressLineNumbers/>
              <w:spacing w:after="0"/>
            </w:pPr>
            <w:r>
              <w:lastRenderedPageBreak/>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5406D" w:rsidRPr="00B44B37" w:rsidRDefault="00E5406D" w:rsidP="00E5406D">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EF5C42" w:rsidRPr="000F259D" w14:paraId="7493C285" w14:textId="77777777" w:rsidTr="00816FBC">
        <w:tc>
          <w:tcPr>
            <w:tcW w:w="2972" w:type="dxa"/>
          </w:tcPr>
          <w:bookmarkEnd w:id="16"/>
          <w:p w14:paraId="674A9CC1" w14:textId="4C8978B6" w:rsidR="00EF5C42" w:rsidRDefault="00EF5C42" w:rsidP="00EF5C42">
            <w:pPr>
              <w:tabs>
                <w:tab w:val="left" w:pos="2385"/>
              </w:tabs>
              <w:suppressAutoHyphens/>
              <w:spacing w:after="0"/>
              <w:rPr>
                <w:rFonts w:ascii="Times New Roman" w:hAnsi="Times New Roman"/>
                <w:b/>
                <w:lang w:eastAsia="ar-SA"/>
              </w:rPr>
            </w:pPr>
            <w:r>
              <w:rPr>
                <w:rFonts w:ascii="Times New Roman" w:hAnsi="Times New Roman"/>
                <w:b/>
                <w:lang w:eastAsia="ar-SA"/>
              </w:rPr>
              <w:t xml:space="preserve">Техническое задание </w:t>
            </w:r>
          </w:p>
          <w:p w14:paraId="4486B3D3" w14:textId="77777777" w:rsidR="00EF5C42" w:rsidRDefault="00EF5C42" w:rsidP="00EF5C42">
            <w:pPr>
              <w:tabs>
                <w:tab w:val="left" w:pos="2385"/>
              </w:tabs>
              <w:suppressAutoHyphens/>
              <w:spacing w:after="0"/>
              <w:rPr>
                <w:rFonts w:ascii="Times New Roman" w:hAnsi="Times New Roman"/>
                <w:b/>
                <w:lang w:eastAsia="ar-SA"/>
              </w:rPr>
            </w:pPr>
          </w:p>
          <w:p w14:paraId="5593B535" w14:textId="346C946C" w:rsidR="00EF5C42" w:rsidRPr="00292646" w:rsidRDefault="00EF5C42" w:rsidP="00EF5C42">
            <w:pPr>
              <w:tabs>
                <w:tab w:val="left" w:pos="2385"/>
              </w:tabs>
              <w:suppressAutoHyphens/>
              <w:spacing w:after="0"/>
              <w:rPr>
                <w:rFonts w:ascii="Times New Roman" w:hAnsi="Times New Roman"/>
                <w:b/>
                <w:lang w:eastAsia="ar-SA"/>
              </w:rPr>
            </w:pPr>
          </w:p>
        </w:tc>
        <w:tc>
          <w:tcPr>
            <w:tcW w:w="12899" w:type="dxa"/>
          </w:tcPr>
          <w:p w14:paraId="4AC6BCD1" w14:textId="77777777" w:rsidR="00EF5C42" w:rsidRDefault="00EF5C42" w:rsidP="00EF5C42">
            <w:pPr>
              <w:spacing w:line="300" w:lineRule="auto"/>
              <w:rPr>
                <w:rFonts w:ascii="Times New Roman" w:hAnsi="Times New Roman"/>
                <w:b/>
                <w:bCs/>
              </w:rPr>
            </w:pPr>
            <w:r>
              <w:rPr>
                <w:rFonts w:ascii="Times New Roman" w:hAnsi="Times New Roman"/>
                <w:b/>
                <w:bCs/>
              </w:rPr>
              <w:t>1.</w:t>
            </w:r>
            <w:r w:rsidRPr="00D62B4D">
              <w:rPr>
                <w:rFonts w:ascii="Times New Roman" w:hAnsi="Times New Roman"/>
                <w:b/>
                <w:bCs/>
              </w:rPr>
              <w:t xml:space="preserve"> </w:t>
            </w:r>
            <w:r w:rsidRPr="007A015D">
              <w:rPr>
                <w:rFonts w:ascii="Times New Roman" w:hAnsi="Times New Roman"/>
                <w:b/>
                <w:bCs/>
              </w:rPr>
              <w:t>Дат</w:t>
            </w:r>
            <w:r>
              <w:rPr>
                <w:rFonts w:ascii="Times New Roman" w:hAnsi="Times New Roman"/>
                <w:b/>
                <w:bCs/>
              </w:rPr>
              <w:t xml:space="preserve">ы </w:t>
            </w:r>
            <w:r w:rsidRPr="007A015D">
              <w:rPr>
                <w:rFonts w:ascii="Times New Roman" w:hAnsi="Times New Roman"/>
                <w:b/>
                <w:bCs/>
              </w:rPr>
              <w:t>проведения бизнес миссии</w:t>
            </w:r>
            <w:r>
              <w:rPr>
                <w:rFonts w:ascii="Times New Roman" w:hAnsi="Times New Roman"/>
                <w:b/>
                <w:bCs/>
              </w:rPr>
              <w:t>:</w:t>
            </w:r>
            <w:r w:rsidRPr="007A015D">
              <w:rPr>
                <w:rFonts w:ascii="Times New Roman" w:hAnsi="Times New Roman"/>
                <w:b/>
                <w:bCs/>
              </w:rPr>
              <w:t xml:space="preserve"> </w:t>
            </w:r>
            <w:r>
              <w:rPr>
                <w:rFonts w:ascii="Times New Roman" w:hAnsi="Times New Roman"/>
                <w:b/>
                <w:bCs/>
              </w:rPr>
              <w:t>31 октября – 2 ноября</w:t>
            </w:r>
            <w:r w:rsidRPr="007A015D">
              <w:rPr>
                <w:rFonts w:ascii="Times New Roman" w:hAnsi="Times New Roman"/>
                <w:b/>
                <w:bCs/>
              </w:rPr>
              <w:t xml:space="preserve"> 2022 года </w:t>
            </w:r>
          </w:p>
          <w:p w14:paraId="45466901" w14:textId="77777777" w:rsidR="00EF5C42" w:rsidRDefault="00EF5C42" w:rsidP="00EF5C42">
            <w:pPr>
              <w:rPr>
                <w:rFonts w:ascii="Times New Roman" w:hAnsi="Times New Roman"/>
                <w:b/>
                <w:bCs/>
              </w:rPr>
            </w:pPr>
            <w:r w:rsidRPr="007A015D">
              <w:rPr>
                <w:rFonts w:ascii="Times New Roman" w:hAnsi="Times New Roman"/>
                <w:b/>
                <w:bCs/>
              </w:rPr>
              <w:t>Место</w:t>
            </w:r>
            <w:r>
              <w:rPr>
                <w:rFonts w:ascii="Times New Roman" w:hAnsi="Times New Roman"/>
                <w:b/>
                <w:bCs/>
              </w:rPr>
              <w:t xml:space="preserve"> проведения бизнес миссии </w:t>
            </w:r>
            <w:r w:rsidRPr="007A015D">
              <w:rPr>
                <w:rFonts w:ascii="Times New Roman" w:hAnsi="Times New Roman"/>
                <w:b/>
                <w:bCs/>
              </w:rPr>
              <w:t xml:space="preserve">– </w:t>
            </w:r>
            <w:r>
              <w:rPr>
                <w:rFonts w:ascii="Times New Roman" w:eastAsia="yandex-sans" w:hAnsi="Times New Roman"/>
                <w:color w:val="000000"/>
              </w:rPr>
              <w:t xml:space="preserve">Объединенные Арабские </w:t>
            </w:r>
            <w:r w:rsidRPr="00B61DB7">
              <w:rPr>
                <w:rFonts w:ascii="Times New Roman" w:eastAsia="yandex-sans" w:hAnsi="Times New Roman"/>
                <w:color w:val="000000"/>
              </w:rPr>
              <w:t>Эмираты</w:t>
            </w:r>
            <w:r w:rsidRPr="00B61DB7">
              <w:rPr>
                <w:rFonts w:ascii="Times New Roman" w:hAnsi="Times New Roman"/>
              </w:rPr>
              <w:t xml:space="preserve"> (далее – ОАЭ)</w:t>
            </w:r>
            <w:r>
              <w:rPr>
                <w:rFonts w:ascii="Times New Roman" w:hAnsi="Times New Roman"/>
              </w:rPr>
              <w:t>.</w:t>
            </w:r>
          </w:p>
          <w:p w14:paraId="3937255A" w14:textId="77777777" w:rsidR="00EF5C42" w:rsidRPr="007A015D" w:rsidRDefault="00EF5C42" w:rsidP="00EF5C42">
            <w:pPr>
              <w:rPr>
                <w:rFonts w:ascii="Times New Roman" w:hAnsi="Times New Roman"/>
              </w:rPr>
            </w:pPr>
            <w:r>
              <w:rPr>
                <w:rFonts w:ascii="Times New Roman" w:hAnsi="Times New Roman"/>
                <w:b/>
                <w:bCs/>
              </w:rPr>
              <w:t>2</w:t>
            </w:r>
            <w:r w:rsidRPr="007A015D">
              <w:rPr>
                <w:rFonts w:ascii="Times New Roman" w:hAnsi="Times New Roman"/>
                <w:b/>
                <w:bCs/>
              </w:rPr>
              <w:t>.</w:t>
            </w:r>
            <w:r w:rsidRPr="007A015D">
              <w:rPr>
                <w:rFonts w:ascii="Times New Roman" w:hAnsi="Times New Roman"/>
              </w:rPr>
              <w:t xml:space="preserve"> Заказчик предоставляет Исполнителю</w:t>
            </w:r>
            <w:r>
              <w:rPr>
                <w:rFonts w:ascii="Times New Roman" w:hAnsi="Times New Roman"/>
              </w:rPr>
              <w:t xml:space="preserve"> список Участников бизнес-миссии, состоящий </w:t>
            </w:r>
            <w:r w:rsidRPr="007A015D">
              <w:rPr>
                <w:rFonts w:ascii="Times New Roman" w:hAnsi="Times New Roman"/>
              </w:rPr>
              <w:t xml:space="preserve">из не </w:t>
            </w:r>
            <w:r>
              <w:rPr>
                <w:rFonts w:ascii="Times New Roman" w:hAnsi="Times New Roman"/>
              </w:rPr>
              <w:t>менее 7 и не более</w:t>
            </w:r>
            <w:r w:rsidRPr="007A015D">
              <w:rPr>
                <w:rFonts w:ascii="Times New Roman" w:hAnsi="Times New Roman"/>
              </w:rPr>
              <w:t xml:space="preserve"> </w:t>
            </w:r>
            <w:r>
              <w:rPr>
                <w:rFonts w:ascii="Times New Roman" w:hAnsi="Times New Roman"/>
              </w:rPr>
              <w:t>10 компаний -</w:t>
            </w:r>
            <w:r w:rsidRPr="007A015D">
              <w:rPr>
                <w:rFonts w:ascii="Times New Roman" w:hAnsi="Times New Roman"/>
              </w:rPr>
              <w:t xml:space="preserve"> потенциальных участников бизнес-миссии</w:t>
            </w:r>
            <w:r>
              <w:rPr>
                <w:rFonts w:ascii="Times New Roman" w:hAnsi="Times New Roman"/>
              </w:rPr>
              <w:t xml:space="preserve"> (далее по тексту – Участники)</w:t>
            </w:r>
            <w:r w:rsidRPr="009F4D73">
              <w:rPr>
                <w:rFonts w:ascii="Times New Roman" w:hAnsi="Times New Roman"/>
              </w:rPr>
              <w:t xml:space="preserve"> </w:t>
            </w:r>
            <w:r>
              <w:rPr>
                <w:rFonts w:ascii="Times New Roman" w:hAnsi="Times New Roman"/>
              </w:rPr>
              <w:t>в срок не позднее одного рабочего дня с даты подписания договора</w:t>
            </w:r>
            <w:r w:rsidRPr="007A015D">
              <w:rPr>
                <w:rFonts w:ascii="Times New Roman" w:hAnsi="Times New Roman"/>
              </w:rPr>
              <w:t>.</w:t>
            </w:r>
            <w:r>
              <w:rPr>
                <w:rFonts w:ascii="Times New Roman" w:hAnsi="Times New Roman"/>
              </w:rPr>
              <w:t xml:space="preserve"> Количество представителей от каждой компании - не более 2-х человек. В составе делегации принимает участие представитель Центра поддержки экспорта. </w:t>
            </w:r>
          </w:p>
          <w:p w14:paraId="13A0CD4F" w14:textId="77777777" w:rsidR="00EF5C42" w:rsidRPr="0040543D" w:rsidRDefault="00EF5C42" w:rsidP="00EF5C42">
            <w:pPr>
              <w:rPr>
                <w:rFonts w:ascii="Times New Roman" w:eastAsia="Times New Roman" w:hAnsi="Times New Roman"/>
                <w:color w:val="000000" w:themeColor="text1"/>
                <w:lang w:eastAsia="ko-KR"/>
              </w:rPr>
            </w:pPr>
            <w:r>
              <w:rPr>
                <w:rFonts w:ascii="Times New Roman" w:hAnsi="Times New Roman"/>
                <w:b/>
                <w:bCs/>
              </w:rPr>
              <w:t>3</w:t>
            </w:r>
            <w:r w:rsidRPr="00C06DDE">
              <w:rPr>
                <w:rFonts w:ascii="Times New Roman" w:hAnsi="Times New Roman"/>
                <w:b/>
                <w:bCs/>
              </w:rPr>
              <w:t>.</w:t>
            </w:r>
            <w:r>
              <w:rPr>
                <w:rFonts w:ascii="Times New Roman" w:hAnsi="Times New Roman"/>
                <w:b/>
                <w:bCs/>
              </w:rPr>
              <w:t xml:space="preserve"> </w:t>
            </w:r>
            <w:r w:rsidRPr="00C06DDE">
              <w:rPr>
                <w:rFonts w:ascii="Times New Roman" w:hAnsi="Times New Roman"/>
                <w:lang w:eastAsia="ko-KR"/>
              </w:rPr>
              <w:t>Исполнитель</w:t>
            </w:r>
            <w:r>
              <w:rPr>
                <w:rFonts w:ascii="Times New Roman" w:hAnsi="Times New Roman"/>
                <w:lang w:eastAsia="ko-KR"/>
              </w:rPr>
              <w:t xml:space="preserve"> проводит </w:t>
            </w:r>
            <w:r w:rsidRPr="00C06DDE">
              <w:rPr>
                <w:rFonts w:ascii="Times New Roman" w:hAnsi="Times New Roman"/>
                <w:lang w:eastAsia="ko-KR"/>
              </w:rPr>
              <w:t>подготовительные маркетинговые мероприятия</w:t>
            </w:r>
            <w:r>
              <w:rPr>
                <w:rFonts w:ascii="Times New Roman" w:hAnsi="Times New Roman"/>
                <w:lang w:eastAsia="ko-KR"/>
              </w:rPr>
              <w:t xml:space="preserve"> в течение 10 календарных дней с даты подписания договора</w:t>
            </w:r>
            <w:r w:rsidRPr="00C06DDE">
              <w:rPr>
                <w:rFonts w:ascii="Times New Roman" w:hAnsi="Times New Roman"/>
                <w:lang w:eastAsia="ko-KR"/>
              </w:rPr>
              <w:t>: выяв</w:t>
            </w:r>
            <w:r>
              <w:rPr>
                <w:rFonts w:ascii="Times New Roman" w:hAnsi="Times New Roman"/>
                <w:lang w:eastAsia="ko-KR"/>
              </w:rPr>
              <w:t>ляет</w:t>
            </w:r>
            <w:r w:rsidRPr="00C06DDE">
              <w:rPr>
                <w:rFonts w:ascii="Times New Roman" w:hAnsi="Times New Roman"/>
                <w:lang w:eastAsia="ko-KR"/>
              </w:rPr>
              <w:t xml:space="preserve"> потребности у Участников бизнес-миссии, пров</w:t>
            </w:r>
            <w:r>
              <w:rPr>
                <w:rFonts w:ascii="Times New Roman" w:hAnsi="Times New Roman"/>
                <w:lang w:eastAsia="ko-KR"/>
              </w:rPr>
              <w:t>одит</w:t>
            </w:r>
            <w:r w:rsidRPr="00C06DDE">
              <w:rPr>
                <w:rFonts w:ascii="Times New Roman" w:hAnsi="Times New Roman"/>
                <w:lang w:eastAsia="ko-KR"/>
              </w:rPr>
              <w:t xml:space="preserve"> поиск и подбор потенциальных деловых партнёров </w:t>
            </w:r>
            <w:r>
              <w:rPr>
                <w:rFonts w:ascii="Times New Roman" w:hAnsi="Times New Roman"/>
                <w:lang w:eastAsia="ko-KR"/>
              </w:rPr>
              <w:t xml:space="preserve">для </w:t>
            </w:r>
            <w:r w:rsidRPr="00C06DDE">
              <w:rPr>
                <w:rFonts w:ascii="Times New Roman" w:hAnsi="Times New Roman"/>
                <w:lang w:eastAsia="ko-KR"/>
              </w:rPr>
              <w:t>Участник</w:t>
            </w:r>
            <w:r>
              <w:rPr>
                <w:rFonts w:ascii="Times New Roman" w:hAnsi="Times New Roman"/>
                <w:lang w:eastAsia="ko-KR"/>
              </w:rPr>
              <w:t>ов</w:t>
            </w:r>
            <w:r w:rsidRPr="00C06DDE">
              <w:rPr>
                <w:rFonts w:ascii="Times New Roman" w:hAnsi="Times New Roman"/>
                <w:lang w:eastAsia="ko-KR"/>
              </w:rPr>
              <w:t xml:space="preserve"> </w:t>
            </w:r>
            <w:r w:rsidRPr="0040543D">
              <w:rPr>
                <w:rFonts w:ascii="Times New Roman" w:hAnsi="Times New Roman"/>
                <w:color w:val="000000" w:themeColor="text1"/>
                <w:lang w:eastAsia="ko-KR"/>
              </w:rPr>
              <w:t>бизнес – миссии.</w:t>
            </w:r>
          </w:p>
          <w:p w14:paraId="1AF0FA7C" w14:textId="77777777" w:rsidR="00EF5C42" w:rsidRDefault="00EF5C42" w:rsidP="00EF5C42">
            <w:pPr>
              <w:rPr>
                <w:rFonts w:ascii="Times New Roman" w:eastAsia="Times New Roman" w:hAnsi="Times New Roman"/>
                <w:color w:val="000000" w:themeColor="text1"/>
                <w:lang w:eastAsia="ko-KR"/>
              </w:rPr>
            </w:pPr>
            <w:r w:rsidRPr="0040543D">
              <w:rPr>
                <w:rFonts w:ascii="Times New Roman" w:eastAsia="Times New Roman" w:hAnsi="Times New Roman"/>
                <w:b/>
                <w:bCs/>
                <w:color w:val="000000" w:themeColor="text1"/>
                <w:lang w:eastAsia="ko-KR"/>
              </w:rPr>
              <w:t>4.</w:t>
            </w:r>
            <w:r w:rsidRPr="0040543D">
              <w:rPr>
                <w:rFonts w:ascii="Times New Roman" w:eastAsia="Times New Roman" w:hAnsi="Times New Roman"/>
                <w:color w:val="000000" w:themeColor="text1"/>
                <w:lang w:eastAsia="ko-KR"/>
              </w:rPr>
              <w:t xml:space="preserve"> Исполнитель проводит информационную кампанию в регионе проведения бизнес – миссии с последующим отбором компаний, заинтересованных в сотрудничестве с Участниками бизнес-миссии, проводит предварительные переговоры с предприятиями, согласовывает даты и время </w:t>
            </w:r>
            <w:r>
              <w:rPr>
                <w:rFonts w:ascii="Times New Roman" w:eastAsia="Times New Roman" w:hAnsi="Times New Roman"/>
                <w:color w:val="000000" w:themeColor="text1"/>
                <w:lang w:eastAsia="ko-KR"/>
              </w:rPr>
              <w:t>проведения биржи контактов для</w:t>
            </w:r>
            <w:r w:rsidRPr="0040543D">
              <w:rPr>
                <w:rFonts w:ascii="Times New Roman" w:eastAsia="Times New Roman" w:hAnsi="Times New Roman"/>
                <w:color w:val="000000" w:themeColor="text1"/>
                <w:lang w:eastAsia="ko-KR"/>
              </w:rPr>
              <w:t xml:space="preserve"> Участников бизнес-миссии, в том числе организаци</w:t>
            </w:r>
            <w:r>
              <w:rPr>
                <w:rFonts w:ascii="Times New Roman" w:eastAsia="Times New Roman" w:hAnsi="Times New Roman"/>
                <w:color w:val="000000" w:themeColor="text1"/>
                <w:lang w:eastAsia="ko-KR"/>
              </w:rPr>
              <w:t>ю</w:t>
            </w:r>
            <w:r w:rsidRPr="0040543D">
              <w:rPr>
                <w:rFonts w:ascii="Times New Roman" w:eastAsia="Times New Roman" w:hAnsi="Times New Roman"/>
                <w:color w:val="000000" w:themeColor="text1"/>
                <w:lang w:eastAsia="ko-KR"/>
              </w:rPr>
              <w:t xml:space="preserve"> выездных встреч Участников с потенциально заинтересованными иностранными партнерами.</w:t>
            </w:r>
          </w:p>
          <w:p w14:paraId="29C63606" w14:textId="77777777" w:rsidR="00EF5C42" w:rsidRPr="0040543D" w:rsidRDefault="00EF5C42" w:rsidP="00EF5C42">
            <w:pPr>
              <w:rPr>
                <w:rFonts w:ascii="Times New Roman" w:eastAsia="Times New Roman" w:hAnsi="Times New Roman"/>
                <w:color w:val="000000" w:themeColor="text1"/>
                <w:lang w:eastAsia="ko-KR"/>
              </w:rPr>
            </w:pPr>
            <w:r>
              <w:rPr>
                <w:rFonts w:ascii="Times New Roman" w:eastAsia="Times New Roman" w:hAnsi="Times New Roman"/>
                <w:color w:val="000000" w:themeColor="text1"/>
                <w:lang w:eastAsia="ko-KR"/>
              </w:rPr>
              <w:t xml:space="preserve">После окончания проведения маркетинговых мероприятий Исполнитель и Заказчик </w:t>
            </w:r>
            <w:r w:rsidRPr="00F97100">
              <w:rPr>
                <w:rFonts w:ascii="Times New Roman" w:eastAsia="Times New Roman" w:hAnsi="Times New Roman"/>
                <w:b/>
                <w:bCs/>
                <w:color w:val="000000" w:themeColor="text1"/>
                <w:lang w:eastAsia="ko-KR"/>
              </w:rPr>
              <w:t>утверждают итоговый список участников бизнес-миссии</w:t>
            </w:r>
            <w:r>
              <w:rPr>
                <w:rFonts w:ascii="Times New Roman" w:eastAsia="Times New Roman" w:hAnsi="Times New Roman"/>
                <w:color w:val="000000" w:themeColor="text1"/>
                <w:lang w:eastAsia="ko-KR"/>
              </w:rPr>
              <w:t xml:space="preserve">. </w:t>
            </w:r>
          </w:p>
          <w:p w14:paraId="341348E4" w14:textId="77777777" w:rsidR="00EF5C42" w:rsidRDefault="00EF5C42" w:rsidP="00EF5C42">
            <w:pPr>
              <w:rPr>
                <w:rFonts w:ascii="Times New Roman" w:hAnsi="Times New Roman"/>
              </w:rPr>
            </w:pPr>
            <w:r w:rsidRPr="0040543D">
              <w:rPr>
                <w:rFonts w:ascii="Times New Roman" w:eastAsia="Times New Roman" w:hAnsi="Times New Roman"/>
                <w:b/>
                <w:bCs/>
                <w:color w:val="000000" w:themeColor="text1"/>
                <w:lang w:eastAsia="ko-KR"/>
              </w:rPr>
              <w:t>5.</w:t>
            </w:r>
            <w:r w:rsidRPr="0040543D">
              <w:rPr>
                <w:rFonts w:ascii="Times New Roman" w:eastAsia="Times New Roman" w:hAnsi="Times New Roman"/>
                <w:color w:val="000000" w:themeColor="text1"/>
                <w:lang w:eastAsia="ko-KR"/>
              </w:rPr>
              <w:t xml:space="preserve"> Исполнитель не позднее 10 (десяти) </w:t>
            </w:r>
            <w:r w:rsidRPr="0040543D">
              <w:rPr>
                <w:rFonts w:ascii="Times New Roman" w:hAnsi="Times New Roman"/>
                <w:color w:val="000000" w:themeColor="text1"/>
              </w:rPr>
              <w:t xml:space="preserve">календарных дней с момента </w:t>
            </w:r>
            <w:r w:rsidRPr="00A3399F">
              <w:rPr>
                <w:rFonts w:ascii="Times New Roman" w:hAnsi="Times New Roman"/>
              </w:rPr>
              <w:t>заключения договора предоставляет Заказчику</w:t>
            </w:r>
            <w:r w:rsidRPr="00A3399F">
              <w:rPr>
                <w:rFonts w:ascii="Times New Roman" w:hAnsi="Times New Roman"/>
                <w:b/>
                <w:bCs/>
              </w:rPr>
              <w:t xml:space="preserve"> </w:t>
            </w:r>
            <w:r w:rsidRPr="00A3399F">
              <w:rPr>
                <w:rFonts w:ascii="Times New Roman" w:hAnsi="Times New Roman"/>
              </w:rPr>
              <w:t xml:space="preserve">на согласование </w:t>
            </w:r>
            <w:r>
              <w:rPr>
                <w:rFonts w:ascii="Times New Roman" w:hAnsi="Times New Roman"/>
              </w:rPr>
              <w:t xml:space="preserve">ПРОГРАММУ проведения бизнес-миссии с учетом данных, полученных в результате проведения подготовительных маркетинговых мероприятий и информационной кампании. </w:t>
            </w:r>
          </w:p>
          <w:p w14:paraId="62E01BF5" w14:textId="77777777" w:rsidR="00EF5C42" w:rsidRPr="00A54694" w:rsidRDefault="00EF5C42" w:rsidP="00EF5C42">
            <w:pPr>
              <w:rPr>
                <w:rFonts w:ascii="Times New Roman" w:hAnsi="Times New Roman"/>
                <w:i/>
                <w:iCs/>
                <w:u w:val="single"/>
              </w:rPr>
            </w:pPr>
            <w:r>
              <w:rPr>
                <w:rFonts w:ascii="Times New Roman" w:hAnsi="Times New Roman"/>
              </w:rPr>
              <w:t xml:space="preserve">Программа бизнес-миссии должна содержать: этапы подготовки и проведения бизнес-миссии; перечень деловых мероприятий, </w:t>
            </w:r>
            <w:r w:rsidRPr="00A3399F">
              <w:rPr>
                <w:rFonts w:ascii="Times New Roman" w:hAnsi="Times New Roman"/>
              </w:rPr>
              <w:t>проект логистического обеспечения, график</w:t>
            </w:r>
            <w:r>
              <w:rPr>
                <w:rFonts w:ascii="Times New Roman" w:hAnsi="Times New Roman"/>
              </w:rPr>
              <w:t>и</w:t>
            </w:r>
            <w:r w:rsidRPr="00A3399F">
              <w:rPr>
                <w:rFonts w:ascii="Times New Roman" w:hAnsi="Times New Roman"/>
              </w:rPr>
              <w:t xml:space="preserve"> проведения</w:t>
            </w:r>
            <w:r>
              <w:rPr>
                <w:rFonts w:ascii="Times New Roman" w:hAnsi="Times New Roman"/>
              </w:rPr>
              <w:t xml:space="preserve"> основных мероприятий:</w:t>
            </w:r>
            <w:r w:rsidRPr="00A3399F">
              <w:rPr>
                <w:rFonts w:ascii="Times New Roman" w:hAnsi="Times New Roman"/>
              </w:rPr>
              <w:t xml:space="preserve"> биржи деловых контактов</w:t>
            </w:r>
            <w:r>
              <w:rPr>
                <w:rFonts w:ascii="Times New Roman" w:hAnsi="Times New Roman"/>
              </w:rPr>
              <w:t xml:space="preserve">, круглых столов </w:t>
            </w:r>
            <w:r w:rsidRPr="00A3399F">
              <w:rPr>
                <w:rFonts w:ascii="Times New Roman" w:hAnsi="Times New Roman"/>
              </w:rPr>
              <w:t>и т.п.), с указанием сроков</w:t>
            </w:r>
            <w:r>
              <w:rPr>
                <w:rFonts w:ascii="Times New Roman" w:hAnsi="Times New Roman"/>
              </w:rPr>
              <w:t xml:space="preserve">. </w:t>
            </w:r>
            <w:r w:rsidRPr="00A54694">
              <w:rPr>
                <w:rFonts w:ascii="Times New Roman" w:hAnsi="Times New Roman"/>
                <w:i/>
                <w:iCs/>
                <w:u w:val="single"/>
              </w:rPr>
              <w:t>Заказчик имеет право вносить корректировки в Программу бизнес-мисси</w:t>
            </w:r>
            <w:r>
              <w:rPr>
                <w:rFonts w:ascii="Times New Roman" w:hAnsi="Times New Roman"/>
                <w:i/>
                <w:iCs/>
                <w:u w:val="single"/>
              </w:rPr>
              <w:t>и. Все изменения в программу согласовываются сторонами в рабочем порядке посредством электронной почты, указанной в Договоре.</w:t>
            </w:r>
          </w:p>
          <w:p w14:paraId="4A9D6AA2" w14:textId="77777777" w:rsidR="00EF5C42" w:rsidRPr="0040543D" w:rsidRDefault="00EF5C42" w:rsidP="00EF5C42">
            <w:pPr>
              <w:rPr>
                <w:rFonts w:ascii="Times New Roman" w:eastAsia="Times New Roman" w:hAnsi="Times New Roman"/>
                <w:color w:val="000000" w:themeColor="text1"/>
                <w:lang w:eastAsia="ko-KR"/>
              </w:rPr>
            </w:pPr>
            <w:r w:rsidRPr="00F146E0">
              <w:rPr>
                <w:rFonts w:ascii="Times New Roman" w:eastAsia="Times New Roman" w:hAnsi="Times New Roman"/>
                <w:b/>
                <w:bCs/>
                <w:lang w:eastAsia="ko-KR"/>
              </w:rPr>
              <w:t>6.</w:t>
            </w:r>
            <w:r>
              <w:rPr>
                <w:rFonts w:ascii="Times New Roman" w:eastAsia="Times New Roman" w:hAnsi="Times New Roman"/>
                <w:lang w:eastAsia="ko-KR"/>
              </w:rPr>
              <w:t xml:space="preserve"> </w:t>
            </w:r>
            <w:r w:rsidRPr="00F146E0">
              <w:rPr>
                <w:rFonts w:ascii="Times New Roman" w:hAnsi="Times New Roman"/>
                <w:b/>
                <w:bCs/>
              </w:rPr>
              <w:t xml:space="preserve">Исполнитель </w:t>
            </w:r>
            <w:r w:rsidRPr="0040543D">
              <w:rPr>
                <w:rFonts w:ascii="Times New Roman" w:hAnsi="Times New Roman"/>
                <w:b/>
                <w:bCs/>
                <w:color w:val="000000" w:themeColor="text1"/>
              </w:rPr>
              <w:t>обеспечивает подготовку проведения бизнес-миссии:</w:t>
            </w:r>
          </w:p>
          <w:p w14:paraId="1410A085" w14:textId="77777777" w:rsidR="00EF5C42" w:rsidRDefault="00EF5C42" w:rsidP="00EF5C42">
            <w:pPr>
              <w:pStyle w:val="affff1"/>
              <w:numPr>
                <w:ilvl w:val="1"/>
                <w:numId w:val="27"/>
              </w:numPr>
              <w:spacing w:after="0"/>
              <w:ind w:left="0" w:firstLine="0"/>
              <w:contextualSpacing w:val="0"/>
              <w:rPr>
                <w:rFonts w:ascii="Times New Roman" w:hAnsi="Times New Roman"/>
              </w:rPr>
            </w:pPr>
            <w:r w:rsidRPr="0040543D">
              <w:rPr>
                <w:rFonts w:ascii="Times New Roman" w:hAnsi="Times New Roman"/>
                <w:color w:val="000000" w:themeColor="text1"/>
              </w:rPr>
              <w:t xml:space="preserve">Исполнитель связывается с аппаратом Торгового представительства России в </w:t>
            </w:r>
            <w:r>
              <w:rPr>
                <w:rFonts w:ascii="Times New Roman" w:hAnsi="Times New Roman"/>
                <w:color w:val="000000" w:themeColor="text1"/>
              </w:rPr>
              <w:t>ОАЭ</w:t>
            </w:r>
            <w:r w:rsidRPr="0040543D">
              <w:rPr>
                <w:rFonts w:ascii="Times New Roman" w:hAnsi="Times New Roman"/>
                <w:color w:val="000000" w:themeColor="text1"/>
              </w:rPr>
              <w:t xml:space="preserve"> (далее – Торгпредство) для обсуждения практических аспектов возможного взаимодействия в рамках предстоящей бизнес-миссии, а также с целью приглашения Торгпредства на </w:t>
            </w:r>
            <w:r>
              <w:rPr>
                <w:rFonts w:ascii="Times New Roman" w:hAnsi="Times New Roman"/>
                <w:color w:val="000000" w:themeColor="text1"/>
              </w:rPr>
              <w:t>круглый стол с участием компаний</w:t>
            </w:r>
            <w:r w:rsidRPr="0040543D">
              <w:rPr>
                <w:rFonts w:ascii="Times New Roman" w:hAnsi="Times New Roman"/>
                <w:color w:val="000000" w:themeColor="text1"/>
              </w:rPr>
              <w:t>. Исполнитель предоставляет Заказчику информационную записку о результатах обсуждения с Торгпредством и проект письма Заказчика в адрес Торгпредства для возможного содействия со стороны Торгпредства Участникам бизнес-миссии. В случае положительного ответа со стороны Торгпредства об участии в бизнес</w:t>
            </w:r>
            <w:r>
              <w:rPr>
                <w:rFonts w:ascii="Times New Roman" w:hAnsi="Times New Roman"/>
              </w:rPr>
              <w:t>-миссии,</w:t>
            </w:r>
            <w:r w:rsidRPr="007456CA">
              <w:rPr>
                <w:rFonts w:ascii="Times New Roman" w:hAnsi="Times New Roman"/>
              </w:rPr>
              <w:t xml:space="preserve"> </w:t>
            </w:r>
            <w:r>
              <w:rPr>
                <w:rFonts w:ascii="Times New Roman" w:hAnsi="Times New Roman"/>
              </w:rPr>
              <w:t>Исполнитель включает</w:t>
            </w:r>
            <w:r w:rsidRPr="007456CA">
              <w:rPr>
                <w:rFonts w:ascii="Times New Roman" w:hAnsi="Times New Roman"/>
              </w:rPr>
              <w:t xml:space="preserve"> взаимодействие с ним в </w:t>
            </w:r>
            <w:r>
              <w:rPr>
                <w:rFonts w:ascii="Times New Roman" w:hAnsi="Times New Roman"/>
              </w:rPr>
              <w:t>п</w:t>
            </w:r>
            <w:r w:rsidRPr="007456CA">
              <w:rPr>
                <w:rFonts w:ascii="Times New Roman" w:hAnsi="Times New Roman"/>
              </w:rPr>
              <w:t>рограмму.</w:t>
            </w:r>
          </w:p>
          <w:p w14:paraId="5CEAD5B9" w14:textId="77777777" w:rsidR="00EF5C42" w:rsidRDefault="00EF5C42" w:rsidP="00EF5C42">
            <w:pPr>
              <w:pStyle w:val="affff1"/>
              <w:numPr>
                <w:ilvl w:val="1"/>
                <w:numId w:val="27"/>
              </w:numPr>
              <w:spacing w:after="0"/>
              <w:ind w:left="0" w:firstLine="0"/>
              <w:contextualSpacing w:val="0"/>
              <w:rPr>
                <w:rFonts w:ascii="Times New Roman" w:hAnsi="Times New Roman"/>
              </w:rPr>
            </w:pPr>
            <w:r>
              <w:rPr>
                <w:rFonts w:ascii="Times New Roman" w:hAnsi="Times New Roman"/>
              </w:rPr>
              <w:lastRenderedPageBreak/>
              <w:t>Исполнитель о</w:t>
            </w:r>
            <w:r w:rsidRPr="007456CA">
              <w:rPr>
                <w:rFonts w:ascii="Times New Roman" w:hAnsi="Times New Roman"/>
              </w:rPr>
              <w:t>рганиз</w:t>
            </w:r>
            <w:r>
              <w:rPr>
                <w:rFonts w:ascii="Times New Roman" w:hAnsi="Times New Roman"/>
              </w:rPr>
              <w:t>ует</w:t>
            </w:r>
            <w:r w:rsidRPr="007456CA">
              <w:rPr>
                <w:rFonts w:ascii="Times New Roman" w:hAnsi="Times New Roman"/>
              </w:rPr>
              <w:t xml:space="preserve"> и включ</w:t>
            </w:r>
            <w:r>
              <w:rPr>
                <w:rFonts w:ascii="Times New Roman" w:hAnsi="Times New Roman"/>
              </w:rPr>
              <w:t xml:space="preserve">ает </w:t>
            </w:r>
            <w:r w:rsidRPr="007456CA">
              <w:rPr>
                <w:rFonts w:ascii="Times New Roman" w:hAnsi="Times New Roman"/>
              </w:rPr>
              <w:t xml:space="preserve">в </w:t>
            </w:r>
            <w:r>
              <w:rPr>
                <w:rFonts w:ascii="Times New Roman" w:hAnsi="Times New Roman"/>
              </w:rPr>
              <w:t>п</w:t>
            </w:r>
            <w:r w:rsidRPr="007456CA">
              <w:rPr>
                <w:rFonts w:ascii="Times New Roman" w:hAnsi="Times New Roman"/>
              </w:rPr>
              <w:t>рограмму встречу с представителем АО «Российский экспортный центр»</w:t>
            </w:r>
            <w:r>
              <w:rPr>
                <w:rFonts w:ascii="Times New Roman" w:hAnsi="Times New Roman"/>
              </w:rPr>
              <w:t xml:space="preserve">, АО «ЭКСАР» </w:t>
            </w:r>
            <w:r w:rsidRPr="007456CA">
              <w:rPr>
                <w:rFonts w:ascii="Times New Roman" w:hAnsi="Times New Roman"/>
              </w:rPr>
              <w:t xml:space="preserve">в </w:t>
            </w:r>
            <w:r>
              <w:rPr>
                <w:rFonts w:ascii="Times New Roman" w:hAnsi="Times New Roman"/>
              </w:rPr>
              <w:t>ОАЭ.</w:t>
            </w:r>
          </w:p>
          <w:p w14:paraId="3815F805" w14:textId="77777777" w:rsidR="00EF5C42" w:rsidRDefault="00EF5C42" w:rsidP="00EF5C42">
            <w:pPr>
              <w:pStyle w:val="affff1"/>
              <w:numPr>
                <w:ilvl w:val="1"/>
                <w:numId w:val="27"/>
              </w:numPr>
              <w:spacing w:after="0"/>
              <w:ind w:left="0" w:firstLine="0"/>
              <w:contextualSpacing w:val="0"/>
              <w:rPr>
                <w:rFonts w:ascii="Times New Roman" w:hAnsi="Times New Roman"/>
              </w:rPr>
            </w:pPr>
            <w:r>
              <w:rPr>
                <w:rFonts w:ascii="Times New Roman" w:hAnsi="Times New Roman"/>
              </w:rPr>
              <w:t xml:space="preserve">Исполнитель связывается с Научными исследовательскими объединениями (при наличии) (далее – НИУ) для </w:t>
            </w:r>
            <w:r w:rsidRPr="00783599">
              <w:rPr>
                <w:rFonts w:ascii="Times New Roman" w:hAnsi="Times New Roman"/>
              </w:rPr>
              <w:t xml:space="preserve">обсуждения практических аспектов возможного взаимодействия в рамках предстоящей бизнес-миссии, а также с целью приглашения </w:t>
            </w:r>
            <w:r>
              <w:rPr>
                <w:rFonts w:ascii="Times New Roman" w:hAnsi="Times New Roman"/>
              </w:rPr>
              <w:t>НИУ</w:t>
            </w:r>
            <w:r w:rsidRPr="00783599">
              <w:rPr>
                <w:rFonts w:ascii="Times New Roman" w:hAnsi="Times New Roman"/>
              </w:rPr>
              <w:t xml:space="preserve"> на круглый стол с участием компаний Участников бизнес-миссии</w:t>
            </w:r>
            <w:r>
              <w:rPr>
                <w:rFonts w:ascii="Times New Roman" w:hAnsi="Times New Roman"/>
              </w:rPr>
              <w:t>, а также организации выездных встреч на территории НИУ.</w:t>
            </w:r>
          </w:p>
          <w:p w14:paraId="3DD89B2D" w14:textId="77777777" w:rsidR="00EF5C42" w:rsidRDefault="00EF5C42" w:rsidP="00EF5C42">
            <w:pPr>
              <w:pStyle w:val="affff1"/>
              <w:numPr>
                <w:ilvl w:val="1"/>
                <w:numId w:val="27"/>
              </w:numPr>
              <w:spacing w:after="0"/>
              <w:ind w:left="0" w:firstLine="0"/>
              <w:contextualSpacing w:val="0"/>
              <w:rPr>
                <w:rFonts w:ascii="Times New Roman" w:hAnsi="Times New Roman"/>
              </w:rPr>
            </w:pPr>
            <w:r>
              <w:rPr>
                <w:rFonts w:ascii="Times New Roman" w:hAnsi="Times New Roman"/>
              </w:rPr>
              <w:t>Исполнитель планирует проведение общей встречи на территории ОАЭ с участием Торгпредства, представителя АО «Российский экспортный центр», АО «ЭКСАР», НИУ и представителями деловых кругов ОЭА в формате круглого стола, презентации Участников бизнес-миссии и/или выездных мероприятий по согласованию с Заказчиком.</w:t>
            </w:r>
          </w:p>
          <w:p w14:paraId="39C5F280" w14:textId="77777777" w:rsidR="00EF5C42" w:rsidRDefault="00EF5C42" w:rsidP="00EF5C42">
            <w:pPr>
              <w:pStyle w:val="affff1"/>
              <w:numPr>
                <w:ilvl w:val="1"/>
                <w:numId w:val="27"/>
              </w:numPr>
              <w:spacing w:after="0"/>
              <w:ind w:left="0" w:firstLine="0"/>
              <w:contextualSpacing w:val="0"/>
              <w:rPr>
                <w:rFonts w:ascii="Times New Roman" w:hAnsi="Times New Roman"/>
              </w:rPr>
            </w:pPr>
            <w:r>
              <w:rPr>
                <w:rFonts w:ascii="Times New Roman" w:hAnsi="Times New Roman"/>
              </w:rPr>
              <w:t xml:space="preserve">Исполнитель обеспечивает </w:t>
            </w:r>
            <w:r w:rsidRPr="005368C5">
              <w:rPr>
                <w:rFonts w:ascii="Times New Roman" w:hAnsi="Times New Roman"/>
                <w:b/>
                <w:bCs/>
              </w:rPr>
              <w:t>посещение участниками бизнес-миссии Международной выставки-конференции в области нефтегазовой и нефтехимической промышленности ADIPEC 2022 в Абу-Даби</w:t>
            </w:r>
            <w:r w:rsidRPr="005368C5">
              <w:rPr>
                <w:rFonts w:ascii="Times New Roman" w:hAnsi="Times New Roman"/>
              </w:rPr>
              <w:t>, ОАЭ</w:t>
            </w:r>
            <w:r>
              <w:rPr>
                <w:rFonts w:ascii="Times New Roman" w:hAnsi="Times New Roman"/>
              </w:rPr>
              <w:t>, организует взаимодействие участников бизнес-миссии с участниками выставки на их стендах</w:t>
            </w:r>
            <w:r w:rsidRPr="005368C5">
              <w:rPr>
                <w:rFonts w:ascii="Times New Roman" w:hAnsi="Times New Roman"/>
              </w:rPr>
              <w:t>.</w:t>
            </w:r>
          </w:p>
          <w:p w14:paraId="79F4FA94" w14:textId="77777777" w:rsidR="00EF5C42" w:rsidRDefault="00EF5C42" w:rsidP="00EF5C42">
            <w:pPr>
              <w:pStyle w:val="affff1"/>
              <w:numPr>
                <w:ilvl w:val="1"/>
                <w:numId w:val="27"/>
              </w:numPr>
              <w:spacing w:after="0"/>
              <w:ind w:left="0" w:firstLine="0"/>
              <w:contextualSpacing w:val="0"/>
              <w:rPr>
                <w:rFonts w:ascii="Times New Roman" w:hAnsi="Times New Roman"/>
              </w:rPr>
            </w:pPr>
            <w:r>
              <w:rPr>
                <w:rFonts w:ascii="Times New Roman" w:hAnsi="Times New Roman"/>
              </w:rPr>
              <w:t xml:space="preserve">Исполнитель обеспечивает </w:t>
            </w:r>
            <w:r w:rsidRPr="005368C5">
              <w:rPr>
                <w:rFonts w:ascii="Times New Roman" w:hAnsi="Times New Roman"/>
                <w:b/>
                <w:bCs/>
              </w:rPr>
              <w:t xml:space="preserve">не менее 1 выезда </w:t>
            </w:r>
            <w:r>
              <w:rPr>
                <w:rFonts w:ascii="Times New Roman" w:hAnsi="Times New Roman"/>
                <w:b/>
                <w:bCs/>
              </w:rPr>
              <w:t xml:space="preserve">делегации участников бизнес-миссии </w:t>
            </w:r>
            <w:r w:rsidRPr="005368C5">
              <w:rPr>
                <w:rFonts w:ascii="Times New Roman" w:hAnsi="Times New Roman"/>
                <w:b/>
                <w:bCs/>
              </w:rPr>
              <w:t>на территорию промышленных предприятий ОАЭ</w:t>
            </w:r>
            <w:r>
              <w:rPr>
                <w:rFonts w:ascii="Times New Roman" w:hAnsi="Times New Roman"/>
              </w:rPr>
              <w:t xml:space="preserve"> согласно тематике деятельности участников бизнес-миссии для проведения встреч на территории предприятия, а также ознакомления с инфраструктурой и возможностями промышленного предприятия.</w:t>
            </w:r>
          </w:p>
          <w:p w14:paraId="463DF70D" w14:textId="77777777" w:rsidR="00EF5C42" w:rsidRDefault="00EF5C42" w:rsidP="00EF5C42">
            <w:pPr>
              <w:pStyle w:val="affff1"/>
              <w:numPr>
                <w:ilvl w:val="1"/>
                <w:numId w:val="27"/>
              </w:numPr>
              <w:spacing w:after="0"/>
              <w:ind w:left="0" w:firstLine="0"/>
              <w:contextualSpacing w:val="0"/>
              <w:rPr>
                <w:rFonts w:ascii="Times New Roman" w:hAnsi="Times New Roman"/>
              </w:rPr>
            </w:pPr>
            <w:r>
              <w:rPr>
                <w:rFonts w:ascii="Times New Roman" w:hAnsi="Times New Roman"/>
              </w:rPr>
              <w:t xml:space="preserve">На основании проведенных </w:t>
            </w:r>
            <w:r w:rsidRPr="00C06DDE">
              <w:rPr>
                <w:rFonts w:ascii="Times New Roman" w:hAnsi="Times New Roman"/>
                <w:lang w:eastAsia="ko-KR"/>
              </w:rPr>
              <w:t>маркетинговы</w:t>
            </w:r>
            <w:r>
              <w:rPr>
                <w:rFonts w:ascii="Times New Roman" w:hAnsi="Times New Roman"/>
                <w:lang w:eastAsia="ko-KR"/>
              </w:rPr>
              <w:t xml:space="preserve">х </w:t>
            </w:r>
            <w:r w:rsidRPr="00C06DDE">
              <w:rPr>
                <w:rFonts w:ascii="Times New Roman" w:hAnsi="Times New Roman"/>
                <w:lang w:eastAsia="ko-KR"/>
              </w:rPr>
              <w:t>мероприяти</w:t>
            </w:r>
            <w:r>
              <w:rPr>
                <w:rFonts w:ascii="Times New Roman" w:hAnsi="Times New Roman"/>
                <w:lang w:eastAsia="ko-KR"/>
              </w:rPr>
              <w:t>й</w:t>
            </w:r>
            <w:r w:rsidRPr="00E3049F">
              <w:rPr>
                <w:rFonts w:ascii="Times New Roman" w:hAnsi="Times New Roman"/>
              </w:rPr>
              <w:t xml:space="preserve"> Исполнитель планирует </w:t>
            </w:r>
            <w:r w:rsidRPr="00BF3195">
              <w:rPr>
                <w:rFonts w:ascii="Times New Roman" w:hAnsi="Times New Roman"/>
                <w:b/>
                <w:bCs/>
              </w:rPr>
              <w:t>не менее 5 встреч</w:t>
            </w:r>
            <w:r w:rsidRPr="00E3049F">
              <w:rPr>
                <w:rFonts w:ascii="Times New Roman" w:hAnsi="Times New Roman"/>
              </w:rPr>
              <w:t xml:space="preserve"> </w:t>
            </w:r>
            <w:r w:rsidRPr="00BF3195">
              <w:rPr>
                <w:rFonts w:ascii="Times New Roman" w:hAnsi="Times New Roman"/>
                <w:b/>
                <w:bCs/>
              </w:rPr>
              <w:t>для каждого Участника бизнес-миссии</w:t>
            </w:r>
            <w:r w:rsidRPr="00E3049F">
              <w:rPr>
                <w:rFonts w:ascii="Times New Roman" w:hAnsi="Times New Roman"/>
              </w:rPr>
              <w:t xml:space="preserve">. Проект встреч </w:t>
            </w:r>
            <w:r>
              <w:rPr>
                <w:rFonts w:ascii="Times New Roman" w:hAnsi="Times New Roman"/>
              </w:rPr>
              <w:t>У</w:t>
            </w:r>
            <w:r w:rsidRPr="00E3049F">
              <w:rPr>
                <w:rFonts w:ascii="Times New Roman" w:hAnsi="Times New Roman"/>
              </w:rPr>
              <w:t>частников бизнес-миссии с иностранными партнерами должен быть предварительно согласован с каждым</w:t>
            </w:r>
            <w:r>
              <w:rPr>
                <w:rFonts w:ascii="Times New Roman" w:hAnsi="Times New Roman"/>
              </w:rPr>
              <w:t xml:space="preserve"> Участником</w:t>
            </w:r>
            <w:r w:rsidRPr="00E3049F">
              <w:rPr>
                <w:rFonts w:ascii="Times New Roman" w:hAnsi="Times New Roman"/>
              </w:rPr>
              <w:t xml:space="preserve">. В случае, если </w:t>
            </w:r>
            <w:r>
              <w:rPr>
                <w:rFonts w:ascii="Times New Roman" w:hAnsi="Times New Roman"/>
              </w:rPr>
              <w:t xml:space="preserve">Участник </w:t>
            </w:r>
            <w:r w:rsidRPr="00E3049F">
              <w:rPr>
                <w:rFonts w:ascii="Times New Roman" w:hAnsi="Times New Roman"/>
              </w:rPr>
              <w:t xml:space="preserve">не удовлетворен перечнем партнеров для встреч, Исполнитель обязан внести изменения в </w:t>
            </w:r>
            <w:r>
              <w:rPr>
                <w:rFonts w:ascii="Times New Roman" w:hAnsi="Times New Roman"/>
              </w:rPr>
              <w:t>П</w:t>
            </w:r>
            <w:r w:rsidRPr="00E3049F">
              <w:rPr>
                <w:rFonts w:ascii="Times New Roman" w:hAnsi="Times New Roman"/>
              </w:rPr>
              <w:t xml:space="preserve">рограмму встреч до полного урегулирования споров и согласования встреч с иностранными партнерами и </w:t>
            </w:r>
            <w:r>
              <w:rPr>
                <w:rFonts w:ascii="Times New Roman" w:hAnsi="Times New Roman"/>
              </w:rPr>
              <w:t>Участником</w:t>
            </w:r>
            <w:r w:rsidRPr="00E3049F">
              <w:rPr>
                <w:rFonts w:ascii="Times New Roman" w:hAnsi="Times New Roman"/>
              </w:rPr>
              <w:t>.</w:t>
            </w:r>
          </w:p>
          <w:p w14:paraId="523B8E28" w14:textId="77777777" w:rsidR="00EF5C42" w:rsidRDefault="00EF5C42" w:rsidP="00EF5C42">
            <w:pPr>
              <w:pStyle w:val="affff1"/>
              <w:numPr>
                <w:ilvl w:val="1"/>
                <w:numId w:val="27"/>
              </w:numPr>
              <w:spacing w:after="0"/>
              <w:ind w:left="0" w:firstLine="0"/>
              <w:contextualSpacing w:val="0"/>
              <w:rPr>
                <w:rFonts w:ascii="Times New Roman" w:hAnsi="Times New Roman"/>
              </w:rPr>
            </w:pPr>
            <w:r w:rsidRPr="0044577B">
              <w:rPr>
                <w:rFonts w:ascii="Times New Roman" w:hAnsi="Times New Roman"/>
              </w:rPr>
              <w:t>Исполнитель проводит первичный поиск потенциальных партнеров на основании пожеланий участников бизнес-миссии. Первичный поиск включает в себя информационную рассылку потенциальным партнерам, в том числе рассылку полученных коммерческих предложений от СМСП, проведение переговоров по организации встреч.</w:t>
            </w:r>
          </w:p>
          <w:p w14:paraId="51C9659A" w14:textId="77777777" w:rsidR="00EF5C42" w:rsidRPr="00A54694" w:rsidRDefault="00EF5C42" w:rsidP="00EF5C42">
            <w:pPr>
              <w:pStyle w:val="affff1"/>
              <w:numPr>
                <w:ilvl w:val="1"/>
                <w:numId w:val="27"/>
              </w:numPr>
              <w:spacing w:after="0"/>
              <w:ind w:left="0" w:firstLine="0"/>
              <w:contextualSpacing w:val="0"/>
              <w:rPr>
                <w:rFonts w:ascii="Times New Roman" w:hAnsi="Times New Roman"/>
                <w:u w:val="single"/>
              </w:rPr>
            </w:pPr>
            <w:r w:rsidRPr="00A54694">
              <w:rPr>
                <w:rFonts w:ascii="Times New Roman" w:hAnsi="Times New Roman"/>
                <w:u w:val="single"/>
              </w:rPr>
              <w:t>Исполнитель предоставляет Заказчику и участникам бизнес-миссии итоговый проект программы бизнес-миссии в срок не позднее 10 календарных дней до ее начала, включающий в себя: дату проведения встреч, формат проведения встреч, время проведения встреч, участников встреч с контактными данными (имя ответственного сотрудника иностранного хозяйствующего субъекта, телефон, адрес электронной почты, ссылка на сайт компании (при его наличии) и (или) ссылки на страницы в социальных сетях).</w:t>
            </w:r>
          </w:p>
          <w:p w14:paraId="364BB351" w14:textId="77777777" w:rsidR="00EF5C42" w:rsidRPr="003D4EC7" w:rsidRDefault="00EF5C42" w:rsidP="00EF5C42">
            <w:pPr>
              <w:rPr>
                <w:rFonts w:ascii="Times New Roman" w:eastAsia="Times New Roman" w:hAnsi="Times New Roman"/>
                <w:lang w:eastAsia="ko-KR"/>
              </w:rPr>
            </w:pPr>
            <w:r>
              <w:rPr>
                <w:rFonts w:ascii="Times New Roman" w:hAnsi="Times New Roman"/>
                <w:b/>
                <w:bCs/>
              </w:rPr>
              <w:t xml:space="preserve">7. </w:t>
            </w:r>
            <w:r w:rsidRPr="003D4EC7">
              <w:rPr>
                <w:rFonts w:ascii="Times New Roman" w:hAnsi="Times New Roman"/>
                <w:b/>
                <w:bCs/>
              </w:rPr>
              <w:t>Исполнитель обеспечивает подготовку Участников к бизнес-миссии:</w:t>
            </w:r>
          </w:p>
          <w:p w14:paraId="112AF342" w14:textId="77777777" w:rsidR="00EF5C42" w:rsidRPr="003D4EC7" w:rsidRDefault="00EF5C42" w:rsidP="00EF5C42">
            <w:pPr>
              <w:pStyle w:val="affff1"/>
              <w:numPr>
                <w:ilvl w:val="0"/>
                <w:numId w:val="28"/>
              </w:numPr>
              <w:spacing w:after="0"/>
              <w:ind w:left="63" w:hanging="63"/>
              <w:contextualSpacing w:val="0"/>
              <w:rPr>
                <w:rFonts w:ascii="Times New Roman" w:hAnsi="Times New Roman"/>
              </w:rPr>
            </w:pPr>
            <w:r w:rsidRPr="003D4EC7">
              <w:rPr>
                <w:rFonts w:ascii="Times New Roman" w:hAnsi="Times New Roman"/>
              </w:rPr>
              <w:t>Исполнитель самостоятельно взаимодействует с Участниками: запрашивает и получает необходимую информацию о деятельности компании Участника, специфике производимой продукции, о возможностях обеспечить необходимый объем производства для экспорта и т.д.</w:t>
            </w:r>
          </w:p>
          <w:p w14:paraId="37C2F3BC" w14:textId="77777777" w:rsidR="00EF5C42" w:rsidRPr="003D4EC7" w:rsidRDefault="00EF5C42" w:rsidP="00EF5C42">
            <w:pPr>
              <w:pStyle w:val="affff1"/>
              <w:numPr>
                <w:ilvl w:val="0"/>
                <w:numId w:val="28"/>
              </w:numPr>
              <w:spacing w:after="0"/>
              <w:ind w:left="63" w:hanging="63"/>
              <w:contextualSpacing w:val="0"/>
              <w:rPr>
                <w:rFonts w:ascii="Times New Roman" w:hAnsi="Times New Roman"/>
              </w:rPr>
            </w:pPr>
            <w:r w:rsidRPr="003D4EC7">
              <w:rPr>
                <w:rFonts w:ascii="Times New Roman" w:hAnsi="Times New Roman"/>
              </w:rPr>
              <w:t>Исполнитель получает от Участников бизнес-миссии презентационные материалы, производит их перевод на язык потенциальных иностранных покупателей и адаптацию (при необходимости).</w:t>
            </w:r>
          </w:p>
          <w:p w14:paraId="4D0D3515" w14:textId="77777777" w:rsidR="00EF5C42" w:rsidRPr="003D4EC7" w:rsidRDefault="00EF5C42" w:rsidP="00EF5C42">
            <w:pPr>
              <w:pStyle w:val="affff1"/>
              <w:numPr>
                <w:ilvl w:val="0"/>
                <w:numId w:val="28"/>
              </w:numPr>
              <w:spacing w:after="0"/>
              <w:ind w:left="63" w:hanging="63"/>
              <w:contextualSpacing w:val="0"/>
              <w:rPr>
                <w:rFonts w:ascii="Times New Roman" w:hAnsi="Times New Roman"/>
              </w:rPr>
            </w:pPr>
            <w:r w:rsidRPr="003D4EC7">
              <w:rPr>
                <w:rFonts w:ascii="Times New Roman" w:hAnsi="Times New Roman"/>
              </w:rPr>
              <w:lastRenderedPageBreak/>
              <w:t xml:space="preserve">Исполнитель консультирует Участников по вопросам доставки образцов продукции Участников и презентационных материалов к месту проведения бизнес -миссии.  </w:t>
            </w:r>
          </w:p>
          <w:p w14:paraId="0EBA52E7" w14:textId="77777777" w:rsidR="00EF5C42" w:rsidRPr="003D4EC7" w:rsidRDefault="00EF5C42" w:rsidP="00EF5C42">
            <w:pPr>
              <w:pStyle w:val="affff1"/>
              <w:numPr>
                <w:ilvl w:val="0"/>
                <w:numId w:val="30"/>
              </w:numPr>
              <w:spacing w:after="0"/>
              <w:contextualSpacing w:val="0"/>
              <w:rPr>
                <w:rFonts w:ascii="Times New Roman" w:hAnsi="Times New Roman"/>
              </w:rPr>
            </w:pPr>
            <w:r w:rsidRPr="003D4EC7">
              <w:rPr>
                <w:rFonts w:ascii="Times New Roman" w:hAnsi="Times New Roman"/>
                <w:b/>
                <w:bCs/>
              </w:rPr>
              <w:t>Исполнитель обеспечивает организационное-техническое обеспечение бизнес-миссии:</w:t>
            </w:r>
          </w:p>
          <w:p w14:paraId="1D0B2D74" w14:textId="77777777" w:rsidR="00EF5C42" w:rsidRPr="003D4EC7" w:rsidRDefault="00EF5C42" w:rsidP="00EF5C42">
            <w:pPr>
              <w:pStyle w:val="affff1"/>
              <w:widowControl w:val="0"/>
              <w:numPr>
                <w:ilvl w:val="1"/>
                <w:numId w:val="29"/>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3D4EC7">
              <w:rPr>
                <w:rFonts w:ascii="Times New Roman" w:hAnsi="Times New Roman"/>
                <w:lang w:eastAsia="ko-KR"/>
              </w:rPr>
              <w:t xml:space="preserve">Исполнитель обеспечивает организацию и проведение технических мероприятий (трансфер участников бизнеса – миссии внутри города пребывания к местам проведения мероприятий в соответствии с Программой проведения, аренда помещений для проведения мероприятий, сопровождение участников бизнес – миссии, содействие в посещении предприятий в соответствии с Программой бизнес – миссии и т.д.). </w:t>
            </w:r>
          </w:p>
          <w:p w14:paraId="50DB8432" w14:textId="77777777" w:rsidR="00EF5C42" w:rsidRPr="00F661CB" w:rsidRDefault="00EF5C42" w:rsidP="00EF5C42">
            <w:pPr>
              <w:pStyle w:val="affff1"/>
              <w:widowControl w:val="0"/>
              <w:numPr>
                <w:ilvl w:val="1"/>
                <w:numId w:val="29"/>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Pr>
                <w:rFonts w:ascii="Times New Roman" w:hAnsi="Times New Roman"/>
              </w:rPr>
              <w:t>Исполнитель должен з</w:t>
            </w:r>
            <w:r w:rsidRPr="00A74DB3">
              <w:rPr>
                <w:rFonts w:ascii="Times New Roman" w:hAnsi="Times New Roman"/>
              </w:rPr>
              <w:t xml:space="preserve">аблаговременно удостовериться в наличии действующих документов (заграничных паспортов) участников </w:t>
            </w:r>
            <w:r>
              <w:rPr>
                <w:rFonts w:ascii="Times New Roman" w:hAnsi="Times New Roman"/>
              </w:rPr>
              <w:t>б</w:t>
            </w:r>
            <w:r w:rsidRPr="00A74DB3">
              <w:rPr>
                <w:rFonts w:ascii="Times New Roman" w:hAnsi="Times New Roman"/>
              </w:rPr>
              <w:t xml:space="preserve">изнес-миссии для пересечения государственной границы; </w:t>
            </w:r>
            <w:r>
              <w:rPr>
                <w:rFonts w:ascii="Times New Roman" w:hAnsi="Times New Roman"/>
              </w:rPr>
              <w:t xml:space="preserve">должен </w:t>
            </w:r>
            <w:r w:rsidRPr="00A74DB3">
              <w:rPr>
                <w:rFonts w:ascii="Times New Roman" w:hAnsi="Times New Roman"/>
              </w:rPr>
              <w:t xml:space="preserve">обеспечивать при необходимости визовое сопровождение участников, при этом расходы по оформлению визы осуществляются самими </w:t>
            </w:r>
            <w:r>
              <w:rPr>
                <w:rFonts w:ascii="Times New Roman" w:hAnsi="Times New Roman"/>
              </w:rPr>
              <w:t>У</w:t>
            </w:r>
            <w:r w:rsidRPr="00A74DB3">
              <w:rPr>
                <w:rFonts w:ascii="Times New Roman" w:hAnsi="Times New Roman"/>
              </w:rPr>
              <w:t xml:space="preserve">частниками. </w:t>
            </w:r>
            <w:r>
              <w:rPr>
                <w:rFonts w:ascii="Times New Roman" w:hAnsi="Times New Roman"/>
              </w:rPr>
              <w:t>Исполнитель должен у</w:t>
            </w:r>
            <w:r w:rsidRPr="00A74DB3">
              <w:rPr>
                <w:rFonts w:ascii="Times New Roman" w:hAnsi="Times New Roman"/>
              </w:rPr>
              <w:t xml:space="preserve">достовериться в отсутствии ограничений </w:t>
            </w:r>
            <w:r>
              <w:rPr>
                <w:rFonts w:ascii="Times New Roman" w:hAnsi="Times New Roman"/>
              </w:rPr>
              <w:t>У</w:t>
            </w:r>
            <w:r w:rsidRPr="00A74DB3">
              <w:rPr>
                <w:rFonts w:ascii="Times New Roman" w:hAnsi="Times New Roman"/>
              </w:rPr>
              <w:t xml:space="preserve">частников </w:t>
            </w:r>
            <w:r>
              <w:rPr>
                <w:rFonts w:ascii="Times New Roman" w:hAnsi="Times New Roman"/>
              </w:rPr>
              <w:t>б</w:t>
            </w:r>
            <w:r w:rsidRPr="00A74DB3">
              <w:rPr>
                <w:rFonts w:ascii="Times New Roman" w:hAnsi="Times New Roman"/>
              </w:rPr>
              <w:t>изнес-миссии для пересечения границы.</w:t>
            </w:r>
          </w:p>
          <w:p w14:paraId="106B4FD4" w14:textId="77777777" w:rsidR="00EF5C42" w:rsidRPr="00377C10" w:rsidRDefault="00EF5C42" w:rsidP="00EF5C42">
            <w:pPr>
              <w:pStyle w:val="affff1"/>
              <w:widowControl w:val="0"/>
              <w:numPr>
                <w:ilvl w:val="1"/>
                <w:numId w:val="29"/>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F661CB">
              <w:rPr>
                <w:rFonts w:ascii="Times New Roman" w:hAnsi="Times New Roman" w:cs="Courier New"/>
              </w:rPr>
              <w:t xml:space="preserve">Исполнитель </w:t>
            </w:r>
            <w:r w:rsidRPr="00F661CB">
              <w:rPr>
                <w:rFonts w:ascii="Times New Roman" w:hAnsi="Times New Roman"/>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проведения бизнес - миссии. </w:t>
            </w:r>
            <w:r w:rsidRPr="00F661CB">
              <w:rPr>
                <w:rFonts w:ascii="Times New Roman" w:hAnsi="Times New Roman"/>
                <w:u w:val="single"/>
                <w:lang w:eastAsia="ko-KR"/>
              </w:rPr>
              <w:t xml:space="preserve">При необходимости, организовывает закупку авиа (железнодорожных) билетов Участникам </w:t>
            </w:r>
            <w:r w:rsidRPr="00F661CB">
              <w:rPr>
                <w:rFonts w:ascii="Times New Roman" w:hAnsi="Times New Roman"/>
                <w:b/>
                <w:bCs/>
                <w:u w:val="single"/>
                <w:lang w:eastAsia="ko-KR"/>
              </w:rPr>
              <w:t>(за счет средств Участников</w:t>
            </w:r>
            <w:r w:rsidRPr="00F661CB">
              <w:rPr>
                <w:rFonts w:ascii="Times New Roman" w:hAnsi="Times New Roman"/>
                <w:b/>
                <w:bCs/>
                <w:lang w:eastAsia="ko-KR"/>
              </w:rPr>
              <w:t>).</w:t>
            </w:r>
            <w:r w:rsidRPr="00F661CB">
              <w:rPr>
                <w:rFonts w:ascii="Times New Roman" w:hAnsi="Times New Roman"/>
                <w:lang w:eastAsia="ko-KR"/>
              </w:rPr>
              <w:t xml:space="preserve">  </w:t>
            </w:r>
            <w:r>
              <w:rPr>
                <w:rFonts w:ascii="Times New Roman" w:hAnsi="Times New Roman"/>
                <w:lang w:eastAsia="ko-KR"/>
              </w:rPr>
              <w:t xml:space="preserve">Информация предоставляется в формате таблицы с активными ссылками. </w:t>
            </w:r>
          </w:p>
          <w:p w14:paraId="7FE22D70" w14:textId="77777777" w:rsidR="00EF5C42" w:rsidRPr="003C11EE" w:rsidRDefault="00EF5C42" w:rsidP="00EF5C42">
            <w:pPr>
              <w:pStyle w:val="affff1"/>
              <w:numPr>
                <w:ilvl w:val="1"/>
                <w:numId w:val="29"/>
              </w:numPr>
              <w:spacing w:after="0"/>
              <w:ind w:left="28" w:right="2" w:hanging="28"/>
              <w:contextualSpacing w:val="0"/>
              <w:rPr>
                <w:rFonts w:ascii="Times New Roman" w:hAnsi="Times New Roman"/>
                <w:lang w:eastAsia="ko-KR"/>
              </w:rPr>
            </w:pPr>
            <w:r w:rsidRPr="003C11EE">
              <w:rPr>
                <w:rFonts w:ascii="Times New Roman" w:hAnsi="Times New Roman" w:cs="Courier New"/>
              </w:rPr>
              <w:t xml:space="preserve">Исполнитель </w:t>
            </w:r>
            <w:r w:rsidRPr="003C11EE">
              <w:rPr>
                <w:rFonts w:ascii="Times New Roman" w:hAnsi="Times New Roman"/>
                <w:lang w:eastAsia="ko-KR"/>
              </w:rPr>
              <w:t xml:space="preserve">заблаговременно предоставляет список отелей, которые находятся вблизи </w:t>
            </w:r>
            <w:r>
              <w:rPr>
                <w:rFonts w:ascii="Times New Roman" w:hAnsi="Times New Roman"/>
                <w:lang w:eastAsia="ko-KR"/>
              </w:rPr>
              <w:t>места проведения встреч с иностранными партнерами в рамках бизнес-миссии</w:t>
            </w:r>
            <w:r w:rsidRPr="003C11EE">
              <w:rPr>
                <w:rFonts w:ascii="Times New Roman" w:hAnsi="Times New Roman"/>
                <w:lang w:eastAsia="ko-KR"/>
              </w:rPr>
              <w:t xml:space="preserve">, с указанием средней стоимости за день проживания, адресом на рассмотрение Участника, сопроводив её рекомендацией по выбору </w:t>
            </w:r>
            <w:r>
              <w:rPr>
                <w:rFonts w:ascii="Times New Roman" w:hAnsi="Times New Roman"/>
                <w:lang w:eastAsia="ko-KR"/>
              </w:rPr>
              <w:t>места проживания</w:t>
            </w:r>
            <w:r w:rsidRPr="003C11EE">
              <w:rPr>
                <w:rFonts w:ascii="Times New Roman" w:hAnsi="Times New Roman"/>
                <w:lang w:eastAsia="ko-KR"/>
              </w:rPr>
              <w:t xml:space="preserve"> с учетом </w:t>
            </w:r>
            <w:r>
              <w:rPr>
                <w:rFonts w:ascii="Times New Roman" w:hAnsi="Times New Roman"/>
                <w:lang w:eastAsia="ko-KR"/>
              </w:rPr>
              <w:t>согласованной Программы бизнес-миссии</w:t>
            </w:r>
            <w:r w:rsidRPr="003C11EE">
              <w:rPr>
                <w:rFonts w:ascii="Times New Roman" w:hAnsi="Times New Roman"/>
                <w:lang w:eastAsia="ko-KR"/>
              </w:rPr>
              <w:t xml:space="preserve">. </w:t>
            </w:r>
            <w:r w:rsidRPr="003C11EE">
              <w:rPr>
                <w:rFonts w:ascii="Times New Roman" w:hAnsi="Times New Roman"/>
                <w:u w:val="single"/>
                <w:lang w:eastAsia="ko-KR"/>
              </w:rPr>
              <w:t xml:space="preserve">При необходимости, организовывает </w:t>
            </w:r>
            <w:r>
              <w:rPr>
                <w:rFonts w:ascii="Times New Roman" w:hAnsi="Times New Roman"/>
                <w:u w:val="single"/>
                <w:lang w:eastAsia="ko-KR"/>
              </w:rPr>
              <w:t>бронирование выбранного места проживания</w:t>
            </w:r>
            <w:r w:rsidRPr="003C11EE">
              <w:rPr>
                <w:rFonts w:ascii="Times New Roman" w:hAnsi="Times New Roman"/>
                <w:u w:val="single"/>
                <w:lang w:eastAsia="ko-KR"/>
              </w:rPr>
              <w:t xml:space="preserve"> Участникам </w:t>
            </w:r>
            <w:r w:rsidRPr="003C11EE">
              <w:rPr>
                <w:rFonts w:ascii="Times New Roman" w:hAnsi="Times New Roman"/>
                <w:b/>
                <w:bCs/>
                <w:u w:val="single"/>
                <w:lang w:eastAsia="ko-KR"/>
              </w:rPr>
              <w:t>(за счет средств Участников</w:t>
            </w:r>
            <w:r w:rsidRPr="003C11EE">
              <w:rPr>
                <w:rFonts w:ascii="Times New Roman" w:hAnsi="Times New Roman"/>
                <w:b/>
                <w:bCs/>
                <w:lang w:eastAsia="ko-KR"/>
              </w:rPr>
              <w:t>).</w:t>
            </w:r>
            <w:r w:rsidRPr="003C11EE">
              <w:rPr>
                <w:rFonts w:ascii="Times New Roman" w:hAnsi="Times New Roman"/>
                <w:lang w:eastAsia="ko-KR"/>
              </w:rPr>
              <w:t xml:space="preserve">  Информация предоставляется в формате таблицы с активными ссылками. </w:t>
            </w:r>
          </w:p>
          <w:p w14:paraId="22F60F16" w14:textId="77777777" w:rsidR="00EF5C42" w:rsidRPr="005C7717" w:rsidRDefault="00EF5C42" w:rsidP="00EF5C42">
            <w:pPr>
              <w:pStyle w:val="affff1"/>
              <w:widowControl w:val="0"/>
              <w:numPr>
                <w:ilvl w:val="1"/>
                <w:numId w:val="29"/>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FF583E">
              <w:rPr>
                <w:rFonts w:ascii="Times New Roman" w:hAnsi="Times New Roman" w:cs="Courier New"/>
              </w:rPr>
              <w:t>И</w:t>
            </w:r>
            <w:r w:rsidRPr="00FF583E">
              <w:rPr>
                <w:rFonts w:ascii="Times New Roman" w:hAnsi="Times New Roman"/>
                <w:lang w:eastAsia="ko-KR"/>
              </w:rPr>
              <w:t>сполнитель при организации трансферов внутри города пребывания, включая встречу/проводы в отеле и месте убытия/прибытия, а также при необходимости дополнительного транспорта арендует микроавтобус и/или легковые автомобили</w:t>
            </w:r>
            <w:r w:rsidRPr="00FF583E">
              <w:rPr>
                <w:rFonts w:ascii="Times New Roman" w:hAnsi="Times New Roman"/>
                <w:b/>
                <w:bCs/>
                <w:color w:val="FF0000"/>
                <w:lang w:eastAsia="ko-KR"/>
              </w:rPr>
              <w:t xml:space="preserve"> </w:t>
            </w:r>
            <w:r>
              <w:rPr>
                <w:rFonts w:ascii="Times New Roman" w:hAnsi="Times New Roman"/>
                <w:lang w:eastAsia="ko-KR"/>
              </w:rPr>
              <w:t>вместимостью</w:t>
            </w:r>
            <w:r w:rsidRPr="00FF583E">
              <w:rPr>
                <w:rFonts w:ascii="Times New Roman" w:hAnsi="Times New Roman"/>
                <w:lang w:eastAsia="ko-KR"/>
              </w:rPr>
              <w:t xml:space="preserve"> </w:t>
            </w:r>
            <w:r>
              <w:rPr>
                <w:rFonts w:ascii="Times New Roman" w:hAnsi="Times New Roman"/>
                <w:lang w:eastAsia="ko-KR"/>
              </w:rPr>
              <w:t xml:space="preserve">не менее чем 25 </w:t>
            </w:r>
            <w:r w:rsidRPr="00FF583E">
              <w:rPr>
                <w:rFonts w:ascii="Times New Roman" w:hAnsi="Times New Roman"/>
                <w:lang w:eastAsia="ko-KR"/>
              </w:rPr>
              <w:t>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w:t>
            </w:r>
            <w:r>
              <w:rPr>
                <w:rFonts w:ascii="Times New Roman" w:hAnsi="Times New Roman"/>
                <w:lang w:eastAsia="ko-KR"/>
              </w:rPr>
              <w:t xml:space="preserve"> Исполнитель обеспечивает безопасность оказания транспортного сопровождения участников бизнес-миссии.</w:t>
            </w:r>
            <w:r w:rsidRPr="005C7717">
              <w:rPr>
                <w:rFonts w:ascii="Times New Roman" w:hAnsi="Times New Roman"/>
              </w:rPr>
              <w:t xml:space="preserve"> </w:t>
            </w:r>
            <w:r>
              <w:rPr>
                <w:rFonts w:ascii="Times New Roman" w:hAnsi="Times New Roman"/>
              </w:rPr>
              <w:t xml:space="preserve">Исполнитель </w:t>
            </w:r>
            <w:r w:rsidRPr="005C7717">
              <w:rPr>
                <w:rFonts w:ascii="Times New Roman" w:hAnsi="Times New Roman"/>
              </w:rPr>
              <w:t xml:space="preserve">не позднее 10 календарных дней до начала бизнес-миссии </w:t>
            </w:r>
            <w:r>
              <w:rPr>
                <w:rFonts w:ascii="Times New Roman" w:hAnsi="Times New Roman"/>
              </w:rPr>
              <w:t xml:space="preserve">обязан </w:t>
            </w:r>
            <w:r w:rsidRPr="005C7717">
              <w:rPr>
                <w:rFonts w:ascii="Times New Roman" w:hAnsi="Times New Roman"/>
              </w:rPr>
              <w:t xml:space="preserve">согласовать с Заказчиком виды, способы и возможность обеспечения транспортного сопровождения участников бизнес-миссии. </w:t>
            </w:r>
          </w:p>
          <w:p w14:paraId="54AD79F6" w14:textId="77777777" w:rsidR="00EF5C42" w:rsidRPr="0040543D" w:rsidRDefault="00EF5C42" w:rsidP="00EF5C42">
            <w:pPr>
              <w:pStyle w:val="affff1"/>
              <w:widowControl w:val="0"/>
              <w:numPr>
                <w:ilvl w:val="1"/>
                <w:numId w:val="29"/>
              </w:numPr>
              <w:tabs>
                <w:tab w:val="left" w:pos="709"/>
                <w:tab w:val="left" w:pos="851"/>
              </w:tabs>
              <w:suppressAutoHyphens/>
              <w:autoSpaceDE w:val="0"/>
              <w:autoSpaceDN w:val="0"/>
              <w:adjustRightInd w:val="0"/>
              <w:spacing w:after="0"/>
              <w:ind w:left="0" w:right="33" w:firstLine="0"/>
              <w:rPr>
                <w:rFonts w:ascii="Times New Roman" w:hAnsi="Times New Roman"/>
                <w:color w:val="000000" w:themeColor="text1"/>
                <w:lang w:eastAsia="ko-KR"/>
              </w:rPr>
            </w:pPr>
            <w:r w:rsidRPr="0040543D">
              <w:rPr>
                <w:rFonts w:ascii="Times New Roman" w:hAnsi="Times New Roman"/>
                <w:color w:val="000000" w:themeColor="text1"/>
                <w:lang w:eastAsia="ko-KR"/>
              </w:rPr>
              <w:t>Исполнитель обеспечивает сопровождение Участников по всем организационным и бытовым вопросам на весь период пребывания Участников в месте проведения бизнес – миссии.</w:t>
            </w:r>
          </w:p>
          <w:p w14:paraId="1E2CAA56" w14:textId="77777777" w:rsidR="00EF5C42" w:rsidRDefault="00EF5C42" w:rsidP="00EF5C42">
            <w:pPr>
              <w:numPr>
                <w:ilvl w:val="1"/>
                <w:numId w:val="29"/>
              </w:numPr>
              <w:tabs>
                <w:tab w:val="left" w:pos="709"/>
                <w:tab w:val="left" w:pos="851"/>
              </w:tabs>
              <w:spacing w:after="0"/>
              <w:ind w:left="0" w:firstLine="0"/>
              <w:contextualSpacing/>
              <w:rPr>
                <w:rFonts w:ascii="Times New Roman" w:eastAsia="Times New Roman" w:hAnsi="Times New Roman"/>
                <w:color w:val="000000" w:themeColor="text1"/>
              </w:rPr>
            </w:pPr>
            <w:r w:rsidRPr="0040543D">
              <w:rPr>
                <w:rFonts w:ascii="Times New Roman" w:eastAsia="Times New Roman" w:hAnsi="Times New Roman"/>
                <w:color w:val="000000" w:themeColor="text1"/>
                <w:lang w:eastAsia="zh-CN"/>
              </w:rPr>
              <w:t>Для реализации мероприятий в рамках бизнес-миссии Исполнитель предоставляет Участникам помещение (помещения)</w:t>
            </w:r>
            <w:r>
              <w:rPr>
                <w:rFonts w:ascii="Times New Roman" w:eastAsia="Times New Roman" w:hAnsi="Times New Roman"/>
                <w:color w:val="000000" w:themeColor="text1"/>
                <w:lang w:eastAsia="zh-CN"/>
              </w:rPr>
              <w:t xml:space="preserve"> вместимостью не менее 25 человек</w:t>
            </w:r>
            <w:r w:rsidRPr="0040543D">
              <w:rPr>
                <w:rFonts w:ascii="Times New Roman" w:eastAsia="Times New Roman" w:hAnsi="Times New Roman"/>
                <w:color w:val="000000" w:themeColor="text1"/>
                <w:lang w:eastAsia="zh-CN"/>
              </w:rPr>
              <w:t xml:space="preserve"> в </w:t>
            </w:r>
            <w:r>
              <w:rPr>
                <w:rFonts w:ascii="Times New Roman" w:eastAsia="Times New Roman" w:hAnsi="Times New Roman"/>
                <w:color w:val="000000" w:themeColor="text1"/>
                <w:lang w:eastAsia="zh-CN"/>
              </w:rPr>
              <w:t>ОАЭ</w:t>
            </w:r>
            <w:r w:rsidRPr="0040543D">
              <w:rPr>
                <w:rFonts w:ascii="Times New Roman" w:eastAsia="Times New Roman" w:hAnsi="Times New Roman"/>
                <w:color w:val="000000" w:themeColor="text1"/>
                <w:lang w:eastAsia="zh-CN"/>
              </w:rPr>
              <w:t xml:space="preserve"> для организации деловых переговоров Участников бизнес-миссии,</w:t>
            </w:r>
            <w:r>
              <w:rPr>
                <w:rFonts w:ascii="Times New Roman" w:eastAsia="Times New Roman" w:hAnsi="Times New Roman"/>
                <w:color w:val="000000" w:themeColor="text1"/>
                <w:lang w:eastAsia="zh-CN"/>
              </w:rPr>
              <w:t xml:space="preserve"> </w:t>
            </w:r>
            <w:r w:rsidRPr="0040543D">
              <w:rPr>
                <w:rFonts w:ascii="Times New Roman" w:eastAsia="Times New Roman" w:hAnsi="Times New Roman"/>
                <w:color w:val="000000" w:themeColor="text1"/>
                <w:lang w:eastAsia="zh-CN"/>
              </w:rPr>
              <w:t>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w:t>
            </w:r>
          </w:p>
          <w:p w14:paraId="328F6229" w14:textId="77777777" w:rsidR="00EF5C42" w:rsidRPr="0040543D" w:rsidRDefault="00EF5C42" w:rsidP="00EF5C42">
            <w:pPr>
              <w:numPr>
                <w:ilvl w:val="1"/>
                <w:numId w:val="29"/>
              </w:numPr>
              <w:tabs>
                <w:tab w:val="left" w:pos="709"/>
                <w:tab w:val="left" w:pos="851"/>
              </w:tabs>
              <w:spacing w:after="0"/>
              <w:ind w:left="0" w:firstLine="0"/>
              <w:contextualSpacing/>
              <w:rPr>
                <w:rFonts w:ascii="Times New Roman" w:eastAsia="Times New Roman" w:hAnsi="Times New Roman"/>
                <w:color w:val="000000" w:themeColor="text1"/>
              </w:rPr>
            </w:pPr>
            <w:r>
              <w:rPr>
                <w:rFonts w:ascii="Times New Roman" w:eastAsia="Times New Roman" w:hAnsi="Times New Roman"/>
                <w:color w:val="000000" w:themeColor="text1"/>
              </w:rPr>
              <w:lastRenderedPageBreak/>
              <w:t xml:space="preserve">Для реализации мероприятий в рамках бизнес-миссии Исполнитель обеспечивает работу не менее двух переводчиков, а именно переводчика с русского на английский язык, а также переводчика с русского на арабский язык. Кандидатура переводчика согласовывается с Заказчиком, переводчики должны обладать </w:t>
            </w:r>
            <w:r w:rsidRPr="00D84E84">
              <w:rPr>
                <w:rFonts w:ascii="Times New Roman" w:eastAsia="Times New Roman" w:hAnsi="Times New Roman"/>
                <w:color w:val="000000" w:themeColor="text1"/>
              </w:rPr>
              <w:t>компетенци</w:t>
            </w:r>
            <w:r>
              <w:rPr>
                <w:rFonts w:ascii="Times New Roman" w:eastAsia="Times New Roman" w:hAnsi="Times New Roman"/>
                <w:color w:val="000000" w:themeColor="text1"/>
              </w:rPr>
              <w:t>ями</w:t>
            </w:r>
            <w:r w:rsidRPr="00D84E84">
              <w:rPr>
                <w:rFonts w:ascii="Times New Roman" w:eastAsia="Times New Roman" w:hAnsi="Times New Roman"/>
                <w:color w:val="000000" w:themeColor="text1"/>
              </w:rPr>
              <w:t xml:space="preserve"> для осуществления работы по переводу с английского на русский язык и обратно, а также с персидского на русский язык и обратно</w:t>
            </w:r>
            <w:r>
              <w:rPr>
                <w:rFonts w:ascii="Times New Roman" w:eastAsia="Times New Roman" w:hAnsi="Times New Roman"/>
                <w:color w:val="000000" w:themeColor="text1"/>
              </w:rPr>
              <w:t>.</w:t>
            </w:r>
          </w:p>
          <w:p w14:paraId="41B58C39" w14:textId="77777777" w:rsidR="00EF5C42" w:rsidRDefault="00EF5C42" w:rsidP="00EF5C42">
            <w:pPr>
              <w:numPr>
                <w:ilvl w:val="1"/>
                <w:numId w:val="29"/>
              </w:numPr>
              <w:tabs>
                <w:tab w:val="left" w:pos="709"/>
                <w:tab w:val="left" w:pos="851"/>
              </w:tabs>
              <w:spacing w:after="0"/>
              <w:ind w:left="0" w:firstLine="0"/>
              <w:contextualSpacing/>
              <w:rPr>
                <w:rFonts w:ascii="Times New Roman" w:eastAsia="Times New Roman" w:hAnsi="Times New Roman"/>
              </w:rPr>
            </w:pPr>
            <w:r w:rsidRPr="0040543D">
              <w:rPr>
                <w:rFonts w:ascii="Times New Roman" w:eastAsia="Times New Roman" w:hAnsi="Times New Roman"/>
                <w:color w:val="000000" w:themeColor="text1"/>
              </w:rPr>
              <w:t xml:space="preserve">Если встреча в рамках бизнес-миссии запланирована на территории деятельности иностранных партнеров, Исполнитель обеспечивает </w:t>
            </w:r>
            <w:r>
              <w:rPr>
                <w:rFonts w:ascii="Times New Roman" w:eastAsia="Times New Roman" w:hAnsi="Times New Roman"/>
              </w:rPr>
              <w:t>соблюдение правил безопасности при нахождении на территории производственных объектов.</w:t>
            </w:r>
          </w:p>
          <w:p w14:paraId="6CD12B90" w14:textId="77777777" w:rsidR="00EF5C42" w:rsidRDefault="00EF5C42" w:rsidP="00EF5C42">
            <w:pPr>
              <w:numPr>
                <w:ilvl w:val="1"/>
                <w:numId w:val="29"/>
              </w:numPr>
              <w:tabs>
                <w:tab w:val="left" w:pos="709"/>
                <w:tab w:val="left" w:pos="851"/>
              </w:tabs>
              <w:spacing w:after="0"/>
              <w:ind w:left="0" w:firstLine="0"/>
              <w:contextualSpacing/>
              <w:rPr>
                <w:rFonts w:ascii="Times New Roman" w:eastAsia="Times New Roman" w:hAnsi="Times New Roman"/>
              </w:rPr>
            </w:pPr>
            <w:r>
              <w:rPr>
                <w:rFonts w:ascii="Times New Roman" w:eastAsia="Times New Roman" w:hAnsi="Times New Roman"/>
              </w:rPr>
              <w:t xml:space="preserve">Исполнитель организует и проводит </w:t>
            </w:r>
            <w:r w:rsidRPr="00EE6534">
              <w:rPr>
                <w:rFonts w:ascii="Times New Roman" w:eastAsia="Times New Roman" w:hAnsi="Times New Roman"/>
              </w:rPr>
              <w:t xml:space="preserve">не менее 1 (одного) организационного собрания со всеми </w:t>
            </w:r>
            <w:r>
              <w:rPr>
                <w:rFonts w:ascii="Times New Roman" w:eastAsia="Times New Roman" w:hAnsi="Times New Roman"/>
              </w:rPr>
              <w:t>У</w:t>
            </w:r>
            <w:r w:rsidRPr="00EE6534">
              <w:rPr>
                <w:rFonts w:ascii="Times New Roman" w:eastAsia="Times New Roman" w:hAnsi="Times New Roman"/>
              </w:rPr>
              <w:t xml:space="preserve">частниками и с участием представителя Заказчика, в том числе с использованием видеоконференцсвязи с проведением инструктажа по правилам безопасности во время пребывания за рубежом, основам делового этикета, ознакомительной беседы с особенностями национальных обычаев и традиций в </w:t>
            </w:r>
            <w:r>
              <w:rPr>
                <w:rFonts w:ascii="Times New Roman" w:eastAsia="Times New Roman" w:hAnsi="Times New Roman"/>
              </w:rPr>
              <w:t xml:space="preserve">Иране </w:t>
            </w:r>
            <w:r w:rsidRPr="00EE6534">
              <w:rPr>
                <w:rFonts w:ascii="Times New Roman" w:eastAsia="Times New Roman" w:hAnsi="Times New Roman"/>
              </w:rPr>
              <w:t>при необходимости с привлечением специалиста по маркетингу и деловой коммуникации в сфере ВЭД, имеющего достаточную квалификацию и опыт</w:t>
            </w:r>
            <w:r>
              <w:rPr>
                <w:rFonts w:ascii="Times New Roman" w:eastAsia="Times New Roman" w:hAnsi="Times New Roman"/>
              </w:rPr>
              <w:t>.</w:t>
            </w:r>
          </w:p>
          <w:p w14:paraId="2F8130BE" w14:textId="77777777" w:rsidR="00EF5C42" w:rsidRPr="00FD35B0" w:rsidRDefault="00EF5C42" w:rsidP="00EF5C42">
            <w:pPr>
              <w:tabs>
                <w:tab w:val="left" w:pos="709"/>
                <w:tab w:val="left" w:pos="851"/>
              </w:tabs>
              <w:spacing w:line="300" w:lineRule="auto"/>
              <w:ind w:left="-720" w:firstLine="720"/>
              <w:contextualSpacing/>
              <w:rPr>
                <w:rFonts w:ascii="Times New Roman" w:eastAsia="Times New Roman" w:hAnsi="Times New Roman"/>
                <w:b/>
                <w:bCs/>
              </w:rPr>
            </w:pPr>
            <w:r>
              <w:rPr>
                <w:rFonts w:ascii="Times New Roman" w:eastAsia="Times New Roman" w:hAnsi="Times New Roman"/>
                <w:b/>
                <w:bCs/>
              </w:rPr>
              <w:t>9.</w:t>
            </w:r>
            <w:r w:rsidRPr="00FD35B0">
              <w:rPr>
                <w:rFonts w:ascii="Times New Roman" w:eastAsia="Times New Roman" w:hAnsi="Times New Roman"/>
                <w:b/>
                <w:bCs/>
              </w:rPr>
              <w:t>Исполнитель обеспечивает проведение бизнес-миссии:</w:t>
            </w:r>
          </w:p>
          <w:p w14:paraId="0A37C590" w14:textId="77777777" w:rsidR="00EF5C42" w:rsidRPr="0040543D" w:rsidRDefault="00EF5C42" w:rsidP="00EF5C42">
            <w:pPr>
              <w:pStyle w:val="affff1"/>
              <w:numPr>
                <w:ilvl w:val="0"/>
                <w:numId w:val="31"/>
              </w:numPr>
              <w:tabs>
                <w:tab w:val="left" w:pos="709"/>
                <w:tab w:val="left" w:pos="851"/>
              </w:tabs>
              <w:spacing w:after="0"/>
              <w:ind w:left="0" w:firstLine="0"/>
              <w:rPr>
                <w:rFonts w:ascii="Times New Roman" w:hAnsi="Times New Roman"/>
                <w:color w:val="000000" w:themeColor="text1"/>
                <w:u w:val="single"/>
              </w:rPr>
            </w:pPr>
            <w:r w:rsidRPr="005C7717">
              <w:rPr>
                <w:rFonts w:ascii="Times New Roman" w:hAnsi="Times New Roman"/>
                <w:u w:val="single"/>
              </w:rPr>
              <w:t xml:space="preserve">Исполнитель обеспечивает проведение общей встречи на территории </w:t>
            </w:r>
            <w:r>
              <w:rPr>
                <w:rFonts w:ascii="Times New Roman" w:hAnsi="Times New Roman"/>
                <w:u w:val="single"/>
              </w:rPr>
              <w:t>ОАЭ</w:t>
            </w:r>
            <w:r w:rsidRPr="005C7717">
              <w:rPr>
                <w:rFonts w:ascii="Times New Roman" w:hAnsi="Times New Roman"/>
                <w:u w:val="single"/>
              </w:rPr>
              <w:t xml:space="preserve"> </w:t>
            </w:r>
            <w:r w:rsidRPr="00783599">
              <w:rPr>
                <w:rFonts w:ascii="Times New Roman" w:hAnsi="Times New Roman"/>
                <w:u w:val="single"/>
              </w:rPr>
              <w:t xml:space="preserve">с участием Торгпредства, представителя АО «Российский экспортный центр», АО «ЭКСАР», НИУ и представителями деловых кругов </w:t>
            </w:r>
            <w:r>
              <w:rPr>
                <w:rFonts w:ascii="Times New Roman" w:hAnsi="Times New Roman"/>
                <w:u w:val="single"/>
              </w:rPr>
              <w:t>ОАЭ</w:t>
            </w:r>
            <w:r w:rsidRPr="00783599">
              <w:rPr>
                <w:rFonts w:ascii="Times New Roman" w:hAnsi="Times New Roman"/>
                <w:u w:val="single"/>
              </w:rPr>
              <w:t xml:space="preserve"> в формате круглого стола</w:t>
            </w:r>
            <w:r>
              <w:rPr>
                <w:rFonts w:ascii="Times New Roman" w:hAnsi="Times New Roman"/>
                <w:color w:val="000000" w:themeColor="text1"/>
              </w:rPr>
              <w:t>.</w:t>
            </w:r>
          </w:p>
          <w:p w14:paraId="18A2E54E" w14:textId="77777777" w:rsidR="00EF5C42" w:rsidRPr="00363C09" w:rsidRDefault="00EF5C42" w:rsidP="00EF5C42">
            <w:pPr>
              <w:pStyle w:val="affff1"/>
              <w:numPr>
                <w:ilvl w:val="0"/>
                <w:numId w:val="31"/>
              </w:numPr>
              <w:tabs>
                <w:tab w:val="left" w:pos="709"/>
                <w:tab w:val="left" w:pos="851"/>
              </w:tabs>
              <w:spacing w:after="0"/>
              <w:ind w:left="0" w:firstLine="0"/>
              <w:rPr>
                <w:rFonts w:ascii="Times New Roman" w:hAnsi="Times New Roman"/>
                <w:u w:val="single"/>
              </w:rPr>
            </w:pPr>
            <w:r w:rsidRPr="0040543D">
              <w:rPr>
                <w:rFonts w:ascii="Times New Roman" w:hAnsi="Times New Roman"/>
                <w:color w:val="000000" w:themeColor="text1"/>
              </w:rPr>
              <w:t xml:space="preserve">Исполнитель обеспечивает организацию и проведение </w:t>
            </w:r>
            <w:r w:rsidRPr="0040543D">
              <w:rPr>
                <w:rFonts w:ascii="Times New Roman" w:hAnsi="Times New Roman"/>
                <w:color w:val="000000" w:themeColor="text1"/>
                <w:lang w:eastAsia="ko-KR"/>
              </w:rPr>
              <w:t xml:space="preserve">рабочих встреч (в том числе и с выездом на предприятия), биржу контактов, презентации и иных мероприятий в соответствии с программой </w:t>
            </w:r>
            <w:r w:rsidRPr="00363C09">
              <w:rPr>
                <w:rFonts w:ascii="Times New Roman" w:hAnsi="Times New Roman"/>
                <w:lang w:eastAsia="ko-KR"/>
              </w:rPr>
              <w:t>бизнес – миссии между предприятиями соответствующего региона, заинтересованными в сотрудничестве, и Участниками (</w:t>
            </w:r>
            <w:r w:rsidRPr="00A54694">
              <w:rPr>
                <w:rFonts w:ascii="Times New Roman" w:hAnsi="Times New Roman"/>
                <w:b/>
                <w:bCs/>
                <w:u w:val="single"/>
                <w:lang w:eastAsia="ko-KR"/>
              </w:rPr>
              <w:t>на встречах должны присутствовать представители потенциальных предприятий – партнеров, принимающие решения и имеющие право подписывать договоры, предварительные соглашения , протоколы намерений и пр.</w:t>
            </w:r>
            <w:r w:rsidRPr="00363C09">
              <w:rPr>
                <w:rFonts w:ascii="Times New Roman" w:hAnsi="Times New Roman"/>
                <w:lang w:eastAsia="ko-KR"/>
              </w:rPr>
              <w:t>), а также обеспечивает содействие в случае намерения заключения соглашений между Участниками бизнес-миссии – субъектами принимающих городов (оформляет протоколы или резолюции встреч).</w:t>
            </w:r>
          </w:p>
          <w:p w14:paraId="3C439975" w14:textId="77777777" w:rsidR="00EF5C42" w:rsidRPr="00363C09" w:rsidRDefault="00EF5C42" w:rsidP="00EF5C42">
            <w:pPr>
              <w:pStyle w:val="affff1"/>
              <w:numPr>
                <w:ilvl w:val="0"/>
                <w:numId w:val="31"/>
              </w:numPr>
              <w:tabs>
                <w:tab w:val="left" w:pos="709"/>
                <w:tab w:val="left" w:pos="851"/>
              </w:tabs>
              <w:spacing w:after="0"/>
              <w:ind w:left="0" w:firstLine="0"/>
              <w:rPr>
                <w:rFonts w:ascii="Times New Roman" w:hAnsi="Times New Roman"/>
                <w:u w:val="single"/>
              </w:rPr>
            </w:pPr>
            <w:r w:rsidRPr="00363C09">
              <w:rPr>
                <w:rFonts w:ascii="Times New Roman" w:hAnsi="Times New Roman"/>
                <w:lang w:eastAsia="ko-KR"/>
              </w:rPr>
              <w:t xml:space="preserve"> Исполнитель обеспечивает организацию возможности подписания Участниками бизнес - миссии договоров, предварительных соглашений, протоколов намерений на поставку товаров (работ, услуг). </w:t>
            </w:r>
          </w:p>
          <w:p w14:paraId="0862F938" w14:textId="77777777" w:rsidR="00EF5C42" w:rsidRDefault="00EF5C42" w:rsidP="00EF5C42">
            <w:pPr>
              <w:pStyle w:val="affff1"/>
              <w:numPr>
                <w:ilvl w:val="0"/>
                <w:numId w:val="31"/>
              </w:numPr>
              <w:tabs>
                <w:tab w:val="left" w:pos="709"/>
                <w:tab w:val="left" w:pos="851"/>
              </w:tabs>
              <w:spacing w:after="0"/>
              <w:ind w:left="0" w:firstLine="0"/>
              <w:rPr>
                <w:rFonts w:ascii="Times New Roman" w:hAnsi="Times New Roman"/>
              </w:rPr>
            </w:pPr>
            <w:r>
              <w:rPr>
                <w:rFonts w:ascii="Times New Roman" w:hAnsi="Times New Roman"/>
              </w:rPr>
              <w:t>Исполнитель обеспечивает проведение не менее 5 встреч с иностранными партнерами для каждой компании. Встречи могут быть как индивидуальные с посещением предприятий, так и групповые в рамках биржи-контактов.</w:t>
            </w:r>
          </w:p>
          <w:p w14:paraId="4A63DFF6" w14:textId="57FF9968" w:rsidR="00EF5C42" w:rsidRPr="00650DAC" w:rsidRDefault="00EF5C42" w:rsidP="00EF5C42">
            <w:pPr>
              <w:spacing w:after="0"/>
              <w:rPr>
                <w:rFonts w:ascii="Times New Roman" w:hAnsi="Times New Roman"/>
                <w:b/>
                <w:lang w:val="en-US"/>
              </w:rPr>
            </w:pPr>
            <w:r>
              <w:rPr>
                <w:rFonts w:ascii="Times New Roman" w:hAnsi="Times New Roman"/>
              </w:rPr>
              <w:t>Исполнитель обеспечивает профессиональную фотосъемку общего мероприятия и на бизнес-встречах. Общее количество фотографий должно быть не менее 20 штук.</w:t>
            </w:r>
          </w:p>
        </w:tc>
      </w:tr>
      <w:tr w:rsidR="00EF5C42" w:rsidRPr="00854767" w14:paraId="41548D1E" w14:textId="77777777" w:rsidTr="00882774">
        <w:tc>
          <w:tcPr>
            <w:tcW w:w="2972" w:type="dxa"/>
          </w:tcPr>
          <w:p w14:paraId="3F8507B7" w14:textId="08901455" w:rsidR="00EF5C42" w:rsidRPr="00854767" w:rsidRDefault="00EF5C42" w:rsidP="00EF5C42">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4820D9EC" w14:textId="77777777" w:rsidR="00EF5C42" w:rsidRPr="00CE33AD" w:rsidRDefault="00EF5C42" w:rsidP="00EF5C42">
            <w:pPr>
              <w:pStyle w:val="affff3"/>
              <w:rPr>
                <w:rFonts w:ascii="Times New Roman" w:hAnsi="Times New Roman"/>
                <w:sz w:val="24"/>
                <w:szCs w:val="24"/>
                <w:lang w:eastAsia="ru-RU"/>
              </w:rPr>
            </w:pPr>
            <w:r w:rsidRPr="00CE33AD">
              <w:rPr>
                <w:rFonts w:ascii="Times New Roman" w:hAnsi="Times New Roman"/>
                <w:sz w:val="24"/>
                <w:szCs w:val="24"/>
                <w:lang w:eastAsia="ru-RU"/>
              </w:rPr>
              <w:t>1.</w:t>
            </w:r>
            <w:r>
              <w:rPr>
                <w:rFonts w:ascii="Times New Roman" w:hAnsi="Times New Roman"/>
                <w:sz w:val="24"/>
                <w:szCs w:val="24"/>
                <w:lang w:eastAsia="ru-RU"/>
              </w:rPr>
              <w:t xml:space="preserve"> </w:t>
            </w:r>
            <w:r w:rsidRPr="00CE33AD">
              <w:rPr>
                <w:rFonts w:ascii="Times New Roman" w:hAnsi="Times New Roman"/>
                <w:sz w:val="24"/>
                <w:szCs w:val="24"/>
                <w:lang w:eastAsia="ru-RU"/>
              </w:rPr>
              <w:t>Акт сдачи-приемки оказанных услуг.</w:t>
            </w:r>
          </w:p>
          <w:p w14:paraId="2F54FDBD" w14:textId="77777777" w:rsidR="00EF5C42" w:rsidRDefault="00EF5C42" w:rsidP="00EF5C42">
            <w:pPr>
              <w:pStyle w:val="affff3"/>
              <w:jc w:val="both"/>
              <w:rPr>
                <w:rFonts w:ascii="Times New Roman" w:hAnsi="Times New Roman"/>
                <w:sz w:val="24"/>
                <w:szCs w:val="24"/>
                <w:lang w:eastAsia="ru-RU"/>
              </w:rPr>
            </w:pPr>
            <w:r w:rsidRPr="00CE33AD">
              <w:rPr>
                <w:rFonts w:ascii="Times New Roman" w:hAnsi="Times New Roman"/>
                <w:sz w:val="24"/>
                <w:szCs w:val="24"/>
                <w:lang w:eastAsia="ru-RU"/>
              </w:rPr>
              <w:t xml:space="preserve">2. Информационно – аналитический отчет, содержащий: </w:t>
            </w:r>
          </w:p>
          <w:p w14:paraId="6A970EAE" w14:textId="77777777" w:rsidR="00EF5C42" w:rsidRPr="00CE33AD" w:rsidRDefault="00EF5C42" w:rsidP="00EF5C42">
            <w:pPr>
              <w:pStyle w:val="affff3"/>
              <w:rPr>
                <w:rFonts w:ascii="Times New Roman" w:hAnsi="Times New Roman"/>
                <w:sz w:val="24"/>
                <w:szCs w:val="24"/>
                <w:lang w:eastAsia="ru-RU"/>
              </w:rPr>
            </w:pPr>
            <w:r>
              <w:rPr>
                <w:rFonts w:ascii="Times New Roman" w:hAnsi="Times New Roman"/>
                <w:sz w:val="24"/>
                <w:szCs w:val="24"/>
                <w:lang w:eastAsia="ru-RU"/>
              </w:rPr>
              <w:t xml:space="preserve">- </w:t>
            </w:r>
            <w:r w:rsidRPr="00CE33AD">
              <w:rPr>
                <w:rFonts w:ascii="Times New Roman" w:hAnsi="Times New Roman"/>
                <w:sz w:val="24"/>
                <w:szCs w:val="24"/>
                <w:lang w:eastAsia="ru-RU"/>
              </w:rPr>
              <w:t>наименование Исполнителя, номер и дату договора;</w:t>
            </w:r>
          </w:p>
          <w:p w14:paraId="401B0CF1" w14:textId="77777777" w:rsidR="00EF5C42" w:rsidRDefault="00EF5C42" w:rsidP="00EF5C42">
            <w:pPr>
              <w:pStyle w:val="affff3"/>
              <w:rPr>
                <w:rFonts w:ascii="Times New Roman" w:hAnsi="Times New Roman"/>
                <w:sz w:val="24"/>
                <w:szCs w:val="24"/>
                <w:lang w:eastAsia="ru-RU"/>
              </w:rPr>
            </w:pPr>
            <w:r>
              <w:rPr>
                <w:rFonts w:ascii="Times New Roman" w:hAnsi="Times New Roman"/>
                <w:sz w:val="24"/>
                <w:szCs w:val="24"/>
                <w:lang w:eastAsia="ru-RU"/>
              </w:rPr>
              <w:t xml:space="preserve">- </w:t>
            </w:r>
            <w:r w:rsidRPr="00CE33AD">
              <w:rPr>
                <w:rFonts w:ascii="Times New Roman" w:hAnsi="Times New Roman"/>
                <w:sz w:val="24"/>
                <w:szCs w:val="24"/>
                <w:lang w:eastAsia="ru-RU"/>
              </w:rPr>
              <w:t xml:space="preserve">наименование услуги; </w:t>
            </w:r>
          </w:p>
          <w:p w14:paraId="68CC4A52" w14:textId="77777777" w:rsidR="00EF5C42" w:rsidRDefault="00EF5C42" w:rsidP="00EF5C42">
            <w:pPr>
              <w:pStyle w:val="affff3"/>
              <w:rPr>
                <w:rFonts w:ascii="Times New Roman" w:hAnsi="Times New Roman"/>
                <w:sz w:val="24"/>
                <w:szCs w:val="24"/>
                <w:lang w:eastAsia="ru-RU"/>
              </w:rPr>
            </w:pPr>
            <w:r>
              <w:rPr>
                <w:rFonts w:ascii="Times New Roman" w:hAnsi="Times New Roman"/>
                <w:sz w:val="24"/>
                <w:szCs w:val="24"/>
                <w:lang w:eastAsia="ru-RU"/>
              </w:rPr>
              <w:t xml:space="preserve">- </w:t>
            </w:r>
            <w:r w:rsidRPr="00CE33AD">
              <w:rPr>
                <w:rFonts w:ascii="Times New Roman" w:hAnsi="Times New Roman"/>
                <w:sz w:val="24"/>
                <w:szCs w:val="24"/>
                <w:lang w:eastAsia="ru-RU"/>
              </w:rPr>
              <w:t xml:space="preserve">информацию об оказанной услуги в соответствии с техническим заданием и условиями заключенного договора; </w:t>
            </w:r>
          </w:p>
          <w:p w14:paraId="004C24A7" w14:textId="77777777" w:rsidR="00EF5C42" w:rsidRDefault="00EF5C42" w:rsidP="00EF5C42">
            <w:pPr>
              <w:pStyle w:val="affff3"/>
              <w:rPr>
                <w:rFonts w:ascii="Times New Roman" w:hAnsi="Times New Roman"/>
                <w:sz w:val="24"/>
                <w:szCs w:val="24"/>
                <w:lang w:eastAsia="ru-RU"/>
              </w:rPr>
            </w:pPr>
            <w:r>
              <w:rPr>
                <w:rFonts w:ascii="Times New Roman" w:hAnsi="Times New Roman"/>
                <w:sz w:val="24"/>
                <w:szCs w:val="24"/>
                <w:lang w:eastAsia="ru-RU"/>
              </w:rPr>
              <w:t xml:space="preserve">- </w:t>
            </w:r>
            <w:r w:rsidRPr="00CE33AD">
              <w:rPr>
                <w:rFonts w:ascii="Times New Roman" w:hAnsi="Times New Roman"/>
                <w:sz w:val="24"/>
                <w:szCs w:val="24"/>
                <w:lang w:eastAsia="ru-RU"/>
              </w:rPr>
              <w:t>результаты проведения бизнес-миссии</w:t>
            </w:r>
            <w:r>
              <w:rPr>
                <w:rFonts w:ascii="Times New Roman" w:hAnsi="Times New Roman"/>
                <w:sz w:val="24"/>
                <w:szCs w:val="24"/>
                <w:lang w:eastAsia="ru-RU"/>
              </w:rPr>
              <w:t>;</w:t>
            </w:r>
          </w:p>
          <w:p w14:paraId="0426CDA0" w14:textId="77777777" w:rsidR="00EF5C42" w:rsidRPr="00CE33AD" w:rsidRDefault="00EF5C42" w:rsidP="00EF5C42">
            <w:pPr>
              <w:widowControl w:val="0"/>
              <w:autoSpaceDE w:val="0"/>
              <w:autoSpaceDN w:val="0"/>
              <w:adjustRightInd w:val="0"/>
              <w:rPr>
                <w:rFonts w:ascii="Times New Roman" w:hAnsi="Times New Roman"/>
              </w:rPr>
            </w:pPr>
            <w:r>
              <w:rPr>
                <w:rFonts w:ascii="Times New Roman" w:hAnsi="Times New Roman"/>
              </w:rPr>
              <w:lastRenderedPageBreak/>
              <w:t>- р</w:t>
            </w:r>
            <w:r w:rsidRPr="00CE33AD">
              <w:rPr>
                <w:rFonts w:ascii="Times New Roman" w:hAnsi="Times New Roman"/>
              </w:rPr>
              <w:t>еестр участников бизнес-ми</w:t>
            </w:r>
            <w:r>
              <w:rPr>
                <w:rFonts w:ascii="Times New Roman" w:hAnsi="Times New Roman"/>
              </w:rPr>
              <w:t>с</w:t>
            </w:r>
            <w:r w:rsidRPr="00CE33AD">
              <w:rPr>
                <w:rFonts w:ascii="Times New Roman" w:hAnsi="Times New Roman"/>
              </w:rPr>
              <w:t xml:space="preserve">сии; </w:t>
            </w:r>
          </w:p>
          <w:p w14:paraId="5FAB1405" w14:textId="77777777" w:rsidR="00EF5C42" w:rsidRDefault="00EF5C42" w:rsidP="00EF5C42">
            <w:pPr>
              <w:widowControl w:val="0"/>
              <w:autoSpaceDE w:val="0"/>
              <w:autoSpaceDN w:val="0"/>
              <w:adjustRightInd w:val="0"/>
              <w:spacing w:line="216" w:lineRule="auto"/>
              <w:rPr>
                <w:rFonts w:ascii="Times New Roman" w:hAnsi="Times New Roman"/>
              </w:rPr>
            </w:pPr>
            <w:r w:rsidRPr="00CE33AD">
              <w:rPr>
                <w:rFonts w:ascii="Times New Roman" w:hAnsi="Times New Roman"/>
              </w:rPr>
              <w:t xml:space="preserve">- </w:t>
            </w:r>
            <w:r>
              <w:rPr>
                <w:rFonts w:ascii="Times New Roman" w:hAnsi="Times New Roman"/>
              </w:rPr>
              <w:t>п</w:t>
            </w:r>
            <w:r w:rsidRPr="00CE33AD">
              <w:rPr>
                <w:rFonts w:ascii="Times New Roman" w:hAnsi="Times New Roman"/>
              </w:rPr>
              <w:t>рограмм</w:t>
            </w:r>
            <w:r>
              <w:rPr>
                <w:rFonts w:ascii="Times New Roman" w:hAnsi="Times New Roman"/>
              </w:rPr>
              <w:t>у</w:t>
            </w:r>
            <w:r w:rsidRPr="00CE33AD">
              <w:rPr>
                <w:rFonts w:ascii="Times New Roman" w:hAnsi="Times New Roman"/>
              </w:rPr>
              <w:t xml:space="preserve"> бизнес-миссии;</w:t>
            </w:r>
          </w:p>
          <w:p w14:paraId="412BE210" w14:textId="77777777" w:rsidR="00EF5C42" w:rsidRPr="00CE33AD" w:rsidRDefault="00EF5C42" w:rsidP="00EF5C42">
            <w:pPr>
              <w:widowControl w:val="0"/>
              <w:autoSpaceDE w:val="0"/>
              <w:autoSpaceDN w:val="0"/>
              <w:adjustRightInd w:val="0"/>
              <w:spacing w:line="216" w:lineRule="auto"/>
              <w:rPr>
                <w:rFonts w:ascii="Times New Roman" w:hAnsi="Times New Roman"/>
              </w:rPr>
            </w:pPr>
            <w:r>
              <w:rPr>
                <w:rFonts w:ascii="Times New Roman" w:hAnsi="Times New Roman"/>
              </w:rPr>
              <w:t>- резюме переводчиков с подтверждением наличия компетенций для осуществления работы по переводу с английского на русский язык и обратно, а также с персидского на русский язык и обратно;</w:t>
            </w:r>
          </w:p>
          <w:p w14:paraId="4B8C5621" w14:textId="77777777" w:rsidR="00EF5C42" w:rsidRDefault="00EF5C42" w:rsidP="00EF5C42">
            <w:pPr>
              <w:pStyle w:val="affff3"/>
              <w:rPr>
                <w:rFonts w:ascii="Times New Roman" w:hAnsi="Times New Roman"/>
                <w:sz w:val="24"/>
                <w:szCs w:val="24"/>
              </w:rPr>
            </w:pPr>
            <w:r w:rsidRPr="00CE33AD">
              <w:rPr>
                <w:rFonts w:ascii="Times New Roman" w:hAnsi="Times New Roman"/>
                <w:sz w:val="24"/>
                <w:szCs w:val="24"/>
              </w:rPr>
              <w:t xml:space="preserve">- </w:t>
            </w:r>
            <w:r>
              <w:rPr>
                <w:rFonts w:ascii="Times New Roman" w:hAnsi="Times New Roman"/>
                <w:sz w:val="24"/>
                <w:szCs w:val="24"/>
              </w:rPr>
              <w:t>ф</w:t>
            </w:r>
            <w:r w:rsidRPr="00CE33AD">
              <w:rPr>
                <w:rFonts w:ascii="Times New Roman" w:hAnsi="Times New Roman"/>
                <w:sz w:val="24"/>
                <w:szCs w:val="24"/>
              </w:rPr>
              <w:t>отоотчет</w:t>
            </w:r>
            <w:r>
              <w:rPr>
                <w:rFonts w:ascii="Times New Roman" w:hAnsi="Times New Roman"/>
                <w:sz w:val="24"/>
                <w:szCs w:val="24"/>
              </w:rPr>
              <w:t>, который отражает проведение встреч, работу переводчика, организацию трансфера и отражение процесса оказания услуг согласно техническому заданию</w:t>
            </w:r>
            <w:r w:rsidRPr="00CE33AD">
              <w:rPr>
                <w:rFonts w:ascii="Times New Roman" w:hAnsi="Times New Roman"/>
                <w:sz w:val="24"/>
                <w:szCs w:val="24"/>
              </w:rPr>
              <w:t>.</w:t>
            </w:r>
          </w:p>
          <w:p w14:paraId="61D1136B" w14:textId="77777777" w:rsidR="00EF5C42" w:rsidRPr="00CE33AD" w:rsidRDefault="00EF5C42" w:rsidP="00EF5C42">
            <w:pPr>
              <w:pStyle w:val="affff3"/>
              <w:jc w:val="both"/>
              <w:rPr>
                <w:rFonts w:ascii="Times New Roman" w:hAnsi="Times New Roman"/>
                <w:sz w:val="24"/>
                <w:szCs w:val="24"/>
                <w:lang w:eastAsia="ru-RU"/>
              </w:rPr>
            </w:pPr>
          </w:p>
          <w:p w14:paraId="6D85CE9F" w14:textId="2CE2CB23" w:rsidR="00EF5C42" w:rsidRPr="00EF5C42" w:rsidRDefault="00EF5C42" w:rsidP="00EF5C42">
            <w:pPr>
              <w:suppressAutoHyphens/>
              <w:spacing w:after="0"/>
              <w:rPr>
                <w:rFonts w:ascii="Times New Roman" w:eastAsiaTheme="minorHAnsi" w:hAnsi="Times New Roman" w:cstheme="minorBidi"/>
                <w:bCs/>
                <w:lang w:eastAsia="de-DE"/>
              </w:rPr>
            </w:pPr>
            <w:r w:rsidRPr="00CE33AD">
              <w:rPr>
                <w:rFonts w:ascii="Times New Roman" w:hAnsi="Times New Roman"/>
              </w:rPr>
              <w:t>Отчет должен быть подписан руководителем или уполномоченным лицом и заверен печатью Исполнителя</w:t>
            </w:r>
            <w:r w:rsidRPr="0040543D">
              <w:rPr>
                <w:rFonts w:ascii="Times New Roman" w:hAnsi="Times New Roman"/>
              </w:rPr>
              <w:t xml:space="preserve"> (</w:t>
            </w:r>
            <w:r>
              <w:rPr>
                <w:rFonts w:ascii="Times New Roman" w:hAnsi="Times New Roman"/>
              </w:rPr>
              <w:t>при наличии)</w:t>
            </w:r>
            <w:r w:rsidRPr="00CE33AD">
              <w:rPr>
                <w:rFonts w:ascii="Times New Roman" w:hAnsi="Times New Roman"/>
              </w:rPr>
              <w:t>. Отчет должен быть выполнен печатным способом на одной стороне листов белой бумаги формата А4, цвет – черный, кегль шрифта – не менее 12</w:t>
            </w:r>
            <w:r>
              <w:rPr>
                <w:rFonts w:ascii="Times New Roman" w:hAnsi="Times New Roman"/>
              </w:rPr>
              <w:t>.</w:t>
            </w:r>
          </w:p>
        </w:tc>
      </w:tr>
    </w:tbl>
    <w:p w14:paraId="1AD228DB" w14:textId="77777777" w:rsidR="009B1B23" w:rsidRDefault="009B1B23" w:rsidP="00F41EEE">
      <w:pPr>
        <w:pStyle w:val="11"/>
        <w:spacing w:before="0" w:after="0" w:line="192" w:lineRule="auto"/>
        <w:jc w:val="both"/>
        <w:rPr>
          <w:rFonts w:ascii="Times New Roman" w:hAnsi="Times New Roman"/>
          <w:szCs w:val="24"/>
        </w:rPr>
      </w:pPr>
      <w:bookmarkStart w:id="17" w:name="_Toc183062408"/>
      <w:bookmarkStart w:id="18" w:name="_Toc342035834"/>
    </w:p>
    <w:p w14:paraId="0A2347C0" w14:textId="068441AF" w:rsidR="00414C6C" w:rsidRDefault="00414C6C" w:rsidP="00F41EEE">
      <w:pPr>
        <w:pStyle w:val="11"/>
        <w:spacing w:before="0" w:after="0" w:line="192" w:lineRule="auto"/>
        <w:jc w:val="both"/>
        <w:rPr>
          <w:rFonts w:ascii="Times New Roman" w:hAnsi="Times New Roman"/>
          <w:szCs w:val="24"/>
        </w:rPr>
      </w:pPr>
    </w:p>
    <w:p w14:paraId="1AD87B24" w14:textId="7DF8E020" w:rsidR="00414C6C" w:rsidRDefault="00414C6C" w:rsidP="00414C6C"/>
    <w:p w14:paraId="4FBB39D7" w14:textId="5CA6BDA7" w:rsidR="00414C6C" w:rsidRDefault="00414C6C" w:rsidP="00414C6C"/>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924F86E"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22</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3077AF9B"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proofErr w:type="gramStart"/>
      <w:r w:rsidRPr="00D2410D">
        <w:rPr>
          <w:rFonts w:eastAsia="Calibri"/>
          <w:sz w:val="28"/>
          <w:szCs w:val="28"/>
        </w:rPr>
        <w:t>20</w:t>
      </w:r>
      <w:r w:rsidR="00886512">
        <w:rPr>
          <w:rFonts w:eastAsia="Calibri"/>
          <w:sz w:val="28"/>
          <w:szCs w:val="28"/>
        </w:rPr>
        <w:t xml:space="preserve">22 </w:t>
      </w:r>
      <w:r w:rsidRPr="00D2410D">
        <w:rPr>
          <w:rFonts w:eastAsia="Calibri"/>
          <w:sz w:val="28"/>
          <w:szCs w:val="28"/>
        </w:rPr>
        <w:t xml:space="preserve"> г.</w:t>
      </w:r>
      <w:proofErr w:type="gramEnd"/>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E27180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22</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1CE38C2"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9"/>
      <w:bookmarkEnd w:id="20"/>
      <w:bookmarkEnd w:id="21"/>
      <w:r w:rsidR="00886512">
        <w:rPr>
          <w:rFonts w:ascii="Times New Roman" w:eastAsia="Calibri" w:hAnsi="Times New Roman"/>
          <w:b w:val="0"/>
          <w:sz w:val="28"/>
          <w:szCs w:val="28"/>
        </w:rPr>
        <w:t>22</w:t>
      </w:r>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29" w:name="_Hlk108620633"/>
      <w:r w:rsidRPr="00D2410D">
        <w:rPr>
          <w:b/>
          <w:bCs/>
        </w:rPr>
        <w:lastRenderedPageBreak/>
        <w:t xml:space="preserve">ФОРМА </w:t>
      </w:r>
      <w:r>
        <w:rPr>
          <w:b/>
          <w:bCs/>
        </w:rPr>
        <w:t>5</w:t>
      </w:r>
    </w:p>
    <w:bookmarkEnd w:id="29"/>
    <w:p w14:paraId="7036329C" w14:textId="6A407751" w:rsidR="002723EA" w:rsidRDefault="002723EA" w:rsidP="001261AE"/>
    <w:p w14:paraId="7782C095" w14:textId="77777777" w:rsidR="002723EA" w:rsidRPr="001B13AA" w:rsidRDefault="002723EA" w:rsidP="001261AE">
      <w:pPr>
        <w:rPr>
          <w:rFonts w:eastAsia="Courier New"/>
          <w:b/>
          <w:iCs/>
        </w:rPr>
      </w:pPr>
    </w:p>
    <w:p w14:paraId="491C0734" w14:textId="75441248" w:rsidR="001261AE" w:rsidRPr="001B13AA" w:rsidRDefault="00B5571F" w:rsidP="00811E77">
      <w:pPr>
        <w:pStyle w:val="affff1"/>
        <w:spacing w:after="0"/>
        <w:ind w:left="0"/>
        <w:contextualSpacing w:val="0"/>
        <w:jc w:val="center"/>
        <w:rPr>
          <w:b/>
          <w:i/>
          <w:iCs/>
        </w:rPr>
      </w:pPr>
      <w:r w:rsidRPr="001B13AA">
        <w:rPr>
          <w:rFonts w:eastAsia="Courier New"/>
          <w:b/>
          <w:iCs/>
        </w:rPr>
        <w:t xml:space="preserve">ДОКУМЕНТЫ, </w:t>
      </w:r>
    </w:p>
    <w:p w14:paraId="3E518EA7" w14:textId="7EEB36E1" w:rsidR="00E1139D" w:rsidRPr="001B13AA" w:rsidRDefault="00811E77" w:rsidP="00EF5C42">
      <w:pPr>
        <w:spacing w:after="0"/>
        <w:ind w:left="175"/>
        <w:jc w:val="center"/>
        <w:rPr>
          <w:b/>
        </w:rPr>
      </w:pPr>
      <w:r w:rsidRPr="001B13AA">
        <w:rPr>
          <w:b/>
        </w:rPr>
        <w:t xml:space="preserve">подтверждающие </w:t>
      </w:r>
      <w:r w:rsidR="00E1139D" w:rsidRPr="001B13AA">
        <w:rPr>
          <w:rFonts w:eastAsia="Courier New"/>
          <w:b/>
          <w:iCs/>
        </w:rPr>
        <w:t xml:space="preserve">наличие у участника закупки </w:t>
      </w:r>
      <w:r w:rsidR="00E1139D" w:rsidRPr="001B13AA">
        <w:rPr>
          <w:b/>
        </w:rPr>
        <w:t xml:space="preserve">опыта оказания услуг </w:t>
      </w:r>
      <w:r w:rsidR="001B13AA" w:rsidRPr="001B13AA">
        <w:rPr>
          <w:b/>
        </w:rPr>
        <w:t>у участника закупки опыта в оказания услуг по организации и проведению международной бизнес – миссии.</w:t>
      </w:r>
    </w:p>
    <w:p w14:paraId="1A112BDF" w14:textId="77777777" w:rsidR="00E1139D" w:rsidRPr="006B130A" w:rsidRDefault="00E1139D" w:rsidP="00374CF5">
      <w:pPr>
        <w:spacing w:line="300" w:lineRule="auto"/>
        <w:rPr>
          <w:b/>
          <w:bCs/>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r w:rsidRPr="001B13AA">
        <w:rPr>
          <w:b/>
          <w:bCs/>
          <w:i/>
          <w:iCs/>
          <w:color w:val="000000" w:themeColor="text1"/>
        </w:rPr>
        <w:t>!!!!!</w:t>
      </w:r>
    </w:p>
    <w:p w14:paraId="5F496ECE" w14:textId="77777777" w:rsidR="001B13AA" w:rsidRPr="001B13AA" w:rsidRDefault="001B13AA" w:rsidP="002723EA">
      <w:pPr>
        <w:rPr>
          <w:i/>
          <w:iCs/>
        </w:rPr>
      </w:pP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680242D7" w:rsidR="00D04DAD" w:rsidRDefault="00D04DAD" w:rsidP="00F340EE">
      <w:pPr>
        <w:rPr>
          <w:rFonts w:eastAsia="Courier New"/>
          <w:iCs/>
          <w:sz w:val="28"/>
          <w:szCs w:val="28"/>
        </w:rPr>
      </w:pPr>
    </w:p>
    <w:p w14:paraId="39CB1EAD" w14:textId="4064B441" w:rsidR="00D04DAD" w:rsidRDefault="00D04DAD" w:rsidP="00F340EE">
      <w:pPr>
        <w:rPr>
          <w:rFonts w:eastAsia="Courier New"/>
          <w:iCs/>
          <w:sz w:val="28"/>
          <w:szCs w:val="28"/>
        </w:rPr>
      </w:pPr>
    </w:p>
    <w:p w14:paraId="7264008B" w14:textId="450190FB" w:rsidR="00D04DAD" w:rsidRDefault="00D04DAD" w:rsidP="00F340EE">
      <w:pPr>
        <w:rPr>
          <w:rFonts w:eastAsia="Courier New"/>
          <w:iCs/>
          <w:sz w:val="28"/>
          <w:szCs w:val="28"/>
        </w:rPr>
      </w:pPr>
    </w:p>
    <w:p w14:paraId="6823BFAD" w14:textId="3E7D4F87" w:rsidR="001B13AA" w:rsidRDefault="001B13AA" w:rsidP="00F340EE">
      <w:pPr>
        <w:rPr>
          <w:rFonts w:eastAsia="Courier New"/>
          <w:iCs/>
          <w:sz w:val="28"/>
          <w:szCs w:val="28"/>
        </w:rPr>
      </w:pPr>
    </w:p>
    <w:p w14:paraId="7932C8B1" w14:textId="7885CEFE" w:rsidR="001B13AA" w:rsidRDefault="001B13AA" w:rsidP="00F340EE">
      <w:pPr>
        <w:rPr>
          <w:rFonts w:eastAsia="Courier New"/>
          <w:iCs/>
          <w:sz w:val="28"/>
          <w:szCs w:val="28"/>
        </w:rPr>
      </w:pPr>
    </w:p>
    <w:p w14:paraId="4062F1A4" w14:textId="77777777" w:rsidR="001B13AA" w:rsidRDefault="001B13AA" w:rsidP="00F340EE">
      <w:pPr>
        <w:rPr>
          <w:rFonts w:eastAsia="Courier New"/>
          <w:iCs/>
          <w:sz w:val="28"/>
          <w:szCs w:val="28"/>
        </w:rPr>
      </w:pPr>
    </w:p>
    <w:p w14:paraId="4E2EE070" w14:textId="6C1C7BBC" w:rsidR="001B13AA" w:rsidRPr="00D2410D" w:rsidRDefault="001B13AA" w:rsidP="001B13AA">
      <w:pPr>
        <w:rPr>
          <w:b/>
          <w:bCs/>
        </w:rPr>
      </w:pPr>
      <w:r w:rsidRPr="00D2410D">
        <w:rPr>
          <w:b/>
          <w:bCs/>
        </w:rPr>
        <w:lastRenderedPageBreak/>
        <w:t xml:space="preserve">ФОРМА </w:t>
      </w:r>
      <w:r>
        <w:rPr>
          <w:b/>
          <w:bCs/>
        </w:rPr>
        <w:t>6</w:t>
      </w:r>
    </w:p>
    <w:p w14:paraId="7C0FE4D4" w14:textId="77777777" w:rsidR="001B13AA" w:rsidRPr="006B130A" w:rsidRDefault="001B13AA" w:rsidP="001B13AA">
      <w:pPr>
        <w:rPr>
          <w:rFonts w:eastAsia="Courier New"/>
          <w:b/>
          <w:iCs/>
        </w:rPr>
      </w:pPr>
    </w:p>
    <w:p w14:paraId="08CA933A" w14:textId="77777777" w:rsidR="001B13AA" w:rsidRPr="006B130A" w:rsidRDefault="001B13AA" w:rsidP="001B13AA">
      <w:pPr>
        <w:pStyle w:val="affff1"/>
        <w:spacing w:after="0"/>
        <w:ind w:left="0"/>
        <w:contextualSpacing w:val="0"/>
        <w:jc w:val="center"/>
        <w:rPr>
          <w:i/>
          <w:iCs/>
        </w:rPr>
      </w:pPr>
      <w:r w:rsidRPr="006B130A">
        <w:rPr>
          <w:rFonts w:eastAsia="Courier New"/>
          <w:b/>
          <w:iCs/>
        </w:rPr>
        <w:t xml:space="preserve">ДОКУМЕНТЫ, </w:t>
      </w:r>
    </w:p>
    <w:p w14:paraId="3BBE7A79" w14:textId="77777777" w:rsidR="001B13AA" w:rsidRDefault="001B13AA" w:rsidP="001B13AA">
      <w:pPr>
        <w:spacing w:after="0"/>
        <w:ind w:left="175"/>
        <w:jc w:val="center"/>
        <w:rPr>
          <w:b/>
          <w:bCs/>
        </w:rPr>
      </w:pPr>
      <w:r w:rsidRPr="001B13AA">
        <w:rPr>
          <w:b/>
          <w:bCs/>
        </w:rPr>
        <w:t xml:space="preserve">подтверждающие </w:t>
      </w:r>
      <w:r w:rsidRPr="001B13AA">
        <w:rPr>
          <w:rFonts w:eastAsia="Courier New"/>
          <w:b/>
          <w:bCs/>
          <w:iCs/>
        </w:rPr>
        <w:t>наличие у</w:t>
      </w:r>
      <w:r w:rsidRPr="001B13AA">
        <w:rPr>
          <w:b/>
          <w:bCs/>
        </w:rPr>
        <w:t xml:space="preserve"> участника закупки опыта в оказании услуг в оказания услуг по организации и проведению международной бизнес – миссии</w:t>
      </w:r>
    </w:p>
    <w:p w14:paraId="5E7ED56F" w14:textId="184F7815" w:rsidR="001B13AA" w:rsidRPr="001B13AA" w:rsidRDefault="001B13AA" w:rsidP="001B13AA">
      <w:pPr>
        <w:spacing w:after="0"/>
        <w:ind w:left="175"/>
        <w:jc w:val="center"/>
        <w:rPr>
          <w:b/>
          <w:bCs/>
        </w:rPr>
      </w:pPr>
      <w:r w:rsidRPr="001B13AA">
        <w:rPr>
          <w:b/>
          <w:bCs/>
        </w:rPr>
        <w:t xml:space="preserve"> в Объединенные Арабские Эмираты.</w:t>
      </w:r>
    </w:p>
    <w:p w14:paraId="42CEFA76" w14:textId="77777777" w:rsidR="001B13AA" w:rsidRPr="006B130A" w:rsidRDefault="001B13AA" w:rsidP="001B13AA">
      <w:pPr>
        <w:spacing w:line="300" w:lineRule="auto"/>
        <w:rPr>
          <w:b/>
          <w:bCs/>
        </w:rPr>
      </w:pPr>
    </w:p>
    <w:tbl>
      <w:tblPr>
        <w:tblStyle w:val="afc"/>
        <w:tblW w:w="0" w:type="auto"/>
        <w:tblLook w:val="04A0" w:firstRow="1" w:lastRow="0" w:firstColumn="1" w:lastColumn="0" w:noHBand="0" w:noVBand="1"/>
      </w:tblPr>
      <w:tblGrid>
        <w:gridCol w:w="650"/>
        <w:gridCol w:w="3060"/>
        <w:gridCol w:w="6208"/>
      </w:tblGrid>
      <w:tr w:rsidR="001B13AA" w:rsidRPr="006B130A" w14:paraId="3205BD4F" w14:textId="77777777" w:rsidTr="00D20B73">
        <w:tc>
          <w:tcPr>
            <w:tcW w:w="650" w:type="dxa"/>
          </w:tcPr>
          <w:p w14:paraId="196B535E" w14:textId="77777777" w:rsidR="001B13AA" w:rsidRPr="006B130A" w:rsidRDefault="001B13AA" w:rsidP="00D20B73">
            <w:pPr>
              <w:spacing w:after="0"/>
            </w:pPr>
            <w:r w:rsidRPr="006B130A">
              <w:t xml:space="preserve">№ </w:t>
            </w:r>
          </w:p>
        </w:tc>
        <w:tc>
          <w:tcPr>
            <w:tcW w:w="3060" w:type="dxa"/>
          </w:tcPr>
          <w:p w14:paraId="4569F01A" w14:textId="77777777" w:rsidR="001B13AA" w:rsidRPr="006B130A" w:rsidRDefault="001B13AA" w:rsidP="00D20B73">
            <w:pPr>
              <w:spacing w:after="0"/>
              <w:jc w:val="center"/>
              <w:rPr>
                <w:b/>
                <w:bCs/>
              </w:rPr>
            </w:pPr>
            <w:r w:rsidRPr="006B130A">
              <w:rPr>
                <w:b/>
                <w:bCs/>
              </w:rPr>
              <w:t xml:space="preserve">дата/номер договора </w:t>
            </w:r>
          </w:p>
        </w:tc>
        <w:tc>
          <w:tcPr>
            <w:tcW w:w="6208" w:type="dxa"/>
          </w:tcPr>
          <w:p w14:paraId="0C2CDCB5" w14:textId="77777777" w:rsidR="001B13AA" w:rsidRPr="006B130A" w:rsidRDefault="001B13AA" w:rsidP="00D20B73">
            <w:pPr>
              <w:spacing w:after="0"/>
              <w:jc w:val="center"/>
              <w:rPr>
                <w:b/>
                <w:bCs/>
              </w:rPr>
            </w:pPr>
            <w:r w:rsidRPr="006B130A">
              <w:rPr>
                <w:b/>
                <w:bCs/>
              </w:rPr>
              <w:t xml:space="preserve">предмет </w:t>
            </w:r>
          </w:p>
          <w:p w14:paraId="301BB544" w14:textId="77777777" w:rsidR="001B13AA" w:rsidRPr="006B130A" w:rsidRDefault="001B13AA" w:rsidP="00D20B73">
            <w:pPr>
              <w:spacing w:after="0"/>
              <w:jc w:val="center"/>
              <w:rPr>
                <w:b/>
                <w:bCs/>
              </w:rPr>
            </w:pPr>
            <w:r w:rsidRPr="006B130A">
              <w:rPr>
                <w:b/>
                <w:bCs/>
              </w:rPr>
              <w:t xml:space="preserve">договора </w:t>
            </w:r>
          </w:p>
        </w:tc>
      </w:tr>
      <w:tr w:rsidR="001B13AA" w:rsidRPr="006B130A" w14:paraId="1F749012" w14:textId="77777777" w:rsidTr="00D20B73">
        <w:tc>
          <w:tcPr>
            <w:tcW w:w="650" w:type="dxa"/>
          </w:tcPr>
          <w:p w14:paraId="213C3DBE" w14:textId="77777777" w:rsidR="001B13AA" w:rsidRPr="006B130A" w:rsidRDefault="001B13AA" w:rsidP="00D20B73"/>
        </w:tc>
        <w:tc>
          <w:tcPr>
            <w:tcW w:w="3060" w:type="dxa"/>
          </w:tcPr>
          <w:p w14:paraId="1F1964C9" w14:textId="77777777" w:rsidR="001B13AA" w:rsidRPr="006B130A" w:rsidRDefault="001B13AA" w:rsidP="00D20B73">
            <w:pPr>
              <w:jc w:val="center"/>
            </w:pPr>
          </w:p>
        </w:tc>
        <w:tc>
          <w:tcPr>
            <w:tcW w:w="6208" w:type="dxa"/>
          </w:tcPr>
          <w:p w14:paraId="2C3C46CA" w14:textId="77777777" w:rsidR="001B13AA" w:rsidRPr="006B130A" w:rsidRDefault="001B13AA" w:rsidP="00D20B73">
            <w:pPr>
              <w:jc w:val="center"/>
            </w:pPr>
          </w:p>
        </w:tc>
      </w:tr>
      <w:tr w:rsidR="001B13AA" w:rsidRPr="006B130A" w14:paraId="4ACD8168" w14:textId="77777777" w:rsidTr="00D20B73">
        <w:tc>
          <w:tcPr>
            <w:tcW w:w="650" w:type="dxa"/>
          </w:tcPr>
          <w:p w14:paraId="55C7D077" w14:textId="77777777" w:rsidR="001B13AA" w:rsidRPr="006B130A" w:rsidRDefault="001B13AA" w:rsidP="00D20B73"/>
        </w:tc>
        <w:tc>
          <w:tcPr>
            <w:tcW w:w="3060" w:type="dxa"/>
          </w:tcPr>
          <w:p w14:paraId="6D953B78" w14:textId="77777777" w:rsidR="001B13AA" w:rsidRPr="006B130A" w:rsidRDefault="001B13AA" w:rsidP="00D20B73">
            <w:pPr>
              <w:jc w:val="center"/>
            </w:pPr>
          </w:p>
        </w:tc>
        <w:tc>
          <w:tcPr>
            <w:tcW w:w="6208" w:type="dxa"/>
          </w:tcPr>
          <w:p w14:paraId="11176D6C" w14:textId="77777777" w:rsidR="001B13AA" w:rsidRPr="006B130A" w:rsidRDefault="001B13AA" w:rsidP="00D20B73">
            <w:pPr>
              <w:jc w:val="center"/>
            </w:pPr>
          </w:p>
        </w:tc>
      </w:tr>
      <w:tr w:rsidR="001B13AA" w:rsidRPr="006B130A" w14:paraId="385C7854" w14:textId="77777777" w:rsidTr="00D20B73">
        <w:tc>
          <w:tcPr>
            <w:tcW w:w="650" w:type="dxa"/>
          </w:tcPr>
          <w:p w14:paraId="48EA3CF6" w14:textId="77777777" w:rsidR="001B13AA" w:rsidRPr="006B130A" w:rsidRDefault="001B13AA" w:rsidP="00D20B73"/>
        </w:tc>
        <w:tc>
          <w:tcPr>
            <w:tcW w:w="3060" w:type="dxa"/>
          </w:tcPr>
          <w:p w14:paraId="5D317C76" w14:textId="77777777" w:rsidR="001B13AA" w:rsidRPr="006B130A" w:rsidRDefault="001B13AA" w:rsidP="00D20B73">
            <w:pPr>
              <w:jc w:val="center"/>
            </w:pPr>
          </w:p>
        </w:tc>
        <w:tc>
          <w:tcPr>
            <w:tcW w:w="6208" w:type="dxa"/>
          </w:tcPr>
          <w:p w14:paraId="4E80A591" w14:textId="77777777" w:rsidR="001B13AA" w:rsidRPr="006B130A" w:rsidRDefault="001B13AA" w:rsidP="00D20B73">
            <w:pPr>
              <w:jc w:val="center"/>
            </w:pPr>
          </w:p>
        </w:tc>
      </w:tr>
    </w:tbl>
    <w:p w14:paraId="4E810163" w14:textId="77777777" w:rsidR="001B13AA" w:rsidRDefault="001B13AA" w:rsidP="001B13AA"/>
    <w:p w14:paraId="09F346DF" w14:textId="77777777" w:rsidR="001B13AA" w:rsidRDefault="001B13AA" w:rsidP="001B13AA">
      <w:pPr>
        <w:rPr>
          <w:b/>
          <w:bCs/>
          <w:i/>
          <w:iCs/>
        </w:rPr>
      </w:pPr>
    </w:p>
    <w:p w14:paraId="461F08C2" w14:textId="537350E5" w:rsidR="001B13AA" w:rsidRPr="001B13AA" w:rsidRDefault="001B13AA" w:rsidP="001B13A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r w:rsidRPr="001B13AA">
        <w:rPr>
          <w:b/>
          <w:bCs/>
          <w:i/>
          <w:iCs/>
          <w:color w:val="000000" w:themeColor="text1"/>
        </w:rPr>
        <w:t>!!!!!</w:t>
      </w:r>
    </w:p>
    <w:p w14:paraId="2F9FD37E" w14:textId="77777777" w:rsidR="001B13AA" w:rsidRPr="001B13AA" w:rsidRDefault="001B13AA" w:rsidP="001B13AA">
      <w:pPr>
        <w:rPr>
          <w:i/>
          <w:iCs/>
        </w:rPr>
      </w:pPr>
    </w:p>
    <w:p w14:paraId="21815A86" w14:textId="023305AD" w:rsidR="001B13AA" w:rsidRDefault="001B13AA" w:rsidP="001B13AA"/>
    <w:p w14:paraId="7A6D701F" w14:textId="77777777" w:rsidR="001B13AA" w:rsidRPr="006B130A" w:rsidRDefault="001B13AA" w:rsidP="001B13AA"/>
    <w:p w14:paraId="7A7A80AC" w14:textId="77777777" w:rsidR="001B13AA" w:rsidRPr="006B130A" w:rsidRDefault="001B13AA" w:rsidP="001B13AA">
      <w:r w:rsidRPr="006B130A">
        <w:t xml:space="preserve">Приложение: </w:t>
      </w:r>
    </w:p>
    <w:p w14:paraId="48A736F4" w14:textId="77777777" w:rsidR="001B13AA" w:rsidRPr="006B130A" w:rsidRDefault="001B13AA" w:rsidP="001B13AA">
      <w:r>
        <w:t xml:space="preserve">- </w:t>
      </w:r>
      <w:r w:rsidRPr="00EE0F24">
        <w:t>копии договоров оказания услуг со всеми приложениями, дополнительными соглашениями и актами оказанных услуг.</w:t>
      </w:r>
    </w:p>
    <w:p w14:paraId="51F3FAD8" w14:textId="77777777" w:rsidR="001B13AA" w:rsidRPr="006B130A" w:rsidRDefault="001B13AA" w:rsidP="001B13AA">
      <w:pPr>
        <w:rPr>
          <w:rFonts w:eastAsia="Courier New"/>
          <w:iCs/>
        </w:rPr>
      </w:pPr>
    </w:p>
    <w:p w14:paraId="17EAFFE5" w14:textId="77777777" w:rsidR="001B13AA" w:rsidRDefault="001B13AA" w:rsidP="001B13AA">
      <w:pPr>
        <w:rPr>
          <w:rFonts w:eastAsia="Courier New"/>
          <w:iCs/>
          <w:sz w:val="28"/>
          <w:szCs w:val="28"/>
        </w:rPr>
      </w:pPr>
    </w:p>
    <w:p w14:paraId="2D67BC59" w14:textId="77777777" w:rsidR="001B13AA" w:rsidRDefault="001B13AA" w:rsidP="001B13AA">
      <w:pPr>
        <w:rPr>
          <w:rFonts w:eastAsia="Courier New"/>
          <w:iCs/>
          <w:sz w:val="28"/>
          <w:szCs w:val="28"/>
        </w:rPr>
      </w:pPr>
    </w:p>
    <w:p w14:paraId="33FE0729" w14:textId="7FB17918" w:rsidR="001B13AA" w:rsidRDefault="001B13AA" w:rsidP="00F340EE">
      <w:pPr>
        <w:rPr>
          <w:rFonts w:eastAsia="Courier New"/>
          <w:iCs/>
          <w:sz w:val="28"/>
          <w:szCs w:val="28"/>
        </w:rPr>
      </w:pPr>
    </w:p>
    <w:p w14:paraId="567F9AF5" w14:textId="786891FA" w:rsidR="001B13AA" w:rsidRDefault="001B13AA" w:rsidP="00F340EE">
      <w:pPr>
        <w:rPr>
          <w:rFonts w:eastAsia="Courier New"/>
          <w:iCs/>
          <w:sz w:val="28"/>
          <w:szCs w:val="28"/>
        </w:rPr>
      </w:pPr>
    </w:p>
    <w:p w14:paraId="5EB51004" w14:textId="63344E61" w:rsidR="001B13AA" w:rsidRDefault="001B13AA" w:rsidP="00F340EE">
      <w:pPr>
        <w:rPr>
          <w:rFonts w:eastAsia="Courier New"/>
          <w:iCs/>
          <w:sz w:val="28"/>
          <w:szCs w:val="28"/>
        </w:rPr>
      </w:pPr>
    </w:p>
    <w:p w14:paraId="68AFD2C7" w14:textId="3C35F994" w:rsidR="001B13AA" w:rsidRDefault="001B13AA" w:rsidP="00F340EE">
      <w:pPr>
        <w:rPr>
          <w:rFonts w:eastAsia="Courier New"/>
          <w:iCs/>
          <w:sz w:val="28"/>
          <w:szCs w:val="28"/>
        </w:rPr>
      </w:pPr>
    </w:p>
    <w:p w14:paraId="7DB48212" w14:textId="10EEEE8B" w:rsidR="001B13AA" w:rsidRDefault="001B13AA" w:rsidP="00F340EE">
      <w:pPr>
        <w:rPr>
          <w:rFonts w:eastAsia="Courier New"/>
          <w:iCs/>
          <w:sz w:val="28"/>
          <w:szCs w:val="28"/>
        </w:rPr>
      </w:pPr>
    </w:p>
    <w:p w14:paraId="394203AB" w14:textId="3493814D" w:rsidR="001B13AA" w:rsidRDefault="001B13AA" w:rsidP="00F340EE">
      <w:pPr>
        <w:rPr>
          <w:rFonts w:eastAsia="Courier New"/>
          <w:iCs/>
          <w:sz w:val="28"/>
          <w:szCs w:val="28"/>
        </w:rPr>
      </w:pPr>
    </w:p>
    <w:p w14:paraId="19D43A12" w14:textId="7DC488DF" w:rsidR="001B13AA" w:rsidRDefault="001B13AA" w:rsidP="00F340EE">
      <w:pPr>
        <w:rPr>
          <w:rFonts w:eastAsia="Courier New"/>
          <w:iCs/>
          <w:sz w:val="28"/>
          <w:szCs w:val="28"/>
        </w:rPr>
      </w:pPr>
    </w:p>
    <w:p w14:paraId="77C3C606" w14:textId="2C90CD7D" w:rsidR="001B13AA" w:rsidRDefault="001B13AA" w:rsidP="00F340EE">
      <w:pPr>
        <w:rPr>
          <w:rFonts w:eastAsia="Courier New"/>
          <w:iCs/>
          <w:sz w:val="28"/>
          <w:szCs w:val="28"/>
        </w:rPr>
      </w:pPr>
    </w:p>
    <w:p w14:paraId="4A28113F" w14:textId="7E2A79BF" w:rsidR="001B13AA" w:rsidRDefault="001B13AA" w:rsidP="00F340EE">
      <w:pPr>
        <w:rPr>
          <w:rFonts w:eastAsia="Courier New"/>
          <w:iCs/>
          <w:sz w:val="28"/>
          <w:szCs w:val="28"/>
        </w:rPr>
      </w:pPr>
    </w:p>
    <w:p w14:paraId="3E8D88C0" w14:textId="56C40B09" w:rsidR="001B13AA" w:rsidRDefault="001B13AA" w:rsidP="00F340EE">
      <w:pPr>
        <w:rPr>
          <w:rFonts w:eastAsia="Courier New"/>
          <w:iCs/>
          <w:sz w:val="28"/>
          <w:szCs w:val="28"/>
        </w:rPr>
      </w:pPr>
    </w:p>
    <w:p w14:paraId="39E83794" w14:textId="1CA90468" w:rsidR="001B13AA" w:rsidRDefault="001B13AA" w:rsidP="00F340EE">
      <w:pPr>
        <w:rPr>
          <w:rFonts w:eastAsia="Courier New"/>
          <w:iCs/>
          <w:sz w:val="28"/>
          <w:szCs w:val="28"/>
        </w:rPr>
      </w:pPr>
    </w:p>
    <w:p w14:paraId="1B1AC2E1" w14:textId="6CB2F4F2" w:rsidR="001B13AA" w:rsidRDefault="001B13AA" w:rsidP="00F340EE">
      <w:pPr>
        <w:rPr>
          <w:rFonts w:eastAsia="Courier New"/>
          <w:iCs/>
          <w:sz w:val="28"/>
          <w:szCs w:val="28"/>
        </w:rPr>
      </w:pPr>
    </w:p>
    <w:p w14:paraId="286BE57F" w14:textId="4E4FFD19" w:rsidR="001B13AA" w:rsidRDefault="001B13AA" w:rsidP="00F340EE">
      <w:pPr>
        <w:rPr>
          <w:rFonts w:eastAsia="Courier New"/>
          <w:iCs/>
          <w:sz w:val="28"/>
          <w:szCs w:val="28"/>
        </w:rPr>
      </w:pPr>
    </w:p>
    <w:p w14:paraId="6DAD7841" w14:textId="32EB3D17" w:rsidR="001B13AA" w:rsidRDefault="001B13AA" w:rsidP="00F340EE">
      <w:pPr>
        <w:rPr>
          <w:rFonts w:eastAsia="Courier New"/>
          <w:iCs/>
          <w:sz w:val="28"/>
          <w:szCs w:val="28"/>
        </w:rPr>
      </w:pPr>
    </w:p>
    <w:p w14:paraId="05936F5B" w14:textId="04239AED" w:rsidR="001B13AA" w:rsidRDefault="001B13AA" w:rsidP="00F340EE">
      <w:pPr>
        <w:rPr>
          <w:rFonts w:eastAsia="Courier New"/>
          <w:iCs/>
          <w:sz w:val="28"/>
          <w:szCs w:val="28"/>
        </w:rPr>
      </w:pPr>
    </w:p>
    <w:p w14:paraId="64FB37A8" w14:textId="77777777" w:rsidR="001B13AA" w:rsidRDefault="001B13AA" w:rsidP="00F340EE">
      <w:pPr>
        <w:rPr>
          <w:rFonts w:eastAsia="Courier New"/>
          <w:iCs/>
          <w:sz w:val="28"/>
          <w:szCs w:val="28"/>
        </w:rPr>
      </w:pPr>
    </w:p>
    <w:p w14:paraId="2139BFAB" w14:textId="3F7AD266" w:rsidR="00D04DAD" w:rsidRDefault="00D04DAD" w:rsidP="00F340EE">
      <w:pPr>
        <w:rPr>
          <w:rFonts w:eastAsia="Courier New"/>
          <w:iCs/>
          <w:sz w:val="28"/>
          <w:szCs w:val="28"/>
        </w:rPr>
      </w:pPr>
    </w:p>
    <w:p w14:paraId="05277DF9" w14:textId="57185A93" w:rsidR="00D04DAD" w:rsidRDefault="00D04DAD" w:rsidP="00F340EE">
      <w:pPr>
        <w:rPr>
          <w:rFonts w:eastAsia="Courier New"/>
          <w:iCs/>
          <w:sz w:val="28"/>
          <w:szCs w:val="28"/>
        </w:rPr>
      </w:pPr>
    </w:p>
    <w:p w14:paraId="2DB3B50F" w14:textId="0EBEB3BA" w:rsidR="00D04DAD" w:rsidRPr="00D2410D" w:rsidRDefault="00D04DAD" w:rsidP="00D04DAD">
      <w:pPr>
        <w:rPr>
          <w:b/>
          <w:bCs/>
        </w:rPr>
      </w:pPr>
      <w:r w:rsidRPr="00D2410D">
        <w:rPr>
          <w:b/>
          <w:bCs/>
        </w:rPr>
        <w:lastRenderedPageBreak/>
        <w:t xml:space="preserve">ФОРМА </w:t>
      </w:r>
      <w:r w:rsidR="001B13AA">
        <w:rPr>
          <w:b/>
          <w:bCs/>
        </w:rPr>
        <w:t>7</w:t>
      </w:r>
    </w:p>
    <w:p w14:paraId="5C579E2E" w14:textId="285C3051" w:rsidR="00D04DAD" w:rsidRDefault="00D04DAD"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727"/>
        </w:tabs>
        <w:ind w:left="6727"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5A36D93"/>
    <w:multiLevelType w:val="hybridMultilevel"/>
    <w:tmpl w:val="83783B1E"/>
    <w:lvl w:ilvl="0" w:tplc="C0981164">
      <w:start w:val="6"/>
      <w:numFmt w:val="decimal"/>
      <w:lvlText w:val="%1"/>
      <w:lvlJc w:val="left"/>
      <w:pPr>
        <w:ind w:left="401" w:hanging="360"/>
      </w:pPr>
      <w:rPr>
        <w:rFonts w:hint="default"/>
      </w:rPr>
    </w:lvl>
    <w:lvl w:ilvl="1" w:tplc="04190019" w:tentative="1">
      <w:start w:val="1"/>
      <w:numFmt w:val="lowerLetter"/>
      <w:lvlText w:val="%2."/>
      <w:lvlJc w:val="left"/>
      <w:pPr>
        <w:ind w:left="1121" w:hanging="360"/>
      </w:pPr>
    </w:lvl>
    <w:lvl w:ilvl="2" w:tplc="0419001B" w:tentative="1">
      <w:start w:val="1"/>
      <w:numFmt w:val="lowerRoman"/>
      <w:lvlText w:val="%3."/>
      <w:lvlJc w:val="right"/>
      <w:pPr>
        <w:ind w:left="1841" w:hanging="180"/>
      </w:pPr>
    </w:lvl>
    <w:lvl w:ilvl="3" w:tplc="0419000F" w:tentative="1">
      <w:start w:val="1"/>
      <w:numFmt w:val="decimal"/>
      <w:lvlText w:val="%4."/>
      <w:lvlJc w:val="left"/>
      <w:pPr>
        <w:ind w:left="2561" w:hanging="360"/>
      </w:pPr>
    </w:lvl>
    <w:lvl w:ilvl="4" w:tplc="04190019" w:tentative="1">
      <w:start w:val="1"/>
      <w:numFmt w:val="lowerLetter"/>
      <w:lvlText w:val="%5."/>
      <w:lvlJc w:val="left"/>
      <w:pPr>
        <w:ind w:left="3281" w:hanging="360"/>
      </w:pPr>
    </w:lvl>
    <w:lvl w:ilvl="5" w:tplc="0419001B" w:tentative="1">
      <w:start w:val="1"/>
      <w:numFmt w:val="lowerRoman"/>
      <w:lvlText w:val="%6."/>
      <w:lvlJc w:val="right"/>
      <w:pPr>
        <w:ind w:left="4001" w:hanging="180"/>
      </w:pPr>
    </w:lvl>
    <w:lvl w:ilvl="6" w:tplc="0419000F" w:tentative="1">
      <w:start w:val="1"/>
      <w:numFmt w:val="decimal"/>
      <w:lvlText w:val="%7."/>
      <w:lvlJc w:val="left"/>
      <w:pPr>
        <w:ind w:left="4721" w:hanging="360"/>
      </w:pPr>
    </w:lvl>
    <w:lvl w:ilvl="7" w:tplc="04190019" w:tentative="1">
      <w:start w:val="1"/>
      <w:numFmt w:val="lowerLetter"/>
      <w:lvlText w:val="%8."/>
      <w:lvlJc w:val="left"/>
      <w:pPr>
        <w:ind w:left="5441" w:hanging="360"/>
      </w:pPr>
    </w:lvl>
    <w:lvl w:ilvl="8" w:tplc="0419001B" w:tentative="1">
      <w:start w:val="1"/>
      <w:numFmt w:val="lowerRoman"/>
      <w:lvlText w:val="%9."/>
      <w:lvlJc w:val="right"/>
      <w:pPr>
        <w:ind w:left="6161" w:hanging="180"/>
      </w:pPr>
    </w:lvl>
  </w:abstractNum>
  <w:abstractNum w:abstractNumId="16" w15:restartNumberingAfterBreak="0">
    <w:nsid w:val="07D40987"/>
    <w:multiLevelType w:val="hybridMultilevel"/>
    <w:tmpl w:val="7E9C9056"/>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17" w15:restartNumberingAfterBreak="0">
    <w:nsid w:val="09257E72"/>
    <w:multiLevelType w:val="hybridMultilevel"/>
    <w:tmpl w:val="4AA28D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161A1E3C"/>
    <w:multiLevelType w:val="hybridMultilevel"/>
    <w:tmpl w:val="E0B2A298"/>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2"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23"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5" w15:restartNumberingAfterBreak="0">
    <w:nsid w:val="228E5018"/>
    <w:multiLevelType w:val="hybridMultilevel"/>
    <w:tmpl w:val="E30E234C"/>
    <w:lvl w:ilvl="0" w:tplc="EEE442F4">
      <w:start w:val="1"/>
      <w:numFmt w:val="decimal"/>
      <w:lvlText w:val="%1."/>
      <w:lvlJc w:val="left"/>
      <w:pPr>
        <w:ind w:left="735" w:hanging="375"/>
      </w:pPr>
      <w:rPr>
        <w:rFonts w:eastAsiaTheme="minorHAnsi" w:cs="Times New Roman"/>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308937DD"/>
    <w:multiLevelType w:val="multilevel"/>
    <w:tmpl w:val="D58C1564"/>
    <w:lvl w:ilvl="0">
      <w:start w:val="1"/>
      <w:numFmt w:val="decimal"/>
      <w:lvlText w:val="%1."/>
      <w:lvlJc w:val="left"/>
      <w:pPr>
        <w:ind w:left="360" w:hanging="360"/>
      </w:pPr>
      <w:rPr>
        <w:rFonts w:cs="Calibri"/>
        <w:b w:val="0"/>
      </w:rPr>
    </w:lvl>
    <w:lvl w:ilvl="1">
      <w:start w:val="1"/>
      <w:numFmt w:val="decimal"/>
      <w:lvlText w:val="%1.%2."/>
      <w:lvlJc w:val="left"/>
      <w:pPr>
        <w:ind w:left="360" w:hanging="360"/>
      </w:pPr>
      <w:rPr>
        <w:rFonts w:cs="Calibri"/>
        <w:b w:val="0"/>
      </w:rPr>
    </w:lvl>
    <w:lvl w:ilvl="2">
      <w:start w:val="1"/>
      <w:numFmt w:val="decimal"/>
      <w:lvlText w:val="%1.%2.%3."/>
      <w:lvlJc w:val="left"/>
      <w:pPr>
        <w:ind w:left="720" w:hanging="720"/>
      </w:pPr>
      <w:rPr>
        <w:rFonts w:cs="Calibri"/>
        <w:b w:val="0"/>
      </w:rPr>
    </w:lvl>
    <w:lvl w:ilvl="3">
      <w:start w:val="1"/>
      <w:numFmt w:val="decimal"/>
      <w:lvlText w:val="%1.%2.%3.%4."/>
      <w:lvlJc w:val="left"/>
      <w:pPr>
        <w:ind w:left="720" w:hanging="720"/>
      </w:pPr>
      <w:rPr>
        <w:rFonts w:cs="Calibri"/>
        <w:b w:val="0"/>
      </w:rPr>
    </w:lvl>
    <w:lvl w:ilvl="4">
      <w:start w:val="1"/>
      <w:numFmt w:val="decimal"/>
      <w:lvlText w:val="%1.%2.%3.%4.%5."/>
      <w:lvlJc w:val="left"/>
      <w:pPr>
        <w:ind w:left="1080" w:hanging="1080"/>
      </w:pPr>
      <w:rPr>
        <w:rFonts w:cs="Calibri"/>
        <w:b w:val="0"/>
      </w:rPr>
    </w:lvl>
    <w:lvl w:ilvl="5">
      <w:start w:val="1"/>
      <w:numFmt w:val="decimal"/>
      <w:lvlText w:val="%1.%2.%3.%4.%5.%6."/>
      <w:lvlJc w:val="left"/>
      <w:pPr>
        <w:ind w:left="1080" w:hanging="1080"/>
      </w:pPr>
      <w:rPr>
        <w:rFonts w:cs="Calibri"/>
        <w:b w:val="0"/>
      </w:rPr>
    </w:lvl>
    <w:lvl w:ilvl="6">
      <w:start w:val="1"/>
      <w:numFmt w:val="decimal"/>
      <w:lvlText w:val="%1.%2.%3.%4.%5.%6.%7."/>
      <w:lvlJc w:val="left"/>
      <w:pPr>
        <w:ind w:left="1440" w:hanging="1440"/>
      </w:pPr>
      <w:rPr>
        <w:rFonts w:cs="Calibri"/>
        <w:b w:val="0"/>
      </w:rPr>
    </w:lvl>
    <w:lvl w:ilvl="7">
      <w:start w:val="1"/>
      <w:numFmt w:val="decimal"/>
      <w:lvlText w:val="%1.%2.%3.%4.%5.%6.%7.%8."/>
      <w:lvlJc w:val="left"/>
      <w:pPr>
        <w:ind w:left="1440" w:hanging="1440"/>
      </w:pPr>
      <w:rPr>
        <w:rFonts w:cs="Calibri"/>
        <w:b w:val="0"/>
      </w:rPr>
    </w:lvl>
    <w:lvl w:ilvl="8">
      <w:start w:val="1"/>
      <w:numFmt w:val="decimal"/>
      <w:lvlText w:val="%1.%2.%3.%4.%5.%6.%7.%8.%9."/>
      <w:lvlJc w:val="left"/>
      <w:pPr>
        <w:ind w:left="1800" w:hanging="1800"/>
      </w:pPr>
      <w:rPr>
        <w:rFonts w:cs="Calibri"/>
        <w:b w:val="0"/>
      </w:rPr>
    </w:lvl>
  </w:abstractNum>
  <w:abstractNum w:abstractNumId="27" w15:restartNumberingAfterBreak="0">
    <w:nsid w:val="33737AA0"/>
    <w:multiLevelType w:val="hybridMultilevel"/>
    <w:tmpl w:val="0E2E723E"/>
    <w:lvl w:ilvl="0" w:tplc="104EBF8C">
      <w:start w:val="8"/>
      <w:numFmt w:val="decimal"/>
      <w:lvlText w:val="%1."/>
      <w:lvlJc w:val="left"/>
      <w:pPr>
        <w:ind w:left="423" w:hanging="360"/>
      </w:pPr>
      <w:rPr>
        <w:rFonts w:hint="default"/>
        <w:b/>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28"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3B7C4560"/>
    <w:multiLevelType w:val="hybridMultilevel"/>
    <w:tmpl w:val="697AE7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BBE31D4"/>
    <w:multiLevelType w:val="multilevel"/>
    <w:tmpl w:val="7BD4D7EC"/>
    <w:lvl w:ilvl="0">
      <w:start w:val="2"/>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6D61EA2"/>
    <w:multiLevelType w:val="hybridMultilevel"/>
    <w:tmpl w:val="61EC154A"/>
    <w:lvl w:ilvl="0" w:tplc="C2E8BDB6">
      <w:start w:val="1"/>
      <w:numFmt w:val="decimal"/>
      <w:lvlText w:val="%1."/>
      <w:lvlJc w:val="left"/>
      <w:pPr>
        <w:ind w:left="720" w:hanging="360"/>
      </w:pPr>
      <w:rPr>
        <w:rFonts w:ascii="Times" w:hAnsi="Time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8D06F7D"/>
    <w:multiLevelType w:val="hybridMultilevel"/>
    <w:tmpl w:val="98DA4CA6"/>
    <w:lvl w:ilvl="0" w:tplc="CD026E8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9"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4AA64E6"/>
    <w:multiLevelType w:val="multilevel"/>
    <w:tmpl w:val="0419001F"/>
    <w:lvl w:ilvl="0">
      <w:start w:val="1"/>
      <w:numFmt w:val="decimal"/>
      <w:lvlText w:val="%1."/>
      <w:lvlJc w:val="left"/>
      <w:pPr>
        <w:ind w:left="305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5BC0BB9"/>
    <w:multiLevelType w:val="multilevel"/>
    <w:tmpl w:val="73B683FA"/>
    <w:lvl w:ilvl="0">
      <w:start w:val="1"/>
      <w:numFmt w:val="decimal"/>
      <w:lvlText w:val="%1."/>
      <w:lvlJc w:val="left"/>
      <w:pPr>
        <w:ind w:left="360" w:hanging="360"/>
      </w:pPr>
      <w:rPr>
        <w:rFonts w:cs="Calibri"/>
        <w:b w:val="0"/>
        <w:sz w:val="22"/>
        <w:szCs w:val="22"/>
      </w:rPr>
    </w:lvl>
    <w:lvl w:ilvl="1">
      <w:start w:val="1"/>
      <w:numFmt w:val="decimal"/>
      <w:lvlText w:val="%1.%2."/>
      <w:lvlJc w:val="left"/>
      <w:pPr>
        <w:ind w:left="360" w:hanging="360"/>
      </w:pPr>
      <w:rPr>
        <w:rFonts w:cs="Calibri"/>
        <w:b w:val="0"/>
        <w:sz w:val="22"/>
        <w:szCs w:val="22"/>
      </w:rPr>
    </w:lvl>
    <w:lvl w:ilvl="2">
      <w:start w:val="1"/>
      <w:numFmt w:val="decimal"/>
      <w:lvlText w:val="%1.%2.%3."/>
      <w:lvlJc w:val="left"/>
      <w:pPr>
        <w:ind w:left="720" w:hanging="720"/>
      </w:pPr>
      <w:rPr>
        <w:rFonts w:cs="Calibri"/>
        <w:b w:val="0"/>
      </w:rPr>
    </w:lvl>
    <w:lvl w:ilvl="3">
      <w:start w:val="1"/>
      <w:numFmt w:val="decimal"/>
      <w:lvlText w:val="%1.%2.%3.%4."/>
      <w:lvlJc w:val="left"/>
      <w:pPr>
        <w:ind w:left="720" w:hanging="720"/>
      </w:pPr>
      <w:rPr>
        <w:rFonts w:cs="Calibri"/>
        <w:b w:val="0"/>
      </w:rPr>
    </w:lvl>
    <w:lvl w:ilvl="4">
      <w:start w:val="1"/>
      <w:numFmt w:val="decimal"/>
      <w:lvlText w:val="%1.%2.%3.%4.%5."/>
      <w:lvlJc w:val="left"/>
      <w:pPr>
        <w:ind w:left="1080" w:hanging="1080"/>
      </w:pPr>
      <w:rPr>
        <w:rFonts w:cs="Calibri"/>
        <w:b w:val="0"/>
      </w:rPr>
    </w:lvl>
    <w:lvl w:ilvl="5">
      <w:start w:val="1"/>
      <w:numFmt w:val="decimal"/>
      <w:lvlText w:val="%1.%2.%3.%4.%5.%6."/>
      <w:lvlJc w:val="left"/>
      <w:pPr>
        <w:ind w:left="1080" w:hanging="1080"/>
      </w:pPr>
      <w:rPr>
        <w:rFonts w:cs="Calibri"/>
        <w:b w:val="0"/>
      </w:rPr>
    </w:lvl>
    <w:lvl w:ilvl="6">
      <w:start w:val="1"/>
      <w:numFmt w:val="decimal"/>
      <w:lvlText w:val="%1.%2.%3.%4.%5.%6.%7."/>
      <w:lvlJc w:val="left"/>
      <w:pPr>
        <w:ind w:left="1440" w:hanging="1440"/>
      </w:pPr>
      <w:rPr>
        <w:rFonts w:cs="Calibri"/>
        <w:b w:val="0"/>
      </w:rPr>
    </w:lvl>
    <w:lvl w:ilvl="7">
      <w:start w:val="1"/>
      <w:numFmt w:val="decimal"/>
      <w:lvlText w:val="%1.%2.%3.%4.%5.%6.%7.%8."/>
      <w:lvlJc w:val="left"/>
      <w:pPr>
        <w:ind w:left="1440" w:hanging="1440"/>
      </w:pPr>
      <w:rPr>
        <w:rFonts w:cs="Calibri"/>
        <w:b w:val="0"/>
      </w:rPr>
    </w:lvl>
    <w:lvl w:ilvl="8">
      <w:start w:val="1"/>
      <w:numFmt w:val="decimal"/>
      <w:lvlText w:val="%1.%2.%3.%4.%5.%6.%7.%8.%9."/>
      <w:lvlJc w:val="left"/>
      <w:pPr>
        <w:ind w:left="1800" w:hanging="1800"/>
      </w:pPr>
      <w:rPr>
        <w:rFonts w:cs="Calibri"/>
        <w:b w:val="0"/>
      </w:rPr>
    </w:lvl>
  </w:abstractNum>
  <w:abstractNum w:abstractNumId="45"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6"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968649C"/>
    <w:multiLevelType w:val="hybridMultilevel"/>
    <w:tmpl w:val="E7B0FF0A"/>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48" w15:restartNumberingAfterBreak="0">
    <w:nsid w:val="7A5A20BB"/>
    <w:multiLevelType w:val="hybridMultilevel"/>
    <w:tmpl w:val="C5F61582"/>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49" w15:restartNumberingAfterBreak="0">
    <w:nsid w:val="7C1F0AA1"/>
    <w:multiLevelType w:val="hybridMultilevel"/>
    <w:tmpl w:val="F3B052E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D9216F7"/>
    <w:multiLevelType w:val="hybridMultilevel"/>
    <w:tmpl w:val="DE1C5ECE"/>
    <w:lvl w:ilvl="0" w:tplc="0EA077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3"/>
  </w:num>
  <w:num w:numId="11" w16cid:durableId="1455059425">
    <w:abstractNumId w:val="42"/>
  </w:num>
  <w:num w:numId="12" w16cid:durableId="1855874248">
    <w:abstractNumId w:val="24"/>
  </w:num>
  <w:num w:numId="13" w16cid:durableId="1480657286">
    <w:abstractNumId w:val="23"/>
  </w:num>
  <w:num w:numId="14" w16cid:durableId="260067324">
    <w:abstractNumId w:val="18"/>
  </w:num>
  <w:num w:numId="15" w16cid:durableId="820122409">
    <w:abstractNumId w:val="41"/>
  </w:num>
  <w:num w:numId="16" w16cid:durableId="1061756332">
    <w:abstractNumId w:val="34"/>
  </w:num>
  <w:num w:numId="17" w16cid:durableId="2110465308">
    <w:abstractNumId w:val="20"/>
  </w:num>
  <w:num w:numId="18" w16cid:durableId="1039285273">
    <w:abstractNumId w:val="39"/>
  </w:num>
  <w:num w:numId="19" w16cid:durableId="1956786411">
    <w:abstractNumId w:val="40"/>
  </w:num>
  <w:num w:numId="20" w16cid:durableId="1925449505">
    <w:abstractNumId w:val="31"/>
  </w:num>
  <w:num w:numId="21" w16cid:durableId="729964332">
    <w:abstractNumId w:val="45"/>
  </w:num>
  <w:num w:numId="22" w16cid:durableId="814763940">
    <w:abstractNumId w:val="14"/>
  </w:num>
  <w:num w:numId="23" w16cid:durableId="1528064476">
    <w:abstractNumId w:val="28"/>
  </w:num>
  <w:num w:numId="24" w16cid:durableId="302665107">
    <w:abstractNumId w:val="48"/>
  </w:num>
  <w:num w:numId="25" w16cid:durableId="904494092">
    <w:abstractNumId w:val="16"/>
  </w:num>
  <w:num w:numId="26" w16cid:durableId="824124179">
    <w:abstractNumId w:val="47"/>
  </w:num>
  <w:num w:numId="27" w16cid:durableId="742533227">
    <w:abstractNumId w:val="38"/>
  </w:num>
  <w:num w:numId="28" w16cid:durableId="1121263060">
    <w:abstractNumId w:val="46"/>
  </w:num>
  <w:num w:numId="29" w16cid:durableId="389156592">
    <w:abstractNumId w:val="22"/>
  </w:num>
  <w:num w:numId="30" w16cid:durableId="1162090283">
    <w:abstractNumId w:val="27"/>
  </w:num>
  <w:num w:numId="31" w16cid:durableId="2053653867">
    <w:abstractNumId w:val="19"/>
  </w:num>
  <w:num w:numId="32" w16cid:durableId="2143574051">
    <w:abstractNumId w:val="36"/>
  </w:num>
  <w:num w:numId="33" w16cid:durableId="1225946262">
    <w:abstractNumId w:val="35"/>
  </w:num>
  <w:num w:numId="34" w16cid:durableId="11505591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47182665">
    <w:abstractNumId w:val="29"/>
  </w:num>
  <w:num w:numId="36" w16cid:durableId="866019798">
    <w:abstractNumId w:val="49"/>
  </w:num>
  <w:num w:numId="37" w16cid:durableId="27197978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95195270">
    <w:abstractNumId w:val="37"/>
  </w:num>
  <w:num w:numId="39" w16cid:durableId="323241998">
    <w:abstractNumId w:val="17"/>
  </w:num>
  <w:num w:numId="40" w16cid:durableId="132987411">
    <w:abstractNumId w:val="26"/>
  </w:num>
  <w:num w:numId="41" w16cid:durableId="492068265">
    <w:abstractNumId w:val="21"/>
  </w:num>
  <w:num w:numId="42" w16cid:durableId="276525888">
    <w:abstractNumId w:val="32"/>
  </w:num>
  <w:num w:numId="43" w16cid:durableId="1067996693">
    <w:abstractNumId w:val="15"/>
  </w:num>
  <w:num w:numId="44" w16cid:durableId="1448353914">
    <w:abstractNumId w:val="50"/>
  </w:num>
  <w:num w:numId="45" w16cid:durableId="83973961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62676334">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5B9F"/>
    <w:rsid w:val="004A01EA"/>
    <w:rsid w:val="004A06FF"/>
    <w:rsid w:val="004A0C48"/>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772"/>
    <w:rsid w:val="008318A3"/>
    <w:rsid w:val="00832232"/>
    <w:rsid w:val="00833C0F"/>
    <w:rsid w:val="00833FF6"/>
    <w:rsid w:val="008353B6"/>
    <w:rsid w:val="0083692E"/>
    <w:rsid w:val="00837192"/>
    <w:rsid w:val="00840161"/>
    <w:rsid w:val="00841047"/>
    <w:rsid w:val="00841AC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651</TotalTime>
  <Pages>26</Pages>
  <Words>5557</Words>
  <Characters>40621</Characters>
  <Application>Microsoft Office Word</Application>
  <DocSecurity>0</DocSecurity>
  <Lines>338</Lines>
  <Paragraphs>92</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46086</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26</cp:revision>
  <cp:lastPrinted>2021-10-21T10:26:00Z</cp:lastPrinted>
  <dcterms:created xsi:type="dcterms:W3CDTF">2021-11-22T06:38:00Z</dcterms:created>
  <dcterms:modified xsi:type="dcterms:W3CDTF">2022-10-11T07:29:00Z</dcterms:modified>
</cp:coreProperties>
</file>