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15914932" w:rsidR="001F572F" w:rsidRPr="00862D93" w:rsidRDefault="008F5269" w:rsidP="00D44BD8">
                  <w:pPr>
                    <w:jc w:val="right"/>
                  </w:pPr>
                  <w:r>
                    <w:t xml:space="preserve">                            </w:t>
                  </w:r>
                  <w:r w:rsidR="00FE0EAE" w:rsidRPr="00862D93">
                    <w:t>У</w:t>
                  </w:r>
                  <w:r w:rsidR="001F572F" w:rsidRPr="00862D93">
                    <w:t>ТВЕРЖДЕНО:</w:t>
                  </w:r>
                </w:p>
                <w:p w14:paraId="11757AA2" w14:textId="77777777" w:rsidR="001F572F" w:rsidRPr="005536C6" w:rsidRDefault="001F572F" w:rsidP="00D44BD8">
                  <w:pPr>
                    <w:jc w:val="right"/>
                  </w:pPr>
                  <w:r w:rsidRPr="005536C6">
                    <w:t>Приказом НО «ПФРП»</w:t>
                  </w:r>
                </w:p>
                <w:p w14:paraId="369862AA" w14:textId="588A6BC8" w:rsidR="00EB0AF1" w:rsidRPr="00862D93" w:rsidRDefault="0006583B" w:rsidP="00AE35D8">
                  <w:pPr>
                    <w:jc w:val="right"/>
                  </w:pPr>
                  <w:r w:rsidRPr="005536C6">
                    <w:t>от «</w:t>
                  </w:r>
                  <w:r w:rsidR="003C1593">
                    <w:t>29</w:t>
                  </w:r>
                  <w:r w:rsidR="002F211B" w:rsidRPr="005536C6">
                    <w:t>»</w:t>
                  </w:r>
                  <w:r w:rsidR="005536C6" w:rsidRPr="005536C6">
                    <w:t xml:space="preserve"> ноября </w:t>
                  </w:r>
                  <w:r w:rsidR="002B6872" w:rsidRPr="005536C6">
                    <w:t>202</w:t>
                  </w:r>
                  <w:r w:rsidR="00744715" w:rsidRPr="005536C6">
                    <w:t>2</w:t>
                  </w:r>
                  <w:r w:rsidR="002B6872" w:rsidRPr="005536C6">
                    <w:t xml:space="preserve"> г. №</w:t>
                  </w:r>
                  <w:r w:rsidR="003C1593">
                    <w:t xml:space="preserve"> 90</w:t>
                  </w:r>
                  <w:r w:rsidR="00CE2191">
                    <w:t xml:space="preserve"> </w:t>
                  </w:r>
                  <w:r w:rsidR="00CB449C" w:rsidRPr="009D24F9">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F824E2" w:rsidRDefault="00EB0AF1" w:rsidP="001D1CE7">
            <w:pPr>
              <w:keepNext/>
              <w:keepLines/>
              <w:widowControl w:val="0"/>
              <w:suppressLineNumbers/>
              <w:suppressAutoHyphens/>
              <w:spacing w:after="0" w:line="216" w:lineRule="auto"/>
              <w:jc w:val="center"/>
              <w:rPr>
                <w:bCs/>
              </w:rPr>
            </w:pPr>
            <w:r w:rsidRPr="00F824E2">
              <w:rPr>
                <w:bCs/>
              </w:rPr>
              <w:t>ДОКУМЕНТАЦИЯ</w:t>
            </w:r>
          </w:p>
          <w:p w14:paraId="0C54A32E" w14:textId="766F27A7" w:rsidR="00EB0AF1" w:rsidRPr="00A6132D" w:rsidRDefault="007520AC" w:rsidP="00664240">
            <w:pPr>
              <w:keepNext/>
              <w:keepLines/>
              <w:widowControl w:val="0"/>
              <w:suppressLineNumbers/>
              <w:suppressAutoHyphens/>
              <w:spacing w:after="0" w:line="216" w:lineRule="auto"/>
              <w:jc w:val="center"/>
              <w:rPr>
                <w:bCs/>
              </w:rPr>
            </w:pPr>
            <w:r w:rsidRPr="00A6132D">
              <w:rPr>
                <w:bCs/>
              </w:rPr>
              <w:t>о проведении запроса предложений</w:t>
            </w:r>
          </w:p>
          <w:p w14:paraId="54CAA582" w14:textId="483EBABD" w:rsidR="000F259D" w:rsidRPr="00A6132D" w:rsidRDefault="00316FB4" w:rsidP="00E36C7C">
            <w:pPr>
              <w:shd w:val="clear" w:color="auto" w:fill="FFFFFF"/>
              <w:spacing w:after="0"/>
              <w:jc w:val="center"/>
              <w:rPr>
                <w:rFonts w:eastAsia="yandex-sans"/>
                <w:color w:val="000000"/>
              </w:rPr>
            </w:pPr>
            <w:r w:rsidRPr="00A6132D">
              <w:rPr>
                <w:rFonts w:eastAsia="yandex-sans"/>
                <w:color w:val="000000"/>
              </w:rPr>
              <w:t>на право</w:t>
            </w:r>
            <w:r w:rsidR="00D51556" w:rsidRPr="00A6132D">
              <w:rPr>
                <w:rFonts w:eastAsia="yandex-sans"/>
                <w:color w:val="000000"/>
              </w:rPr>
              <w:t xml:space="preserve"> заключения договора на оказание услуг </w:t>
            </w:r>
          </w:p>
          <w:p w14:paraId="23C139A9" w14:textId="77777777" w:rsidR="00A6132D" w:rsidRPr="00A6132D" w:rsidRDefault="00E36C7C" w:rsidP="00A6132D">
            <w:pPr>
              <w:pStyle w:val="affff3"/>
              <w:jc w:val="center"/>
              <w:rPr>
                <w:rFonts w:ascii="Times New Roman" w:hAnsi="Times New Roman"/>
                <w:sz w:val="24"/>
                <w:szCs w:val="24"/>
                <w:lang w:eastAsia="ar-SA"/>
              </w:rPr>
            </w:pPr>
            <w:r w:rsidRPr="00A6132D">
              <w:rPr>
                <w:rFonts w:ascii="Times New Roman" w:hAnsi="Times New Roman"/>
                <w:sz w:val="24"/>
                <w:szCs w:val="24"/>
                <w:lang w:eastAsia="ar-SA"/>
              </w:rPr>
              <w:t xml:space="preserve">по </w:t>
            </w:r>
            <w:r w:rsidR="00A6132D" w:rsidRPr="00A6132D">
              <w:rPr>
                <w:rFonts w:ascii="Times New Roman" w:hAnsi="Times New Roman"/>
                <w:sz w:val="24"/>
                <w:szCs w:val="24"/>
                <w:lang w:eastAsia="ar-SA"/>
              </w:rPr>
              <w:t xml:space="preserve">организации участия </w:t>
            </w:r>
            <w:proofErr w:type="spellStart"/>
            <w:r w:rsidR="00A6132D" w:rsidRPr="00A6132D">
              <w:rPr>
                <w:rFonts w:ascii="Times New Roman" w:hAnsi="Times New Roman"/>
                <w:sz w:val="24"/>
                <w:szCs w:val="24"/>
                <w:lang w:eastAsia="ar-SA"/>
              </w:rPr>
              <w:t>экспортно</w:t>
            </w:r>
            <w:proofErr w:type="spellEnd"/>
            <w:r w:rsidR="00A6132D" w:rsidRPr="00A6132D">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в 17-ой Международной специализированной выставке товаров для детей «</w:t>
            </w:r>
            <w:r w:rsidR="00A6132D" w:rsidRPr="00A6132D">
              <w:rPr>
                <w:rFonts w:ascii="Times New Roman" w:hAnsi="Times New Roman"/>
                <w:sz w:val="24"/>
                <w:szCs w:val="24"/>
                <w:lang w:val="en-US" w:eastAsia="ar-SA"/>
              </w:rPr>
              <w:t>Kids</w:t>
            </w:r>
            <w:r w:rsidR="00A6132D" w:rsidRPr="00A6132D">
              <w:rPr>
                <w:rFonts w:ascii="Times New Roman" w:hAnsi="Times New Roman"/>
                <w:sz w:val="24"/>
                <w:szCs w:val="24"/>
                <w:lang w:eastAsia="ar-SA"/>
              </w:rPr>
              <w:t xml:space="preserve"> </w:t>
            </w:r>
            <w:r w:rsidR="00A6132D" w:rsidRPr="00A6132D">
              <w:rPr>
                <w:rFonts w:ascii="Times New Roman" w:hAnsi="Times New Roman"/>
                <w:sz w:val="24"/>
                <w:szCs w:val="24"/>
                <w:lang w:val="en-US" w:eastAsia="ar-SA"/>
              </w:rPr>
              <w:t>Russia</w:t>
            </w:r>
            <w:r w:rsidR="00A6132D" w:rsidRPr="00A6132D">
              <w:rPr>
                <w:rFonts w:ascii="Times New Roman" w:hAnsi="Times New Roman"/>
                <w:sz w:val="24"/>
                <w:szCs w:val="24"/>
                <w:lang w:eastAsia="ar-SA"/>
              </w:rPr>
              <w:t xml:space="preserve"> 2023»</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A6132D" w:rsidRDefault="00590616" w:rsidP="00590616">
      <w:pPr>
        <w:pStyle w:val="14"/>
        <w:tabs>
          <w:tab w:val="right" w:leader="dot" w:pos="9912"/>
        </w:tabs>
        <w:rPr>
          <w:bCs w:val="0"/>
          <w:caps w:val="0"/>
          <w:noProof/>
          <w:sz w:val="24"/>
          <w:szCs w:val="24"/>
        </w:rPr>
      </w:pPr>
      <w:r w:rsidRPr="00B0626D">
        <w:rPr>
          <w:noProof/>
          <w:sz w:val="24"/>
          <w:szCs w:val="24"/>
        </w:rPr>
        <w:t>СОДЕРЖАНИЕ</w:t>
      </w:r>
      <w:r w:rsidRPr="00B0626D">
        <w:rPr>
          <w:noProof/>
          <w:sz w:val="24"/>
          <w:szCs w:val="24"/>
        </w:rPr>
        <w:tab/>
      </w:r>
      <w:r w:rsidRPr="00A6132D">
        <w:rPr>
          <w:noProof/>
          <w:sz w:val="24"/>
          <w:szCs w:val="24"/>
        </w:rPr>
        <w:fldChar w:fldCharType="begin"/>
      </w:r>
      <w:r w:rsidRPr="00A6132D">
        <w:rPr>
          <w:noProof/>
          <w:sz w:val="24"/>
          <w:szCs w:val="24"/>
        </w:rPr>
        <w:instrText xml:space="preserve"> PAGEREF _Toc342035831 \h </w:instrText>
      </w:r>
      <w:r w:rsidRPr="00A6132D">
        <w:rPr>
          <w:noProof/>
          <w:sz w:val="24"/>
          <w:szCs w:val="24"/>
        </w:rPr>
      </w:r>
      <w:r w:rsidRPr="00A6132D">
        <w:rPr>
          <w:noProof/>
          <w:sz w:val="24"/>
          <w:szCs w:val="24"/>
        </w:rPr>
        <w:fldChar w:fldCharType="separate"/>
      </w:r>
      <w:r w:rsidRPr="00A6132D">
        <w:rPr>
          <w:noProof/>
          <w:sz w:val="24"/>
          <w:szCs w:val="24"/>
        </w:rPr>
        <w:t>2</w:t>
      </w:r>
      <w:r w:rsidRPr="00A6132D">
        <w:rPr>
          <w:noProof/>
          <w:sz w:val="24"/>
          <w:szCs w:val="24"/>
        </w:rPr>
        <w:fldChar w:fldCharType="end"/>
      </w:r>
    </w:p>
    <w:p w14:paraId="17648F20" w14:textId="77777777" w:rsidR="00590616" w:rsidRPr="00A6132D" w:rsidRDefault="00590616" w:rsidP="00590616">
      <w:pPr>
        <w:pStyle w:val="14"/>
        <w:tabs>
          <w:tab w:val="right" w:leader="dot" w:pos="9912"/>
        </w:tabs>
        <w:jc w:val="both"/>
        <w:rPr>
          <w:bCs w:val="0"/>
          <w:caps w:val="0"/>
          <w:noProof/>
          <w:sz w:val="24"/>
          <w:szCs w:val="24"/>
        </w:rPr>
      </w:pPr>
      <w:r w:rsidRPr="00A6132D">
        <w:rPr>
          <w:noProof/>
          <w:sz w:val="24"/>
          <w:szCs w:val="24"/>
        </w:rPr>
        <w:t xml:space="preserve">РАЗДЕЛ </w:t>
      </w:r>
      <w:r w:rsidRPr="00A6132D">
        <w:rPr>
          <w:noProof/>
          <w:sz w:val="24"/>
          <w:szCs w:val="24"/>
          <w:lang w:val="en-US"/>
        </w:rPr>
        <w:t>I</w:t>
      </w:r>
      <w:r w:rsidRPr="00A6132D">
        <w:rPr>
          <w:noProof/>
          <w:sz w:val="24"/>
          <w:szCs w:val="24"/>
        </w:rPr>
        <w:t>. ПОЛОЖЕНИЕ ОБ ОРГАНИЗАЦИИ И ПРОВЕДЕНИИ ЗАПРОСА ПРЕДЛОЖЕНИЙ</w:t>
      </w:r>
      <w:r w:rsidRPr="00A6132D">
        <w:rPr>
          <w:noProof/>
          <w:sz w:val="24"/>
          <w:szCs w:val="24"/>
        </w:rPr>
        <w:tab/>
        <w:t>3</w:t>
      </w:r>
    </w:p>
    <w:p w14:paraId="07D38F1A" w14:textId="1D6415AA" w:rsidR="00590616" w:rsidRPr="00A6132D" w:rsidRDefault="00590616" w:rsidP="00590616">
      <w:pPr>
        <w:pStyle w:val="14"/>
        <w:tabs>
          <w:tab w:val="right" w:leader="dot" w:pos="9912"/>
        </w:tabs>
        <w:jc w:val="both"/>
        <w:rPr>
          <w:bCs w:val="0"/>
          <w:caps w:val="0"/>
          <w:noProof/>
          <w:sz w:val="24"/>
          <w:szCs w:val="24"/>
        </w:rPr>
      </w:pPr>
      <w:r w:rsidRPr="00A6132D">
        <w:rPr>
          <w:noProof/>
          <w:sz w:val="24"/>
          <w:szCs w:val="24"/>
        </w:rPr>
        <w:t xml:space="preserve">РАЗДЕЛ </w:t>
      </w:r>
      <w:r w:rsidRPr="00A6132D">
        <w:rPr>
          <w:noProof/>
          <w:sz w:val="24"/>
          <w:szCs w:val="24"/>
          <w:lang w:val="en-US"/>
        </w:rPr>
        <w:t>II</w:t>
      </w:r>
      <w:r w:rsidRPr="00A6132D">
        <w:rPr>
          <w:noProof/>
          <w:sz w:val="24"/>
          <w:szCs w:val="24"/>
        </w:rPr>
        <w:t>. Техническое задание…………………………………………………….......1</w:t>
      </w:r>
      <w:r w:rsidR="00A6132D" w:rsidRPr="00A6132D">
        <w:rPr>
          <w:noProof/>
          <w:sz w:val="24"/>
          <w:szCs w:val="24"/>
        </w:rPr>
        <w:t>3</w:t>
      </w:r>
    </w:p>
    <w:p w14:paraId="5BCDC6EC" w14:textId="3A867DF7"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A6132D">
        <w:rPr>
          <w:noProof/>
          <w:sz w:val="24"/>
          <w:szCs w:val="24"/>
        </w:rPr>
        <w:t xml:space="preserve">РАЗДЕЛ </w:t>
      </w:r>
      <w:r w:rsidRPr="00A6132D">
        <w:rPr>
          <w:noProof/>
          <w:sz w:val="24"/>
          <w:szCs w:val="24"/>
          <w:lang w:val="en-US"/>
        </w:rPr>
        <w:t>IIi</w:t>
      </w:r>
      <w:r w:rsidRPr="00A6132D">
        <w:rPr>
          <w:noProof/>
          <w:sz w:val="24"/>
          <w:szCs w:val="24"/>
        </w:rPr>
        <w:t>.ОБРАЗЦЫ ФОРМ, ПРЕДСТАВЛЯЕМЫХ В СОСТАВЕ ЗАЯВКИ НА УЧАСТИЕ В ЗАПРОСЕ ПРЕДЛОЖЕНИЙ</w:t>
      </w:r>
      <w:r w:rsidRPr="009C555D">
        <w:rPr>
          <w:sz w:val="24"/>
          <w:szCs w:val="24"/>
        </w:rPr>
        <w:tab/>
        <w:t>1</w:t>
      </w:r>
      <w:r w:rsidR="009C555D" w:rsidRPr="009C555D">
        <w:rPr>
          <w:sz w:val="24"/>
          <w:szCs w:val="24"/>
        </w:rPr>
        <w:t>6</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2E114B12" w14:textId="04E67416" w:rsidR="00A6132D" w:rsidRPr="00A6132D" w:rsidRDefault="00F34639" w:rsidP="00A6132D">
      <w:pPr>
        <w:pStyle w:val="affff3"/>
        <w:ind w:firstLine="426"/>
        <w:jc w:val="both"/>
        <w:rPr>
          <w:rFonts w:ascii="Times New Roman" w:hAnsi="Times New Roman"/>
          <w:sz w:val="24"/>
          <w:szCs w:val="24"/>
          <w:lang w:eastAsia="ar-SA"/>
        </w:rPr>
      </w:pPr>
      <w:r w:rsidRPr="00A6132D">
        <w:rPr>
          <w:rFonts w:ascii="Times New Roman" w:hAnsi="Times New Roman"/>
          <w:sz w:val="24"/>
          <w:szCs w:val="24"/>
        </w:rPr>
        <w:t>Запрос предложений</w:t>
      </w:r>
      <w:r w:rsidR="00D7480C" w:rsidRPr="00A6132D">
        <w:rPr>
          <w:rFonts w:ascii="Times New Roman" w:hAnsi="Times New Roman"/>
          <w:sz w:val="24"/>
          <w:szCs w:val="24"/>
        </w:rPr>
        <w:t xml:space="preserve"> </w:t>
      </w:r>
      <w:r w:rsidR="00316FB4" w:rsidRPr="00A6132D">
        <w:rPr>
          <w:rFonts w:ascii="Times New Roman" w:eastAsia="yandex-sans" w:hAnsi="Times New Roman"/>
          <w:color w:val="000000"/>
          <w:sz w:val="24"/>
          <w:szCs w:val="24"/>
        </w:rPr>
        <w:t>на право заключения договора на оказание услуг</w:t>
      </w:r>
      <w:r w:rsidR="00700D98" w:rsidRPr="00A6132D">
        <w:rPr>
          <w:rFonts w:ascii="Times New Roman" w:eastAsia="yandex-sans" w:hAnsi="Times New Roman"/>
          <w:color w:val="000000"/>
          <w:sz w:val="24"/>
          <w:szCs w:val="24"/>
        </w:rPr>
        <w:t xml:space="preserve"> </w:t>
      </w:r>
      <w:proofErr w:type="gramStart"/>
      <w:r w:rsidR="00E36C7C" w:rsidRPr="00A6132D">
        <w:rPr>
          <w:rFonts w:ascii="Times New Roman" w:hAnsi="Times New Roman"/>
          <w:sz w:val="24"/>
          <w:szCs w:val="24"/>
          <w:lang w:eastAsia="ar-SA"/>
        </w:rPr>
        <w:t>по</w:t>
      </w:r>
      <w:r w:rsidR="003C1593" w:rsidRPr="00A6132D">
        <w:rPr>
          <w:rFonts w:ascii="Times New Roman" w:eastAsia="yandex-sans" w:hAnsi="Times New Roman"/>
          <w:color w:val="000000"/>
          <w:sz w:val="24"/>
          <w:szCs w:val="24"/>
        </w:rPr>
        <w:t xml:space="preserve"> </w:t>
      </w:r>
      <w:r w:rsidR="00842847" w:rsidRPr="00A6132D">
        <w:rPr>
          <w:rFonts w:ascii="Times New Roman" w:hAnsi="Times New Roman"/>
          <w:sz w:val="24"/>
          <w:szCs w:val="24"/>
          <w:lang w:eastAsia="ar-SA"/>
        </w:rPr>
        <w:t xml:space="preserve"> </w:t>
      </w:r>
      <w:r w:rsidR="00A6132D" w:rsidRPr="00A6132D">
        <w:rPr>
          <w:rFonts w:ascii="Times New Roman" w:hAnsi="Times New Roman"/>
          <w:sz w:val="24"/>
          <w:szCs w:val="24"/>
          <w:lang w:eastAsia="ar-SA"/>
        </w:rPr>
        <w:t>организации</w:t>
      </w:r>
      <w:proofErr w:type="gramEnd"/>
      <w:r w:rsidR="00A6132D" w:rsidRPr="00A6132D">
        <w:rPr>
          <w:rFonts w:ascii="Times New Roman" w:hAnsi="Times New Roman"/>
          <w:sz w:val="24"/>
          <w:szCs w:val="24"/>
          <w:lang w:eastAsia="ar-SA"/>
        </w:rPr>
        <w:t xml:space="preserve"> участия </w:t>
      </w:r>
      <w:proofErr w:type="spellStart"/>
      <w:r w:rsidR="00A6132D" w:rsidRPr="00A6132D">
        <w:rPr>
          <w:rFonts w:ascii="Times New Roman" w:hAnsi="Times New Roman"/>
          <w:sz w:val="24"/>
          <w:szCs w:val="24"/>
          <w:lang w:eastAsia="ar-SA"/>
        </w:rPr>
        <w:t>экспортно</w:t>
      </w:r>
      <w:proofErr w:type="spellEnd"/>
      <w:r w:rsidR="00A6132D" w:rsidRPr="00A6132D">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в 17-ой Международной специализированной выставке товаров для детей «</w:t>
      </w:r>
      <w:r w:rsidR="00A6132D" w:rsidRPr="00A6132D">
        <w:rPr>
          <w:rFonts w:ascii="Times New Roman" w:hAnsi="Times New Roman"/>
          <w:sz w:val="24"/>
          <w:szCs w:val="24"/>
          <w:lang w:val="en-US" w:eastAsia="ar-SA"/>
        </w:rPr>
        <w:t>Kids</w:t>
      </w:r>
      <w:r w:rsidR="00A6132D" w:rsidRPr="00A6132D">
        <w:rPr>
          <w:rFonts w:ascii="Times New Roman" w:hAnsi="Times New Roman"/>
          <w:sz w:val="24"/>
          <w:szCs w:val="24"/>
          <w:lang w:eastAsia="ar-SA"/>
        </w:rPr>
        <w:t xml:space="preserve"> </w:t>
      </w:r>
      <w:r w:rsidR="00A6132D" w:rsidRPr="00A6132D">
        <w:rPr>
          <w:rFonts w:ascii="Times New Roman" w:hAnsi="Times New Roman"/>
          <w:sz w:val="24"/>
          <w:szCs w:val="24"/>
          <w:lang w:val="en-US" w:eastAsia="ar-SA"/>
        </w:rPr>
        <w:t>Russia</w:t>
      </w:r>
      <w:r w:rsidR="00A6132D" w:rsidRPr="00A6132D">
        <w:rPr>
          <w:rFonts w:ascii="Times New Roman" w:hAnsi="Times New Roman"/>
          <w:sz w:val="24"/>
          <w:szCs w:val="24"/>
          <w:lang w:eastAsia="ar-SA"/>
        </w:rPr>
        <w:t xml:space="preserve"> 2023»</w:t>
      </w:r>
      <w:r w:rsidR="00A6132D">
        <w:rPr>
          <w:rFonts w:ascii="Times New Roman" w:hAnsi="Times New Roman"/>
          <w:sz w:val="24"/>
          <w:szCs w:val="24"/>
          <w:lang w:eastAsia="ar-SA"/>
        </w:rPr>
        <w:t>.</w:t>
      </w:r>
    </w:p>
    <w:p w14:paraId="5C7E02C2" w14:textId="394AFD0C" w:rsidR="00E84BC1" w:rsidRPr="003C3614" w:rsidRDefault="00E84BC1" w:rsidP="003C3614">
      <w:pPr>
        <w:pStyle w:val="affff3"/>
        <w:ind w:firstLine="426"/>
        <w:jc w:val="both"/>
        <w:rPr>
          <w:rFonts w:ascii="Times New Roman" w:hAnsi="Times New Roman"/>
          <w:sz w:val="24"/>
          <w:szCs w:val="24"/>
          <w:lang w:eastAsia="ar-SA"/>
        </w:rPr>
      </w:pPr>
      <w:r w:rsidRPr="003C3614">
        <w:rPr>
          <w:rFonts w:ascii="Times New Roman" w:hAnsi="Times New Roman"/>
          <w:color w:val="000000"/>
          <w:sz w:val="24"/>
          <w:szCs w:val="24"/>
        </w:rPr>
        <w:t xml:space="preserve">Участник </w:t>
      </w:r>
      <w:r w:rsidR="00F34639" w:rsidRPr="003C3614">
        <w:rPr>
          <w:rFonts w:ascii="Times New Roman" w:hAnsi="Times New Roman"/>
          <w:color w:val="000000"/>
          <w:sz w:val="24"/>
          <w:szCs w:val="24"/>
        </w:rPr>
        <w:t>запроса предложений</w:t>
      </w:r>
      <w:r w:rsidRPr="003C3614">
        <w:rPr>
          <w:rFonts w:ascii="Times New Roman" w:hAnsi="Times New Roman"/>
          <w:color w:val="000000"/>
          <w:sz w:val="24"/>
          <w:szCs w:val="24"/>
        </w:rPr>
        <w:t xml:space="preserve"> несёт все расходы,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9D4879" w:rsidRDefault="00CB449C" w:rsidP="00CB449C">
            <w:pPr>
              <w:spacing w:after="0"/>
              <w:jc w:val="left"/>
            </w:pPr>
            <w:r w:rsidRPr="009D4879">
              <w:rPr>
                <w:rFonts w:cstheme="minorHAnsi"/>
                <w:color w:val="000000"/>
              </w:rPr>
              <w:t>Филимонова Екатерина Алексеевна</w:t>
            </w:r>
          </w:p>
          <w:p w14:paraId="7695BDD9" w14:textId="77777777" w:rsidR="00CB449C" w:rsidRPr="009D4879" w:rsidRDefault="00CB449C" w:rsidP="00CB449C">
            <w:pPr>
              <w:spacing w:after="0"/>
              <w:jc w:val="left"/>
            </w:pPr>
            <w:r w:rsidRPr="009D4879">
              <w:t>(адрес) 614096, г. Пермь, ул. Ленина, д. 68, оф. 211</w:t>
            </w:r>
          </w:p>
          <w:p w14:paraId="69A127BD" w14:textId="77777777" w:rsidR="00CB449C" w:rsidRPr="009D4879" w:rsidRDefault="00CB449C" w:rsidP="00CB449C">
            <w:pPr>
              <w:spacing w:after="0"/>
              <w:jc w:val="left"/>
            </w:pPr>
            <w:r w:rsidRPr="009D4879">
              <w:t>Тел: (342) 270 06 77, (доб. 20</w:t>
            </w:r>
            <w:r>
              <w:t>2</w:t>
            </w:r>
            <w:r w:rsidRPr="009D4879">
              <w:t>)</w:t>
            </w:r>
          </w:p>
          <w:p w14:paraId="2C8E3E26" w14:textId="667E6BE1" w:rsidR="00074577" w:rsidRPr="009D4879" w:rsidRDefault="00CB449C" w:rsidP="00CB449C">
            <w:pPr>
              <w:pStyle w:val="afff6"/>
              <w:ind w:right="0"/>
              <w:jc w:val="left"/>
              <w:rPr>
                <w:rFonts w:ascii="Times New Roman" w:hAnsi="Times New Roman"/>
                <w:sz w:val="28"/>
                <w:szCs w:val="28"/>
              </w:rPr>
            </w:pPr>
            <w:r w:rsidRPr="009D4879">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14CDE498" w:rsidR="00A6132D" w:rsidRPr="00A6132D" w:rsidRDefault="00A6132D" w:rsidP="00A6132D">
            <w:pPr>
              <w:pStyle w:val="affff3"/>
              <w:jc w:val="both"/>
              <w:rPr>
                <w:rFonts w:ascii="Times New Roman" w:hAnsi="Times New Roman"/>
                <w:sz w:val="24"/>
                <w:szCs w:val="24"/>
                <w:lang w:eastAsia="ar-SA"/>
              </w:rPr>
            </w:pPr>
            <w:r>
              <w:rPr>
                <w:rFonts w:ascii="Times New Roman" w:hAnsi="Times New Roman"/>
                <w:sz w:val="24"/>
                <w:szCs w:val="24"/>
                <w:lang w:eastAsia="ar-SA"/>
              </w:rPr>
              <w:t>О</w:t>
            </w:r>
            <w:r w:rsidRPr="00A6132D">
              <w:rPr>
                <w:rFonts w:ascii="Times New Roman" w:hAnsi="Times New Roman"/>
                <w:sz w:val="24"/>
                <w:szCs w:val="24"/>
                <w:lang w:eastAsia="ar-SA"/>
              </w:rPr>
              <w:t xml:space="preserve">рганизации участия </w:t>
            </w:r>
            <w:proofErr w:type="spellStart"/>
            <w:r w:rsidRPr="00A6132D">
              <w:rPr>
                <w:rFonts w:ascii="Times New Roman" w:hAnsi="Times New Roman"/>
                <w:sz w:val="24"/>
                <w:szCs w:val="24"/>
                <w:lang w:eastAsia="ar-SA"/>
              </w:rPr>
              <w:t>экспортно</w:t>
            </w:r>
            <w:proofErr w:type="spellEnd"/>
            <w:r w:rsidRPr="00A6132D">
              <w:rPr>
                <w:rFonts w:ascii="Times New Roman" w:hAnsi="Times New Roman"/>
                <w:sz w:val="24"/>
                <w:szCs w:val="24"/>
                <w:lang w:eastAsia="ar-SA"/>
              </w:rPr>
              <w:t xml:space="preserve"> ориентированных субъектов малого и среднего предпринимательства Пермского края на коллективном стенде в 17-ой Международной специализированной выставке товаров для детей «</w:t>
            </w:r>
            <w:r w:rsidRPr="00A6132D">
              <w:rPr>
                <w:rFonts w:ascii="Times New Roman" w:hAnsi="Times New Roman"/>
                <w:sz w:val="24"/>
                <w:szCs w:val="24"/>
                <w:lang w:val="en-US" w:eastAsia="ar-SA"/>
              </w:rPr>
              <w:t>Kids</w:t>
            </w:r>
            <w:r w:rsidRPr="00A6132D">
              <w:rPr>
                <w:rFonts w:ascii="Times New Roman" w:hAnsi="Times New Roman"/>
                <w:sz w:val="24"/>
                <w:szCs w:val="24"/>
                <w:lang w:eastAsia="ar-SA"/>
              </w:rPr>
              <w:t xml:space="preserve"> </w:t>
            </w:r>
            <w:r w:rsidRPr="00A6132D">
              <w:rPr>
                <w:rFonts w:ascii="Times New Roman" w:hAnsi="Times New Roman"/>
                <w:sz w:val="24"/>
                <w:szCs w:val="24"/>
                <w:lang w:val="en-US" w:eastAsia="ar-SA"/>
              </w:rPr>
              <w:t>Russia</w:t>
            </w:r>
            <w:r w:rsidRPr="00A6132D">
              <w:rPr>
                <w:rFonts w:ascii="Times New Roman" w:hAnsi="Times New Roman"/>
                <w:sz w:val="24"/>
                <w:szCs w:val="24"/>
                <w:lang w:eastAsia="ar-SA"/>
              </w:rPr>
              <w:t xml:space="preserve"> 2023»</w:t>
            </w:r>
            <w:r>
              <w:rPr>
                <w:rFonts w:ascii="Times New Roman" w:hAnsi="Times New Roman"/>
                <w:sz w:val="24"/>
                <w:szCs w:val="24"/>
                <w:lang w:eastAsia="ar-SA"/>
              </w:rPr>
              <w:t>.</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73B37356" w:rsidR="005F68AC" w:rsidRPr="000F259D" w:rsidRDefault="00A6132D" w:rsidP="00E051C6">
            <w:pPr>
              <w:widowControl w:val="0"/>
              <w:spacing w:line="300" w:lineRule="auto"/>
              <w:rPr>
                <w:highlight w:val="yellow"/>
              </w:rPr>
            </w:pPr>
            <w:r w:rsidRPr="00E85CC2">
              <w:t xml:space="preserve">Не позднее </w:t>
            </w:r>
            <w:r>
              <w:t>0</w:t>
            </w:r>
            <w:r>
              <w:rPr>
                <w:lang w:val="en-US"/>
              </w:rPr>
              <w:t>3</w:t>
            </w:r>
            <w:r w:rsidRPr="00E85CC2">
              <w:t xml:space="preserve"> </w:t>
            </w:r>
            <w:r>
              <w:t>марта</w:t>
            </w:r>
            <w:r w:rsidRPr="00E85CC2">
              <w:t xml:space="preserve"> 202</w:t>
            </w:r>
            <w:r>
              <w:t>3</w:t>
            </w:r>
            <w:r w:rsidRPr="00E85CC2">
              <w:t xml:space="preserve">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3C361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E36C7C"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6C7C" w:rsidRPr="00B44B37" w:rsidRDefault="00E36C7C" w:rsidP="00E36C7C">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6C7C" w:rsidRPr="00B44B37" w:rsidRDefault="00E36C7C" w:rsidP="00E36C7C">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368CEDAE" w:rsidR="00E36C7C" w:rsidRPr="007520AC" w:rsidRDefault="00842847" w:rsidP="00E36C7C">
            <w:pPr>
              <w:suppressAutoHyphens/>
              <w:spacing w:after="160" w:line="259" w:lineRule="auto"/>
              <w:rPr>
                <w:color w:val="000000" w:themeColor="text1"/>
                <w:lang w:eastAsia="ar-SA"/>
              </w:rPr>
            </w:pPr>
            <w:r>
              <w:t>1</w:t>
            </w:r>
            <w:r w:rsidRPr="00E85CC2">
              <w:t> 500 000 (</w:t>
            </w:r>
            <w:r>
              <w:t>один миллион</w:t>
            </w:r>
            <w:r w:rsidRPr="00E85CC2">
              <w:t xml:space="preserve"> пятьсот тысяч) рублей 00 копеек</w:t>
            </w:r>
          </w:p>
        </w:tc>
      </w:tr>
      <w:tr w:rsidR="00E36C7C"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6C7C" w:rsidRPr="00B44B37" w:rsidRDefault="00E36C7C" w:rsidP="00E36C7C">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6C7C" w:rsidRPr="00B44B37" w:rsidRDefault="00E36C7C" w:rsidP="00E36C7C">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E36C7C" w:rsidRPr="00B44B37" w:rsidRDefault="00E36C7C" w:rsidP="00E36C7C">
            <w:pPr>
              <w:widowControl w:val="0"/>
              <w:spacing w:after="0"/>
            </w:pPr>
            <w:r w:rsidRPr="00B44B37">
              <w:t>Цена договора включает в себя все затраты Исполнителя</w:t>
            </w:r>
            <w:r>
              <w:t>.</w:t>
            </w:r>
          </w:p>
        </w:tc>
      </w:tr>
      <w:tr w:rsidR="00E36C7C"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6C7C" w:rsidRPr="00B44B37" w:rsidRDefault="00E36C7C" w:rsidP="00E36C7C">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6C7C" w:rsidRPr="00B44B37" w:rsidRDefault="00E36C7C" w:rsidP="00E36C7C">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224FD311" w14:textId="77777777" w:rsidR="00842847" w:rsidRPr="00842847" w:rsidRDefault="00842847" w:rsidP="00842847">
            <w:pPr>
              <w:widowControl w:val="0"/>
              <w:suppressAutoHyphens/>
              <w:spacing w:after="0"/>
              <w:ind w:hanging="2"/>
              <w:rPr>
                <w:rFonts w:eastAsiaTheme="minorHAnsi" w:cstheme="minorBidi"/>
                <w:lang w:eastAsia="en-US"/>
              </w:rPr>
            </w:pPr>
            <w:r w:rsidRPr="00842847">
              <w:rPr>
                <w:rFonts w:eastAsiaTheme="minorHAnsi" w:cstheme="minorBidi"/>
                <w:lang w:eastAsia="en-US"/>
              </w:rPr>
              <w:t>Оплата за оказанные услуги производится в следующем порядке:</w:t>
            </w:r>
          </w:p>
          <w:p w14:paraId="6B60E719" w14:textId="77777777" w:rsidR="00842847" w:rsidRPr="00842847" w:rsidRDefault="00842847" w:rsidP="00842847">
            <w:pPr>
              <w:suppressAutoHyphens/>
              <w:spacing w:after="0"/>
              <w:ind w:hanging="2"/>
              <w:rPr>
                <w:rFonts w:cstheme="minorBidi"/>
                <w:bCs/>
                <w:lang w:eastAsia="ar-SA"/>
              </w:rPr>
            </w:pPr>
            <w:r w:rsidRPr="00842847">
              <w:rPr>
                <w:rFonts w:cstheme="minorBidi"/>
                <w:bCs/>
                <w:lang w:eastAsia="ar-SA"/>
              </w:rPr>
              <w:t xml:space="preserve">- </w:t>
            </w:r>
            <w:bookmarkStart w:id="12" w:name="_Hlk97833120"/>
            <w:r w:rsidRPr="00842847">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19BC917A" w:rsidR="00842847" w:rsidRPr="00842847" w:rsidRDefault="00842847" w:rsidP="00B24E5F">
            <w:pPr>
              <w:suppressAutoHyphens/>
              <w:overflowPunct w:val="0"/>
              <w:autoSpaceDE w:val="0"/>
              <w:spacing w:after="0"/>
            </w:pPr>
            <w:r w:rsidRPr="00842847">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E36C7C"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6C7C" w:rsidRPr="00B44B37" w:rsidRDefault="00E36C7C" w:rsidP="00E36C7C">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6C7C" w:rsidRPr="00B44B37" w:rsidRDefault="00E36C7C" w:rsidP="00E36C7C">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6C7C" w:rsidRPr="00B44B37" w:rsidRDefault="00E36C7C" w:rsidP="00E36C7C">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6C7C"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6C7C" w:rsidRPr="00B44B37" w:rsidRDefault="00E36C7C" w:rsidP="00E36C7C">
            <w:pPr>
              <w:keepLines/>
              <w:widowControl w:val="0"/>
              <w:suppressLineNumbers/>
              <w:suppressAutoHyphens/>
              <w:spacing w:after="0"/>
            </w:pPr>
            <w:r>
              <w:lastRenderedPageBreak/>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6C7C" w:rsidRPr="00B44B37" w:rsidRDefault="00E36C7C" w:rsidP="00E36C7C">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6C7C" w:rsidRPr="00734F7D" w:rsidRDefault="00E36C7C" w:rsidP="00E36C7C">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E36C7C" w:rsidRPr="00734F7D" w:rsidRDefault="00E36C7C" w:rsidP="00E36C7C">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6C7C" w:rsidRPr="00734F7D" w:rsidRDefault="00E36C7C" w:rsidP="00E36C7C">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6C7C" w:rsidRPr="00734F7D" w:rsidRDefault="00E36C7C" w:rsidP="00E36C7C">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6C7C" w:rsidRPr="00734F7D" w:rsidRDefault="00E36C7C" w:rsidP="00E36C7C">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6C7C" w:rsidRPr="00734F7D" w:rsidRDefault="00E36C7C" w:rsidP="00E36C7C">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6C7C" w:rsidRPr="00734F7D" w:rsidRDefault="00E36C7C" w:rsidP="00E36C7C">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6C7C" w:rsidRPr="00734F7D" w:rsidRDefault="00E36C7C" w:rsidP="00E36C7C">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6C7C" w:rsidRPr="00734F7D" w:rsidRDefault="00E36C7C" w:rsidP="00E36C7C">
            <w:pPr>
              <w:pBdr>
                <w:top w:val="nil"/>
                <w:left w:val="nil"/>
                <w:bottom w:val="nil"/>
                <w:right w:val="nil"/>
                <w:between w:val="nil"/>
              </w:pBdr>
              <w:rPr>
                <w:color w:val="000000"/>
              </w:rPr>
            </w:pPr>
            <w:r w:rsidRPr="00734F7D">
              <w:rPr>
                <w:color w:val="000000"/>
              </w:rPr>
              <w:t>7.</w:t>
            </w:r>
            <w:r w:rsidRPr="00734F7D">
              <w:rPr>
                <w:color w:val="000000"/>
              </w:rPr>
              <w:tab/>
              <w:t xml:space="preserve">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w:t>
            </w:r>
            <w:r w:rsidRPr="00734F7D">
              <w:rPr>
                <w:color w:val="000000"/>
              </w:rPr>
              <w:lastRenderedPageBreak/>
              <w:t>отца или мать) братьями и сестрами), усыновителями или усыновленными указанных физических лиц;.</w:t>
            </w:r>
          </w:p>
          <w:p w14:paraId="5FB1A815" w14:textId="77777777" w:rsidR="00E36C7C" w:rsidRPr="00734F7D" w:rsidRDefault="00E36C7C" w:rsidP="00E36C7C">
            <w:pPr>
              <w:pBdr>
                <w:top w:val="nil"/>
                <w:left w:val="nil"/>
                <w:bottom w:val="nil"/>
                <w:right w:val="nil"/>
                <w:between w:val="nil"/>
              </w:pBdr>
              <w:rPr>
                <w:color w:val="000000"/>
              </w:rPr>
            </w:pPr>
            <w:r w:rsidRPr="00734F7D">
              <w:rPr>
                <w:color w:val="000000"/>
              </w:rPr>
              <w:t>8.</w:t>
            </w:r>
            <w:r w:rsidRPr="00734F7D">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6C7C" w:rsidRPr="00734F7D" w:rsidRDefault="00E36C7C" w:rsidP="00E36C7C">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2DFF5B49" w:rsidR="00E36C7C" w:rsidRPr="008860BF" w:rsidRDefault="00E36C7C" w:rsidP="00E36C7C">
            <w:pPr>
              <w:spacing w:after="0"/>
              <w:rPr>
                <w:color w:val="000000"/>
              </w:rPr>
            </w:pPr>
            <w:r w:rsidRPr="00734F7D">
              <w:rPr>
                <w:color w:val="000000"/>
              </w:rPr>
              <w:t>10.</w:t>
            </w:r>
            <w:r w:rsidRPr="00734F7D">
              <w:rPr>
                <w:color w:val="000000"/>
              </w:rPr>
              <w:tab/>
              <w:t xml:space="preserve">отсутствие в реестре недобросовестных </w:t>
            </w:r>
            <w:r w:rsidRPr="004B6358">
              <w:rPr>
                <w:color w:val="000000"/>
              </w:rPr>
              <w:t>участников закупок некоммерческой организации «Пермский фонд развития предпринимательства».</w:t>
            </w:r>
          </w:p>
        </w:tc>
      </w:tr>
      <w:tr w:rsidR="00E36C7C"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6C7C" w:rsidRPr="00B44B37" w:rsidRDefault="00E36C7C" w:rsidP="00E36C7C">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6C7C" w:rsidRPr="00B44B37" w:rsidRDefault="00E36C7C" w:rsidP="00E36C7C">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E36C7C" w:rsidRPr="00B44B37" w:rsidRDefault="00E36C7C" w:rsidP="00E36C7C">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E36C7C"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6C7C" w:rsidRPr="00B44B37" w:rsidRDefault="00E36C7C" w:rsidP="00E36C7C">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6C7C" w:rsidRPr="00B44B37" w:rsidRDefault="00E36C7C" w:rsidP="00E36C7C">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6C7C" w:rsidRPr="00B44B37" w:rsidRDefault="00E36C7C" w:rsidP="00E36C7C">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6C7C"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6C7C" w:rsidRPr="00B44B37" w:rsidRDefault="00E36C7C" w:rsidP="00E36C7C">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6C7C" w:rsidRPr="00B44B37" w:rsidRDefault="00E36C7C" w:rsidP="00E36C7C">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E36C7C" w:rsidRPr="00F7732F" w:rsidRDefault="00E36C7C" w:rsidP="00E36C7C">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6C7C" w:rsidRPr="00B44B37" w:rsidRDefault="00E36C7C" w:rsidP="00E36C7C">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6C7C"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6C7C" w:rsidRPr="00482FCB" w:rsidRDefault="00E36C7C" w:rsidP="00E36C7C">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6C7C"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6C7C" w:rsidRPr="00B44B37" w:rsidRDefault="00E36C7C" w:rsidP="00E36C7C">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6C7C" w:rsidRPr="00B44B37" w:rsidRDefault="00E36C7C" w:rsidP="00E36C7C">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E36C7C" w:rsidRDefault="00E36C7C" w:rsidP="00E36C7C">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E36C7C" w:rsidRPr="00B44B37" w:rsidRDefault="00E36C7C" w:rsidP="00E36C7C">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E36C7C" w:rsidRDefault="00E36C7C" w:rsidP="00E36C7C">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E36C7C" w:rsidRPr="00B44B37" w:rsidRDefault="00E36C7C" w:rsidP="00E36C7C">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6C7C" w:rsidRPr="00B44B37" w14:paraId="3E9556E8" w14:textId="77777777" w:rsidTr="00A34527">
              <w:trPr>
                <w:trHeight w:val="968"/>
              </w:trPr>
              <w:tc>
                <w:tcPr>
                  <w:tcW w:w="5553" w:type="dxa"/>
                  <w:tcBorders>
                    <w:bottom w:val="single" w:sz="4" w:space="0" w:color="auto"/>
                  </w:tcBorders>
                </w:tcPr>
                <w:p w14:paraId="716C3DA1" w14:textId="77777777" w:rsidR="00E36C7C" w:rsidRPr="00B44B37" w:rsidRDefault="00E36C7C" w:rsidP="00E36C7C">
                  <w:pPr>
                    <w:spacing w:after="0"/>
                    <w:jc w:val="center"/>
                  </w:pPr>
                  <w:r w:rsidRPr="00B44B37">
                    <w:t>Заявка</w:t>
                  </w:r>
                </w:p>
                <w:p w14:paraId="60852B58" w14:textId="2FB03AF7" w:rsidR="00E36C7C" w:rsidRPr="00B44B37" w:rsidRDefault="00E36C7C" w:rsidP="00E36C7C">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E36C7C" w:rsidRPr="00B44B37" w:rsidRDefault="00E36C7C" w:rsidP="00E36C7C">
                  <w:pPr>
                    <w:keepNext/>
                    <w:keepLines/>
                    <w:widowControl w:val="0"/>
                    <w:suppressLineNumbers/>
                    <w:suppressAutoHyphens/>
                    <w:spacing w:after="0"/>
                  </w:pPr>
                  <w:r w:rsidRPr="00B44B37">
                    <w:t>Участник закупки - _________________________</w:t>
                  </w:r>
                </w:p>
                <w:p w14:paraId="00924FE0" w14:textId="7A09C4C5" w:rsidR="00E36C7C" w:rsidRPr="00B44B37" w:rsidRDefault="00E36C7C" w:rsidP="00E36C7C">
                  <w:pPr>
                    <w:keepNext/>
                    <w:keepLines/>
                    <w:widowControl w:val="0"/>
                    <w:suppressLineNumbers/>
                    <w:suppressAutoHyphens/>
                    <w:spacing w:after="0"/>
                  </w:pPr>
                  <w:r w:rsidRPr="00B44B37">
                    <w:t>Почтовый адрес - ___________________________</w:t>
                  </w:r>
                </w:p>
                <w:p w14:paraId="466BE4B7" w14:textId="7F6C551A" w:rsidR="00E36C7C" w:rsidRPr="00B44B37" w:rsidRDefault="00E36C7C" w:rsidP="00E36C7C">
                  <w:pPr>
                    <w:keepNext/>
                    <w:keepLines/>
                    <w:widowControl w:val="0"/>
                    <w:suppressLineNumbers/>
                    <w:suppressAutoHyphens/>
                    <w:spacing w:after="0"/>
                  </w:pPr>
                  <w:r w:rsidRPr="00B44B37">
                    <w:t>ИНН (участника)____________________________</w:t>
                  </w:r>
                </w:p>
                <w:p w14:paraId="080EE5DF" w14:textId="77777777" w:rsidR="00E36C7C" w:rsidRPr="00B44B37" w:rsidRDefault="00E36C7C" w:rsidP="00E36C7C">
                  <w:pPr>
                    <w:keepNext/>
                    <w:keepLines/>
                    <w:widowControl w:val="0"/>
                    <w:suppressLineNumbers/>
                    <w:suppressAutoHyphens/>
                    <w:spacing w:after="0"/>
                  </w:pPr>
                </w:p>
              </w:tc>
            </w:tr>
            <w:tr w:rsidR="00E36C7C"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6C7C" w:rsidRDefault="00E36C7C" w:rsidP="00E36C7C">
                  <w:pPr>
                    <w:spacing w:after="0"/>
                  </w:pPr>
                </w:p>
                <w:p w14:paraId="06440581" w14:textId="76417D54" w:rsidR="00E36C7C" w:rsidRPr="008C78EE" w:rsidRDefault="00E36C7C" w:rsidP="00E36C7C">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E36C7C" w:rsidRPr="008C78EE" w:rsidRDefault="00E36C7C" w:rsidP="00E36C7C">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E36C7C" w:rsidRPr="00A34527" w:rsidRDefault="00E36C7C" w:rsidP="00E36C7C">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E36C7C" w:rsidRPr="00B44B37" w:rsidRDefault="00E36C7C" w:rsidP="00E36C7C">
            <w:pPr>
              <w:keepNext/>
              <w:keepLines/>
              <w:widowControl w:val="0"/>
              <w:suppressLineNumbers/>
              <w:suppressAutoHyphens/>
              <w:spacing w:after="0"/>
            </w:pPr>
          </w:p>
        </w:tc>
      </w:tr>
      <w:tr w:rsidR="00E36C7C"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6C7C" w:rsidRPr="00B44B37" w:rsidRDefault="00E36C7C" w:rsidP="00E36C7C">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6C7C" w:rsidRPr="00B44B37" w:rsidRDefault="00E36C7C" w:rsidP="00E36C7C">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6C7C"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6C7C" w:rsidRPr="00B44B37" w:rsidRDefault="00E36C7C" w:rsidP="00E36C7C">
            <w:pPr>
              <w:keepLines/>
              <w:widowControl w:val="0"/>
              <w:suppressLineNumbers/>
              <w:suppressAutoHyphens/>
              <w:spacing w:after="0"/>
            </w:pPr>
          </w:p>
          <w:p w14:paraId="07DF8447" w14:textId="73B45401" w:rsidR="00E36C7C" w:rsidRPr="00B44B37" w:rsidRDefault="00E36C7C" w:rsidP="00E36C7C">
            <w:pPr>
              <w:keepLines/>
              <w:widowControl w:val="0"/>
              <w:suppressLineNumbers/>
              <w:suppressAutoHyphens/>
              <w:spacing w:after="0"/>
            </w:pPr>
            <w:r>
              <w:t>15</w:t>
            </w:r>
            <w:r w:rsidRPr="00B44B37">
              <w:t>.1.</w:t>
            </w:r>
          </w:p>
          <w:p w14:paraId="1696FCF3" w14:textId="77777777" w:rsidR="00E36C7C" w:rsidRPr="00B44B37" w:rsidRDefault="00E36C7C" w:rsidP="00E36C7C">
            <w:pPr>
              <w:keepLines/>
              <w:widowControl w:val="0"/>
              <w:suppressLineNumbers/>
              <w:suppressAutoHyphens/>
              <w:spacing w:after="0"/>
            </w:pPr>
          </w:p>
          <w:p w14:paraId="02623AB3" w14:textId="77777777" w:rsidR="00E36C7C" w:rsidRPr="00B44B37" w:rsidRDefault="00E36C7C" w:rsidP="00E36C7C">
            <w:pPr>
              <w:keepLines/>
              <w:widowControl w:val="0"/>
              <w:suppressLineNumbers/>
              <w:suppressAutoHyphens/>
              <w:spacing w:after="0"/>
            </w:pPr>
          </w:p>
          <w:p w14:paraId="7E85733A" w14:textId="77777777" w:rsidR="00E36C7C" w:rsidRPr="00B44B37" w:rsidRDefault="00E36C7C" w:rsidP="00E36C7C">
            <w:pPr>
              <w:keepLines/>
              <w:widowControl w:val="0"/>
              <w:suppressLineNumbers/>
              <w:suppressAutoHyphens/>
              <w:spacing w:after="0"/>
            </w:pPr>
          </w:p>
          <w:p w14:paraId="52A255F9" w14:textId="77777777" w:rsidR="00E36C7C" w:rsidRPr="00B44B37" w:rsidRDefault="00E36C7C" w:rsidP="00E36C7C">
            <w:pPr>
              <w:keepLines/>
              <w:widowControl w:val="0"/>
              <w:suppressLineNumbers/>
              <w:suppressAutoHyphens/>
              <w:spacing w:after="0"/>
            </w:pPr>
          </w:p>
          <w:p w14:paraId="15BA3DA7" w14:textId="77777777" w:rsidR="00E36C7C" w:rsidRPr="00B44B37" w:rsidRDefault="00E36C7C" w:rsidP="00E36C7C">
            <w:pPr>
              <w:keepLines/>
              <w:widowControl w:val="0"/>
              <w:suppressLineNumbers/>
              <w:suppressAutoHyphens/>
              <w:spacing w:after="0"/>
            </w:pPr>
          </w:p>
          <w:p w14:paraId="23BCA792" w14:textId="77777777" w:rsidR="00E36C7C" w:rsidRPr="00B44B37" w:rsidRDefault="00E36C7C" w:rsidP="00E36C7C">
            <w:pPr>
              <w:keepLines/>
              <w:widowControl w:val="0"/>
              <w:suppressLineNumbers/>
              <w:suppressAutoHyphens/>
              <w:spacing w:after="0"/>
            </w:pPr>
          </w:p>
          <w:p w14:paraId="0B56F6FF" w14:textId="77777777" w:rsidR="00E36C7C" w:rsidRPr="00B44B37" w:rsidRDefault="00E36C7C" w:rsidP="00E36C7C">
            <w:pPr>
              <w:keepLines/>
              <w:widowControl w:val="0"/>
              <w:suppressLineNumbers/>
              <w:suppressAutoHyphens/>
              <w:spacing w:after="0"/>
            </w:pPr>
          </w:p>
          <w:p w14:paraId="2EA1C42F" w14:textId="77777777" w:rsidR="00E36C7C" w:rsidRPr="00B44B37" w:rsidRDefault="00E36C7C" w:rsidP="00E36C7C">
            <w:pPr>
              <w:keepLines/>
              <w:widowControl w:val="0"/>
              <w:suppressLineNumbers/>
              <w:suppressAutoHyphens/>
              <w:spacing w:after="0"/>
            </w:pPr>
          </w:p>
          <w:p w14:paraId="2B82BFFC" w14:textId="77777777" w:rsidR="00E36C7C" w:rsidRPr="00B44B37" w:rsidRDefault="00E36C7C" w:rsidP="00E36C7C">
            <w:pPr>
              <w:keepLines/>
              <w:widowControl w:val="0"/>
              <w:suppressLineNumbers/>
              <w:suppressAutoHyphens/>
              <w:spacing w:after="0"/>
            </w:pPr>
          </w:p>
          <w:p w14:paraId="2DF9AFDC" w14:textId="77777777" w:rsidR="00E36C7C" w:rsidRPr="00B44B37" w:rsidRDefault="00E36C7C" w:rsidP="00E36C7C">
            <w:pPr>
              <w:keepLines/>
              <w:widowControl w:val="0"/>
              <w:suppressLineNumbers/>
              <w:suppressAutoHyphens/>
              <w:spacing w:after="0"/>
            </w:pPr>
          </w:p>
          <w:p w14:paraId="449A2679" w14:textId="77777777" w:rsidR="00E36C7C" w:rsidRPr="00B44B37" w:rsidRDefault="00E36C7C" w:rsidP="00E36C7C">
            <w:pPr>
              <w:keepLines/>
              <w:widowControl w:val="0"/>
              <w:suppressLineNumbers/>
              <w:suppressAutoHyphens/>
              <w:spacing w:after="0"/>
            </w:pPr>
          </w:p>
          <w:p w14:paraId="14CFBCC2" w14:textId="77777777" w:rsidR="00E36C7C" w:rsidRPr="00B44B37" w:rsidRDefault="00E36C7C" w:rsidP="00E36C7C">
            <w:pPr>
              <w:keepLines/>
              <w:widowControl w:val="0"/>
              <w:suppressLineNumbers/>
              <w:suppressAutoHyphens/>
              <w:spacing w:after="0"/>
            </w:pPr>
          </w:p>
          <w:p w14:paraId="257FAF72" w14:textId="77777777" w:rsidR="00E36C7C" w:rsidRPr="00B44B37" w:rsidRDefault="00E36C7C" w:rsidP="00E36C7C">
            <w:pPr>
              <w:keepLines/>
              <w:widowControl w:val="0"/>
              <w:suppressLineNumbers/>
              <w:suppressAutoHyphens/>
              <w:spacing w:after="0"/>
            </w:pPr>
          </w:p>
          <w:p w14:paraId="27B0F0AB" w14:textId="77777777" w:rsidR="00E36C7C" w:rsidRPr="00B44B37" w:rsidRDefault="00E36C7C" w:rsidP="00E36C7C">
            <w:pPr>
              <w:keepLines/>
              <w:widowControl w:val="0"/>
              <w:suppressLineNumbers/>
              <w:suppressAutoHyphens/>
              <w:spacing w:after="0"/>
            </w:pPr>
          </w:p>
          <w:p w14:paraId="041AFF36" w14:textId="77777777" w:rsidR="00E36C7C" w:rsidRPr="00B44B37" w:rsidRDefault="00E36C7C" w:rsidP="00E36C7C">
            <w:pPr>
              <w:keepLines/>
              <w:widowControl w:val="0"/>
              <w:suppressLineNumbers/>
              <w:suppressAutoHyphens/>
              <w:spacing w:after="0"/>
            </w:pPr>
          </w:p>
          <w:p w14:paraId="6E1BD892" w14:textId="77777777" w:rsidR="00E36C7C" w:rsidRPr="00B44B37" w:rsidRDefault="00E36C7C" w:rsidP="00E36C7C">
            <w:pPr>
              <w:keepLines/>
              <w:widowControl w:val="0"/>
              <w:suppressLineNumbers/>
              <w:suppressAutoHyphens/>
              <w:spacing w:after="0"/>
            </w:pPr>
          </w:p>
          <w:p w14:paraId="4EEC8C4D" w14:textId="77777777" w:rsidR="00E36C7C" w:rsidRPr="00B44B37" w:rsidRDefault="00E36C7C" w:rsidP="00E36C7C">
            <w:pPr>
              <w:keepLines/>
              <w:widowControl w:val="0"/>
              <w:suppressLineNumbers/>
              <w:suppressAutoHyphens/>
              <w:spacing w:after="0"/>
            </w:pPr>
          </w:p>
          <w:p w14:paraId="21BE7581" w14:textId="77777777" w:rsidR="00E36C7C" w:rsidRPr="00B44B37" w:rsidRDefault="00E36C7C" w:rsidP="00E36C7C">
            <w:pPr>
              <w:keepLines/>
              <w:widowControl w:val="0"/>
              <w:suppressLineNumbers/>
              <w:suppressAutoHyphens/>
              <w:spacing w:after="0"/>
            </w:pPr>
          </w:p>
          <w:p w14:paraId="1D41FB7F" w14:textId="77777777" w:rsidR="00E36C7C" w:rsidRPr="00B44B37" w:rsidRDefault="00E36C7C" w:rsidP="00E36C7C">
            <w:pPr>
              <w:keepLines/>
              <w:widowControl w:val="0"/>
              <w:suppressLineNumbers/>
              <w:suppressAutoHyphens/>
              <w:spacing w:after="0"/>
            </w:pPr>
          </w:p>
          <w:p w14:paraId="1F9E79CE" w14:textId="77777777" w:rsidR="00E36C7C" w:rsidRPr="00B44B37" w:rsidRDefault="00E36C7C" w:rsidP="00E36C7C">
            <w:pPr>
              <w:keepLines/>
              <w:widowControl w:val="0"/>
              <w:suppressLineNumbers/>
              <w:suppressAutoHyphens/>
              <w:spacing w:after="0"/>
            </w:pPr>
          </w:p>
          <w:p w14:paraId="0CB6AA17" w14:textId="77777777" w:rsidR="00E36C7C" w:rsidRPr="00B44B37" w:rsidRDefault="00E36C7C" w:rsidP="00E36C7C">
            <w:pPr>
              <w:keepLines/>
              <w:widowControl w:val="0"/>
              <w:suppressLineNumbers/>
              <w:suppressAutoHyphens/>
              <w:spacing w:after="0"/>
            </w:pPr>
          </w:p>
          <w:p w14:paraId="026748B4" w14:textId="77777777" w:rsidR="00E36C7C" w:rsidRPr="00B44B37" w:rsidRDefault="00E36C7C" w:rsidP="00E36C7C">
            <w:pPr>
              <w:keepLines/>
              <w:widowControl w:val="0"/>
              <w:suppressLineNumbers/>
              <w:suppressAutoHyphens/>
              <w:spacing w:after="0"/>
            </w:pPr>
          </w:p>
          <w:p w14:paraId="34A499C0" w14:textId="77777777" w:rsidR="00E36C7C" w:rsidRPr="00B44B37" w:rsidRDefault="00E36C7C" w:rsidP="00E36C7C">
            <w:pPr>
              <w:keepLines/>
              <w:widowControl w:val="0"/>
              <w:suppressLineNumbers/>
              <w:suppressAutoHyphens/>
              <w:spacing w:after="0"/>
            </w:pPr>
          </w:p>
          <w:p w14:paraId="26472AF6" w14:textId="77777777" w:rsidR="00E36C7C" w:rsidRPr="00B44B37" w:rsidRDefault="00E36C7C" w:rsidP="00E36C7C">
            <w:pPr>
              <w:keepLines/>
              <w:widowControl w:val="0"/>
              <w:suppressLineNumbers/>
              <w:suppressAutoHyphens/>
              <w:spacing w:after="0"/>
            </w:pPr>
          </w:p>
          <w:p w14:paraId="4AF6BA83" w14:textId="77777777" w:rsidR="00E36C7C" w:rsidRPr="00B44B37" w:rsidRDefault="00E36C7C" w:rsidP="00E36C7C">
            <w:pPr>
              <w:keepLines/>
              <w:widowControl w:val="0"/>
              <w:suppressLineNumbers/>
              <w:suppressAutoHyphens/>
              <w:spacing w:after="0"/>
            </w:pPr>
          </w:p>
          <w:p w14:paraId="11FF3D95" w14:textId="77777777" w:rsidR="00E36C7C" w:rsidRPr="00B44B37" w:rsidRDefault="00E36C7C" w:rsidP="00E36C7C">
            <w:pPr>
              <w:keepLines/>
              <w:widowControl w:val="0"/>
              <w:suppressLineNumbers/>
              <w:suppressAutoHyphens/>
              <w:spacing w:after="0"/>
            </w:pPr>
          </w:p>
          <w:p w14:paraId="41095CF1" w14:textId="77777777" w:rsidR="00E36C7C" w:rsidRPr="00B44B37" w:rsidRDefault="00E36C7C" w:rsidP="00E36C7C">
            <w:pPr>
              <w:keepLines/>
              <w:widowControl w:val="0"/>
              <w:suppressLineNumbers/>
              <w:suppressAutoHyphens/>
              <w:spacing w:after="0"/>
            </w:pPr>
          </w:p>
          <w:p w14:paraId="5F05774A" w14:textId="77777777" w:rsidR="00E36C7C" w:rsidRPr="00B44B37" w:rsidRDefault="00E36C7C" w:rsidP="00E36C7C">
            <w:pPr>
              <w:keepLines/>
              <w:widowControl w:val="0"/>
              <w:suppressLineNumbers/>
              <w:suppressAutoHyphens/>
              <w:spacing w:after="0"/>
            </w:pPr>
          </w:p>
          <w:p w14:paraId="7115820B" w14:textId="77777777" w:rsidR="00E36C7C" w:rsidRPr="00B44B37" w:rsidRDefault="00E36C7C" w:rsidP="00E36C7C">
            <w:pPr>
              <w:keepLines/>
              <w:widowControl w:val="0"/>
              <w:suppressLineNumbers/>
              <w:suppressAutoHyphens/>
              <w:spacing w:after="0"/>
            </w:pPr>
          </w:p>
          <w:p w14:paraId="445DDC7B" w14:textId="77777777" w:rsidR="00E36C7C" w:rsidRPr="00B44B37" w:rsidRDefault="00E36C7C" w:rsidP="00E36C7C">
            <w:pPr>
              <w:keepLines/>
              <w:widowControl w:val="0"/>
              <w:suppressLineNumbers/>
              <w:suppressAutoHyphens/>
              <w:spacing w:after="0"/>
            </w:pPr>
          </w:p>
          <w:p w14:paraId="392BD4C1" w14:textId="77777777" w:rsidR="00E36C7C" w:rsidRPr="00B44B37" w:rsidRDefault="00E36C7C" w:rsidP="00E36C7C">
            <w:pPr>
              <w:keepLines/>
              <w:widowControl w:val="0"/>
              <w:suppressLineNumbers/>
              <w:suppressAutoHyphens/>
              <w:spacing w:after="0"/>
            </w:pPr>
          </w:p>
          <w:p w14:paraId="17D14415" w14:textId="77777777" w:rsidR="00E36C7C" w:rsidRPr="00B44B37" w:rsidRDefault="00E36C7C" w:rsidP="00E36C7C">
            <w:pPr>
              <w:keepLines/>
              <w:widowControl w:val="0"/>
              <w:suppressLineNumbers/>
              <w:suppressAutoHyphens/>
              <w:spacing w:after="0"/>
            </w:pPr>
          </w:p>
          <w:p w14:paraId="3A48A270" w14:textId="77777777" w:rsidR="00E36C7C" w:rsidRPr="00B44B37" w:rsidRDefault="00E36C7C" w:rsidP="00E36C7C">
            <w:pPr>
              <w:keepLines/>
              <w:widowControl w:val="0"/>
              <w:suppressLineNumbers/>
              <w:suppressAutoHyphens/>
              <w:spacing w:after="0"/>
            </w:pPr>
          </w:p>
          <w:p w14:paraId="17C3A48F" w14:textId="77777777" w:rsidR="00E36C7C" w:rsidRPr="00B44B37" w:rsidRDefault="00E36C7C" w:rsidP="00E36C7C">
            <w:pPr>
              <w:keepLines/>
              <w:widowControl w:val="0"/>
              <w:suppressLineNumbers/>
              <w:suppressAutoHyphens/>
              <w:spacing w:after="0"/>
            </w:pPr>
          </w:p>
          <w:p w14:paraId="7E6BED7F" w14:textId="77777777" w:rsidR="00E36C7C" w:rsidRPr="00B44B37" w:rsidRDefault="00E36C7C" w:rsidP="00E36C7C">
            <w:pPr>
              <w:keepLines/>
              <w:widowControl w:val="0"/>
              <w:suppressLineNumbers/>
              <w:suppressAutoHyphens/>
              <w:spacing w:after="0"/>
            </w:pPr>
          </w:p>
          <w:p w14:paraId="7935C8B3" w14:textId="77777777" w:rsidR="00E36C7C" w:rsidRPr="00B44B37" w:rsidRDefault="00E36C7C" w:rsidP="00E36C7C">
            <w:pPr>
              <w:keepLines/>
              <w:widowControl w:val="0"/>
              <w:suppressLineNumbers/>
              <w:suppressAutoHyphens/>
              <w:spacing w:after="0"/>
            </w:pPr>
          </w:p>
          <w:p w14:paraId="77A210B2" w14:textId="77777777" w:rsidR="00E36C7C" w:rsidRPr="00B44B37" w:rsidRDefault="00E36C7C" w:rsidP="00E36C7C">
            <w:pPr>
              <w:keepLines/>
              <w:widowControl w:val="0"/>
              <w:suppressLineNumbers/>
              <w:suppressAutoHyphens/>
              <w:spacing w:after="0"/>
            </w:pPr>
          </w:p>
          <w:p w14:paraId="5E31595C" w14:textId="77777777" w:rsidR="00E36C7C" w:rsidRPr="00B44B37" w:rsidRDefault="00E36C7C" w:rsidP="00E36C7C">
            <w:pPr>
              <w:keepLines/>
              <w:widowControl w:val="0"/>
              <w:suppressLineNumbers/>
              <w:suppressAutoHyphens/>
              <w:spacing w:after="0"/>
            </w:pPr>
          </w:p>
          <w:p w14:paraId="34837BD4" w14:textId="77777777" w:rsidR="00E36C7C" w:rsidRPr="00B44B37" w:rsidRDefault="00E36C7C" w:rsidP="00E36C7C">
            <w:pPr>
              <w:keepLines/>
              <w:widowControl w:val="0"/>
              <w:suppressLineNumbers/>
              <w:suppressAutoHyphens/>
              <w:spacing w:after="0"/>
            </w:pPr>
          </w:p>
          <w:p w14:paraId="2B4F02D4" w14:textId="77777777" w:rsidR="00E36C7C" w:rsidRPr="00B44B37" w:rsidRDefault="00E36C7C" w:rsidP="00E36C7C">
            <w:pPr>
              <w:keepLines/>
              <w:widowControl w:val="0"/>
              <w:suppressLineNumbers/>
              <w:suppressAutoHyphens/>
              <w:spacing w:after="0"/>
            </w:pPr>
          </w:p>
          <w:p w14:paraId="6A48DE89" w14:textId="77777777" w:rsidR="00E36C7C" w:rsidRPr="00B44B37" w:rsidRDefault="00E36C7C" w:rsidP="00E36C7C">
            <w:pPr>
              <w:keepLines/>
              <w:widowControl w:val="0"/>
              <w:suppressLineNumbers/>
              <w:suppressAutoHyphens/>
              <w:spacing w:after="0"/>
            </w:pPr>
          </w:p>
          <w:p w14:paraId="4D958886" w14:textId="77777777" w:rsidR="00E36C7C" w:rsidRPr="00B44B37" w:rsidRDefault="00E36C7C" w:rsidP="00E36C7C">
            <w:pPr>
              <w:keepLines/>
              <w:widowControl w:val="0"/>
              <w:suppressLineNumbers/>
              <w:suppressAutoHyphens/>
              <w:spacing w:after="0"/>
            </w:pPr>
          </w:p>
          <w:p w14:paraId="1F77B24B" w14:textId="77777777" w:rsidR="00E36C7C" w:rsidRPr="00B44B37" w:rsidRDefault="00E36C7C" w:rsidP="00E36C7C">
            <w:pPr>
              <w:keepLines/>
              <w:widowControl w:val="0"/>
              <w:suppressLineNumbers/>
              <w:suppressAutoHyphens/>
              <w:spacing w:after="0"/>
            </w:pPr>
          </w:p>
          <w:p w14:paraId="66CA843B" w14:textId="77777777" w:rsidR="00E36C7C" w:rsidRPr="00B44B37" w:rsidRDefault="00E36C7C" w:rsidP="00E36C7C">
            <w:pPr>
              <w:keepLines/>
              <w:widowControl w:val="0"/>
              <w:suppressLineNumbers/>
              <w:suppressAutoHyphens/>
              <w:spacing w:after="0"/>
            </w:pPr>
          </w:p>
          <w:p w14:paraId="64180206" w14:textId="77777777" w:rsidR="00E36C7C" w:rsidRPr="00B44B37" w:rsidRDefault="00E36C7C" w:rsidP="00E36C7C">
            <w:pPr>
              <w:keepLines/>
              <w:widowControl w:val="0"/>
              <w:suppressLineNumbers/>
              <w:suppressAutoHyphens/>
              <w:spacing w:after="0"/>
            </w:pPr>
          </w:p>
          <w:p w14:paraId="4A529E4C" w14:textId="77777777" w:rsidR="00E36C7C" w:rsidRPr="00B44B37" w:rsidRDefault="00E36C7C" w:rsidP="00E36C7C">
            <w:pPr>
              <w:keepLines/>
              <w:widowControl w:val="0"/>
              <w:suppressLineNumbers/>
              <w:suppressAutoHyphens/>
              <w:spacing w:after="0"/>
            </w:pPr>
          </w:p>
          <w:p w14:paraId="4969CE56" w14:textId="77777777" w:rsidR="00E36C7C" w:rsidRPr="00B44B37" w:rsidRDefault="00E36C7C" w:rsidP="00E36C7C">
            <w:pPr>
              <w:keepLines/>
              <w:widowControl w:val="0"/>
              <w:suppressLineNumbers/>
              <w:suppressAutoHyphens/>
              <w:spacing w:after="0"/>
            </w:pPr>
          </w:p>
          <w:p w14:paraId="6A550E25" w14:textId="2878089A" w:rsidR="00E36C7C" w:rsidRPr="00B44B37" w:rsidRDefault="00E36C7C" w:rsidP="00E36C7C">
            <w:pPr>
              <w:keepLines/>
              <w:widowControl w:val="0"/>
              <w:suppressLineNumbers/>
              <w:suppressAutoHyphens/>
              <w:spacing w:after="0"/>
            </w:pPr>
          </w:p>
          <w:p w14:paraId="1FEEB80A" w14:textId="102F1008" w:rsidR="00E36C7C" w:rsidRPr="00B44B37" w:rsidRDefault="00E36C7C" w:rsidP="00E36C7C">
            <w:pPr>
              <w:keepLines/>
              <w:widowControl w:val="0"/>
              <w:suppressLineNumbers/>
              <w:suppressAutoHyphens/>
              <w:spacing w:after="0"/>
            </w:pPr>
          </w:p>
          <w:p w14:paraId="1873FCCC" w14:textId="79FC638B" w:rsidR="00E36C7C" w:rsidRPr="00B44B37" w:rsidRDefault="00E36C7C" w:rsidP="00E36C7C">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6C7C" w:rsidRPr="00B44B37" w:rsidRDefault="00E36C7C" w:rsidP="00E36C7C">
            <w:pPr>
              <w:keepLines/>
              <w:widowControl w:val="0"/>
              <w:suppressLineNumbers/>
              <w:suppressAutoHyphens/>
              <w:spacing w:after="0"/>
              <w:rPr>
                <w:highlight w:val="red"/>
              </w:rPr>
            </w:pPr>
          </w:p>
          <w:p w14:paraId="6743DAEB" w14:textId="79952108" w:rsidR="00E36C7C" w:rsidRPr="00B44B37" w:rsidRDefault="00E36C7C" w:rsidP="00E36C7C">
            <w:pPr>
              <w:keepLines/>
              <w:widowControl w:val="0"/>
              <w:suppressLineNumbers/>
              <w:suppressAutoHyphens/>
              <w:spacing w:after="0"/>
              <w:jc w:val="center"/>
            </w:pPr>
            <w:r w:rsidRPr="00B44B37">
              <w:t>обязательные документы</w:t>
            </w:r>
          </w:p>
          <w:p w14:paraId="74BE6CF2" w14:textId="77777777" w:rsidR="00E36C7C" w:rsidRPr="00B44B37" w:rsidRDefault="00E36C7C" w:rsidP="00E36C7C">
            <w:pPr>
              <w:keepLines/>
              <w:widowControl w:val="0"/>
              <w:suppressLineNumbers/>
              <w:suppressAutoHyphens/>
              <w:spacing w:after="0"/>
            </w:pPr>
          </w:p>
          <w:p w14:paraId="1B851C4E" w14:textId="77777777" w:rsidR="00E36C7C" w:rsidRPr="00B44B37" w:rsidRDefault="00E36C7C" w:rsidP="00E36C7C">
            <w:pPr>
              <w:keepLines/>
              <w:widowControl w:val="0"/>
              <w:suppressLineNumbers/>
              <w:suppressAutoHyphens/>
              <w:spacing w:after="0"/>
            </w:pPr>
          </w:p>
          <w:p w14:paraId="5A166BA2" w14:textId="77777777" w:rsidR="00E36C7C" w:rsidRPr="00B44B37" w:rsidRDefault="00E36C7C" w:rsidP="00E36C7C">
            <w:pPr>
              <w:keepLines/>
              <w:widowControl w:val="0"/>
              <w:suppressLineNumbers/>
              <w:suppressAutoHyphens/>
              <w:spacing w:after="0"/>
            </w:pPr>
          </w:p>
          <w:p w14:paraId="1B5E340C" w14:textId="77777777" w:rsidR="00E36C7C" w:rsidRPr="00B44B37" w:rsidRDefault="00E36C7C" w:rsidP="00E36C7C">
            <w:pPr>
              <w:keepLines/>
              <w:widowControl w:val="0"/>
              <w:suppressLineNumbers/>
              <w:suppressAutoHyphens/>
              <w:spacing w:after="0"/>
            </w:pPr>
          </w:p>
          <w:p w14:paraId="6F68CF16" w14:textId="77777777" w:rsidR="00E36C7C" w:rsidRPr="00B44B37" w:rsidRDefault="00E36C7C" w:rsidP="00E36C7C">
            <w:pPr>
              <w:keepLines/>
              <w:widowControl w:val="0"/>
              <w:suppressLineNumbers/>
              <w:suppressAutoHyphens/>
              <w:spacing w:after="0"/>
            </w:pPr>
          </w:p>
          <w:p w14:paraId="266852B5" w14:textId="77777777" w:rsidR="00E36C7C" w:rsidRPr="00B44B37" w:rsidRDefault="00E36C7C" w:rsidP="00E36C7C">
            <w:pPr>
              <w:keepLines/>
              <w:widowControl w:val="0"/>
              <w:suppressLineNumbers/>
              <w:suppressAutoHyphens/>
              <w:spacing w:after="0"/>
            </w:pPr>
          </w:p>
          <w:p w14:paraId="416217C8" w14:textId="77777777" w:rsidR="00E36C7C" w:rsidRPr="00B44B37" w:rsidRDefault="00E36C7C" w:rsidP="00E36C7C">
            <w:pPr>
              <w:keepLines/>
              <w:widowControl w:val="0"/>
              <w:suppressLineNumbers/>
              <w:suppressAutoHyphens/>
              <w:spacing w:after="0"/>
            </w:pPr>
          </w:p>
          <w:p w14:paraId="3C35B133" w14:textId="77777777" w:rsidR="00E36C7C" w:rsidRPr="00B44B37" w:rsidRDefault="00E36C7C" w:rsidP="00E36C7C">
            <w:pPr>
              <w:keepLines/>
              <w:widowControl w:val="0"/>
              <w:suppressLineNumbers/>
              <w:suppressAutoHyphens/>
              <w:spacing w:after="0"/>
            </w:pPr>
          </w:p>
          <w:p w14:paraId="766E974C" w14:textId="77777777" w:rsidR="00E36C7C" w:rsidRPr="00B44B37" w:rsidRDefault="00E36C7C" w:rsidP="00E36C7C">
            <w:pPr>
              <w:keepLines/>
              <w:widowControl w:val="0"/>
              <w:suppressLineNumbers/>
              <w:suppressAutoHyphens/>
              <w:spacing w:after="0"/>
            </w:pPr>
          </w:p>
          <w:p w14:paraId="5D9EFC95" w14:textId="77777777" w:rsidR="00E36C7C" w:rsidRPr="00B44B37" w:rsidRDefault="00E36C7C" w:rsidP="00E36C7C">
            <w:pPr>
              <w:keepLines/>
              <w:widowControl w:val="0"/>
              <w:suppressLineNumbers/>
              <w:suppressAutoHyphens/>
              <w:spacing w:after="0"/>
            </w:pPr>
          </w:p>
          <w:p w14:paraId="18E2AA1A" w14:textId="77777777" w:rsidR="00E36C7C" w:rsidRPr="00B44B37" w:rsidRDefault="00E36C7C" w:rsidP="00E36C7C">
            <w:pPr>
              <w:keepLines/>
              <w:widowControl w:val="0"/>
              <w:suppressLineNumbers/>
              <w:suppressAutoHyphens/>
              <w:spacing w:after="0"/>
            </w:pPr>
          </w:p>
          <w:p w14:paraId="1D804A13" w14:textId="77777777" w:rsidR="00E36C7C" w:rsidRPr="00B44B37" w:rsidRDefault="00E36C7C" w:rsidP="00E36C7C">
            <w:pPr>
              <w:keepLines/>
              <w:widowControl w:val="0"/>
              <w:suppressLineNumbers/>
              <w:suppressAutoHyphens/>
              <w:spacing w:after="0"/>
            </w:pPr>
          </w:p>
          <w:p w14:paraId="55F664A0" w14:textId="77777777" w:rsidR="00E36C7C" w:rsidRPr="00B44B37" w:rsidRDefault="00E36C7C" w:rsidP="00E36C7C">
            <w:pPr>
              <w:keepLines/>
              <w:widowControl w:val="0"/>
              <w:suppressLineNumbers/>
              <w:suppressAutoHyphens/>
              <w:spacing w:after="0"/>
            </w:pPr>
          </w:p>
          <w:p w14:paraId="6FEDEEC1" w14:textId="77777777" w:rsidR="00E36C7C" w:rsidRPr="00B44B37" w:rsidRDefault="00E36C7C" w:rsidP="00E36C7C">
            <w:pPr>
              <w:keepLines/>
              <w:widowControl w:val="0"/>
              <w:suppressLineNumbers/>
              <w:suppressAutoHyphens/>
              <w:spacing w:after="0"/>
            </w:pPr>
          </w:p>
          <w:p w14:paraId="4E603511" w14:textId="77777777" w:rsidR="00E36C7C" w:rsidRPr="00B44B37" w:rsidRDefault="00E36C7C" w:rsidP="00E36C7C">
            <w:pPr>
              <w:keepLines/>
              <w:widowControl w:val="0"/>
              <w:suppressLineNumbers/>
              <w:suppressAutoHyphens/>
              <w:spacing w:after="0"/>
            </w:pPr>
          </w:p>
          <w:p w14:paraId="558529D7" w14:textId="77777777" w:rsidR="00E36C7C" w:rsidRPr="00B44B37" w:rsidRDefault="00E36C7C" w:rsidP="00E36C7C">
            <w:pPr>
              <w:keepLines/>
              <w:widowControl w:val="0"/>
              <w:suppressLineNumbers/>
              <w:suppressAutoHyphens/>
              <w:spacing w:after="0"/>
            </w:pPr>
          </w:p>
          <w:p w14:paraId="35A961F1" w14:textId="77777777" w:rsidR="00E36C7C" w:rsidRPr="00B44B37" w:rsidRDefault="00E36C7C" w:rsidP="00E36C7C">
            <w:pPr>
              <w:keepLines/>
              <w:widowControl w:val="0"/>
              <w:suppressLineNumbers/>
              <w:suppressAutoHyphens/>
              <w:spacing w:after="0"/>
            </w:pPr>
          </w:p>
          <w:p w14:paraId="4DAB37B1" w14:textId="77777777" w:rsidR="00E36C7C" w:rsidRPr="00B44B37" w:rsidRDefault="00E36C7C" w:rsidP="00E36C7C">
            <w:pPr>
              <w:keepLines/>
              <w:widowControl w:val="0"/>
              <w:suppressLineNumbers/>
              <w:suppressAutoHyphens/>
              <w:spacing w:after="0"/>
            </w:pPr>
          </w:p>
          <w:p w14:paraId="3B0598A2" w14:textId="77777777" w:rsidR="00E36C7C" w:rsidRPr="00B44B37" w:rsidRDefault="00E36C7C" w:rsidP="00E36C7C">
            <w:pPr>
              <w:keepLines/>
              <w:widowControl w:val="0"/>
              <w:suppressLineNumbers/>
              <w:suppressAutoHyphens/>
              <w:spacing w:after="0"/>
            </w:pPr>
          </w:p>
          <w:p w14:paraId="591D65B3" w14:textId="77777777" w:rsidR="00E36C7C" w:rsidRPr="00B44B37" w:rsidRDefault="00E36C7C" w:rsidP="00E36C7C">
            <w:pPr>
              <w:keepLines/>
              <w:widowControl w:val="0"/>
              <w:suppressLineNumbers/>
              <w:suppressAutoHyphens/>
              <w:spacing w:after="0"/>
            </w:pPr>
          </w:p>
          <w:p w14:paraId="62F89CFE" w14:textId="77777777" w:rsidR="00E36C7C" w:rsidRPr="00B44B37" w:rsidRDefault="00E36C7C" w:rsidP="00E36C7C">
            <w:pPr>
              <w:keepLines/>
              <w:widowControl w:val="0"/>
              <w:suppressLineNumbers/>
              <w:suppressAutoHyphens/>
              <w:spacing w:after="0"/>
            </w:pPr>
          </w:p>
          <w:p w14:paraId="2FFB2496" w14:textId="77777777" w:rsidR="00E36C7C" w:rsidRPr="00B44B37" w:rsidRDefault="00E36C7C" w:rsidP="00E36C7C">
            <w:pPr>
              <w:keepLines/>
              <w:widowControl w:val="0"/>
              <w:suppressLineNumbers/>
              <w:suppressAutoHyphens/>
              <w:spacing w:after="0"/>
            </w:pPr>
          </w:p>
          <w:p w14:paraId="27135796" w14:textId="77777777" w:rsidR="00E36C7C" w:rsidRPr="00B44B37" w:rsidRDefault="00E36C7C" w:rsidP="00E36C7C">
            <w:pPr>
              <w:keepLines/>
              <w:widowControl w:val="0"/>
              <w:suppressLineNumbers/>
              <w:suppressAutoHyphens/>
              <w:spacing w:after="0"/>
            </w:pPr>
          </w:p>
          <w:p w14:paraId="12F12BA4" w14:textId="77777777" w:rsidR="00E36C7C" w:rsidRPr="00B44B37" w:rsidRDefault="00E36C7C" w:rsidP="00E36C7C">
            <w:pPr>
              <w:keepLines/>
              <w:widowControl w:val="0"/>
              <w:suppressLineNumbers/>
              <w:suppressAutoHyphens/>
              <w:spacing w:after="0"/>
            </w:pPr>
          </w:p>
          <w:p w14:paraId="0359E073" w14:textId="77777777" w:rsidR="00E36C7C" w:rsidRPr="00B44B37" w:rsidRDefault="00E36C7C" w:rsidP="00E36C7C">
            <w:pPr>
              <w:keepLines/>
              <w:widowControl w:val="0"/>
              <w:suppressLineNumbers/>
              <w:suppressAutoHyphens/>
              <w:spacing w:after="0"/>
            </w:pPr>
          </w:p>
          <w:p w14:paraId="01308FFF" w14:textId="77777777" w:rsidR="00E36C7C" w:rsidRPr="00B44B37" w:rsidRDefault="00E36C7C" w:rsidP="00E36C7C">
            <w:pPr>
              <w:keepLines/>
              <w:widowControl w:val="0"/>
              <w:suppressLineNumbers/>
              <w:suppressAutoHyphens/>
              <w:spacing w:after="0"/>
            </w:pPr>
          </w:p>
          <w:p w14:paraId="07275A62" w14:textId="77777777" w:rsidR="00E36C7C" w:rsidRPr="00B44B37" w:rsidRDefault="00E36C7C" w:rsidP="00E36C7C">
            <w:pPr>
              <w:keepLines/>
              <w:widowControl w:val="0"/>
              <w:suppressLineNumbers/>
              <w:suppressAutoHyphens/>
              <w:spacing w:after="0"/>
            </w:pPr>
          </w:p>
          <w:p w14:paraId="541B284F" w14:textId="77777777" w:rsidR="00E36C7C" w:rsidRPr="00B44B37" w:rsidRDefault="00E36C7C" w:rsidP="00E36C7C">
            <w:pPr>
              <w:keepLines/>
              <w:widowControl w:val="0"/>
              <w:suppressLineNumbers/>
              <w:suppressAutoHyphens/>
              <w:spacing w:after="0"/>
            </w:pPr>
          </w:p>
          <w:p w14:paraId="0E5E11EA" w14:textId="77777777" w:rsidR="00E36C7C" w:rsidRPr="00B44B37" w:rsidRDefault="00E36C7C" w:rsidP="00E36C7C">
            <w:pPr>
              <w:keepLines/>
              <w:widowControl w:val="0"/>
              <w:suppressLineNumbers/>
              <w:suppressAutoHyphens/>
              <w:spacing w:after="0"/>
            </w:pPr>
          </w:p>
          <w:p w14:paraId="7EEDF1B4" w14:textId="77777777" w:rsidR="00E36C7C" w:rsidRPr="00B44B37" w:rsidRDefault="00E36C7C" w:rsidP="00E36C7C">
            <w:pPr>
              <w:keepLines/>
              <w:widowControl w:val="0"/>
              <w:suppressLineNumbers/>
              <w:suppressAutoHyphens/>
              <w:spacing w:after="0"/>
            </w:pPr>
          </w:p>
          <w:p w14:paraId="08DA385A" w14:textId="77777777" w:rsidR="00E36C7C" w:rsidRPr="00B44B37" w:rsidRDefault="00E36C7C" w:rsidP="00E36C7C">
            <w:pPr>
              <w:keepLines/>
              <w:widowControl w:val="0"/>
              <w:suppressLineNumbers/>
              <w:suppressAutoHyphens/>
              <w:spacing w:after="0"/>
            </w:pPr>
          </w:p>
          <w:p w14:paraId="30365132" w14:textId="77777777" w:rsidR="00E36C7C" w:rsidRPr="00B44B37" w:rsidRDefault="00E36C7C" w:rsidP="00E36C7C">
            <w:pPr>
              <w:keepLines/>
              <w:widowControl w:val="0"/>
              <w:suppressLineNumbers/>
              <w:suppressAutoHyphens/>
              <w:spacing w:after="0"/>
            </w:pPr>
          </w:p>
          <w:p w14:paraId="5A18E75A" w14:textId="77777777" w:rsidR="00E36C7C" w:rsidRPr="00B44B37" w:rsidRDefault="00E36C7C" w:rsidP="00E36C7C">
            <w:pPr>
              <w:keepLines/>
              <w:widowControl w:val="0"/>
              <w:suppressLineNumbers/>
              <w:suppressAutoHyphens/>
              <w:spacing w:after="0"/>
            </w:pPr>
          </w:p>
          <w:p w14:paraId="58F5EF41" w14:textId="77777777" w:rsidR="00E36C7C" w:rsidRPr="00B44B37" w:rsidRDefault="00E36C7C" w:rsidP="00E36C7C">
            <w:pPr>
              <w:keepLines/>
              <w:widowControl w:val="0"/>
              <w:suppressLineNumbers/>
              <w:suppressAutoHyphens/>
              <w:spacing w:after="0"/>
            </w:pPr>
          </w:p>
          <w:p w14:paraId="0ACF78B8" w14:textId="77777777" w:rsidR="00E36C7C" w:rsidRPr="00B44B37" w:rsidRDefault="00E36C7C" w:rsidP="00E36C7C">
            <w:pPr>
              <w:keepLines/>
              <w:widowControl w:val="0"/>
              <w:suppressLineNumbers/>
              <w:suppressAutoHyphens/>
              <w:spacing w:after="0"/>
            </w:pPr>
          </w:p>
          <w:p w14:paraId="22934D5C" w14:textId="77777777" w:rsidR="00E36C7C" w:rsidRPr="00B44B37" w:rsidRDefault="00E36C7C" w:rsidP="00E36C7C">
            <w:pPr>
              <w:keepLines/>
              <w:widowControl w:val="0"/>
              <w:suppressLineNumbers/>
              <w:suppressAutoHyphens/>
              <w:spacing w:after="0"/>
            </w:pPr>
          </w:p>
          <w:p w14:paraId="3FB8D08C" w14:textId="77777777" w:rsidR="00E36C7C" w:rsidRPr="00B44B37" w:rsidRDefault="00E36C7C" w:rsidP="00E36C7C">
            <w:pPr>
              <w:keepLines/>
              <w:widowControl w:val="0"/>
              <w:suppressLineNumbers/>
              <w:suppressAutoHyphens/>
              <w:spacing w:after="0"/>
            </w:pPr>
          </w:p>
          <w:p w14:paraId="2607F387" w14:textId="77777777" w:rsidR="00E36C7C" w:rsidRPr="00B44B37" w:rsidRDefault="00E36C7C" w:rsidP="00E36C7C">
            <w:pPr>
              <w:keepLines/>
              <w:widowControl w:val="0"/>
              <w:suppressLineNumbers/>
              <w:suppressAutoHyphens/>
              <w:spacing w:after="0"/>
            </w:pPr>
          </w:p>
          <w:p w14:paraId="65099334" w14:textId="77777777" w:rsidR="00E36C7C" w:rsidRPr="00B44B37" w:rsidRDefault="00E36C7C" w:rsidP="00E36C7C">
            <w:pPr>
              <w:keepLines/>
              <w:widowControl w:val="0"/>
              <w:suppressLineNumbers/>
              <w:suppressAutoHyphens/>
              <w:spacing w:after="0"/>
            </w:pPr>
          </w:p>
          <w:p w14:paraId="1A9216FB" w14:textId="77777777" w:rsidR="00E36C7C" w:rsidRPr="00B44B37" w:rsidRDefault="00E36C7C" w:rsidP="00E36C7C">
            <w:pPr>
              <w:keepLines/>
              <w:widowControl w:val="0"/>
              <w:suppressLineNumbers/>
              <w:suppressAutoHyphens/>
              <w:spacing w:after="0"/>
            </w:pPr>
          </w:p>
          <w:p w14:paraId="1607B204" w14:textId="77777777" w:rsidR="00E36C7C" w:rsidRPr="00B44B37" w:rsidRDefault="00E36C7C" w:rsidP="00E36C7C">
            <w:pPr>
              <w:keepLines/>
              <w:widowControl w:val="0"/>
              <w:suppressLineNumbers/>
              <w:suppressAutoHyphens/>
              <w:spacing w:after="0"/>
            </w:pPr>
          </w:p>
          <w:p w14:paraId="3373BB18" w14:textId="77777777" w:rsidR="00E36C7C" w:rsidRPr="00B44B37" w:rsidRDefault="00E36C7C" w:rsidP="00E36C7C">
            <w:pPr>
              <w:keepLines/>
              <w:widowControl w:val="0"/>
              <w:suppressLineNumbers/>
              <w:suppressAutoHyphens/>
              <w:spacing w:after="0"/>
            </w:pPr>
          </w:p>
          <w:p w14:paraId="3E252EEA" w14:textId="77777777" w:rsidR="00E36C7C" w:rsidRPr="00B44B37" w:rsidRDefault="00E36C7C" w:rsidP="00E36C7C">
            <w:pPr>
              <w:keepLines/>
              <w:widowControl w:val="0"/>
              <w:suppressLineNumbers/>
              <w:suppressAutoHyphens/>
              <w:spacing w:after="0"/>
            </w:pPr>
          </w:p>
          <w:p w14:paraId="262E10E3" w14:textId="77777777" w:rsidR="00E36C7C" w:rsidRPr="00B44B37" w:rsidRDefault="00E36C7C" w:rsidP="00E36C7C">
            <w:pPr>
              <w:keepLines/>
              <w:widowControl w:val="0"/>
              <w:suppressLineNumbers/>
              <w:suppressAutoHyphens/>
              <w:spacing w:after="0"/>
            </w:pPr>
          </w:p>
          <w:p w14:paraId="5B7DFE79" w14:textId="77777777" w:rsidR="00E36C7C" w:rsidRPr="00B44B37" w:rsidRDefault="00E36C7C" w:rsidP="00E36C7C">
            <w:pPr>
              <w:keepLines/>
              <w:widowControl w:val="0"/>
              <w:suppressLineNumbers/>
              <w:suppressAutoHyphens/>
              <w:spacing w:after="0"/>
            </w:pPr>
          </w:p>
          <w:p w14:paraId="6D31E8FC" w14:textId="77777777" w:rsidR="00E36C7C" w:rsidRPr="00B44B37" w:rsidRDefault="00E36C7C" w:rsidP="00E36C7C">
            <w:pPr>
              <w:keepLines/>
              <w:widowControl w:val="0"/>
              <w:suppressLineNumbers/>
              <w:suppressAutoHyphens/>
              <w:spacing w:after="0"/>
            </w:pPr>
          </w:p>
          <w:p w14:paraId="2D8B89F8" w14:textId="77777777" w:rsidR="00E36C7C" w:rsidRPr="00B44B37" w:rsidRDefault="00E36C7C" w:rsidP="00E36C7C">
            <w:pPr>
              <w:keepLines/>
              <w:widowControl w:val="0"/>
              <w:suppressLineNumbers/>
              <w:suppressAutoHyphens/>
              <w:spacing w:after="0"/>
            </w:pPr>
          </w:p>
          <w:p w14:paraId="02FF5664" w14:textId="77777777" w:rsidR="00E36C7C" w:rsidRPr="00B44B37" w:rsidRDefault="00E36C7C" w:rsidP="00E36C7C">
            <w:pPr>
              <w:keepLines/>
              <w:widowControl w:val="0"/>
              <w:suppressLineNumbers/>
              <w:suppressAutoHyphens/>
              <w:spacing w:after="0"/>
              <w:jc w:val="center"/>
            </w:pPr>
          </w:p>
          <w:p w14:paraId="14EB0382" w14:textId="77777777" w:rsidR="00E36C7C" w:rsidRPr="00B44B37" w:rsidRDefault="00E36C7C" w:rsidP="00E36C7C">
            <w:pPr>
              <w:keepLines/>
              <w:widowControl w:val="0"/>
              <w:suppressLineNumbers/>
              <w:suppressAutoHyphens/>
              <w:spacing w:after="0"/>
              <w:jc w:val="center"/>
            </w:pPr>
          </w:p>
          <w:p w14:paraId="3F2A8E2C" w14:textId="51E0ADBF" w:rsidR="00E36C7C" w:rsidRPr="00B44B37" w:rsidRDefault="00E36C7C" w:rsidP="00E36C7C">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6C7C" w:rsidRPr="00B44B37" w:rsidRDefault="00E36C7C" w:rsidP="00E36C7C">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6C7C" w:rsidRPr="002D25C7" w:rsidRDefault="00E36C7C" w:rsidP="00E36C7C">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6C7C" w:rsidRPr="002D25C7" w:rsidRDefault="00E36C7C" w:rsidP="00E36C7C">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6C7C" w:rsidRPr="002D25C7" w:rsidRDefault="00E36C7C" w:rsidP="00E36C7C">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E36C7C" w:rsidRPr="002D25C7" w:rsidRDefault="00E36C7C" w:rsidP="00E36C7C">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6C7C" w:rsidRPr="002D25C7" w:rsidRDefault="00E36C7C" w:rsidP="00E36C7C">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E36C7C" w:rsidRPr="002D25C7" w:rsidRDefault="00E36C7C" w:rsidP="00E36C7C">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6C7C" w:rsidRPr="002D25C7" w:rsidRDefault="00E36C7C" w:rsidP="00E36C7C">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6C7C" w:rsidRPr="002D25C7" w:rsidRDefault="00E36C7C" w:rsidP="00E36C7C">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6C7C" w:rsidRPr="002D25C7"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E36C7C" w:rsidRDefault="00E36C7C" w:rsidP="00E36C7C">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F18B44D" w:rsidR="00E36C7C" w:rsidRPr="00B44B37" w:rsidRDefault="00E36C7C" w:rsidP="00E36C7C">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842847">
              <w:rPr>
                <w:rFonts w:eastAsiaTheme="minorHAnsi"/>
                <w:lang w:eastAsia="en-US"/>
              </w:rPr>
              <w:t xml:space="preserve">(Форма </w:t>
            </w:r>
            <w:r w:rsidR="007E706B" w:rsidRPr="00842847">
              <w:rPr>
                <w:rFonts w:eastAsiaTheme="minorHAnsi"/>
                <w:lang w:eastAsia="en-US"/>
              </w:rPr>
              <w:t>6</w:t>
            </w:r>
            <w:r w:rsidRPr="00842847">
              <w:rPr>
                <w:rFonts w:eastAsiaTheme="minorHAnsi"/>
                <w:lang w:eastAsia="en-US"/>
              </w:rPr>
              <w:t xml:space="preserve"> Раздел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E36C7C"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6C7C" w:rsidRPr="00B44B37" w:rsidRDefault="00E36C7C" w:rsidP="00E36C7C">
            <w:pPr>
              <w:keepLines/>
              <w:widowControl w:val="0"/>
              <w:suppressLineNumbers/>
              <w:suppressAutoHyphens/>
              <w:spacing w:after="0"/>
            </w:pPr>
          </w:p>
          <w:p w14:paraId="3DD5B707" w14:textId="07194605" w:rsidR="00E36C7C" w:rsidRPr="00B44B37" w:rsidRDefault="00E36C7C" w:rsidP="00E36C7C">
            <w:pPr>
              <w:keepLines/>
              <w:widowControl w:val="0"/>
              <w:suppressLineNumbers/>
              <w:suppressAutoHyphens/>
              <w:spacing w:after="0"/>
            </w:pPr>
            <w:r>
              <w:t>15</w:t>
            </w:r>
            <w:r w:rsidRPr="00B44B37">
              <w:t xml:space="preserve">.2. </w:t>
            </w:r>
          </w:p>
          <w:p w14:paraId="72B07959" w14:textId="77777777" w:rsidR="00E36C7C" w:rsidRPr="00B44B37" w:rsidRDefault="00E36C7C" w:rsidP="00E36C7C">
            <w:pPr>
              <w:keepLines/>
              <w:widowControl w:val="0"/>
              <w:suppressLineNumbers/>
              <w:suppressAutoHyphens/>
              <w:spacing w:after="0"/>
            </w:pPr>
          </w:p>
          <w:p w14:paraId="783285C2" w14:textId="77777777" w:rsidR="00E36C7C" w:rsidRPr="00B44B37" w:rsidRDefault="00E36C7C" w:rsidP="00E36C7C">
            <w:pPr>
              <w:keepLines/>
              <w:widowControl w:val="0"/>
              <w:suppressLineNumbers/>
              <w:suppressAutoHyphens/>
              <w:spacing w:after="0"/>
            </w:pPr>
          </w:p>
          <w:p w14:paraId="1F475857" w14:textId="77777777" w:rsidR="00E36C7C" w:rsidRPr="00B44B37" w:rsidRDefault="00E36C7C" w:rsidP="00E36C7C">
            <w:pPr>
              <w:keepLines/>
              <w:widowControl w:val="0"/>
              <w:suppressLineNumbers/>
              <w:suppressAutoHyphens/>
              <w:spacing w:after="0"/>
            </w:pPr>
          </w:p>
          <w:p w14:paraId="29624D92" w14:textId="77777777" w:rsidR="00E36C7C" w:rsidRPr="00B44B37" w:rsidRDefault="00E36C7C" w:rsidP="00E36C7C">
            <w:pPr>
              <w:keepLines/>
              <w:widowControl w:val="0"/>
              <w:suppressLineNumbers/>
              <w:suppressAutoHyphens/>
              <w:spacing w:after="0"/>
            </w:pPr>
          </w:p>
          <w:p w14:paraId="1D1A2DD8" w14:textId="77777777" w:rsidR="00E36C7C" w:rsidRPr="00B44B37" w:rsidRDefault="00E36C7C" w:rsidP="00E36C7C">
            <w:pPr>
              <w:keepLines/>
              <w:widowControl w:val="0"/>
              <w:suppressLineNumbers/>
              <w:suppressAutoHyphens/>
              <w:spacing w:after="0"/>
            </w:pPr>
          </w:p>
          <w:p w14:paraId="04DE9536" w14:textId="3B46904A"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6C7C" w:rsidRPr="00590616" w:rsidRDefault="00E36C7C" w:rsidP="00E36C7C">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E36C7C" w:rsidRPr="005F68AC" w:rsidRDefault="00E36C7C" w:rsidP="00E36C7C">
            <w:pPr>
              <w:spacing w:after="0"/>
              <w:rPr>
                <w:rFonts w:eastAsiaTheme="minorHAnsi"/>
                <w:b/>
                <w:bCs/>
                <w:lang w:eastAsia="en-US"/>
              </w:rPr>
            </w:pPr>
            <w:r w:rsidRPr="00590616">
              <w:rPr>
                <w:rFonts w:eastAsiaTheme="minorHAnsi"/>
                <w:b/>
                <w:bCs/>
                <w:lang w:eastAsia="en-US"/>
              </w:rPr>
              <w:t xml:space="preserve">Участники закупки вправе представить следующие </w:t>
            </w:r>
            <w:r w:rsidRPr="00357A24">
              <w:rPr>
                <w:rFonts w:eastAsiaTheme="minorHAnsi"/>
                <w:b/>
                <w:bCs/>
                <w:lang w:eastAsia="en-US"/>
              </w:rPr>
              <w:t>документы:</w:t>
            </w:r>
            <w:bookmarkStart w:id="13" w:name="_Hlk51232121"/>
          </w:p>
          <w:bookmarkEnd w:id="13"/>
          <w:p w14:paraId="4992AC5D" w14:textId="77777777" w:rsidR="00842847" w:rsidRPr="00842847" w:rsidRDefault="00E36C7C" w:rsidP="00B43B1A">
            <w:pPr>
              <w:pStyle w:val="affff1"/>
              <w:numPr>
                <w:ilvl w:val="0"/>
                <w:numId w:val="24"/>
              </w:numPr>
              <w:spacing w:after="0"/>
              <w:ind w:left="31" w:firstLine="7"/>
              <w:rPr>
                <w:rFonts w:eastAsiaTheme="minorHAnsi"/>
                <w:b/>
              </w:rPr>
            </w:pPr>
            <w:r w:rsidRPr="00E36C7C">
              <w:rPr>
                <w:rFonts w:eastAsia="Courier New"/>
                <w:bCs/>
                <w:iCs/>
              </w:rPr>
              <w:t xml:space="preserve">Документы, </w:t>
            </w:r>
            <w:bookmarkStart w:id="14" w:name="_Hlk97831019"/>
            <w:r>
              <w:rPr>
                <w:rFonts w:eastAsia="Courier New"/>
                <w:bCs/>
                <w:iCs/>
              </w:rPr>
              <w:t xml:space="preserve">подтверждающие </w:t>
            </w:r>
            <w:r>
              <w:rPr>
                <w:bCs/>
                <w:lang w:eastAsia="ar-SA"/>
              </w:rPr>
              <w:t>н</w:t>
            </w:r>
            <w:r w:rsidRPr="00814090">
              <w:rPr>
                <w:bCs/>
                <w:lang w:eastAsia="ar-SA"/>
              </w:rPr>
              <w:t xml:space="preserve">аличие у участника закупки </w:t>
            </w:r>
            <w:r w:rsidRPr="00E36C7C">
              <w:rPr>
                <w:b/>
                <w:lang w:eastAsia="ar-SA"/>
              </w:rPr>
              <w:t>опыта</w:t>
            </w:r>
            <w:r w:rsidR="00B0626D">
              <w:rPr>
                <w:b/>
                <w:lang w:eastAsia="ar-SA"/>
              </w:rPr>
              <w:t xml:space="preserve"> </w:t>
            </w:r>
            <w:r w:rsidR="00842847" w:rsidRPr="00842847">
              <w:rPr>
                <w:rFonts w:cstheme="minorBidi"/>
                <w:b/>
                <w:lang w:eastAsia="ar-SA"/>
              </w:rPr>
              <w:t xml:space="preserve">оказания услуг по организации участия субъектов малого и среднего предпринимательства в международных выставочных мероприятиях. </w:t>
            </w:r>
          </w:p>
          <w:p w14:paraId="1C939507" w14:textId="77777777" w:rsidR="00842847" w:rsidRDefault="00842847" w:rsidP="00842847">
            <w:pPr>
              <w:spacing w:after="0"/>
              <w:ind w:left="31"/>
              <w:rPr>
                <w:rFonts w:eastAsiaTheme="minorHAnsi" w:cstheme="minorBidi"/>
                <w:b/>
                <w:bCs/>
                <w:lang w:eastAsia="en-US"/>
              </w:rPr>
            </w:pPr>
          </w:p>
          <w:p w14:paraId="0BBD73DA" w14:textId="77777777" w:rsidR="00842847" w:rsidRDefault="00842847" w:rsidP="00842847">
            <w:pPr>
              <w:spacing w:after="0"/>
              <w:ind w:left="31"/>
              <w:rPr>
                <w:rFonts w:eastAsiaTheme="minorHAnsi" w:cstheme="minorBidi"/>
                <w:lang w:eastAsia="en-US"/>
              </w:rPr>
            </w:pPr>
            <w:r w:rsidRPr="00842847">
              <w:rPr>
                <w:rFonts w:eastAsiaTheme="minorHAnsi" w:cstheme="minorBidi"/>
                <w:b/>
                <w:bCs/>
                <w:lang w:eastAsia="en-US"/>
              </w:rPr>
              <w:t xml:space="preserve">Документы должны быть предоставлены за период </w:t>
            </w:r>
            <w:r w:rsidRPr="00842847">
              <w:rPr>
                <w:rFonts w:eastAsiaTheme="minorHAnsi" w:cstheme="minorBidi"/>
                <w:b/>
                <w:bCs/>
                <w:color w:val="000000" w:themeColor="text1"/>
                <w:lang w:eastAsia="en-US"/>
              </w:rPr>
              <w:t>времени не более трех лет до даты подачи заявки</w:t>
            </w:r>
            <w:r w:rsidRPr="00842847">
              <w:rPr>
                <w:rFonts w:eastAsiaTheme="minorHAnsi" w:cstheme="minorBidi"/>
                <w:b/>
                <w:bCs/>
                <w:lang w:eastAsia="en-US"/>
              </w:rPr>
              <w:t>.</w:t>
            </w:r>
            <w:r w:rsidRPr="00842847">
              <w:rPr>
                <w:rFonts w:eastAsiaTheme="minorHAnsi" w:cstheme="minorBidi"/>
                <w:lang w:eastAsia="en-US"/>
              </w:rPr>
              <w:t xml:space="preserve"> </w:t>
            </w:r>
          </w:p>
          <w:p w14:paraId="186D1278" w14:textId="77777777" w:rsidR="00842847" w:rsidRDefault="00842847" w:rsidP="00842847">
            <w:pPr>
              <w:spacing w:after="0"/>
              <w:ind w:left="31"/>
              <w:rPr>
                <w:rFonts w:eastAsiaTheme="minorHAnsi" w:cstheme="minorBidi"/>
                <w:lang w:eastAsia="en-US"/>
              </w:rPr>
            </w:pPr>
          </w:p>
          <w:p w14:paraId="6BA405E6" w14:textId="7E122046" w:rsidR="00842847" w:rsidRPr="00842847" w:rsidRDefault="00842847" w:rsidP="00842847">
            <w:pPr>
              <w:spacing w:after="0"/>
              <w:ind w:left="31"/>
              <w:rPr>
                <w:rFonts w:eastAsiaTheme="minorHAnsi"/>
              </w:rPr>
            </w:pPr>
            <w:r w:rsidRPr="00842847">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842847">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7EB7F499" w14:textId="77777777" w:rsidR="00842847" w:rsidRPr="00842847" w:rsidRDefault="00842847" w:rsidP="00842847">
            <w:pPr>
              <w:spacing w:after="0"/>
              <w:rPr>
                <w:rFonts w:eastAsiaTheme="minorHAnsi"/>
              </w:rPr>
            </w:pPr>
          </w:p>
          <w:p w14:paraId="5BF3EA53" w14:textId="55340B91" w:rsidR="00E36C7C" w:rsidRPr="00842847" w:rsidRDefault="00B0626D" w:rsidP="00842847">
            <w:pPr>
              <w:spacing w:after="0"/>
              <w:ind w:left="31"/>
              <w:rPr>
                <w:rFonts w:eastAsiaTheme="minorHAnsi"/>
              </w:rPr>
            </w:pPr>
            <w:r w:rsidRPr="00842847">
              <w:rPr>
                <w:rFonts w:eastAsiaTheme="minorHAnsi"/>
              </w:rPr>
              <w:t xml:space="preserve">Документы, рекомендуется сопроводить Таблицей по </w:t>
            </w:r>
            <w:r w:rsidR="00E36C7C" w:rsidRPr="00842847">
              <w:rPr>
                <w:rFonts w:eastAsiaTheme="minorHAnsi"/>
              </w:rPr>
              <w:t>Форме 5 Раздел III Образцы форм, представляемых в составе заявки на участие в запросе предложений).</w:t>
            </w:r>
            <w:bookmarkEnd w:id="14"/>
          </w:p>
        </w:tc>
      </w:tr>
      <w:tr w:rsidR="00E36C7C"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E36C7C" w:rsidRPr="00B44B37" w:rsidRDefault="00E36C7C" w:rsidP="00E36C7C">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6C7C" w:rsidRPr="00B44B37" w:rsidRDefault="00E36C7C" w:rsidP="00E36C7C">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6C7C" w:rsidRDefault="00E36C7C" w:rsidP="00E36C7C">
            <w:pPr>
              <w:keepLines/>
              <w:widowControl w:val="0"/>
              <w:suppressLineNumbers/>
              <w:suppressAutoHyphens/>
              <w:spacing w:after="0"/>
            </w:pPr>
            <w:r w:rsidRPr="00273692">
              <w:t xml:space="preserve">Порядок оформления копий документов: </w:t>
            </w:r>
          </w:p>
          <w:p w14:paraId="3B84E2E2" w14:textId="2C03DEB0" w:rsidR="00E36C7C" w:rsidRPr="00273692" w:rsidRDefault="00E36C7C" w:rsidP="00E36C7C">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842847" w:rsidRDefault="00E36C7C" w:rsidP="00E36C7C">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E36C7C" w:rsidRPr="00B44B37" w:rsidRDefault="00E36C7C" w:rsidP="00E36C7C">
            <w:pPr>
              <w:spacing w:after="0"/>
            </w:pPr>
            <w:r w:rsidRPr="00273692">
              <w:t xml:space="preserve">  </w:t>
            </w:r>
          </w:p>
        </w:tc>
      </w:tr>
      <w:tr w:rsidR="00E36C7C"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6C7C" w:rsidRPr="00B44B37" w:rsidRDefault="00E36C7C" w:rsidP="00E36C7C">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6C7C" w:rsidRPr="00B44B37" w:rsidRDefault="00E36C7C" w:rsidP="00E36C7C">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E36C7C" w:rsidRPr="007E706B" w:rsidRDefault="00E36C7C" w:rsidP="00E36C7C">
            <w:pPr>
              <w:spacing w:after="0"/>
              <w:jc w:val="center"/>
              <w:rPr>
                <w:rFonts w:eastAsiaTheme="minorHAnsi"/>
                <w:b/>
                <w:bCs/>
                <w:lang w:eastAsia="en-US"/>
              </w:rPr>
            </w:pPr>
            <w:r w:rsidRPr="007E706B">
              <w:rPr>
                <w:rFonts w:eastAsiaTheme="minorHAnsi"/>
                <w:b/>
                <w:bCs/>
                <w:lang w:eastAsia="en-US"/>
              </w:rPr>
              <w:t>до 14-00 часов местного времени</w:t>
            </w:r>
          </w:p>
          <w:p w14:paraId="1975D784" w14:textId="5890F461" w:rsidR="00E36C7C" w:rsidRPr="00C051FA" w:rsidRDefault="00E36C7C" w:rsidP="00E36C7C">
            <w:pPr>
              <w:spacing w:after="0"/>
              <w:jc w:val="center"/>
              <w:rPr>
                <w:rFonts w:eastAsiaTheme="minorHAnsi"/>
                <w:b/>
                <w:bCs/>
                <w:lang w:eastAsia="en-US"/>
              </w:rPr>
            </w:pPr>
            <w:r w:rsidRPr="007E706B">
              <w:rPr>
                <w:rFonts w:eastAsiaTheme="minorHAnsi"/>
                <w:b/>
                <w:bCs/>
                <w:lang w:eastAsia="en-US"/>
              </w:rPr>
              <w:t>«</w:t>
            </w:r>
            <w:r w:rsidR="00842847">
              <w:rPr>
                <w:rFonts w:eastAsiaTheme="minorHAnsi"/>
                <w:b/>
                <w:bCs/>
                <w:lang w:eastAsia="en-US"/>
              </w:rPr>
              <w:t>12</w:t>
            </w:r>
            <w:r w:rsidRPr="007E706B">
              <w:rPr>
                <w:rFonts w:eastAsiaTheme="minorHAnsi"/>
                <w:b/>
                <w:bCs/>
                <w:lang w:eastAsia="en-US"/>
              </w:rPr>
              <w:t xml:space="preserve">» </w:t>
            </w:r>
            <w:r w:rsidR="00B0626D">
              <w:rPr>
                <w:rFonts w:eastAsiaTheme="minorHAnsi"/>
                <w:b/>
                <w:bCs/>
                <w:lang w:eastAsia="en-US"/>
              </w:rPr>
              <w:t>декабря</w:t>
            </w:r>
            <w:r w:rsidRPr="007E706B">
              <w:rPr>
                <w:rFonts w:eastAsiaTheme="minorHAnsi"/>
                <w:b/>
                <w:bCs/>
                <w:lang w:eastAsia="en-US"/>
              </w:rPr>
              <w:t xml:space="preserve"> 2022 года.</w:t>
            </w:r>
          </w:p>
        </w:tc>
      </w:tr>
      <w:tr w:rsidR="00E36C7C"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6C7C" w:rsidRPr="00B44B37" w:rsidRDefault="00E36C7C" w:rsidP="00E36C7C">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E36C7C" w:rsidRDefault="00E36C7C" w:rsidP="00E36C7C">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E36C7C" w:rsidRPr="00140578" w:rsidRDefault="00E36C7C" w:rsidP="00E36C7C">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E36C7C"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E36C7C" w:rsidRPr="00140578" w:rsidRDefault="00E36C7C" w:rsidP="00E36C7C">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6C7C"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6C7C" w:rsidRPr="00B44B37" w:rsidRDefault="00E36C7C" w:rsidP="00E36C7C">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6C7C" w:rsidRPr="00B44B37" w:rsidRDefault="00E36C7C" w:rsidP="00E36C7C">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6C7C" w:rsidRDefault="00E36C7C" w:rsidP="00E36C7C">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6C7C" w:rsidRPr="00B44B37" w:rsidRDefault="00E36C7C" w:rsidP="00E36C7C">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6C7C"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6C7C" w:rsidRPr="00CE0613" w:rsidRDefault="00E36C7C" w:rsidP="00E36C7C">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6C7C"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6C7C" w:rsidRPr="00B44B37" w:rsidRDefault="00E36C7C" w:rsidP="00E36C7C">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518A0351" w:rsidR="00E36C7C" w:rsidRPr="003044A1" w:rsidRDefault="00E36C7C" w:rsidP="00E36C7C">
            <w:pPr>
              <w:pStyle w:val="33"/>
              <w:numPr>
                <w:ilvl w:val="0"/>
                <w:numId w:val="0"/>
              </w:numPr>
              <w:tabs>
                <w:tab w:val="num" w:pos="1620"/>
              </w:tabs>
              <w:rPr>
                <w:szCs w:val="24"/>
              </w:rPr>
            </w:pPr>
            <w:r w:rsidRPr="003C3614">
              <w:rPr>
                <w:bCs/>
                <w:szCs w:val="24"/>
              </w:rPr>
              <w:t>Не позднее «</w:t>
            </w:r>
            <w:r w:rsidR="00842847">
              <w:rPr>
                <w:bCs/>
                <w:szCs w:val="24"/>
              </w:rPr>
              <w:t>16</w:t>
            </w:r>
            <w:r w:rsidRPr="003C3614">
              <w:rPr>
                <w:bCs/>
                <w:szCs w:val="24"/>
              </w:rPr>
              <w:t xml:space="preserve">» </w:t>
            </w:r>
            <w:r w:rsidR="00B0626D">
              <w:rPr>
                <w:bCs/>
                <w:szCs w:val="24"/>
              </w:rPr>
              <w:t>декабря</w:t>
            </w:r>
            <w:r w:rsidRPr="003C3614">
              <w:rPr>
                <w:bCs/>
                <w:szCs w:val="24"/>
              </w:rPr>
              <w:t xml:space="preserve"> 2022 г. включительно</w:t>
            </w:r>
          </w:p>
        </w:tc>
      </w:tr>
      <w:tr w:rsidR="00E36C7C"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6C7C" w:rsidRPr="00B44B37" w:rsidRDefault="00E36C7C" w:rsidP="00E36C7C">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6C7C" w:rsidRPr="00B44B37" w:rsidRDefault="00E36C7C" w:rsidP="00E36C7C">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6C7C" w:rsidRPr="00B44B37" w:rsidRDefault="00E36C7C" w:rsidP="00E36C7C">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6C7C"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6C7C" w:rsidRPr="00B44B37" w:rsidRDefault="00E36C7C" w:rsidP="00E36C7C">
            <w:pPr>
              <w:keepLines/>
              <w:widowControl w:val="0"/>
              <w:suppressLineNumbers/>
              <w:suppressAutoHyphens/>
              <w:spacing w:after="0"/>
            </w:pPr>
            <w:r>
              <w:t>22</w:t>
            </w:r>
          </w:p>
          <w:p w14:paraId="262B9C60" w14:textId="77777777" w:rsidR="00E36C7C" w:rsidRPr="00B44B37" w:rsidRDefault="00E36C7C" w:rsidP="00E36C7C">
            <w:pPr>
              <w:keepLines/>
              <w:widowControl w:val="0"/>
              <w:suppressLineNumbers/>
              <w:suppressAutoHyphens/>
              <w:spacing w:after="0"/>
            </w:pPr>
          </w:p>
          <w:p w14:paraId="721AD827" w14:textId="77777777" w:rsidR="00E36C7C" w:rsidRPr="00B44B37" w:rsidRDefault="00E36C7C" w:rsidP="00E36C7C">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6C7C" w:rsidRPr="00B44B37" w:rsidRDefault="00E36C7C" w:rsidP="00E36C7C">
            <w:pPr>
              <w:spacing w:after="0"/>
            </w:pPr>
            <w:r w:rsidRPr="00B44B37">
              <w:rPr>
                <w:bCs/>
                <w:lang w:eastAsia="ar-SA"/>
              </w:rPr>
              <w:t>Критерии оценки участников закупки</w:t>
            </w:r>
          </w:p>
          <w:p w14:paraId="2079623C" w14:textId="77777777" w:rsidR="00E36C7C" w:rsidRPr="00B44B37" w:rsidRDefault="00E36C7C" w:rsidP="00E36C7C">
            <w:pPr>
              <w:spacing w:after="0"/>
            </w:pPr>
          </w:p>
          <w:p w14:paraId="6BBA6A71" w14:textId="77777777" w:rsidR="00E36C7C" w:rsidRPr="00B44B37" w:rsidRDefault="00E36C7C" w:rsidP="00E36C7C">
            <w:pPr>
              <w:spacing w:after="0"/>
            </w:pPr>
          </w:p>
          <w:p w14:paraId="6992584D" w14:textId="77777777" w:rsidR="00E36C7C" w:rsidRPr="00B44B37" w:rsidRDefault="00E36C7C" w:rsidP="00E36C7C">
            <w:pPr>
              <w:spacing w:after="0"/>
            </w:pPr>
          </w:p>
          <w:p w14:paraId="2E526780" w14:textId="77777777" w:rsidR="00E36C7C" w:rsidRPr="00B44B37" w:rsidRDefault="00E36C7C" w:rsidP="00E36C7C">
            <w:pPr>
              <w:spacing w:after="0"/>
            </w:pPr>
          </w:p>
          <w:p w14:paraId="2A597810" w14:textId="77777777" w:rsidR="00E36C7C" w:rsidRPr="00B44B37" w:rsidRDefault="00E36C7C" w:rsidP="00E36C7C">
            <w:pPr>
              <w:spacing w:after="0"/>
            </w:pPr>
          </w:p>
          <w:p w14:paraId="455FBA21" w14:textId="77777777" w:rsidR="00E36C7C" w:rsidRPr="00B44B37" w:rsidRDefault="00E36C7C" w:rsidP="00E36C7C">
            <w:pPr>
              <w:spacing w:after="0"/>
            </w:pPr>
          </w:p>
          <w:p w14:paraId="0474664C" w14:textId="77777777" w:rsidR="00E36C7C" w:rsidRPr="00B44B37" w:rsidRDefault="00E36C7C" w:rsidP="00E36C7C">
            <w:pPr>
              <w:spacing w:after="0"/>
            </w:pPr>
          </w:p>
          <w:p w14:paraId="00853114" w14:textId="77777777" w:rsidR="00E36C7C" w:rsidRPr="00B44B37" w:rsidRDefault="00E36C7C" w:rsidP="00E36C7C">
            <w:pPr>
              <w:spacing w:after="0"/>
            </w:pPr>
          </w:p>
          <w:p w14:paraId="10B879FA" w14:textId="77777777" w:rsidR="00E36C7C" w:rsidRPr="00B44B37" w:rsidRDefault="00E36C7C" w:rsidP="00E36C7C">
            <w:pPr>
              <w:spacing w:after="0"/>
            </w:pPr>
          </w:p>
          <w:p w14:paraId="102C17A8" w14:textId="77777777" w:rsidR="00E36C7C" w:rsidRPr="00B44B37" w:rsidRDefault="00E36C7C" w:rsidP="00E36C7C">
            <w:pPr>
              <w:spacing w:after="0"/>
            </w:pPr>
          </w:p>
          <w:p w14:paraId="069450FA" w14:textId="77777777" w:rsidR="00E36C7C" w:rsidRPr="00B44B37" w:rsidRDefault="00E36C7C" w:rsidP="00E36C7C">
            <w:pPr>
              <w:spacing w:after="0"/>
            </w:pPr>
          </w:p>
          <w:p w14:paraId="02F346DA" w14:textId="77777777" w:rsidR="00E36C7C" w:rsidRPr="00B44B37" w:rsidRDefault="00E36C7C" w:rsidP="00E36C7C">
            <w:pPr>
              <w:spacing w:after="0"/>
            </w:pPr>
          </w:p>
          <w:p w14:paraId="49F1C19E" w14:textId="77777777" w:rsidR="00E36C7C" w:rsidRPr="00B44B37" w:rsidRDefault="00E36C7C" w:rsidP="00E36C7C">
            <w:pPr>
              <w:spacing w:after="0"/>
            </w:pPr>
          </w:p>
          <w:p w14:paraId="5A9DB73C" w14:textId="77777777" w:rsidR="00E36C7C" w:rsidRPr="00B44B37" w:rsidRDefault="00E36C7C" w:rsidP="00E36C7C">
            <w:pPr>
              <w:spacing w:after="0"/>
            </w:pPr>
          </w:p>
          <w:p w14:paraId="6F8B5003" w14:textId="77777777" w:rsidR="00E36C7C" w:rsidRPr="00B44B37" w:rsidRDefault="00E36C7C" w:rsidP="00E36C7C">
            <w:pPr>
              <w:spacing w:after="0"/>
            </w:pPr>
          </w:p>
          <w:p w14:paraId="4E896D6A" w14:textId="77777777" w:rsidR="00E36C7C" w:rsidRPr="00B44B37" w:rsidRDefault="00E36C7C" w:rsidP="00E36C7C">
            <w:pPr>
              <w:spacing w:after="0"/>
            </w:pPr>
          </w:p>
          <w:p w14:paraId="09374BC2" w14:textId="77777777" w:rsidR="00E36C7C" w:rsidRPr="00B44B37" w:rsidRDefault="00E36C7C" w:rsidP="00E36C7C">
            <w:pPr>
              <w:spacing w:after="0"/>
            </w:pPr>
          </w:p>
          <w:p w14:paraId="2962198F" w14:textId="77777777" w:rsidR="00E36C7C" w:rsidRPr="00B44B37" w:rsidRDefault="00E36C7C" w:rsidP="00E36C7C">
            <w:pPr>
              <w:spacing w:after="0"/>
            </w:pPr>
          </w:p>
          <w:p w14:paraId="337B52C0" w14:textId="77777777" w:rsidR="00E36C7C" w:rsidRPr="00B44B37" w:rsidRDefault="00E36C7C" w:rsidP="00E36C7C">
            <w:pPr>
              <w:spacing w:after="0"/>
            </w:pPr>
          </w:p>
          <w:p w14:paraId="1D225463" w14:textId="77777777" w:rsidR="00E36C7C" w:rsidRPr="00B44B37" w:rsidRDefault="00E36C7C" w:rsidP="00E36C7C">
            <w:pPr>
              <w:spacing w:after="0"/>
            </w:pPr>
          </w:p>
          <w:p w14:paraId="490C1C20" w14:textId="77777777" w:rsidR="00E36C7C" w:rsidRPr="00B44B37" w:rsidRDefault="00E36C7C" w:rsidP="00E36C7C">
            <w:pPr>
              <w:spacing w:after="0"/>
            </w:pPr>
          </w:p>
          <w:p w14:paraId="709FE05F" w14:textId="77777777" w:rsidR="00E36C7C" w:rsidRPr="00B44B37" w:rsidRDefault="00E36C7C" w:rsidP="00E36C7C">
            <w:pPr>
              <w:spacing w:after="0"/>
            </w:pPr>
          </w:p>
          <w:p w14:paraId="406F9A2B" w14:textId="77777777" w:rsidR="00E36C7C" w:rsidRPr="00B44B37" w:rsidRDefault="00E36C7C" w:rsidP="00E36C7C">
            <w:pPr>
              <w:spacing w:after="0"/>
            </w:pPr>
          </w:p>
          <w:p w14:paraId="147A2EA1" w14:textId="77777777" w:rsidR="00E36C7C" w:rsidRPr="00B44B37" w:rsidRDefault="00E36C7C" w:rsidP="00E36C7C">
            <w:pPr>
              <w:spacing w:after="0"/>
            </w:pPr>
          </w:p>
          <w:p w14:paraId="2E5B8326" w14:textId="77777777" w:rsidR="00E36C7C" w:rsidRPr="00B44B37" w:rsidRDefault="00E36C7C" w:rsidP="00E36C7C">
            <w:pPr>
              <w:spacing w:after="0"/>
            </w:pPr>
          </w:p>
          <w:p w14:paraId="07C3062D" w14:textId="77777777" w:rsidR="00E36C7C" w:rsidRPr="00B44B37" w:rsidRDefault="00E36C7C" w:rsidP="00E36C7C">
            <w:pPr>
              <w:spacing w:after="0"/>
            </w:pPr>
          </w:p>
          <w:p w14:paraId="5FD096C1" w14:textId="77777777" w:rsidR="00E36C7C" w:rsidRPr="00B44B37" w:rsidRDefault="00E36C7C" w:rsidP="00E36C7C">
            <w:pPr>
              <w:spacing w:after="0"/>
            </w:pPr>
          </w:p>
          <w:p w14:paraId="603462F9" w14:textId="77777777" w:rsidR="00E36C7C" w:rsidRPr="00B44B37" w:rsidRDefault="00E36C7C" w:rsidP="00E36C7C">
            <w:pPr>
              <w:spacing w:after="0"/>
            </w:pPr>
          </w:p>
          <w:p w14:paraId="54C5C3C5" w14:textId="77777777" w:rsidR="00E36C7C" w:rsidRPr="00B44B37" w:rsidRDefault="00E36C7C" w:rsidP="00E36C7C">
            <w:pPr>
              <w:spacing w:after="0"/>
            </w:pPr>
          </w:p>
          <w:p w14:paraId="41F44A30" w14:textId="77777777" w:rsidR="00E36C7C" w:rsidRPr="00B44B37" w:rsidRDefault="00E36C7C" w:rsidP="00E36C7C">
            <w:pPr>
              <w:spacing w:after="0"/>
            </w:pPr>
          </w:p>
        </w:tc>
        <w:tc>
          <w:tcPr>
            <w:tcW w:w="5953" w:type="dxa"/>
            <w:tcBorders>
              <w:top w:val="single" w:sz="4" w:space="0" w:color="auto"/>
              <w:left w:val="single" w:sz="4" w:space="0" w:color="auto"/>
              <w:bottom w:val="single" w:sz="4" w:space="0" w:color="auto"/>
              <w:right w:val="single" w:sz="4" w:space="0" w:color="auto"/>
            </w:tcBorders>
          </w:tcPr>
          <w:p w14:paraId="541739A1" w14:textId="77777777" w:rsidR="00842847" w:rsidRPr="00842847" w:rsidRDefault="00842847" w:rsidP="00842847">
            <w:pPr>
              <w:suppressAutoHyphens/>
              <w:spacing w:after="0"/>
              <w:ind w:hanging="2"/>
              <w:rPr>
                <w:rFonts w:eastAsiaTheme="minorHAnsi" w:cstheme="minorBidi"/>
                <w:lang w:eastAsia="ar-SA"/>
              </w:rPr>
            </w:pPr>
            <w:r w:rsidRPr="00842847">
              <w:rPr>
                <w:rFonts w:eastAsiaTheme="minorHAnsi" w:cstheme="minorBidi"/>
                <w:lang w:eastAsia="ar-SA"/>
              </w:rPr>
              <w:lastRenderedPageBreak/>
              <w:t xml:space="preserve">Критерии оценки участников закупки: </w:t>
            </w:r>
          </w:p>
          <w:p w14:paraId="1A0AA870" w14:textId="77777777" w:rsidR="00842847" w:rsidRPr="00842847" w:rsidRDefault="00842847" w:rsidP="00842847">
            <w:pPr>
              <w:numPr>
                <w:ilvl w:val="0"/>
                <w:numId w:val="29"/>
              </w:numPr>
              <w:suppressAutoHyphens/>
              <w:spacing w:after="0"/>
              <w:contextualSpacing/>
              <w:textDirection w:val="btLr"/>
              <w:textAlignment w:val="top"/>
              <w:outlineLvl w:val="0"/>
              <w:rPr>
                <w:rFonts w:cstheme="minorBidi"/>
                <w:bCs/>
                <w:lang w:eastAsia="ar-SA"/>
              </w:rPr>
            </w:pPr>
            <w:r w:rsidRPr="00842847">
              <w:rPr>
                <w:rFonts w:cstheme="minorBidi"/>
                <w:bCs/>
                <w:lang w:eastAsia="ar-SA"/>
              </w:rPr>
              <w:t>Продолжительность деятельности участника закупки с даты государственной регистрации:</w:t>
            </w:r>
          </w:p>
          <w:p w14:paraId="25EC8716" w14:textId="77777777" w:rsidR="00842847" w:rsidRPr="00842847" w:rsidRDefault="00842847" w:rsidP="00842847">
            <w:pPr>
              <w:numPr>
                <w:ilvl w:val="0"/>
                <w:numId w:val="30"/>
              </w:numPr>
              <w:suppressAutoHyphens/>
              <w:spacing w:after="0"/>
              <w:rPr>
                <w:rFonts w:eastAsiaTheme="minorHAnsi" w:cstheme="minorBidi"/>
                <w:lang w:eastAsia="en-US"/>
              </w:rPr>
            </w:pPr>
            <w:r w:rsidRPr="00842847">
              <w:rPr>
                <w:rFonts w:eastAsiaTheme="minorHAnsi" w:cstheme="minorBidi"/>
                <w:lang w:eastAsia="en-US"/>
              </w:rPr>
              <w:t>до 1 года – 0 баллов;</w:t>
            </w:r>
          </w:p>
          <w:p w14:paraId="7E072BE2" w14:textId="77777777" w:rsidR="00842847" w:rsidRPr="00842847" w:rsidRDefault="00842847" w:rsidP="00842847">
            <w:pPr>
              <w:numPr>
                <w:ilvl w:val="0"/>
                <w:numId w:val="30"/>
              </w:numPr>
              <w:suppressAutoHyphens/>
              <w:spacing w:after="0"/>
              <w:rPr>
                <w:rFonts w:eastAsiaTheme="minorHAnsi" w:cstheme="minorBidi"/>
                <w:lang w:eastAsia="en-US"/>
              </w:rPr>
            </w:pPr>
            <w:r w:rsidRPr="00842847">
              <w:rPr>
                <w:rFonts w:eastAsiaTheme="minorHAnsi" w:cstheme="minorBidi"/>
                <w:lang w:eastAsia="en-US"/>
              </w:rPr>
              <w:t>от 1 года до 5 лет включительно - 3 баллов;</w:t>
            </w:r>
          </w:p>
          <w:p w14:paraId="742B7595" w14:textId="77777777" w:rsidR="00842847" w:rsidRPr="00842847" w:rsidRDefault="00842847" w:rsidP="00842847">
            <w:pPr>
              <w:numPr>
                <w:ilvl w:val="0"/>
                <w:numId w:val="30"/>
              </w:numPr>
              <w:suppressAutoHyphens/>
              <w:spacing w:after="0"/>
              <w:rPr>
                <w:rFonts w:eastAsiaTheme="minorHAnsi" w:cstheme="minorBidi"/>
                <w:lang w:eastAsia="en-US"/>
              </w:rPr>
            </w:pPr>
            <w:r w:rsidRPr="00842847">
              <w:rPr>
                <w:rFonts w:eastAsiaTheme="minorHAnsi" w:cstheme="minorBidi"/>
                <w:lang w:eastAsia="en-US"/>
              </w:rPr>
              <w:t>свыше 5 лет – 5 баллов.</w:t>
            </w:r>
          </w:p>
          <w:p w14:paraId="424AD854" w14:textId="35A4DF01" w:rsidR="00842847" w:rsidRDefault="00842847" w:rsidP="00842847">
            <w:pPr>
              <w:suppressAutoHyphens/>
              <w:spacing w:after="0"/>
              <w:ind w:left="679"/>
              <w:rPr>
                <w:rFonts w:eastAsiaTheme="minorHAnsi" w:cstheme="minorBidi"/>
                <w:lang w:eastAsia="ar-SA"/>
              </w:rPr>
            </w:pPr>
          </w:p>
          <w:p w14:paraId="53953E0F" w14:textId="77777777" w:rsidR="00842847" w:rsidRPr="00842847" w:rsidRDefault="00842847" w:rsidP="00842847">
            <w:pPr>
              <w:numPr>
                <w:ilvl w:val="0"/>
                <w:numId w:val="29"/>
              </w:numPr>
              <w:suppressAutoHyphens/>
              <w:spacing w:after="0"/>
              <w:ind w:left="28" w:firstLine="332"/>
              <w:contextualSpacing/>
              <w:rPr>
                <w:rFonts w:eastAsiaTheme="minorHAnsi" w:cstheme="minorBidi"/>
                <w:lang w:eastAsia="en-US"/>
              </w:rPr>
            </w:pPr>
            <w:r w:rsidRPr="00842847">
              <w:rPr>
                <w:rFonts w:cstheme="minorBidi"/>
                <w:bCs/>
                <w:lang w:eastAsia="ar-SA"/>
              </w:rPr>
              <w:t xml:space="preserve">Наличие у участника закупки </w:t>
            </w:r>
            <w:r w:rsidRPr="00842847">
              <w:rPr>
                <w:rFonts w:cstheme="minorBidi"/>
                <w:bCs/>
                <w:u w:val="single"/>
                <w:lang w:eastAsia="ar-SA"/>
              </w:rPr>
              <w:t xml:space="preserve">опыта оказания услуг по организации участия субъектов малого и среднего предпринимательства в международных выставочных мероприятиях. </w:t>
            </w:r>
            <w:r w:rsidRPr="00842847">
              <w:rPr>
                <w:rFonts w:eastAsiaTheme="minorHAnsi" w:cstheme="minorBidi"/>
                <w:b/>
                <w:bCs/>
                <w:lang w:eastAsia="en-US"/>
              </w:rPr>
              <w:t xml:space="preserve">Документы должны быть предоставлены за период </w:t>
            </w:r>
            <w:r w:rsidRPr="00842847">
              <w:rPr>
                <w:rFonts w:eastAsiaTheme="minorHAnsi" w:cstheme="minorBidi"/>
                <w:b/>
                <w:bCs/>
                <w:color w:val="000000" w:themeColor="text1"/>
                <w:lang w:eastAsia="en-US"/>
              </w:rPr>
              <w:t>времени не более трех лет до даты подачи заявки</w:t>
            </w:r>
            <w:r w:rsidRPr="00842847">
              <w:rPr>
                <w:rFonts w:eastAsiaTheme="minorHAnsi" w:cstheme="minorBidi"/>
                <w:b/>
                <w:bCs/>
                <w:lang w:eastAsia="en-US"/>
              </w:rPr>
              <w:t>.</w:t>
            </w:r>
            <w:r w:rsidRPr="00842847">
              <w:rPr>
                <w:rFonts w:eastAsiaTheme="minorHAnsi" w:cstheme="minorBidi"/>
                <w:lang w:eastAsia="en-US"/>
              </w:rPr>
              <w:t xml:space="preserve"> </w:t>
            </w:r>
            <w:r w:rsidRPr="00842847">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842847">
              <w:rPr>
                <w:rFonts w:eastAsiaTheme="minorHAnsi" w:cstheme="minorBidi"/>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w:t>
            </w:r>
            <w:r w:rsidRPr="00842847">
              <w:rPr>
                <w:rFonts w:eastAsiaTheme="minorHAnsi" w:cstheme="minorBidi"/>
                <w:lang w:eastAsia="ar-SA"/>
              </w:rPr>
              <w:lastRenderedPageBreak/>
              <w:t>в зарубежном мероприятии), документы к рассмотрению комиссией не принимаются.</w:t>
            </w:r>
          </w:p>
          <w:p w14:paraId="1F7AA390" w14:textId="77777777" w:rsidR="00842847" w:rsidRPr="00842847" w:rsidRDefault="00842847" w:rsidP="00842847">
            <w:pPr>
              <w:numPr>
                <w:ilvl w:val="0"/>
                <w:numId w:val="25"/>
              </w:numPr>
              <w:suppressAutoHyphens/>
              <w:spacing w:after="0"/>
              <w:ind w:left="0" w:firstLine="468"/>
              <w:rPr>
                <w:rFonts w:eastAsiaTheme="minorHAnsi" w:cstheme="minorBidi"/>
                <w:lang w:eastAsia="en-US"/>
              </w:rPr>
            </w:pPr>
            <w:r w:rsidRPr="00842847">
              <w:rPr>
                <w:rFonts w:eastAsiaTheme="minorHAnsi" w:cstheme="minorBidi"/>
                <w:lang w:eastAsia="en-US"/>
              </w:rPr>
              <w:t>отсутствие комплектов документов – 0 баллов;</w:t>
            </w:r>
            <w:r w:rsidRPr="00842847">
              <w:rPr>
                <w:rFonts w:eastAsiaTheme="minorHAnsi" w:cstheme="minorBidi"/>
                <w:lang w:eastAsia="en-US"/>
              </w:rPr>
              <w:tab/>
            </w:r>
          </w:p>
          <w:p w14:paraId="3EE1842F" w14:textId="77777777" w:rsidR="00842847" w:rsidRPr="00842847" w:rsidRDefault="00842847" w:rsidP="00842847">
            <w:pPr>
              <w:numPr>
                <w:ilvl w:val="0"/>
                <w:numId w:val="25"/>
              </w:numPr>
              <w:suppressAutoHyphens/>
              <w:spacing w:after="0"/>
              <w:ind w:left="0" w:firstLine="468"/>
              <w:rPr>
                <w:rFonts w:eastAsiaTheme="minorHAnsi" w:cstheme="minorBidi"/>
                <w:lang w:eastAsia="en-US"/>
              </w:rPr>
            </w:pPr>
            <w:r w:rsidRPr="00842847">
              <w:rPr>
                <w:rFonts w:eastAsiaTheme="minorHAnsi" w:cstheme="minorBidi"/>
                <w:lang w:eastAsia="en-US"/>
              </w:rPr>
              <w:t>от 1 до 3 комплектов документов – 5 баллов;</w:t>
            </w:r>
          </w:p>
          <w:p w14:paraId="6C98D3BE" w14:textId="77777777" w:rsidR="00842847" w:rsidRPr="00842847" w:rsidRDefault="00842847" w:rsidP="00842847">
            <w:pPr>
              <w:numPr>
                <w:ilvl w:val="0"/>
                <w:numId w:val="25"/>
              </w:numPr>
              <w:suppressAutoHyphens/>
              <w:spacing w:after="0"/>
              <w:ind w:left="0" w:firstLine="468"/>
              <w:rPr>
                <w:rFonts w:eastAsiaTheme="minorHAnsi" w:cstheme="minorBidi"/>
                <w:lang w:eastAsia="en-US"/>
              </w:rPr>
            </w:pPr>
            <w:r w:rsidRPr="00842847">
              <w:rPr>
                <w:rFonts w:eastAsiaTheme="minorHAnsi" w:cstheme="minorBidi"/>
                <w:lang w:eastAsia="en-US"/>
              </w:rPr>
              <w:t>от 3 до 5 комплектов документов – 10 баллов;</w:t>
            </w:r>
          </w:p>
          <w:p w14:paraId="21971439" w14:textId="202923F8" w:rsidR="00842847" w:rsidRPr="00842847" w:rsidRDefault="00842847" w:rsidP="00842847">
            <w:pPr>
              <w:suppressAutoHyphens/>
              <w:spacing w:after="0"/>
              <w:ind w:left="360" w:firstLine="468"/>
              <w:contextualSpacing/>
              <w:rPr>
                <w:rFonts w:eastAsiaTheme="minorHAnsi" w:cstheme="minorBidi"/>
                <w:lang w:eastAsia="en-US"/>
              </w:rPr>
            </w:pPr>
            <w:r w:rsidRPr="00842847">
              <w:rPr>
                <w:rFonts w:eastAsiaTheme="minorHAnsi" w:cstheme="minorBidi"/>
                <w:lang w:eastAsia="en-US"/>
              </w:rPr>
              <w:t>6 и более комплектов документов – 15 баллов</w:t>
            </w:r>
          </w:p>
          <w:p w14:paraId="3BEF8A0D" w14:textId="77777777" w:rsidR="00842847" w:rsidRPr="00842847" w:rsidRDefault="00842847" w:rsidP="00842847">
            <w:pPr>
              <w:numPr>
                <w:ilvl w:val="0"/>
                <w:numId w:val="29"/>
              </w:numPr>
              <w:suppressAutoHyphens/>
              <w:spacing w:after="0"/>
              <w:ind w:left="0" w:firstLine="360"/>
              <w:rPr>
                <w:rFonts w:eastAsiaTheme="minorHAnsi" w:cstheme="minorBidi"/>
                <w:lang w:eastAsia="ar-SA"/>
              </w:rPr>
            </w:pPr>
            <w:r w:rsidRPr="00842847">
              <w:rPr>
                <w:rFonts w:eastAsiaTheme="minorHAnsi" w:cstheme="minorBidi"/>
                <w:lang w:eastAsia="ar-SA"/>
              </w:rPr>
              <w:t>Предложение участника закупки в отношении стоимости договора (указывается в заявке участника):</w:t>
            </w:r>
          </w:p>
          <w:p w14:paraId="6F8FE92A"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цены от 0 до 5% – 0 баллов;</w:t>
            </w:r>
          </w:p>
          <w:p w14:paraId="7EF0E54B"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цены от 5% до 10% включительно – 5 баллов;</w:t>
            </w:r>
          </w:p>
          <w:p w14:paraId="7A9963F5"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от 10% до 15% включительно – 10 баллов;</w:t>
            </w:r>
          </w:p>
          <w:p w14:paraId="699C95A1"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снижение начальной (максимальной) цены от 15% – 15 баллов;</w:t>
            </w:r>
          </w:p>
          <w:p w14:paraId="3725236C" w14:textId="77777777" w:rsidR="00842847" w:rsidRPr="00842847" w:rsidRDefault="00842847" w:rsidP="00842847">
            <w:pPr>
              <w:numPr>
                <w:ilvl w:val="0"/>
                <w:numId w:val="31"/>
              </w:numPr>
              <w:suppressAutoHyphens/>
              <w:spacing w:after="0"/>
              <w:rPr>
                <w:rFonts w:eastAsiaTheme="minorHAnsi" w:cstheme="minorBidi"/>
                <w:lang w:eastAsia="ar-SA"/>
              </w:rPr>
            </w:pPr>
            <w:r w:rsidRPr="00842847">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26CCA939" w14:textId="77777777" w:rsidR="00842847" w:rsidRPr="00842847" w:rsidRDefault="00842847" w:rsidP="00842847">
            <w:pPr>
              <w:suppressAutoHyphens/>
              <w:spacing w:after="0"/>
              <w:ind w:hanging="2"/>
              <w:rPr>
                <w:rFonts w:eastAsiaTheme="minorHAnsi" w:cstheme="minorBidi"/>
                <w:lang w:eastAsia="ar-SA"/>
              </w:rPr>
            </w:pPr>
          </w:p>
          <w:p w14:paraId="785BCF40" w14:textId="11E306A2" w:rsidR="00E36C7C" w:rsidRPr="00842847" w:rsidRDefault="00842847" w:rsidP="00842847">
            <w:pPr>
              <w:suppressAutoHyphens/>
              <w:spacing w:after="0"/>
              <w:ind w:left="43"/>
              <w:rPr>
                <w:rFonts w:eastAsiaTheme="minorHAnsi" w:cstheme="minorBidi"/>
                <w:lang w:eastAsia="ar-SA"/>
              </w:rPr>
            </w:pPr>
            <w:r w:rsidRPr="00842847">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36C7C"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E36C7C" w:rsidRPr="00B44B37" w:rsidRDefault="00E36C7C" w:rsidP="00E36C7C">
            <w:pPr>
              <w:keepLines/>
              <w:widowControl w:val="0"/>
              <w:suppressLineNumbers/>
              <w:suppressAutoHyphens/>
              <w:spacing w:after="0"/>
              <w:rPr>
                <w:b/>
                <w:caps/>
              </w:rPr>
            </w:pPr>
          </w:p>
          <w:p w14:paraId="4A7EF0FC" w14:textId="77777777" w:rsidR="00E36C7C" w:rsidRPr="00B44B37" w:rsidRDefault="00E36C7C" w:rsidP="00E36C7C">
            <w:pPr>
              <w:keepLines/>
              <w:widowControl w:val="0"/>
              <w:suppressLineNumbers/>
              <w:suppressAutoHyphens/>
              <w:spacing w:after="0"/>
              <w:rPr>
                <w:color w:val="000000"/>
              </w:rPr>
            </w:pPr>
            <w:r w:rsidRPr="00B44B37">
              <w:rPr>
                <w:b/>
                <w:caps/>
              </w:rPr>
              <w:t>Заключение договора</w:t>
            </w:r>
          </w:p>
        </w:tc>
      </w:tr>
      <w:tr w:rsidR="00E36C7C"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6C7C" w:rsidRPr="00B44B37" w:rsidRDefault="00E36C7C" w:rsidP="00E36C7C">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6C7C" w:rsidRPr="00B44B37" w:rsidRDefault="00E36C7C" w:rsidP="00E36C7C">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6C7C" w:rsidRPr="00B44B37" w:rsidRDefault="00E36C7C" w:rsidP="00E36C7C">
            <w:pPr>
              <w:keepLines/>
              <w:widowControl w:val="0"/>
              <w:suppressLineNumbers/>
              <w:suppressAutoHyphens/>
              <w:spacing w:after="0"/>
              <w:rPr>
                <w:bCs/>
              </w:rPr>
            </w:pPr>
          </w:p>
          <w:p w14:paraId="4966D8E4" w14:textId="77777777" w:rsidR="00E36C7C" w:rsidRPr="00B44B37" w:rsidRDefault="00E36C7C" w:rsidP="00E36C7C">
            <w:pPr>
              <w:keepLines/>
              <w:widowControl w:val="0"/>
              <w:suppressLineNumbers/>
              <w:suppressAutoHyphens/>
              <w:spacing w:after="0"/>
              <w:rPr>
                <w:bCs/>
              </w:rPr>
            </w:pPr>
          </w:p>
          <w:p w14:paraId="099B80DE" w14:textId="77777777" w:rsidR="00E36C7C" w:rsidRPr="00B44B37" w:rsidRDefault="00E36C7C" w:rsidP="00E36C7C">
            <w:pPr>
              <w:keepLines/>
              <w:widowControl w:val="0"/>
              <w:suppressLineNumbers/>
              <w:suppressAutoHyphens/>
              <w:spacing w:after="0"/>
              <w:rPr>
                <w:bCs/>
              </w:rPr>
            </w:pPr>
          </w:p>
          <w:p w14:paraId="2DAB768D" w14:textId="77777777" w:rsidR="00E36C7C" w:rsidRPr="00B44B37" w:rsidRDefault="00E36C7C" w:rsidP="00E36C7C">
            <w:pPr>
              <w:keepLines/>
              <w:widowControl w:val="0"/>
              <w:suppressLineNumbers/>
              <w:suppressAutoHyphens/>
              <w:spacing w:after="0"/>
              <w:rPr>
                <w:bCs/>
              </w:rPr>
            </w:pPr>
          </w:p>
          <w:p w14:paraId="25EFD804" w14:textId="77777777" w:rsidR="00E36C7C" w:rsidRPr="00B44B37" w:rsidRDefault="00E36C7C" w:rsidP="00E36C7C">
            <w:pPr>
              <w:keepLines/>
              <w:widowControl w:val="0"/>
              <w:suppressLineNumbers/>
              <w:suppressAutoHyphens/>
              <w:spacing w:after="0"/>
              <w:rPr>
                <w:bCs/>
              </w:rPr>
            </w:pPr>
          </w:p>
          <w:p w14:paraId="7D3ECE4B" w14:textId="77777777" w:rsidR="00E36C7C" w:rsidRPr="00B44B37" w:rsidRDefault="00E36C7C" w:rsidP="00E36C7C">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6C7C" w:rsidRDefault="00E36C7C" w:rsidP="00E36C7C">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6C7C" w:rsidRPr="002C1874" w:rsidRDefault="00E36C7C" w:rsidP="00E36C7C">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36C7C" w:rsidRPr="002C1874" w:rsidRDefault="00E36C7C" w:rsidP="00E36C7C">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E36C7C" w:rsidRPr="002C1874" w:rsidRDefault="00E36C7C" w:rsidP="00E36C7C">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36C7C" w:rsidRPr="002C1874" w:rsidRDefault="00E36C7C" w:rsidP="00E36C7C">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6C7C" w:rsidRPr="002C1874" w:rsidRDefault="00E36C7C" w:rsidP="00E36C7C">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E36C7C" w:rsidRPr="002C1874" w:rsidRDefault="00E36C7C" w:rsidP="00E36C7C">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E36C7C" w:rsidRPr="002C1874" w:rsidRDefault="00E36C7C" w:rsidP="00E36C7C">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6C7C" w:rsidRPr="002C1874" w:rsidRDefault="00E36C7C" w:rsidP="00E36C7C">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6C7C" w:rsidRPr="002C1874" w:rsidRDefault="00E36C7C" w:rsidP="00E36C7C">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6C7C" w:rsidRPr="002C1874" w:rsidRDefault="00E36C7C" w:rsidP="00E36C7C">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6C7C" w:rsidRPr="00A94DD7" w:rsidRDefault="00E36C7C" w:rsidP="00E36C7C">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6C7C" w:rsidRPr="00A94DD7" w:rsidRDefault="00E36C7C" w:rsidP="00E36C7C">
            <w:pPr>
              <w:keepLines/>
              <w:widowControl w:val="0"/>
              <w:suppressLineNumbers/>
              <w:spacing w:after="0"/>
            </w:pPr>
          </w:p>
          <w:p w14:paraId="43A988EC" w14:textId="06293DC1" w:rsidR="00E36C7C" w:rsidRPr="00A94DD7" w:rsidRDefault="00E36C7C" w:rsidP="00E36C7C">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E36C7C" w:rsidRPr="00A94DD7" w:rsidRDefault="00E36C7C" w:rsidP="00E36C7C">
            <w:pPr>
              <w:keepLines/>
              <w:widowControl w:val="0"/>
              <w:suppressLineNumbers/>
              <w:spacing w:after="0"/>
            </w:pPr>
          </w:p>
          <w:p w14:paraId="1212C035" w14:textId="1599C9D6" w:rsidR="00E36C7C" w:rsidRDefault="00E36C7C" w:rsidP="00E36C7C">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59F68E90" w14:textId="77777777" w:rsidR="00E36C7C" w:rsidRDefault="00E36C7C" w:rsidP="00E36C7C">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6C7C" w:rsidRPr="00B44B37" w:rsidRDefault="00E36C7C" w:rsidP="00E36C7C">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7"/>
          <w:p w14:paraId="674A9CC1" w14:textId="4C8978B6" w:rsidR="007E706B" w:rsidRDefault="007E706B" w:rsidP="007E706B">
            <w:pPr>
              <w:tabs>
                <w:tab w:val="left" w:pos="2385"/>
              </w:tabs>
              <w:suppressAutoHyphens/>
              <w:spacing w:after="0"/>
              <w:rPr>
                <w:rFonts w:ascii="Times New Roman" w:hAnsi="Times New Roman"/>
                <w:b/>
                <w:lang w:eastAsia="ar-SA"/>
              </w:rPr>
            </w:pPr>
            <w:r>
              <w:rPr>
                <w:rFonts w:ascii="Times New Roman" w:hAnsi="Times New Roman"/>
                <w:b/>
                <w:lang w:eastAsia="ar-SA"/>
              </w:rPr>
              <w:t xml:space="preserve">Техническое задание </w:t>
            </w:r>
          </w:p>
          <w:p w14:paraId="4486B3D3" w14:textId="77777777" w:rsidR="007E706B" w:rsidRDefault="007E706B" w:rsidP="007E706B">
            <w:pPr>
              <w:tabs>
                <w:tab w:val="left" w:pos="2385"/>
              </w:tabs>
              <w:suppressAutoHyphens/>
              <w:spacing w:after="0"/>
              <w:rPr>
                <w:rFonts w:ascii="Times New Roman" w:hAnsi="Times New Roman"/>
                <w:b/>
                <w:lang w:eastAsia="ar-SA"/>
              </w:rPr>
            </w:pPr>
          </w:p>
          <w:p w14:paraId="5593B535" w14:textId="346C946C" w:rsidR="007E706B" w:rsidRPr="00292646" w:rsidRDefault="007E706B" w:rsidP="007E706B">
            <w:pPr>
              <w:tabs>
                <w:tab w:val="left" w:pos="2385"/>
              </w:tabs>
              <w:suppressAutoHyphens/>
              <w:spacing w:after="0"/>
              <w:rPr>
                <w:rFonts w:ascii="Times New Roman" w:hAnsi="Times New Roman"/>
                <w:b/>
                <w:lang w:eastAsia="ar-SA"/>
              </w:rPr>
            </w:pPr>
          </w:p>
        </w:tc>
        <w:tc>
          <w:tcPr>
            <w:tcW w:w="12899" w:type="dxa"/>
          </w:tcPr>
          <w:p w14:paraId="3314F3F7" w14:textId="77777777" w:rsidR="00A6132D" w:rsidRPr="00A6132D" w:rsidRDefault="00A6132D" w:rsidP="00A6132D">
            <w:pPr>
              <w:numPr>
                <w:ilvl w:val="0"/>
                <w:numId w:val="33"/>
              </w:numPr>
              <w:suppressAutoHyphens/>
              <w:spacing w:after="160" w:line="259" w:lineRule="auto"/>
              <w:ind w:left="34" w:firstLine="0"/>
              <w:contextualSpacing/>
              <w:rPr>
                <w:rFonts w:ascii="Times New Roman" w:hAnsi="Times New Roman" w:cstheme="minorBidi"/>
                <w:bCs/>
                <w:color w:val="000000" w:themeColor="text1"/>
                <w:lang w:eastAsia="en-US"/>
              </w:rPr>
            </w:pPr>
            <w:r w:rsidRPr="00A6132D">
              <w:rPr>
                <w:rFonts w:ascii="Times New Roman" w:hAnsi="Times New Roman" w:cstheme="minorBidi"/>
                <w:bCs/>
                <w:lang w:eastAsia="en-US"/>
              </w:rPr>
              <w:t xml:space="preserve">Исполнитель обеспечивает участие 5 </w:t>
            </w:r>
            <w:proofErr w:type="spellStart"/>
            <w:r w:rsidRPr="00A6132D">
              <w:rPr>
                <w:rFonts w:ascii="Times New Roman" w:hAnsi="Times New Roman" w:cstheme="minorBidi"/>
                <w:bCs/>
                <w:lang w:eastAsia="en-US"/>
              </w:rPr>
              <w:t>экспортно</w:t>
            </w:r>
            <w:proofErr w:type="spellEnd"/>
            <w:r w:rsidRPr="00A6132D">
              <w:rPr>
                <w:rFonts w:ascii="Times New Roman" w:hAnsi="Times New Roman" w:cstheme="minorBidi"/>
                <w:bCs/>
                <w:lang w:eastAsia="en-US"/>
              </w:rPr>
              <w:t xml:space="preserve"> ориентированных субъектов малого и среднего предпринимательства Пермского края (далее – Участники) </w:t>
            </w:r>
            <w:r w:rsidRPr="00A6132D">
              <w:rPr>
                <w:rFonts w:ascii="Times New Roman" w:hAnsi="Times New Roman" w:cstheme="minorBidi"/>
                <w:b/>
                <w:lang w:eastAsia="en-US"/>
              </w:rPr>
              <w:t>в 17-ой Международной специализированной выставке товаров для детей «</w:t>
            </w:r>
            <w:proofErr w:type="spellStart"/>
            <w:r w:rsidRPr="00A6132D">
              <w:rPr>
                <w:rFonts w:ascii="Times New Roman" w:hAnsi="Times New Roman" w:cstheme="minorBidi"/>
                <w:b/>
                <w:lang w:eastAsia="en-US"/>
              </w:rPr>
              <w:t>Kids</w:t>
            </w:r>
            <w:proofErr w:type="spellEnd"/>
            <w:r w:rsidRPr="00A6132D">
              <w:rPr>
                <w:rFonts w:ascii="Times New Roman" w:hAnsi="Times New Roman" w:cstheme="minorBidi"/>
                <w:b/>
                <w:lang w:eastAsia="en-US"/>
              </w:rPr>
              <w:t xml:space="preserve"> Russia 2023»</w:t>
            </w:r>
            <w:r w:rsidRPr="00A6132D">
              <w:rPr>
                <w:rFonts w:ascii="Times New Roman" w:hAnsi="Times New Roman" w:cstheme="minorBidi"/>
                <w:bCs/>
                <w:lang w:eastAsia="en-US"/>
              </w:rPr>
              <w:t xml:space="preserve"> (далее – Выставка).</w:t>
            </w:r>
          </w:p>
          <w:p w14:paraId="45E01D3A" w14:textId="77777777" w:rsidR="00A6132D" w:rsidRPr="00A6132D" w:rsidRDefault="00A6132D" w:rsidP="00A6132D">
            <w:pPr>
              <w:suppressAutoHyphens/>
              <w:spacing w:after="0"/>
              <w:contextualSpacing/>
              <w:rPr>
                <w:rFonts w:ascii="Times New Roman" w:hAnsi="Times New Roman" w:cstheme="minorBidi"/>
                <w:bCs/>
                <w:color w:val="000000" w:themeColor="text1"/>
                <w:lang w:eastAsia="en-US"/>
              </w:rPr>
            </w:pPr>
            <w:r w:rsidRPr="00A6132D">
              <w:rPr>
                <w:rFonts w:ascii="Times New Roman" w:hAnsi="Times New Roman" w:cstheme="minorBidi"/>
                <w:b/>
                <w:color w:val="000000" w:themeColor="text1"/>
                <w:lang w:eastAsia="en-US"/>
              </w:rPr>
              <w:t xml:space="preserve">Срок проведения выставки </w:t>
            </w:r>
            <w:r w:rsidRPr="00A6132D">
              <w:rPr>
                <w:rFonts w:ascii="Times New Roman" w:hAnsi="Times New Roman" w:cstheme="minorBidi"/>
                <w:bCs/>
                <w:color w:val="000000" w:themeColor="text1"/>
                <w:lang w:eastAsia="en-US"/>
              </w:rPr>
              <w:t xml:space="preserve">с «28» февраля по «02» марта 2023 г. </w:t>
            </w:r>
          </w:p>
          <w:p w14:paraId="41CE1363" w14:textId="77777777" w:rsidR="00A6132D" w:rsidRPr="00A6132D" w:rsidRDefault="00A6132D" w:rsidP="00A6132D">
            <w:pPr>
              <w:suppressAutoHyphens/>
              <w:spacing w:after="0"/>
              <w:contextualSpacing/>
              <w:rPr>
                <w:rFonts w:ascii="Times New Roman" w:hAnsi="Times New Roman" w:cstheme="minorBidi"/>
                <w:bCs/>
                <w:color w:val="000000" w:themeColor="text1"/>
                <w:lang w:eastAsia="en-US"/>
              </w:rPr>
            </w:pPr>
            <w:r w:rsidRPr="00A6132D">
              <w:rPr>
                <w:rFonts w:ascii="Times New Roman" w:hAnsi="Times New Roman" w:cstheme="minorBidi"/>
                <w:b/>
                <w:color w:val="000000" w:themeColor="text1"/>
                <w:lang w:eastAsia="en-US"/>
              </w:rPr>
              <w:t xml:space="preserve">Место проведения: </w:t>
            </w:r>
            <w:r w:rsidRPr="00A6132D">
              <w:rPr>
                <w:rFonts w:ascii="Times New Roman" w:hAnsi="Times New Roman" w:cstheme="minorBidi"/>
                <w:bCs/>
                <w:color w:val="000000" w:themeColor="text1"/>
                <w:lang w:eastAsia="en-US"/>
              </w:rPr>
              <w:t>Российская Федерация, МВЦ «Крокус Экспо»: Московская область, Красногорский район, г. Красногорск, ул. Международная, д. 16, 18, 20</w:t>
            </w:r>
          </w:p>
          <w:p w14:paraId="19CA8439" w14:textId="77777777" w:rsidR="00A6132D" w:rsidRPr="00A6132D" w:rsidRDefault="00A6132D" w:rsidP="00A6132D">
            <w:pPr>
              <w:numPr>
                <w:ilvl w:val="0"/>
                <w:numId w:val="33"/>
              </w:numPr>
              <w:suppressAutoHyphens/>
              <w:spacing w:after="160" w:line="259" w:lineRule="auto"/>
              <w:ind w:left="34" w:firstLine="0"/>
              <w:contextualSpacing/>
              <w:rPr>
                <w:rFonts w:ascii="Times New Roman" w:hAnsi="Times New Roman" w:cstheme="minorBidi"/>
                <w:lang w:eastAsia="en-US"/>
              </w:rPr>
            </w:pPr>
            <w:r w:rsidRPr="00A6132D">
              <w:rPr>
                <w:rFonts w:ascii="Times New Roman" w:hAnsi="Times New Roman" w:cstheme="minorBidi"/>
                <w:bCs/>
                <w:color w:val="000000" w:themeColor="text1"/>
                <w:u w:val="single"/>
                <w:lang w:eastAsia="en-US"/>
              </w:rPr>
              <w:t xml:space="preserve">Список участников Выставки предоставляется Заказчиком. </w:t>
            </w:r>
            <w:r w:rsidRPr="00A6132D">
              <w:rPr>
                <w:rFonts w:ascii="Times New Roman" w:hAnsi="Times New Roman" w:cstheme="minorBidi"/>
                <w:lang w:eastAsia="en-US"/>
              </w:rPr>
              <w:t>Заказчик может направлять своего представителя для работы на коллективном стенде.</w:t>
            </w:r>
          </w:p>
          <w:p w14:paraId="093F4E96" w14:textId="77777777" w:rsidR="00A6132D" w:rsidRPr="00A6132D" w:rsidRDefault="00A6132D" w:rsidP="00A6132D">
            <w:pPr>
              <w:numPr>
                <w:ilvl w:val="0"/>
                <w:numId w:val="33"/>
              </w:numPr>
              <w:suppressAutoHyphens/>
              <w:spacing w:after="160" w:line="259" w:lineRule="auto"/>
              <w:ind w:left="34" w:firstLine="0"/>
              <w:contextualSpacing/>
              <w:rPr>
                <w:rFonts w:ascii="Times New Roman" w:hAnsi="Times New Roman" w:cstheme="minorBidi"/>
                <w:lang w:eastAsia="en-US"/>
              </w:rPr>
            </w:pPr>
            <w:r w:rsidRPr="00A6132D">
              <w:rPr>
                <w:rFonts w:ascii="Times New Roman" w:hAnsi="Times New Roman" w:cstheme="minorBidi"/>
                <w:b/>
                <w:bCs/>
                <w:lang w:eastAsia="en-US"/>
              </w:rPr>
              <w:t xml:space="preserve">Исполнитель обеспечивает предоставление выставочной площади, а именно островного стенда площадью не менее 28 кв. </w:t>
            </w:r>
            <w:proofErr w:type="gramStart"/>
            <w:r w:rsidRPr="00A6132D">
              <w:rPr>
                <w:rFonts w:ascii="Times New Roman" w:hAnsi="Times New Roman" w:cstheme="minorBidi"/>
                <w:b/>
                <w:bCs/>
                <w:lang w:eastAsia="en-US"/>
              </w:rPr>
              <w:t>м.</w:t>
            </w:r>
            <w:r w:rsidRPr="00A6132D">
              <w:rPr>
                <w:rFonts w:ascii="Times New Roman" w:hAnsi="Times New Roman" w:cstheme="minorBidi"/>
                <w:bCs/>
                <w:color w:val="000000" w:themeColor="text1"/>
                <w:lang w:eastAsia="en-US"/>
              </w:rPr>
              <w:t>.</w:t>
            </w:r>
            <w:proofErr w:type="gramEnd"/>
          </w:p>
          <w:p w14:paraId="5CB675BB" w14:textId="77777777" w:rsidR="00A6132D" w:rsidRPr="00A6132D" w:rsidRDefault="00A6132D" w:rsidP="00A6132D">
            <w:pPr>
              <w:numPr>
                <w:ilvl w:val="0"/>
                <w:numId w:val="33"/>
              </w:numPr>
              <w:suppressAutoHyphens/>
              <w:spacing w:after="160" w:line="259" w:lineRule="auto"/>
              <w:ind w:left="34" w:firstLine="0"/>
              <w:contextualSpacing/>
              <w:rPr>
                <w:rFonts w:ascii="Times New Roman" w:hAnsi="Times New Roman" w:cstheme="minorBidi"/>
                <w:lang w:eastAsia="en-US"/>
              </w:rPr>
            </w:pPr>
            <w:r w:rsidRPr="00A6132D">
              <w:rPr>
                <w:rFonts w:ascii="Times New Roman" w:hAnsi="Times New Roman" w:cstheme="minorBidi"/>
                <w:color w:val="000000" w:themeColor="text1"/>
                <w:lang w:eastAsia="en-US"/>
              </w:rPr>
              <w:t>Исполнитель обязуется о</w:t>
            </w:r>
            <w:r w:rsidRPr="00A6132D">
              <w:rPr>
                <w:rFonts w:ascii="Times New Roman" w:hAnsi="Times New Roman" w:cstheme="minorBidi"/>
                <w:lang w:eastAsia="en-US"/>
              </w:rPr>
              <w:t>платить все необходимые регистрационные взносы и другие выставочные платежи и сборы, обеспечивающие возможность участия Участников в Выставке.</w:t>
            </w:r>
          </w:p>
          <w:p w14:paraId="5ECF6B56" w14:textId="77777777" w:rsidR="00A6132D" w:rsidRPr="00A6132D" w:rsidRDefault="00A6132D" w:rsidP="00A6132D">
            <w:pPr>
              <w:numPr>
                <w:ilvl w:val="0"/>
                <w:numId w:val="33"/>
              </w:numPr>
              <w:suppressAutoHyphens/>
              <w:spacing w:after="160" w:line="259" w:lineRule="auto"/>
              <w:ind w:left="34" w:firstLine="0"/>
              <w:contextualSpacing/>
              <w:rPr>
                <w:rFonts w:ascii="Times New Roman" w:hAnsi="Times New Roman" w:cstheme="minorBidi"/>
                <w:b/>
                <w:bCs/>
                <w:u w:val="single"/>
                <w:lang w:eastAsia="en-US"/>
              </w:rPr>
            </w:pPr>
            <w:r w:rsidRPr="00A6132D">
              <w:rPr>
                <w:rFonts w:ascii="Times New Roman" w:hAnsi="Times New Roman" w:cstheme="minorBidi"/>
                <w:b/>
                <w:bCs/>
                <w:u w:val="single"/>
                <w:lang w:eastAsia="en-US"/>
              </w:rPr>
              <w:t>Исполнитель обязан разработать Концепцию коллективного стенда Заказчика.</w:t>
            </w:r>
          </w:p>
          <w:p w14:paraId="5655AB5E" w14:textId="77777777" w:rsidR="00A6132D" w:rsidRPr="00A6132D" w:rsidRDefault="00A6132D" w:rsidP="00A6132D">
            <w:pPr>
              <w:suppressAutoHyphens/>
              <w:spacing w:after="0" w:line="276" w:lineRule="auto"/>
              <w:rPr>
                <w:rFonts w:ascii="Times New Roman" w:hAnsi="Times New Roman" w:cstheme="minorBidi"/>
                <w:color w:val="000000" w:themeColor="text1"/>
                <w:u w:val="single"/>
                <w:lang w:eastAsia="en-US"/>
              </w:rPr>
            </w:pPr>
            <w:r w:rsidRPr="00A6132D">
              <w:rPr>
                <w:rFonts w:ascii="Times New Roman" w:hAnsi="Times New Roman" w:cstheme="minorBidi"/>
                <w:color w:val="000000" w:themeColor="text1"/>
                <w:u w:val="single"/>
                <w:lang w:eastAsia="en-US"/>
              </w:rPr>
              <w:t>Исполнитель обязуется:</w:t>
            </w:r>
          </w:p>
          <w:p w14:paraId="2F9C08EB" w14:textId="77777777" w:rsidR="00A6132D" w:rsidRPr="00A6132D" w:rsidRDefault="00A6132D" w:rsidP="00A6132D">
            <w:pPr>
              <w:numPr>
                <w:ilvl w:val="0"/>
                <w:numId w:val="37"/>
              </w:numPr>
              <w:suppressAutoHyphens/>
              <w:spacing w:after="0" w:line="276" w:lineRule="auto"/>
              <w:ind w:left="28" w:firstLine="283"/>
              <w:contextualSpacing/>
              <w:rPr>
                <w:rFonts w:ascii="Times New Roman" w:hAnsi="Times New Roman" w:cstheme="minorBidi"/>
                <w:lang w:eastAsia="en-US"/>
              </w:rPr>
            </w:pPr>
            <w:r w:rsidRPr="00A6132D">
              <w:rPr>
                <w:rFonts w:ascii="Times New Roman" w:hAnsi="Times New Roman" w:cstheme="minorBidi"/>
                <w:lang w:eastAsia="en-US"/>
              </w:rPr>
              <w:t>разработать и представить Заказчику на утверждение не менее 2 (двух) вариантов Концепции коллективного стенда Заказчика, включающей в себя выставочную экспозицию Участников и единого концептуального решения содержательной части экспозиции.</w:t>
            </w:r>
          </w:p>
          <w:p w14:paraId="100EFC10" w14:textId="77777777" w:rsidR="00A6132D" w:rsidRPr="00A6132D" w:rsidRDefault="00A6132D" w:rsidP="00A6132D">
            <w:pPr>
              <w:numPr>
                <w:ilvl w:val="0"/>
                <w:numId w:val="37"/>
              </w:numPr>
              <w:suppressAutoHyphens/>
              <w:spacing w:after="0" w:line="276" w:lineRule="auto"/>
              <w:ind w:left="28" w:firstLine="283"/>
              <w:contextualSpacing/>
              <w:rPr>
                <w:rFonts w:ascii="Times New Roman" w:hAnsi="Times New Roman" w:cstheme="minorBidi"/>
                <w:lang w:eastAsia="en-US"/>
              </w:rPr>
            </w:pPr>
            <w:r w:rsidRPr="00A6132D">
              <w:rPr>
                <w:rFonts w:ascii="Times New Roman" w:hAnsi="Times New Roman" w:cstheme="minorBidi"/>
                <w:lang w:eastAsia="en-US"/>
              </w:rPr>
              <w:t>концепция коллективного стенда включает в себя, в том числе, схему расположения Участников на стенде, места для делового общения, проведения презентаций, переговоров и демонстрации видеоматериалов и разработанного мультимедийного контента;</w:t>
            </w:r>
          </w:p>
          <w:p w14:paraId="29E89960" w14:textId="77777777" w:rsidR="00A6132D" w:rsidRPr="00A6132D" w:rsidRDefault="00A6132D" w:rsidP="00A6132D">
            <w:pPr>
              <w:numPr>
                <w:ilvl w:val="0"/>
                <w:numId w:val="37"/>
              </w:numPr>
              <w:suppressAutoHyphens/>
              <w:spacing w:after="0" w:line="276" w:lineRule="auto"/>
              <w:ind w:left="28" w:firstLine="283"/>
              <w:contextualSpacing/>
              <w:rPr>
                <w:rFonts w:ascii="Times New Roman" w:hAnsi="Times New Roman" w:cstheme="minorBidi"/>
                <w:lang w:eastAsia="en-US"/>
              </w:rPr>
            </w:pPr>
            <w:r w:rsidRPr="00A6132D">
              <w:rPr>
                <w:rFonts w:ascii="Times New Roman" w:hAnsi="Times New Roman" w:cstheme="minorBidi"/>
                <w:lang w:eastAsia="en-US"/>
              </w:rPr>
              <w:t xml:space="preserve">концепция коллективного стенда должна способствовать формированию образа сильных, современных, развивающихся и высокотехнологичных сторон Участников, представляющих Пермский край. </w:t>
            </w:r>
          </w:p>
          <w:p w14:paraId="5B50CE1E" w14:textId="77777777" w:rsidR="00A6132D" w:rsidRPr="00A6132D" w:rsidRDefault="00A6132D" w:rsidP="00A6132D">
            <w:pPr>
              <w:numPr>
                <w:ilvl w:val="0"/>
                <w:numId w:val="37"/>
              </w:numPr>
              <w:suppressAutoHyphens/>
              <w:spacing w:after="0" w:line="276" w:lineRule="auto"/>
              <w:ind w:left="28" w:firstLine="283"/>
              <w:contextualSpacing/>
              <w:rPr>
                <w:rFonts w:ascii="Times New Roman" w:hAnsi="Times New Roman" w:cstheme="minorBidi"/>
                <w:lang w:eastAsia="en-US"/>
              </w:rPr>
            </w:pPr>
            <w:r w:rsidRPr="00A6132D">
              <w:rPr>
                <w:rFonts w:ascii="Times New Roman" w:hAnsi="Times New Roman" w:cstheme="minorBidi"/>
                <w:bCs/>
                <w:color w:val="000000" w:themeColor="text1"/>
                <w:lang w:eastAsia="en-US"/>
              </w:rPr>
              <w:t>расположение участников должно быть осуществлено таким образом, чтобы у всех участников были равные условия демонстрации продукции, не нарушающие их права и не создающие конкуренцию за пространство.</w:t>
            </w:r>
          </w:p>
          <w:p w14:paraId="4600315C" w14:textId="77777777" w:rsidR="00A6132D" w:rsidRPr="00A6132D" w:rsidRDefault="00A6132D" w:rsidP="00A6132D">
            <w:pPr>
              <w:numPr>
                <w:ilvl w:val="0"/>
                <w:numId w:val="37"/>
              </w:numPr>
              <w:suppressAutoHyphens/>
              <w:spacing w:after="0" w:line="276" w:lineRule="auto"/>
              <w:ind w:left="28" w:firstLine="283"/>
              <w:contextualSpacing/>
              <w:rPr>
                <w:rFonts w:ascii="Times New Roman" w:hAnsi="Times New Roman" w:cstheme="minorBidi"/>
                <w:lang w:eastAsia="en-US"/>
              </w:rPr>
            </w:pPr>
            <w:r w:rsidRPr="00A6132D">
              <w:rPr>
                <w:rFonts w:ascii="Times New Roman" w:hAnsi="Times New Roman" w:cstheme="minorBidi"/>
                <w:lang w:eastAsia="en-US"/>
              </w:rPr>
              <w:t>концепция должна иметь функциональные зоны: информационная, гостевая, рабочая и техническая.</w:t>
            </w:r>
          </w:p>
          <w:p w14:paraId="107275CF" w14:textId="77777777" w:rsidR="00A6132D" w:rsidRPr="00A6132D" w:rsidRDefault="00A6132D" w:rsidP="00A6132D">
            <w:pPr>
              <w:numPr>
                <w:ilvl w:val="0"/>
                <w:numId w:val="37"/>
              </w:numPr>
              <w:suppressAutoHyphens/>
              <w:spacing w:after="0" w:line="276" w:lineRule="auto"/>
              <w:ind w:left="28" w:firstLine="283"/>
              <w:contextualSpacing/>
              <w:rPr>
                <w:rFonts w:ascii="Times New Roman" w:hAnsi="Times New Roman" w:cstheme="minorBidi"/>
                <w:lang w:eastAsia="en-US"/>
              </w:rPr>
            </w:pPr>
            <w:r w:rsidRPr="00A6132D">
              <w:rPr>
                <w:rFonts w:ascii="Times New Roman" w:hAnsi="Times New Roman" w:cstheme="minorBidi"/>
                <w:lang w:eastAsia="en-US"/>
              </w:rPr>
              <w:t xml:space="preserve">концепция должна содержать расстановку мебели и оборудования согласно следующему минимальному списку: </w:t>
            </w:r>
          </w:p>
          <w:p w14:paraId="121E4272"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xml:space="preserve">- ковролин площадью не менее 28 </w:t>
            </w:r>
            <w:proofErr w:type="spellStart"/>
            <w:proofErr w:type="gramStart"/>
            <w:r w:rsidRPr="00A6132D">
              <w:rPr>
                <w:rFonts w:ascii="Times New Roman" w:hAnsi="Times New Roman" w:cstheme="minorBidi"/>
                <w:bCs/>
                <w:color w:val="000000" w:themeColor="text1"/>
                <w:lang w:eastAsia="en-US"/>
              </w:rPr>
              <w:t>кв.м</w:t>
            </w:r>
            <w:proofErr w:type="spellEnd"/>
            <w:proofErr w:type="gramEnd"/>
            <w:r w:rsidRPr="00A6132D">
              <w:rPr>
                <w:rFonts w:ascii="Times New Roman" w:hAnsi="Times New Roman" w:cstheme="minorBidi"/>
                <w:bCs/>
                <w:color w:val="000000" w:themeColor="text1"/>
                <w:lang w:eastAsia="en-US"/>
              </w:rPr>
              <w:t xml:space="preserve"> .</w:t>
            </w:r>
          </w:p>
          <w:p w14:paraId="2DE7C464"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напольная вешалка для одежды – 1 шт.</w:t>
            </w:r>
          </w:p>
          <w:p w14:paraId="2F65F3EA"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информационные стойки для материалов – по количеству участников.</w:t>
            </w:r>
          </w:p>
          <w:p w14:paraId="754B2BB3"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lastRenderedPageBreak/>
              <w:t>- информационные стойки для участников – по количеству участников.</w:t>
            </w:r>
          </w:p>
          <w:p w14:paraId="5FD86E1B"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витрины для выставочных образцов – по количеству участников.</w:t>
            </w:r>
          </w:p>
          <w:p w14:paraId="0D04FA39"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стол для переговоров – не менее 2 шт.</w:t>
            </w:r>
          </w:p>
          <w:p w14:paraId="13000C37"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стулья – по количеству человек в делегации из списка участников.</w:t>
            </w:r>
          </w:p>
          <w:p w14:paraId="03E1539B"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мусорная корзина – не менее 2 шт.</w:t>
            </w:r>
          </w:p>
          <w:p w14:paraId="76510891"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электрическая розетка – по количеству участников.</w:t>
            </w:r>
          </w:p>
          <w:p w14:paraId="1DC2A9C6" w14:textId="77777777" w:rsidR="00A6132D" w:rsidRPr="00A6132D" w:rsidRDefault="00A6132D" w:rsidP="00A6132D">
            <w:pPr>
              <w:suppressAutoHyphens/>
              <w:spacing w:after="0" w:line="276" w:lineRule="auto"/>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Концепция должна содержать схему расположения мебели и оборудования, подсобного помещения и учитывать функциональное зонирование выставочных тумб участников на площади стенда.</w:t>
            </w:r>
          </w:p>
          <w:p w14:paraId="4FF7D796" w14:textId="77777777" w:rsidR="00A6132D" w:rsidRPr="00A6132D" w:rsidRDefault="00A6132D" w:rsidP="00A6132D">
            <w:pPr>
              <w:numPr>
                <w:ilvl w:val="0"/>
                <w:numId w:val="33"/>
              </w:numPr>
              <w:suppressAutoHyphens/>
              <w:spacing w:after="0" w:line="276" w:lineRule="auto"/>
              <w:ind w:left="0" w:firstLine="360"/>
              <w:contextualSpacing/>
              <w:rPr>
                <w:rFonts w:ascii="Times New Roman" w:hAnsi="Times New Roman" w:cstheme="minorBidi"/>
                <w:bCs/>
                <w:color w:val="000000" w:themeColor="text1"/>
                <w:lang w:eastAsia="en-US"/>
              </w:rPr>
            </w:pPr>
            <w:r w:rsidRPr="00A6132D">
              <w:rPr>
                <w:rFonts w:ascii="Times New Roman" w:hAnsi="Times New Roman" w:cstheme="minorBidi"/>
                <w:b/>
                <w:color w:val="000000" w:themeColor="text1"/>
                <w:u w:val="single"/>
                <w:lang w:eastAsia="en-US"/>
              </w:rPr>
              <w:t>Концепция коллективного стенда должна быть согласована с Заказчиком в срок не позднее 10 календарных дней с даты подписания договора. Заказчик вправе вносить правки в Концепцию стенда.</w:t>
            </w:r>
          </w:p>
          <w:p w14:paraId="72167A58" w14:textId="77777777" w:rsidR="00A6132D" w:rsidRPr="00A6132D" w:rsidRDefault="00A6132D" w:rsidP="00A6132D">
            <w:pPr>
              <w:numPr>
                <w:ilvl w:val="0"/>
                <w:numId w:val="33"/>
              </w:numPr>
              <w:suppressAutoHyphens/>
              <w:spacing w:after="0" w:line="276" w:lineRule="auto"/>
              <w:ind w:left="0" w:firstLine="360"/>
              <w:contextualSpacing/>
              <w:rPr>
                <w:rFonts w:ascii="Times New Roman" w:hAnsi="Times New Roman" w:cstheme="minorBidi"/>
                <w:bCs/>
                <w:color w:val="000000" w:themeColor="text1"/>
                <w:u w:val="single"/>
                <w:lang w:eastAsia="en-US"/>
              </w:rPr>
            </w:pPr>
            <w:r w:rsidRPr="00A6132D">
              <w:rPr>
                <w:rFonts w:ascii="Times New Roman" w:hAnsi="Times New Roman" w:cstheme="minorBidi"/>
                <w:bCs/>
                <w:color w:val="000000" w:themeColor="text1"/>
                <w:lang w:eastAsia="en-US"/>
              </w:rPr>
              <w:t xml:space="preserve"> </w:t>
            </w:r>
            <w:r w:rsidRPr="00A6132D">
              <w:rPr>
                <w:rFonts w:ascii="Times New Roman" w:hAnsi="Times New Roman" w:cstheme="minorBidi"/>
                <w:bCs/>
                <w:color w:val="000000" w:themeColor="text1"/>
                <w:u w:val="single"/>
                <w:lang w:eastAsia="en-US"/>
              </w:rPr>
              <w:t xml:space="preserve">Исполнитель самостоятельно взаимодействует с Организатором выставки и Участниками, запрашивает необходимую информацию, в том числе о продукции, выставочных </w:t>
            </w:r>
            <w:proofErr w:type="gramStart"/>
            <w:r w:rsidRPr="00A6132D">
              <w:rPr>
                <w:rFonts w:ascii="Times New Roman" w:hAnsi="Times New Roman" w:cstheme="minorBidi"/>
                <w:bCs/>
                <w:color w:val="000000" w:themeColor="text1"/>
                <w:u w:val="single"/>
                <w:lang w:eastAsia="en-US"/>
              </w:rPr>
              <w:t>образцах  и</w:t>
            </w:r>
            <w:proofErr w:type="gramEnd"/>
            <w:r w:rsidRPr="00A6132D">
              <w:rPr>
                <w:rFonts w:ascii="Times New Roman" w:hAnsi="Times New Roman" w:cstheme="minorBidi"/>
                <w:bCs/>
                <w:color w:val="000000" w:themeColor="text1"/>
                <w:u w:val="single"/>
                <w:lang w:eastAsia="en-US"/>
              </w:rPr>
              <w:t xml:space="preserve"> т.д. </w:t>
            </w:r>
          </w:p>
          <w:p w14:paraId="63606E8A" w14:textId="77777777" w:rsidR="00A6132D" w:rsidRPr="00A6132D" w:rsidRDefault="00A6132D" w:rsidP="00A6132D">
            <w:pPr>
              <w:numPr>
                <w:ilvl w:val="0"/>
                <w:numId w:val="33"/>
              </w:numPr>
              <w:suppressAutoHyphens/>
              <w:spacing w:after="0"/>
              <w:ind w:left="34" w:firstLine="326"/>
              <w:contextualSpacing/>
              <w:rPr>
                <w:rFonts w:ascii="Times New Roman" w:hAnsi="Times New Roman" w:cstheme="minorBidi"/>
                <w:lang w:eastAsia="en-US"/>
              </w:rPr>
            </w:pPr>
            <w:r w:rsidRPr="00A6132D">
              <w:rPr>
                <w:rFonts w:ascii="Times New Roman" w:hAnsi="Times New Roman" w:cstheme="minorBidi"/>
                <w:b/>
                <w:bCs/>
                <w:u w:val="single"/>
                <w:lang w:eastAsia="en-US"/>
              </w:rPr>
              <w:t xml:space="preserve">На основе утвержденной Концепции Исполнитель осуществляет </w:t>
            </w:r>
            <w:r w:rsidRPr="00A6132D">
              <w:rPr>
                <w:rFonts w:ascii="Times New Roman" w:hAnsi="Times New Roman" w:cstheme="minorBidi"/>
                <w:b/>
                <w:bCs/>
                <w:color w:val="000000" w:themeColor="text1"/>
                <w:u w:val="single"/>
                <w:lang w:eastAsia="en-US"/>
              </w:rPr>
              <w:t>разработку Дизайн-проекта коллективного стенда участников выставки</w:t>
            </w:r>
            <w:r w:rsidRPr="00A6132D">
              <w:rPr>
                <w:rFonts w:ascii="Times New Roman" w:hAnsi="Times New Roman" w:cstheme="minorBidi"/>
                <w:bCs/>
                <w:color w:val="000000" w:themeColor="text1"/>
                <w:lang w:eastAsia="en-US"/>
              </w:rPr>
              <w:t>:</w:t>
            </w:r>
          </w:p>
          <w:p w14:paraId="057D859E" w14:textId="77777777" w:rsidR="00A6132D" w:rsidRPr="00A6132D" w:rsidRDefault="00A6132D" w:rsidP="00A6132D">
            <w:pPr>
              <w:numPr>
                <w:ilvl w:val="0"/>
                <w:numId w:val="32"/>
              </w:numPr>
              <w:suppressAutoHyphens/>
              <w:spacing w:after="0" w:line="276" w:lineRule="auto"/>
              <w:ind w:left="34" w:firstLine="326"/>
              <w:contextualSpacing/>
              <w:rPr>
                <w:rFonts w:ascii="Times New Roman" w:hAnsi="Times New Roman" w:cstheme="minorBidi"/>
                <w:lang w:eastAsia="en-US"/>
              </w:rPr>
            </w:pPr>
            <w:r w:rsidRPr="00A6132D">
              <w:rPr>
                <w:rFonts w:ascii="Times New Roman" w:hAnsi="Times New Roman" w:cstheme="minorBidi"/>
                <w:bCs/>
                <w:color w:val="000000" w:themeColor="text1"/>
                <w:lang w:eastAsia="en-US"/>
              </w:rPr>
              <w:t xml:space="preserve">дизайн-проект стенда должен представлять собой комплекс графических и конструктивных элементов, объединенных одним стилем-концепцией. Стенд по дизайн-проекту должен выполнять представительскую функцию продукции из Пермского края. </w:t>
            </w:r>
          </w:p>
          <w:p w14:paraId="3B7BBDF0" w14:textId="77777777" w:rsidR="00A6132D" w:rsidRPr="00A6132D" w:rsidRDefault="00A6132D" w:rsidP="00A6132D">
            <w:pPr>
              <w:numPr>
                <w:ilvl w:val="0"/>
                <w:numId w:val="32"/>
              </w:numPr>
              <w:suppressAutoHyphens/>
              <w:spacing w:after="0" w:line="276" w:lineRule="auto"/>
              <w:ind w:left="34" w:firstLine="326"/>
              <w:contextualSpacing/>
              <w:rPr>
                <w:rFonts w:ascii="Times New Roman" w:hAnsi="Times New Roman" w:cstheme="minorBidi"/>
                <w:lang w:eastAsia="en-US"/>
              </w:rPr>
            </w:pPr>
            <w:r w:rsidRPr="00A6132D">
              <w:rPr>
                <w:rFonts w:ascii="Times New Roman" w:hAnsi="Times New Roman" w:cstheme="minorBidi"/>
                <w:bCs/>
                <w:color w:val="000000" w:themeColor="text1"/>
                <w:lang w:eastAsia="en-US"/>
              </w:rPr>
              <w:t xml:space="preserve">дизайн-проект должен содержать графические работы по оклейке стеновых панелей. Макет оклейки стеновых панелей </w:t>
            </w:r>
            <w:r w:rsidRPr="00A6132D">
              <w:rPr>
                <w:rFonts w:ascii="Times New Roman" w:hAnsi="Times New Roman" w:cstheme="minorBidi"/>
                <w:bCs/>
                <w:lang w:eastAsia="en-US"/>
              </w:rPr>
              <w:t xml:space="preserve">должен содержать информацию о заказчике, обо всех участниках выставки, представленных на стенде с учетом корпоративного стиля участников выставки, а также должен содержать логотипы и фирменную символику Пермского края, </w:t>
            </w:r>
            <w:proofErr w:type="spellStart"/>
            <w:r w:rsidRPr="00A6132D">
              <w:rPr>
                <w:rFonts w:ascii="Times New Roman" w:hAnsi="Times New Roman" w:cstheme="minorBidi"/>
                <w:bCs/>
                <w:lang w:eastAsia="en-US"/>
              </w:rPr>
              <w:t>кобрендинг</w:t>
            </w:r>
            <w:proofErr w:type="spellEnd"/>
            <w:r w:rsidRPr="00A6132D">
              <w:rPr>
                <w:rFonts w:ascii="Times New Roman" w:hAnsi="Times New Roman" w:cstheme="minorBidi"/>
                <w:bCs/>
                <w:lang w:eastAsia="en-US"/>
              </w:rPr>
              <w:t xml:space="preserve"> Центра поддержки экспорта, Центра «Мой бизнес» и АО «РЭЦ». Логотипы и элементы фирменного стиля для макетов предоставляет Заказчик. </w:t>
            </w:r>
          </w:p>
          <w:p w14:paraId="15327B3A" w14:textId="77777777" w:rsidR="00A6132D" w:rsidRPr="00A6132D" w:rsidRDefault="00A6132D" w:rsidP="00A6132D">
            <w:pPr>
              <w:numPr>
                <w:ilvl w:val="0"/>
                <w:numId w:val="32"/>
              </w:numPr>
              <w:suppressAutoHyphens/>
              <w:spacing w:after="0" w:line="276" w:lineRule="auto"/>
              <w:ind w:left="34" w:firstLine="283"/>
              <w:contextualSpacing/>
              <w:rPr>
                <w:rFonts w:ascii="Times New Roman" w:hAnsi="Times New Roman" w:cstheme="minorBidi"/>
                <w:lang w:eastAsia="en-US"/>
              </w:rPr>
            </w:pPr>
            <w:r w:rsidRPr="00A6132D">
              <w:rPr>
                <w:rFonts w:ascii="Times New Roman" w:hAnsi="Times New Roman" w:cstheme="minorBidi"/>
                <w:bCs/>
                <w:color w:val="000000" w:themeColor="text1"/>
                <w:lang w:eastAsia="en-US"/>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4CAE2E25" w14:textId="77777777" w:rsidR="00A6132D" w:rsidRPr="00A6132D" w:rsidRDefault="00A6132D" w:rsidP="00A6132D">
            <w:pPr>
              <w:numPr>
                <w:ilvl w:val="0"/>
                <w:numId w:val="32"/>
              </w:numPr>
              <w:suppressAutoHyphens/>
              <w:spacing w:after="0" w:line="276" w:lineRule="auto"/>
              <w:ind w:left="34" w:firstLine="283"/>
              <w:contextualSpacing/>
              <w:rPr>
                <w:rFonts w:ascii="Times New Roman" w:hAnsi="Times New Roman" w:cstheme="minorBidi"/>
                <w:bCs/>
                <w:u w:val="single"/>
                <w:lang w:eastAsia="en-US"/>
              </w:rPr>
            </w:pPr>
            <w:r w:rsidRPr="00A6132D">
              <w:rPr>
                <w:rFonts w:ascii="Times New Roman" w:hAnsi="Times New Roman" w:cstheme="minorBidi"/>
                <w:bCs/>
                <w:color w:val="000000" w:themeColor="text1"/>
                <w:u w:val="single"/>
                <w:lang w:eastAsia="en-US"/>
              </w:rPr>
              <w:t>Исполнитель согласовывает дизайн-проект стенда в срок не позднее 20 календарных дней с даты подписания договора. Заказчик вправе вносить правки в дизайн-проект стенда, не увеличивающие стоимость застройки стенда, а также согласно предпочтениям заказчика.</w:t>
            </w:r>
          </w:p>
          <w:p w14:paraId="512D259F" w14:textId="77777777" w:rsidR="00A6132D" w:rsidRPr="00A6132D" w:rsidRDefault="00A6132D" w:rsidP="00A6132D">
            <w:pPr>
              <w:numPr>
                <w:ilvl w:val="0"/>
                <w:numId w:val="33"/>
              </w:numPr>
              <w:suppressAutoHyphens/>
              <w:spacing w:after="0" w:line="276" w:lineRule="auto"/>
              <w:ind w:left="175" w:firstLine="326"/>
              <w:contextualSpacing/>
              <w:rPr>
                <w:rFonts w:ascii="Times New Roman" w:hAnsi="Times New Roman" w:cstheme="minorBidi"/>
                <w:bCs/>
                <w:u w:val="single"/>
                <w:lang w:eastAsia="en-US"/>
              </w:rPr>
            </w:pPr>
            <w:r w:rsidRPr="00A6132D">
              <w:rPr>
                <w:rFonts w:ascii="Times New Roman" w:hAnsi="Times New Roman" w:cstheme="minorBidi"/>
                <w:b/>
                <w:lang w:eastAsia="en-US"/>
              </w:rPr>
              <w:lastRenderedPageBreak/>
              <w:t xml:space="preserve"> </w:t>
            </w:r>
            <w:r w:rsidRPr="00A6132D">
              <w:rPr>
                <w:rFonts w:ascii="Times New Roman" w:hAnsi="Times New Roman" w:cstheme="minorBidi"/>
                <w:b/>
                <w:bCs/>
                <w:lang w:eastAsia="en-US"/>
              </w:rPr>
              <w:t xml:space="preserve">Исполнитель осуществляет застройку коллективного выставочного стенда, монтаж/демонтаж и утилизацию выставочного стенда, оснащение выставочным оборудованием в соответствии с утвержденным с дизайн-проектом и концепцией. </w:t>
            </w:r>
          </w:p>
          <w:p w14:paraId="4C0918FB" w14:textId="77777777" w:rsidR="00A6132D" w:rsidRPr="00A6132D" w:rsidRDefault="00A6132D" w:rsidP="00A6132D">
            <w:pPr>
              <w:numPr>
                <w:ilvl w:val="0"/>
                <w:numId w:val="35"/>
              </w:numPr>
              <w:suppressAutoHyphens/>
              <w:spacing w:after="0" w:line="276" w:lineRule="auto"/>
              <w:ind w:left="0" w:firstLine="0"/>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xml:space="preserve">Исполнитель обеспечивает монтаж коллективного стенда в срок не позднее 23:00 часов «27» февраля 2023 г. </w:t>
            </w:r>
          </w:p>
          <w:p w14:paraId="14103552" w14:textId="77777777" w:rsidR="00A6132D" w:rsidRPr="00A6132D" w:rsidRDefault="00A6132D" w:rsidP="00A6132D">
            <w:pPr>
              <w:numPr>
                <w:ilvl w:val="0"/>
                <w:numId w:val="35"/>
              </w:numPr>
              <w:suppressAutoHyphens/>
              <w:spacing w:after="0" w:line="276" w:lineRule="auto"/>
              <w:ind w:left="0" w:firstLine="0"/>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Исполнитель обеспечивает демонтаж и утилизацию коллективного стенда «03» марта 2023 г.</w:t>
            </w:r>
          </w:p>
          <w:p w14:paraId="4CDA3FFD" w14:textId="77777777" w:rsidR="00A6132D" w:rsidRPr="00A6132D" w:rsidRDefault="00A6132D" w:rsidP="00A6132D">
            <w:pPr>
              <w:numPr>
                <w:ilvl w:val="0"/>
                <w:numId w:val="33"/>
              </w:numPr>
              <w:suppressAutoHyphens/>
              <w:spacing w:after="0" w:line="276" w:lineRule="auto"/>
              <w:ind w:left="34" w:firstLine="326"/>
              <w:contextualSpacing/>
              <w:rPr>
                <w:rFonts w:ascii="Times New Roman" w:hAnsi="Times New Roman" w:cstheme="minorBidi"/>
                <w:b/>
                <w:u w:val="single"/>
                <w:lang w:eastAsia="en-US"/>
              </w:rPr>
            </w:pPr>
            <w:r w:rsidRPr="00A6132D">
              <w:rPr>
                <w:rFonts w:ascii="Times New Roman" w:hAnsi="Times New Roman" w:cstheme="minorBidi"/>
                <w:b/>
                <w:color w:val="000000" w:themeColor="text1"/>
                <w:u w:val="single"/>
                <w:lang w:eastAsia="en-US"/>
              </w:rPr>
              <w:t>Исполнитель оказывает техническое содействие во время работы коллективного стенда Заказчика на выставке:</w:t>
            </w:r>
          </w:p>
          <w:p w14:paraId="6BD5A566" w14:textId="77777777" w:rsidR="00A6132D" w:rsidRPr="00A6132D" w:rsidRDefault="00A6132D" w:rsidP="00A6132D">
            <w:pPr>
              <w:numPr>
                <w:ilvl w:val="0"/>
                <w:numId w:val="34"/>
              </w:numPr>
              <w:suppressAutoHyphens/>
              <w:spacing w:after="0" w:line="276" w:lineRule="auto"/>
              <w:ind w:left="34" w:firstLine="283"/>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Исполнитель обязан заблаговременно проверить исправность всего оборудования, используемого при подготовке и проведении мероприятий в рамках участия в выставке.</w:t>
            </w:r>
          </w:p>
          <w:p w14:paraId="7E3727BF" w14:textId="77777777" w:rsidR="00A6132D" w:rsidRPr="00A6132D" w:rsidRDefault="00A6132D" w:rsidP="00A6132D">
            <w:pPr>
              <w:numPr>
                <w:ilvl w:val="0"/>
                <w:numId w:val="34"/>
              </w:numPr>
              <w:suppressAutoHyphens/>
              <w:spacing w:after="0" w:line="276" w:lineRule="auto"/>
              <w:ind w:left="34" w:firstLine="283"/>
              <w:contextualSpacing/>
              <w:rPr>
                <w:rFonts w:ascii="Times New Roman" w:hAnsi="Times New Roman" w:cstheme="minorBidi"/>
                <w:bCs/>
                <w:color w:val="000000" w:themeColor="text1"/>
                <w:lang w:eastAsia="en-US"/>
              </w:rPr>
            </w:pPr>
            <w:r w:rsidRPr="00A6132D">
              <w:rPr>
                <w:rFonts w:ascii="Times New Roman" w:hAnsi="Times New Roman" w:cstheme="minorBidi"/>
                <w:bCs/>
                <w:color w:val="000000" w:themeColor="text1"/>
                <w:lang w:eastAsia="en-US"/>
              </w:rPr>
              <w:t xml:space="preserve">Исполнитель обеспечивает </w:t>
            </w:r>
            <w:proofErr w:type="spellStart"/>
            <w:r w:rsidRPr="00A6132D">
              <w:rPr>
                <w:rFonts w:ascii="Times New Roman" w:hAnsi="Times New Roman" w:cstheme="minorBidi"/>
                <w:lang w:eastAsia="en-US"/>
              </w:rPr>
              <w:t>электроподключение</w:t>
            </w:r>
            <w:proofErr w:type="spellEnd"/>
            <w:r w:rsidRPr="00A6132D">
              <w:rPr>
                <w:rFonts w:ascii="Times New Roman" w:hAnsi="Times New Roman" w:cstheme="minorBidi"/>
                <w:lang w:eastAsia="en-US"/>
              </w:rPr>
              <w:t xml:space="preserve"> всего оборудования и всех приборов, и оплату расходов на электроэнергию.</w:t>
            </w:r>
          </w:p>
          <w:p w14:paraId="24FCC798" w14:textId="77777777" w:rsidR="00A6132D" w:rsidRPr="00A6132D" w:rsidRDefault="00A6132D" w:rsidP="00A6132D">
            <w:pPr>
              <w:numPr>
                <w:ilvl w:val="0"/>
                <w:numId w:val="33"/>
              </w:numPr>
              <w:suppressAutoHyphens/>
              <w:spacing w:after="0" w:line="276" w:lineRule="auto"/>
              <w:ind w:left="720"/>
              <w:contextualSpacing/>
              <w:rPr>
                <w:rFonts w:ascii="Times New Roman" w:hAnsi="Times New Roman" w:cstheme="minorBidi"/>
                <w:b/>
                <w:bCs/>
                <w:lang w:eastAsia="en-US"/>
              </w:rPr>
            </w:pPr>
            <w:r w:rsidRPr="00A6132D">
              <w:rPr>
                <w:rFonts w:ascii="Times New Roman" w:hAnsi="Times New Roman" w:cstheme="minorBidi"/>
                <w:b/>
                <w:bCs/>
                <w:u w:val="single"/>
                <w:lang w:eastAsia="ko-KR"/>
              </w:rPr>
              <w:t>Исполнитель обеспечивает организацию сопутствующих мероприятий:</w:t>
            </w:r>
          </w:p>
          <w:p w14:paraId="1081D9C7" w14:textId="77777777" w:rsidR="00A6132D" w:rsidRPr="00A6132D" w:rsidRDefault="00A6132D" w:rsidP="00A6132D">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lang w:eastAsia="ko-KR"/>
              </w:rPr>
            </w:pPr>
            <w:r w:rsidRPr="00A6132D">
              <w:rPr>
                <w:rFonts w:ascii="Times New Roman" w:hAnsi="Times New Roman" w:cs="Courier New"/>
                <w:lang w:eastAsia="en-US"/>
              </w:rPr>
              <w:t xml:space="preserve">Исполнитель </w:t>
            </w:r>
            <w:r w:rsidRPr="00A6132D">
              <w:rPr>
                <w:rFonts w:ascii="Times New Roman" w:hAnsi="Times New Roman" w:cstheme="minorBidi"/>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работы Выставки. </w:t>
            </w:r>
            <w:r w:rsidRPr="00A6132D">
              <w:rPr>
                <w:rFonts w:ascii="Times New Roman" w:hAnsi="Times New Roman" w:cstheme="minorBidi"/>
                <w:u w:val="single"/>
                <w:lang w:eastAsia="ko-KR"/>
              </w:rPr>
              <w:t xml:space="preserve">При необходимости, организовывает закупку авиа (железнодорожных) билетов Участникам </w:t>
            </w:r>
            <w:r w:rsidRPr="00A6132D">
              <w:rPr>
                <w:rFonts w:ascii="Times New Roman" w:hAnsi="Times New Roman" w:cstheme="minorBidi"/>
                <w:b/>
                <w:bCs/>
                <w:u w:val="single"/>
                <w:lang w:eastAsia="ko-KR"/>
              </w:rPr>
              <w:t>(за счет средств Участников</w:t>
            </w:r>
            <w:r w:rsidRPr="00A6132D">
              <w:rPr>
                <w:rFonts w:ascii="Times New Roman" w:hAnsi="Times New Roman" w:cstheme="minorBidi"/>
                <w:b/>
                <w:bCs/>
                <w:lang w:eastAsia="ko-KR"/>
              </w:rPr>
              <w:t>).</w:t>
            </w:r>
            <w:r w:rsidRPr="00A6132D">
              <w:rPr>
                <w:rFonts w:ascii="Times New Roman" w:hAnsi="Times New Roman" w:cstheme="minorBidi"/>
                <w:lang w:eastAsia="ko-KR"/>
              </w:rPr>
              <w:t xml:space="preserve"> Информация предоставляется в формате таблицы с активными ссылками. </w:t>
            </w:r>
          </w:p>
          <w:p w14:paraId="608C6CAD" w14:textId="77777777" w:rsidR="00A6132D" w:rsidRPr="00A6132D" w:rsidRDefault="00A6132D" w:rsidP="00A6132D">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u w:val="single"/>
                <w:lang w:eastAsia="ko-KR"/>
              </w:rPr>
            </w:pPr>
            <w:r w:rsidRPr="00A6132D">
              <w:rPr>
                <w:rFonts w:ascii="Times New Roman" w:hAnsi="Times New Roman" w:cs="Courier New"/>
                <w:lang w:eastAsia="en-US"/>
              </w:rPr>
              <w:t>Исполнитель обеспечивает трансфер участников в даты проведения выставки внутри города пребывания, включая встречу/отъезд в/из отеля и в/из место проведения выставки. Исполнитель предоставляет транспортные средства в технически исправном состоянии, 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sidRPr="00A6132D">
              <w:rPr>
                <w:rFonts w:ascii="Times New Roman" w:hAnsi="Times New Roman" w:cs="Courier New"/>
                <w:u w:val="single"/>
                <w:lang w:eastAsia="en-US"/>
              </w:rPr>
              <w:t>. Исполнитель не позднее 10 календарных дней до начала Выставки обязан согласовать с Заказчиком виды, способы и возможность обеспечения транспортного сопровождения участников Выставки.</w:t>
            </w:r>
            <w:r w:rsidRPr="00A6132D">
              <w:rPr>
                <w:rFonts w:ascii="Times New Roman" w:hAnsi="Times New Roman" w:cstheme="minorBidi"/>
                <w:u w:val="single"/>
                <w:lang w:eastAsia="en-US"/>
              </w:rPr>
              <w:t xml:space="preserve"> </w:t>
            </w:r>
          </w:p>
          <w:p w14:paraId="06320A55" w14:textId="77777777" w:rsidR="00A6132D" w:rsidRPr="00A6132D" w:rsidRDefault="00A6132D" w:rsidP="00A6132D">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lang w:eastAsia="ko-KR"/>
              </w:rPr>
            </w:pPr>
            <w:r w:rsidRPr="00A6132D">
              <w:rPr>
                <w:rFonts w:ascii="Times New Roman" w:hAnsi="Times New Roman" w:cstheme="minorBidi"/>
                <w:lang w:eastAsia="ko-KR"/>
              </w:rPr>
              <w:t xml:space="preserve">Исполнитель обеспечивает сопровождение Участников по всем организационным и бытовым вопросам на весь период проведения Выставки. </w:t>
            </w:r>
          </w:p>
          <w:p w14:paraId="48C31E6B" w14:textId="77777777" w:rsidR="00A6132D" w:rsidRPr="00A6132D" w:rsidRDefault="00A6132D" w:rsidP="00A6132D">
            <w:pPr>
              <w:widowControl w:val="0"/>
              <w:numPr>
                <w:ilvl w:val="0"/>
                <w:numId w:val="36"/>
              </w:numPr>
              <w:tabs>
                <w:tab w:val="left" w:pos="360"/>
                <w:tab w:val="left" w:pos="851"/>
              </w:tabs>
              <w:suppressAutoHyphens/>
              <w:autoSpaceDE w:val="0"/>
              <w:autoSpaceDN w:val="0"/>
              <w:adjustRightInd w:val="0"/>
              <w:spacing w:after="0"/>
              <w:ind w:left="34" w:right="33" w:firstLine="326"/>
              <w:contextualSpacing/>
              <w:rPr>
                <w:rFonts w:ascii="Times New Roman" w:hAnsi="Times New Roman" w:cstheme="minorBidi"/>
                <w:lang w:eastAsia="ko-KR"/>
              </w:rPr>
            </w:pPr>
            <w:r w:rsidRPr="00A6132D">
              <w:rPr>
                <w:rFonts w:ascii="Times New Roman" w:hAnsi="Times New Roman" w:cstheme="minorBidi"/>
                <w:bCs/>
                <w:color w:val="000000" w:themeColor="text1"/>
                <w:lang w:eastAsia="en-US"/>
              </w:rPr>
              <w:t>Исполнитель предоставляет информацию о возможных логистических маршрутах стоимости и сроков доставки выставочных образцов участников выставки, доставка до места проведения Выставки осуществляется силами и за счет Участников. Исполнитель регистрирует разрешение на ввоз на территорию выставки выставочных образцов (при наличии) Участников выставки согласно утвержденного регламента выставки.</w:t>
            </w:r>
          </w:p>
          <w:p w14:paraId="4A63DFF6" w14:textId="0072C9EA" w:rsidR="007E706B" w:rsidRPr="00A6132D" w:rsidRDefault="00A6132D" w:rsidP="00A6132D">
            <w:pPr>
              <w:spacing w:after="160" w:line="256" w:lineRule="auto"/>
              <w:rPr>
                <w:b/>
              </w:rPr>
            </w:pPr>
            <w:r w:rsidRPr="00A6132D">
              <w:rPr>
                <w:rFonts w:ascii="Times New Roman" w:eastAsia="Times New Roman" w:hAnsi="Times New Roman" w:cstheme="minorBidi"/>
                <w:bCs/>
                <w:color w:val="000000" w:themeColor="text1"/>
                <w:lang w:eastAsia="en-US"/>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tc>
      </w:tr>
      <w:tr w:rsidR="00A6132D" w:rsidRPr="00854767" w14:paraId="41548D1E" w14:textId="77777777" w:rsidTr="007E706B">
        <w:trPr>
          <w:trHeight w:val="519"/>
        </w:trPr>
        <w:tc>
          <w:tcPr>
            <w:tcW w:w="2972" w:type="dxa"/>
          </w:tcPr>
          <w:p w14:paraId="3F8507B7" w14:textId="08901455" w:rsidR="00A6132D" w:rsidRPr="00854767" w:rsidRDefault="00A6132D" w:rsidP="00A6132D">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10A94954" w14:textId="77777777" w:rsidR="00A6132D" w:rsidRPr="00E85CC2" w:rsidRDefault="00A6132D" w:rsidP="00A6132D">
            <w:pPr>
              <w:pStyle w:val="affff3"/>
              <w:jc w:val="both"/>
              <w:rPr>
                <w:rFonts w:ascii="Times New Roman" w:hAnsi="Times New Roman"/>
                <w:sz w:val="24"/>
                <w:szCs w:val="24"/>
              </w:rPr>
            </w:pPr>
            <w:r w:rsidRPr="00E85CC2">
              <w:rPr>
                <w:rFonts w:ascii="Times New Roman" w:hAnsi="Times New Roman"/>
                <w:sz w:val="24"/>
                <w:szCs w:val="24"/>
              </w:rPr>
              <w:t>Отчетные документы по результатам оказанной услуги предоставляются в течение 5 (пяти) рабочих дней:</w:t>
            </w:r>
          </w:p>
          <w:p w14:paraId="496ED9A2" w14:textId="77777777" w:rsidR="00A6132D" w:rsidRPr="003F0B37" w:rsidRDefault="00A6132D" w:rsidP="00A6132D">
            <w:pPr>
              <w:pStyle w:val="affff3"/>
              <w:numPr>
                <w:ilvl w:val="0"/>
                <w:numId w:val="38"/>
              </w:numPr>
              <w:ind w:left="0" w:firstLine="0"/>
              <w:jc w:val="both"/>
              <w:rPr>
                <w:rFonts w:ascii="Times New Roman" w:hAnsi="Times New Roman"/>
                <w:sz w:val="24"/>
                <w:szCs w:val="24"/>
              </w:rPr>
            </w:pPr>
            <w:r w:rsidRPr="003F0B37">
              <w:rPr>
                <w:rFonts w:ascii="Times New Roman" w:hAnsi="Times New Roman"/>
                <w:sz w:val="24"/>
                <w:szCs w:val="24"/>
              </w:rPr>
              <w:t>Информационный отчет об оказанных услугах, содержащий:</w:t>
            </w:r>
          </w:p>
          <w:p w14:paraId="3C9FE595" w14:textId="77777777" w:rsidR="00A6132D" w:rsidRPr="003F0B37" w:rsidRDefault="00A6132D" w:rsidP="00A6132D">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lastRenderedPageBreak/>
              <w:t>Аналитический отчет по каждому участнику выставки в разрезе номенклатур продукции/услуг, представленных участником на выставке и ограничениях, накладываемых на их экспорт (при наличии).</w:t>
            </w:r>
          </w:p>
          <w:p w14:paraId="5D3754C7" w14:textId="77777777" w:rsidR="00A6132D" w:rsidRPr="003F0B37" w:rsidRDefault="00A6132D" w:rsidP="00A6132D">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 xml:space="preserve"> Сведения о работе участников на стенде с отражением информации о проведенных встречах, переговорах с потенциальными иностранными покупателями.</w:t>
            </w:r>
          </w:p>
          <w:p w14:paraId="2EBC335B" w14:textId="77777777" w:rsidR="00A6132D" w:rsidRPr="003F0B37" w:rsidRDefault="00A6132D" w:rsidP="00A6132D">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 xml:space="preserve"> Фотоматериалы по результатам застройки и демонтажа стенда (не менее 5 фото).</w:t>
            </w:r>
          </w:p>
          <w:p w14:paraId="050AF477" w14:textId="77777777" w:rsidR="00A6132D" w:rsidRDefault="00A6132D" w:rsidP="00A6132D">
            <w:pPr>
              <w:pStyle w:val="affff3"/>
              <w:numPr>
                <w:ilvl w:val="1"/>
                <w:numId w:val="38"/>
              </w:numPr>
              <w:ind w:left="0" w:firstLine="0"/>
              <w:jc w:val="both"/>
              <w:rPr>
                <w:rFonts w:ascii="Times New Roman" w:hAnsi="Times New Roman"/>
                <w:sz w:val="24"/>
                <w:szCs w:val="24"/>
              </w:rPr>
            </w:pPr>
            <w:r w:rsidRPr="003F0B37">
              <w:rPr>
                <w:rFonts w:ascii="Times New Roman" w:hAnsi="Times New Roman"/>
                <w:sz w:val="24"/>
                <w:szCs w:val="24"/>
              </w:rPr>
              <w:t xml:space="preserve"> Фотоотчет размещения компаний на стенде (не менее 10 фото).</w:t>
            </w:r>
          </w:p>
          <w:p w14:paraId="10513ADF" w14:textId="77777777" w:rsidR="00A6132D" w:rsidRPr="003F0B37" w:rsidRDefault="00A6132D" w:rsidP="00A6132D">
            <w:pPr>
              <w:pStyle w:val="affff3"/>
              <w:numPr>
                <w:ilvl w:val="1"/>
                <w:numId w:val="38"/>
              </w:numPr>
              <w:ind w:left="0" w:firstLine="0"/>
              <w:jc w:val="both"/>
              <w:rPr>
                <w:rFonts w:ascii="Times New Roman" w:hAnsi="Times New Roman"/>
                <w:sz w:val="24"/>
                <w:szCs w:val="24"/>
              </w:rPr>
            </w:pPr>
            <w:r>
              <w:rPr>
                <w:rFonts w:ascii="Times New Roman" w:hAnsi="Times New Roman"/>
                <w:sz w:val="24"/>
                <w:szCs w:val="24"/>
              </w:rPr>
              <w:t>Фотоотчет об организации транспортного сопровождения (не менее 5 фото).</w:t>
            </w:r>
          </w:p>
          <w:p w14:paraId="174C34FC" w14:textId="77777777" w:rsidR="00A6132D" w:rsidRPr="00E85CC2" w:rsidRDefault="00A6132D" w:rsidP="00A6132D">
            <w:pPr>
              <w:pStyle w:val="affff3"/>
              <w:numPr>
                <w:ilvl w:val="0"/>
                <w:numId w:val="38"/>
              </w:numPr>
              <w:ind w:left="0" w:firstLine="0"/>
              <w:jc w:val="both"/>
              <w:rPr>
                <w:rFonts w:ascii="Times New Roman" w:hAnsi="Times New Roman"/>
                <w:sz w:val="24"/>
                <w:szCs w:val="24"/>
              </w:rPr>
            </w:pPr>
            <w:r>
              <w:rPr>
                <w:rFonts w:ascii="Times New Roman" w:hAnsi="Times New Roman"/>
                <w:sz w:val="24"/>
                <w:szCs w:val="24"/>
              </w:rPr>
              <w:t>Концепция и д</w:t>
            </w:r>
            <w:r w:rsidRPr="00E85CC2">
              <w:rPr>
                <w:rFonts w:ascii="Times New Roman" w:hAnsi="Times New Roman"/>
                <w:sz w:val="24"/>
                <w:szCs w:val="24"/>
              </w:rPr>
              <w:t>изайн-проект застройки стенда.</w:t>
            </w:r>
          </w:p>
          <w:p w14:paraId="61997552" w14:textId="77777777" w:rsidR="00A6132D" w:rsidRPr="00E85CC2" w:rsidRDefault="00A6132D" w:rsidP="00A6132D">
            <w:pPr>
              <w:pStyle w:val="affff3"/>
              <w:numPr>
                <w:ilvl w:val="0"/>
                <w:numId w:val="38"/>
              </w:numPr>
              <w:ind w:left="0" w:firstLine="0"/>
              <w:jc w:val="both"/>
              <w:rPr>
                <w:rFonts w:ascii="Times New Roman" w:hAnsi="Times New Roman"/>
                <w:sz w:val="24"/>
                <w:szCs w:val="24"/>
              </w:rPr>
            </w:pPr>
            <w:r w:rsidRPr="00E85CC2">
              <w:rPr>
                <w:rFonts w:ascii="Times New Roman" w:hAnsi="Times New Roman"/>
                <w:sz w:val="24"/>
                <w:szCs w:val="24"/>
              </w:rPr>
              <w:t>Акт оказанных услуг.</w:t>
            </w:r>
          </w:p>
          <w:p w14:paraId="6D85CE9F" w14:textId="5736B975" w:rsidR="00A6132D" w:rsidRPr="00970854" w:rsidRDefault="00A6132D" w:rsidP="00A6132D">
            <w:pPr>
              <w:pBdr>
                <w:top w:val="nil"/>
                <w:left w:val="nil"/>
                <w:bottom w:val="nil"/>
                <w:right w:val="nil"/>
                <w:between w:val="nil"/>
              </w:pBdr>
              <w:tabs>
                <w:tab w:val="left" w:pos="435"/>
              </w:tabs>
              <w:spacing w:after="0" w:line="276" w:lineRule="auto"/>
              <w:rPr>
                <w:rFonts w:ascii="Times New Roman" w:hAnsi="Times New Roman"/>
              </w:rPr>
            </w:pPr>
            <w:r w:rsidRPr="00E85CC2">
              <w:rPr>
                <w:rFonts w:ascii="Times New Roman" w:hAnsi="Times New Roman"/>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 xml:space="preserve">22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30" w:name="_Hlk108620633"/>
      <w:r w:rsidRPr="00D2410D">
        <w:rPr>
          <w:b/>
          <w:bCs/>
        </w:rPr>
        <w:lastRenderedPageBreak/>
        <w:t xml:space="preserve">ФОРМА </w:t>
      </w:r>
      <w:r>
        <w:rPr>
          <w:b/>
          <w:bCs/>
        </w:rPr>
        <w:t>5</w:t>
      </w:r>
    </w:p>
    <w:bookmarkEnd w:id="30"/>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28E15193" w:rsidR="00970854" w:rsidRPr="00443DBF" w:rsidRDefault="00970854" w:rsidP="00970854">
      <w:pPr>
        <w:pStyle w:val="affff1"/>
        <w:spacing w:after="0"/>
        <w:ind w:left="0"/>
        <w:contextualSpacing w:val="0"/>
        <w:jc w:val="center"/>
        <w:rPr>
          <w:b/>
          <w:lang w:eastAsia="ar-SA"/>
        </w:rPr>
      </w:pPr>
      <w:r w:rsidRPr="00443DBF">
        <w:rPr>
          <w:rFonts w:eastAsia="Courier New"/>
          <w:b/>
          <w:iCs/>
        </w:rPr>
        <w:t xml:space="preserve">подтверждающие </w:t>
      </w:r>
      <w:r w:rsidRPr="00443DBF">
        <w:rPr>
          <w:b/>
        </w:rPr>
        <w:t xml:space="preserve">опыт </w:t>
      </w:r>
      <w:r w:rsidR="00443DBF" w:rsidRPr="00443DBF">
        <w:rPr>
          <w:b/>
          <w:lang w:eastAsia="ar-SA"/>
        </w:rPr>
        <w:t>оказания услуг по организации участия субъектов малого и среднего предпринимательства в международных выставочных мероприятиях</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77777777" w:rsidR="00B0626D" w:rsidRDefault="00B0626D" w:rsidP="00F340EE">
      <w:pPr>
        <w:rPr>
          <w:rFonts w:eastAsia="Courier New"/>
          <w:iCs/>
          <w:sz w:val="28"/>
          <w:szCs w:val="28"/>
        </w:rPr>
      </w:pPr>
    </w:p>
    <w:p w14:paraId="7264008B" w14:textId="67034493" w:rsidR="00D04DAD" w:rsidRDefault="00D04DAD"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293D910F" w:rsidR="00D04DAD" w:rsidRPr="00D2410D" w:rsidRDefault="00D04DAD" w:rsidP="00D04DAD">
      <w:pPr>
        <w:rPr>
          <w:b/>
          <w:bCs/>
        </w:rPr>
      </w:pPr>
      <w:r w:rsidRPr="00D2410D">
        <w:rPr>
          <w:b/>
          <w:bCs/>
        </w:rPr>
        <w:t xml:space="preserve">ФОРМА </w:t>
      </w:r>
      <w:r w:rsidR="007E706B">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altName w:val="Calibri"/>
    <w:panose1 w:val="020F0502020204030204"/>
    <w:charset w:val="CC"/>
    <w:family w:val="swiss"/>
    <w:pitch w:val="variable"/>
    <w:sig w:usb0="E4002EFF" w:usb1="C000247B" w:usb2="00000009" w:usb3="00000000" w:csb0="000001FF" w:csb1="00000000"/>
  </w:font>
  <w:font w:name="SimSun">
    <w:altName w:val="?????_?Ўм§А?§ЮЎм?_?§ЮЎм§Ў?Ўм§А_"/>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5320FC"/>
    <w:multiLevelType w:val="hybridMultilevel"/>
    <w:tmpl w:val="1E7267C8"/>
    <w:lvl w:ilvl="0" w:tplc="04190001">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2"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3"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6"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7"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3E45BB"/>
    <w:multiLevelType w:val="hybridMultilevel"/>
    <w:tmpl w:val="4E06B954"/>
    <w:lvl w:ilvl="0" w:tplc="7B54CC0C">
      <w:start w:val="1"/>
      <w:numFmt w:val="decimal"/>
      <w:lvlText w:val="%1."/>
      <w:lvlJc w:val="left"/>
      <w:pPr>
        <w:ind w:left="502" w:hanging="360"/>
      </w:pPr>
      <w:rPr>
        <w:rFonts w:hint="default"/>
        <w:b/>
        <w:bCs w:val="0"/>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4"/>
  </w:num>
  <w:num w:numId="11" w16cid:durableId="1455059425">
    <w:abstractNumId w:val="41"/>
  </w:num>
  <w:num w:numId="12" w16cid:durableId="1855874248">
    <w:abstractNumId w:val="25"/>
  </w:num>
  <w:num w:numId="13" w16cid:durableId="1480657286">
    <w:abstractNumId w:val="24"/>
  </w:num>
  <w:num w:numId="14" w16cid:durableId="260067324">
    <w:abstractNumId w:val="16"/>
  </w:num>
  <w:num w:numId="15" w16cid:durableId="820122409">
    <w:abstractNumId w:val="39"/>
  </w:num>
  <w:num w:numId="16" w16cid:durableId="1061756332">
    <w:abstractNumId w:val="36"/>
  </w:num>
  <w:num w:numId="17" w16cid:durableId="2110465308">
    <w:abstractNumId w:val="20"/>
  </w:num>
  <w:num w:numId="18" w16cid:durableId="1039285273">
    <w:abstractNumId w:val="37"/>
  </w:num>
  <w:num w:numId="19" w16cid:durableId="1956786411">
    <w:abstractNumId w:val="38"/>
  </w:num>
  <w:num w:numId="20" w16cid:durableId="1925449505">
    <w:abstractNumId w:val="31"/>
  </w:num>
  <w:num w:numId="21" w16cid:durableId="729964332">
    <w:abstractNumId w:val="42"/>
  </w:num>
  <w:num w:numId="22" w16cid:durableId="814763940">
    <w:abstractNumId w:val="14"/>
  </w:num>
  <w:num w:numId="23" w16cid:durableId="1528064476">
    <w:abstractNumId w:val="29"/>
  </w:num>
  <w:num w:numId="24" w16cid:durableId="492068265">
    <w:abstractNumId w:val="21"/>
  </w:num>
  <w:num w:numId="25" w16cid:durableId="1213342568">
    <w:abstractNumId w:val="35"/>
  </w:num>
  <w:num w:numId="26" w16cid:durableId="179705125">
    <w:abstractNumId w:val="33"/>
  </w:num>
  <w:num w:numId="27" w16cid:durableId="1532064140">
    <w:abstractNumId w:val="19"/>
  </w:num>
  <w:num w:numId="28" w16cid:durableId="11559985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759243">
    <w:abstractNumId w:val="32"/>
  </w:num>
  <w:num w:numId="30" w16cid:durableId="1968194537">
    <w:abstractNumId w:val="22"/>
  </w:num>
  <w:num w:numId="31" w16cid:durableId="95487505">
    <w:abstractNumId w:val="18"/>
  </w:num>
  <w:num w:numId="32" w16cid:durableId="1701785568">
    <w:abstractNumId w:val="30"/>
  </w:num>
  <w:num w:numId="33" w16cid:durableId="1527448835">
    <w:abstractNumId w:val="28"/>
  </w:num>
  <w:num w:numId="34" w16cid:durableId="1961717198">
    <w:abstractNumId w:val="23"/>
  </w:num>
  <w:num w:numId="35" w16cid:durableId="1406219147">
    <w:abstractNumId w:val="17"/>
  </w:num>
  <w:num w:numId="36" w16cid:durableId="612829148">
    <w:abstractNumId w:val="27"/>
  </w:num>
  <w:num w:numId="37" w16cid:durableId="636570851">
    <w:abstractNumId w:val="15"/>
  </w:num>
  <w:num w:numId="38" w16cid:durableId="496112288">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23</Pages>
  <Words>4834</Words>
  <Characters>35379</Characters>
  <Application>Microsoft Office Word</Application>
  <DocSecurity>0</DocSecurity>
  <Lines>294</Lines>
  <Paragraphs>80</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40133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39</cp:revision>
  <cp:lastPrinted>2021-10-21T10:26:00Z</cp:lastPrinted>
  <dcterms:created xsi:type="dcterms:W3CDTF">2021-11-22T06:38:00Z</dcterms:created>
  <dcterms:modified xsi:type="dcterms:W3CDTF">2022-11-29T09:45:00Z</dcterms:modified>
</cp:coreProperties>
</file>