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5536C6" w:rsidRDefault="001F572F" w:rsidP="00D44BD8">
                  <w:pPr>
                    <w:jc w:val="right"/>
                  </w:pPr>
                  <w:r w:rsidRPr="005536C6">
                    <w:t>Приказом НО «ПФРП»</w:t>
                  </w:r>
                </w:p>
                <w:p w14:paraId="369862AA" w14:textId="588A6BC8" w:rsidR="00EB0AF1" w:rsidRPr="00862D93" w:rsidRDefault="0006583B" w:rsidP="00AE35D8">
                  <w:pPr>
                    <w:jc w:val="right"/>
                  </w:pPr>
                  <w:r w:rsidRPr="005536C6">
                    <w:t>от «</w:t>
                  </w:r>
                  <w:r w:rsidR="003C1593">
                    <w:t>29</w:t>
                  </w:r>
                  <w:r w:rsidR="002F211B" w:rsidRPr="005536C6">
                    <w:t>»</w:t>
                  </w:r>
                  <w:r w:rsidR="005536C6" w:rsidRPr="005536C6">
                    <w:t xml:space="preserve"> ноября </w:t>
                  </w:r>
                  <w:r w:rsidR="002B6872" w:rsidRPr="005536C6">
                    <w:t>202</w:t>
                  </w:r>
                  <w:r w:rsidR="00744715" w:rsidRPr="005536C6">
                    <w:t>2</w:t>
                  </w:r>
                  <w:r w:rsidR="002B6872" w:rsidRPr="005536C6">
                    <w:t xml:space="preserve"> г. №</w:t>
                  </w:r>
                  <w:r w:rsidR="003C1593">
                    <w:t xml:space="preserve"> 90</w:t>
                  </w:r>
                  <w:r w:rsidR="00CE2191">
                    <w:t xml:space="preserve"> </w:t>
                  </w:r>
                  <w:r w:rsidR="00CB449C" w:rsidRPr="009D24F9">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3C3614" w:rsidRDefault="007520AC" w:rsidP="00664240">
            <w:pPr>
              <w:keepNext/>
              <w:keepLines/>
              <w:widowControl w:val="0"/>
              <w:suppressLineNumbers/>
              <w:suppressAutoHyphens/>
              <w:spacing w:after="0" w:line="216" w:lineRule="auto"/>
              <w:jc w:val="center"/>
              <w:rPr>
                <w:bCs/>
              </w:rPr>
            </w:pPr>
            <w:r w:rsidRPr="003C3614">
              <w:rPr>
                <w:bCs/>
              </w:rPr>
              <w:t>о проведении запроса предложений</w:t>
            </w:r>
          </w:p>
          <w:p w14:paraId="54CAA582" w14:textId="483EBABD" w:rsidR="000F259D" w:rsidRPr="00F824E2" w:rsidRDefault="00316FB4" w:rsidP="00E36C7C">
            <w:pPr>
              <w:shd w:val="clear" w:color="auto" w:fill="FFFFFF"/>
              <w:spacing w:after="0"/>
              <w:jc w:val="center"/>
              <w:rPr>
                <w:rFonts w:eastAsia="yandex-sans"/>
                <w:color w:val="000000"/>
              </w:rPr>
            </w:pPr>
            <w:r w:rsidRPr="003C3614">
              <w:rPr>
                <w:rFonts w:eastAsia="yandex-sans"/>
                <w:color w:val="000000"/>
              </w:rPr>
              <w:t>на право</w:t>
            </w:r>
            <w:r w:rsidR="00D51556" w:rsidRPr="003C3614">
              <w:rPr>
                <w:rFonts w:eastAsia="yandex-sans"/>
                <w:color w:val="000000"/>
              </w:rPr>
              <w:t xml:space="preserve"> заключения договора на оказание услуг </w:t>
            </w:r>
          </w:p>
          <w:p w14:paraId="34245F63" w14:textId="77777777" w:rsidR="003C1593" w:rsidRDefault="00E36C7C" w:rsidP="003C1593">
            <w:pPr>
              <w:suppressAutoHyphens/>
              <w:spacing w:after="0"/>
              <w:jc w:val="center"/>
              <w:rPr>
                <w:rFonts w:eastAsia="yandex-sans"/>
                <w:color w:val="000000"/>
              </w:rPr>
            </w:pPr>
            <w:r w:rsidRPr="00E36C7C">
              <w:rPr>
                <w:lang w:eastAsia="ar-SA"/>
              </w:rPr>
              <w:t xml:space="preserve">по </w:t>
            </w:r>
            <w:r w:rsidR="003C1593" w:rsidRPr="008F5DF8">
              <w:rPr>
                <w:rFonts w:eastAsia="yandex-sans"/>
                <w:color w:val="000000"/>
              </w:rPr>
              <w:t xml:space="preserve">содействию в размещении продукции </w:t>
            </w:r>
          </w:p>
          <w:p w14:paraId="3A7E8AAD" w14:textId="77777777" w:rsidR="003C1593" w:rsidRDefault="003C1593" w:rsidP="003C1593">
            <w:pPr>
              <w:suppressAutoHyphens/>
              <w:spacing w:after="0"/>
              <w:jc w:val="center"/>
              <w:rPr>
                <w:rFonts w:eastAsia="yandex-sans"/>
                <w:color w:val="000000"/>
              </w:rPr>
            </w:pPr>
            <w:r w:rsidRPr="008F5DF8">
              <w:rPr>
                <w:rFonts w:eastAsia="yandex-sans"/>
                <w:color w:val="000000"/>
              </w:rPr>
              <w:t xml:space="preserve">субъекта малого и среднего предпринимательства </w:t>
            </w:r>
          </w:p>
          <w:p w14:paraId="5E6C0025" w14:textId="726C296F" w:rsidR="003C1593" w:rsidRPr="003C1593" w:rsidRDefault="003C1593" w:rsidP="003C1593">
            <w:pPr>
              <w:suppressAutoHyphens/>
              <w:spacing w:after="0"/>
              <w:jc w:val="center"/>
              <w:rPr>
                <w:rFonts w:eastAsia="yandex-sans"/>
                <w:color w:val="000000"/>
                <w:sz w:val="28"/>
                <w:szCs w:val="28"/>
                <w:lang w:eastAsia="ar-SA"/>
              </w:rPr>
            </w:pPr>
            <w:r w:rsidRPr="008F5DF8">
              <w:rPr>
                <w:rFonts w:eastAsia="yandex-sans"/>
                <w:color w:val="000000"/>
              </w:rPr>
              <w:t xml:space="preserve">на международной торговой электронной площадке </w:t>
            </w:r>
            <w:proofErr w:type="spellStart"/>
            <w:r>
              <w:rPr>
                <w:rFonts w:eastAsia="yandex-sans"/>
                <w:color w:val="000000"/>
                <w:lang w:val="en-US"/>
              </w:rPr>
              <w:t>Trendyol</w:t>
            </w:r>
            <w:proofErr w:type="spellEnd"/>
          </w:p>
          <w:p w14:paraId="469D7F8D" w14:textId="23331E24" w:rsidR="00D51556" w:rsidRPr="005F68AC" w:rsidRDefault="00D51556" w:rsidP="00D51556">
            <w:pPr>
              <w:shd w:val="clear" w:color="auto" w:fill="FFFFFF"/>
              <w:spacing w:after="0"/>
              <w:jc w:val="center"/>
              <w:rPr>
                <w:rFonts w:eastAsia="yandex-san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B0626D" w:rsidRDefault="00590616" w:rsidP="00590616">
      <w:pPr>
        <w:pStyle w:val="14"/>
        <w:tabs>
          <w:tab w:val="right" w:leader="dot" w:pos="9912"/>
        </w:tabs>
        <w:rPr>
          <w:bCs w:val="0"/>
          <w:caps w:val="0"/>
          <w:noProof/>
          <w:sz w:val="24"/>
          <w:szCs w:val="24"/>
        </w:rPr>
      </w:pPr>
      <w:r w:rsidRPr="00B0626D">
        <w:rPr>
          <w:noProof/>
          <w:sz w:val="24"/>
          <w:szCs w:val="24"/>
        </w:rPr>
        <w:t>СОДЕРЖАНИЕ</w:t>
      </w:r>
      <w:r w:rsidRPr="00B0626D">
        <w:rPr>
          <w:noProof/>
          <w:sz w:val="24"/>
          <w:szCs w:val="24"/>
        </w:rPr>
        <w:tab/>
      </w:r>
      <w:r w:rsidRPr="00B0626D">
        <w:rPr>
          <w:noProof/>
          <w:sz w:val="24"/>
          <w:szCs w:val="24"/>
        </w:rPr>
        <w:fldChar w:fldCharType="begin"/>
      </w:r>
      <w:r w:rsidRPr="00B0626D">
        <w:rPr>
          <w:noProof/>
          <w:sz w:val="24"/>
          <w:szCs w:val="24"/>
        </w:rPr>
        <w:instrText xml:space="preserve"> PAGEREF _Toc342035831 \h </w:instrText>
      </w:r>
      <w:r w:rsidRPr="00B0626D">
        <w:rPr>
          <w:noProof/>
          <w:sz w:val="24"/>
          <w:szCs w:val="24"/>
        </w:rPr>
      </w:r>
      <w:r w:rsidRPr="00B0626D">
        <w:rPr>
          <w:noProof/>
          <w:sz w:val="24"/>
          <w:szCs w:val="24"/>
        </w:rPr>
        <w:fldChar w:fldCharType="separate"/>
      </w:r>
      <w:r w:rsidRPr="00B0626D">
        <w:rPr>
          <w:noProof/>
          <w:sz w:val="24"/>
          <w:szCs w:val="24"/>
        </w:rPr>
        <w:t>2</w:t>
      </w:r>
      <w:r w:rsidRPr="00B0626D">
        <w:rPr>
          <w:noProof/>
          <w:sz w:val="24"/>
          <w:szCs w:val="24"/>
        </w:rPr>
        <w:fldChar w:fldCharType="end"/>
      </w:r>
    </w:p>
    <w:p w14:paraId="17648F20" w14:textId="77777777" w:rsidR="00590616" w:rsidRPr="00B0626D" w:rsidRDefault="00590616" w:rsidP="00590616">
      <w:pPr>
        <w:pStyle w:val="14"/>
        <w:tabs>
          <w:tab w:val="right" w:leader="dot" w:pos="9912"/>
        </w:tabs>
        <w:jc w:val="both"/>
        <w:rPr>
          <w:bCs w:val="0"/>
          <w:caps w:val="0"/>
          <w:noProof/>
          <w:sz w:val="24"/>
          <w:szCs w:val="24"/>
        </w:rPr>
      </w:pPr>
      <w:r w:rsidRPr="00B0626D">
        <w:rPr>
          <w:noProof/>
          <w:sz w:val="24"/>
          <w:szCs w:val="24"/>
        </w:rPr>
        <w:t xml:space="preserve">РАЗДЕЛ </w:t>
      </w:r>
      <w:r w:rsidRPr="00B0626D">
        <w:rPr>
          <w:noProof/>
          <w:sz w:val="24"/>
          <w:szCs w:val="24"/>
          <w:lang w:val="en-US"/>
        </w:rPr>
        <w:t>I</w:t>
      </w:r>
      <w:r w:rsidRPr="00B0626D">
        <w:rPr>
          <w:noProof/>
          <w:sz w:val="24"/>
          <w:szCs w:val="24"/>
        </w:rPr>
        <w:t>. ПОЛОЖЕНИЕ ОБ ОРГАНИЗАЦИИ И ПРОВЕДЕНИИ ЗАПРОСА ПРЕДЛОЖЕНИЙ</w:t>
      </w:r>
      <w:r w:rsidRPr="00B0626D">
        <w:rPr>
          <w:noProof/>
          <w:sz w:val="24"/>
          <w:szCs w:val="24"/>
        </w:rPr>
        <w:tab/>
        <w:t>3</w:t>
      </w:r>
    </w:p>
    <w:p w14:paraId="07D38F1A" w14:textId="74EBB7E7" w:rsidR="00590616" w:rsidRPr="00B0626D" w:rsidRDefault="00590616" w:rsidP="00590616">
      <w:pPr>
        <w:pStyle w:val="14"/>
        <w:tabs>
          <w:tab w:val="right" w:leader="dot" w:pos="9912"/>
        </w:tabs>
        <w:jc w:val="both"/>
        <w:rPr>
          <w:bCs w:val="0"/>
          <w:caps w:val="0"/>
          <w:noProof/>
          <w:sz w:val="24"/>
          <w:szCs w:val="24"/>
        </w:rPr>
      </w:pPr>
      <w:r w:rsidRPr="00B0626D">
        <w:rPr>
          <w:noProof/>
          <w:sz w:val="24"/>
          <w:szCs w:val="24"/>
        </w:rPr>
        <w:t xml:space="preserve">РАЗДЕЛ </w:t>
      </w:r>
      <w:r w:rsidRPr="00B0626D">
        <w:rPr>
          <w:noProof/>
          <w:sz w:val="24"/>
          <w:szCs w:val="24"/>
          <w:lang w:val="en-US"/>
        </w:rPr>
        <w:t>II</w:t>
      </w:r>
      <w:r w:rsidRPr="00B0626D">
        <w:rPr>
          <w:noProof/>
          <w:sz w:val="24"/>
          <w:szCs w:val="24"/>
        </w:rPr>
        <w:t>. Техническое задание…………………………………………………….......1</w:t>
      </w:r>
      <w:r w:rsidR="00B0626D" w:rsidRPr="00B0626D">
        <w:rPr>
          <w:noProof/>
          <w:sz w:val="24"/>
          <w:szCs w:val="24"/>
        </w:rPr>
        <w:t>2</w:t>
      </w:r>
    </w:p>
    <w:p w14:paraId="5BCDC6EC" w14:textId="767D220E"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B0626D">
        <w:rPr>
          <w:noProof/>
          <w:sz w:val="24"/>
          <w:szCs w:val="24"/>
        </w:rPr>
        <w:t xml:space="preserve">РАЗДЕЛ </w:t>
      </w:r>
      <w:r w:rsidRPr="00B0626D">
        <w:rPr>
          <w:noProof/>
          <w:sz w:val="24"/>
          <w:szCs w:val="24"/>
          <w:lang w:val="en-US"/>
        </w:rPr>
        <w:t>IIi</w:t>
      </w:r>
      <w:r w:rsidRPr="00B0626D">
        <w:rPr>
          <w:noProof/>
          <w:sz w:val="24"/>
          <w:szCs w:val="24"/>
        </w:rPr>
        <w:t>.ОБРАЗЦЫ ФОРМ, ПРЕДСТАВЛЯЕМЫХ В СОСТАВЕ ЗАЯВКИ НА УЧАСТИЕ В ЗАПРОСЕ ПРЕДЛОЖЕНИЙ</w:t>
      </w:r>
      <w:r w:rsidRPr="00B0626D">
        <w:rPr>
          <w:sz w:val="24"/>
          <w:szCs w:val="24"/>
        </w:rPr>
        <w:tab/>
        <w:t>1</w:t>
      </w:r>
      <w:r w:rsidR="00B0626D" w:rsidRPr="00B0626D">
        <w:rPr>
          <w:sz w:val="24"/>
          <w:szCs w:val="24"/>
        </w:rPr>
        <w:t>5</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4F0D6744" w14:textId="1D78A8A0" w:rsidR="003C1593" w:rsidRPr="003C3614" w:rsidRDefault="00F34639" w:rsidP="003C1593">
      <w:pPr>
        <w:pStyle w:val="affff3"/>
        <w:ind w:firstLine="426"/>
        <w:jc w:val="both"/>
        <w:rPr>
          <w:rFonts w:ascii="Times New Roman" w:hAnsi="Times New Roman"/>
          <w:sz w:val="24"/>
          <w:szCs w:val="24"/>
          <w:lang w:eastAsia="ar-SA"/>
        </w:rPr>
      </w:pPr>
      <w:r w:rsidRPr="003C3614">
        <w:rPr>
          <w:rFonts w:ascii="Times New Roman" w:hAnsi="Times New Roman"/>
          <w:sz w:val="24"/>
          <w:szCs w:val="24"/>
        </w:rPr>
        <w:t>Запрос предложений</w:t>
      </w:r>
      <w:r w:rsidR="00D7480C" w:rsidRPr="003C3614">
        <w:rPr>
          <w:rFonts w:ascii="Times New Roman" w:hAnsi="Times New Roman"/>
          <w:sz w:val="24"/>
          <w:szCs w:val="24"/>
        </w:rPr>
        <w:t xml:space="preserve"> </w:t>
      </w:r>
      <w:r w:rsidR="00316FB4" w:rsidRPr="003C3614">
        <w:rPr>
          <w:rFonts w:ascii="Times New Roman" w:eastAsia="yandex-sans" w:hAnsi="Times New Roman"/>
          <w:color w:val="000000"/>
          <w:sz w:val="24"/>
          <w:szCs w:val="24"/>
        </w:rPr>
        <w:t xml:space="preserve">на право </w:t>
      </w:r>
      <w:r w:rsidR="00316FB4" w:rsidRPr="00E36C7C">
        <w:rPr>
          <w:rFonts w:ascii="Times New Roman" w:eastAsia="yandex-sans" w:hAnsi="Times New Roman"/>
          <w:color w:val="000000"/>
          <w:sz w:val="24"/>
          <w:szCs w:val="24"/>
        </w:rPr>
        <w:t>заключения договора на оказание услуг</w:t>
      </w:r>
      <w:r w:rsidR="00700D98" w:rsidRPr="00E36C7C">
        <w:rPr>
          <w:rFonts w:ascii="Times New Roman" w:eastAsia="yandex-sans" w:hAnsi="Times New Roman"/>
          <w:color w:val="000000"/>
          <w:sz w:val="24"/>
          <w:szCs w:val="24"/>
        </w:rPr>
        <w:t xml:space="preserve"> </w:t>
      </w:r>
      <w:r w:rsidR="00E36C7C" w:rsidRPr="00E36C7C">
        <w:rPr>
          <w:rFonts w:ascii="Times New Roman" w:hAnsi="Times New Roman"/>
          <w:sz w:val="24"/>
          <w:szCs w:val="24"/>
          <w:lang w:eastAsia="ar-SA"/>
        </w:rPr>
        <w:t>по</w:t>
      </w:r>
      <w:r w:rsidR="003C1593" w:rsidRPr="008F5DF8">
        <w:rPr>
          <w:rFonts w:ascii="Times New Roman" w:eastAsia="yandex-sans" w:hAnsi="Times New Roman"/>
          <w:color w:val="000000"/>
          <w:sz w:val="24"/>
          <w:szCs w:val="24"/>
        </w:rPr>
        <w:t xml:space="preserve"> содействию в размещении продукции субъекта малого и среднего предпринимательства на международной торговой электронной площадке </w:t>
      </w:r>
      <w:proofErr w:type="spellStart"/>
      <w:r w:rsidR="003C1593">
        <w:rPr>
          <w:rFonts w:ascii="Times New Roman" w:eastAsia="yandex-sans" w:hAnsi="Times New Roman"/>
          <w:color w:val="000000"/>
          <w:sz w:val="24"/>
          <w:szCs w:val="24"/>
          <w:lang w:val="en-US"/>
        </w:rPr>
        <w:t>Trendyol</w:t>
      </w:r>
      <w:proofErr w:type="spellEnd"/>
      <w:r w:rsidR="003C1593">
        <w:rPr>
          <w:rFonts w:ascii="Times New Roman" w:eastAsia="yandex-sans" w:hAnsi="Times New Roman"/>
          <w:color w:val="000000"/>
          <w:sz w:val="24"/>
          <w:szCs w:val="24"/>
        </w:rPr>
        <w:t>.</w:t>
      </w:r>
    </w:p>
    <w:p w14:paraId="5C7E02C2" w14:textId="394AFD0C"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B24E5F" w:rsidRDefault="000176C6" w:rsidP="008F24C1">
      <w:pPr>
        <w:keepLines/>
        <w:widowControl w:val="0"/>
        <w:suppressLineNumbers/>
        <w:suppressAutoHyphens/>
        <w:spacing w:after="0"/>
        <w:rPr>
          <w:lang w:val="en-US"/>
        </w:rPr>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79D6B1E7" w:rsidR="00F824E2" w:rsidRPr="00B24E5F" w:rsidRDefault="00E61740" w:rsidP="00B24E5F">
            <w:pPr>
              <w:shd w:val="clear" w:color="auto" w:fill="FFFFFF"/>
              <w:spacing w:after="0"/>
              <w:rPr>
                <w:rFonts w:eastAsia="yandex-sans"/>
                <w:color w:val="000000"/>
              </w:rPr>
            </w:pPr>
            <w:r w:rsidRPr="00E36C7C">
              <w:rPr>
                <w:rFonts w:eastAsia="yandex-sans"/>
                <w:color w:val="000000"/>
              </w:rPr>
              <w:t>О</w:t>
            </w:r>
            <w:r w:rsidR="00374CF5" w:rsidRPr="00E36C7C">
              <w:rPr>
                <w:rFonts w:eastAsia="yandex-sans"/>
                <w:color w:val="000000"/>
              </w:rPr>
              <w:t xml:space="preserve">казание услуг </w:t>
            </w:r>
            <w:r w:rsidR="00374CF5" w:rsidRPr="00E36C7C">
              <w:t xml:space="preserve">по </w:t>
            </w:r>
            <w:r w:rsidR="00B24E5F" w:rsidRPr="008F5DF8">
              <w:rPr>
                <w:rFonts w:eastAsia="yandex-sans"/>
                <w:color w:val="000000"/>
              </w:rPr>
              <w:t xml:space="preserve">содействию в размещении продукции субъекта малого и среднего предпринимательства на международной торговой электронной площадке </w:t>
            </w:r>
            <w:proofErr w:type="spellStart"/>
            <w:r w:rsidR="00B24E5F">
              <w:rPr>
                <w:rFonts w:eastAsia="yandex-sans"/>
                <w:color w:val="000000"/>
                <w:lang w:val="en-US"/>
              </w:rPr>
              <w:t>Trendyol</w:t>
            </w:r>
            <w:proofErr w:type="spellEnd"/>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3DFBB0D1" w:rsidR="005F68AC" w:rsidRPr="000F259D" w:rsidRDefault="00B24E5F" w:rsidP="00E051C6">
            <w:pPr>
              <w:widowControl w:val="0"/>
              <w:spacing w:line="300" w:lineRule="auto"/>
              <w:rPr>
                <w:highlight w:val="yellow"/>
              </w:rPr>
            </w:pPr>
            <w:r>
              <w:t>Не более 180 календарных дней</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3C361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36C7C"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6C7C" w:rsidRPr="00B44B37" w:rsidRDefault="00E36C7C" w:rsidP="00E36C7C">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6C7C" w:rsidRPr="00B44B37" w:rsidRDefault="00E36C7C" w:rsidP="00E36C7C">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6B43643A" w:rsidR="00E36C7C" w:rsidRPr="007520AC" w:rsidRDefault="00B24E5F" w:rsidP="00E36C7C">
            <w:pPr>
              <w:suppressAutoHyphens/>
              <w:spacing w:after="160" w:line="259" w:lineRule="auto"/>
              <w:rPr>
                <w:color w:val="000000" w:themeColor="text1"/>
                <w:lang w:eastAsia="ar-SA"/>
              </w:rPr>
            </w:pPr>
            <w:r w:rsidRPr="00782B52">
              <w:t>600 000 (шестьсот тысяч) рублей 00 копеек</w:t>
            </w:r>
          </w:p>
        </w:tc>
      </w:tr>
      <w:tr w:rsidR="00E36C7C"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6C7C" w:rsidRPr="00B44B37" w:rsidRDefault="00E36C7C" w:rsidP="00E36C7C">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6C7C" w:rsidRPr="00B44B37" w:rsidRDefault="00E36C7C" w:rsidP="00E36C7C">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36C7C" w:rsidRPr="00B44B37" w:rsidRDefault="00E36C7C" w:rsidP="00E36C7C">
            <w:pPr>
              <w:widowControl w:val="0"/>
              <w:spacing w:after="0"/>
            </w:pPr>
            <w:r w:rsidRPr="00B44B37">
              <w:t>Цена договора включает в себя все затраты Исполнителя</w:t>
            </w:r>
            <w:r>
              <w:t>.</w:t>
            </w:r>
          </w:p>
        </w:tc>
      </w:tr>
      <w:tr w:rsidR="00E36C7C"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36C7C" w:rsidRPr="00B44B37" w:rsidRDefault="00E36C7C" w:rsidP="00E36C7C">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36C7C" w:rsidRPr="00B44B37" w:rsidRDefault="00E36C7C" w:rsidP="00E36C7C">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0CF8BBD3" w14:textId="527746FD" w:rsidR="00E36C7C" w:rsidRPr="00F7732F" w:rsidRDefault="00B24E5F" w:rsidP="00B24E5F">
            <w:pPr>
              <w:suppressAutoHyphens/>
              <w:overflowPunct w:val="0"/>
              <w:autoSpaceDE w:val="0"/>
              <w:spacing w:after="0"/>
              <w:rPr>
                <w:rFonts w:eastAsiaTheme="minorHAnsi"/>
                <w:lang w:eastAsia="en-US"/>
              </w:rPr>
            </w:pPr>
            <w:r>
              <w:t>Заказчик</w:t>
            </w:r>
            <w:r w:rsidRPr="00F43564">
              <w:t xml:space="preserve"> обязуется осуществить оплату в размере </w:t>
            </w:r>
            <w:r>
              <w:t>100</w:t>
            </w:r>
            <w:r w:rsidRPr="00F43564">
              <w:t>% от общей стоимости услуг по договору в течение 10 (Десяти) рабочих дней с даты подписания договора на основании выставленного счета</w:t>
            </w:r>
            <w:r>
              <w:t>, но не позднее 28.12.2022 г.</w:t>
            </w:r>
          </w:p>
        </w:tc>
      </w:tr>
      <w:tr w:rsidR="00E36C7C"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36C7C" w:rsidRPr="00B44B37" w:rsidRDefault="00E36C7C" w:rsidP="00E36C7C">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36C7C" w:rsidRPr="00B44B37" w:rsidRDefault="00E36C7C" w:rsidP="00E36C7C">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36C7C" w:rsidRPr="00B44B37" w:rsidRDefault="00E36C7C" w:rsidP="00E36C7C">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36C7C"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36C7C" w:rsidRPr="00B44B37" w:rsidRDefault="00E36C7C" w:rsidP="00E36C7C">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36C7C" w:rsidRPr="00B44B37" w:rsidRDefault="00E36C7C" w:rsidP="00E36C7C">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36C7C" w:rsidRPr="00734F7D" w:rsidRDefault="00E36C7C" w:rsidP="00E36C7C">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36C7C" w:rsidRPr="00734F7D" w:rsidRDefault="00E36C7C" w:rsidP="00E36C7C">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36C7C" w:rsidRPr="00734F7D" w:rsidRDefault="00E36C7C" w:rsidP="00E36C7C">
            <w:pPr>
              <w:pBdr>
                <w:top w:val="nil"/>
                <w:left w:val="nil"/>
                <w:bottom w:val="nil"/>
                <w:right w:val="nil"/>
                <w:between w:val="nil"/>
              </w:pBdr>
              <w:rPr>
                <w:color w:val="000000"/>
              </w:rPr>
            </w:pPr>
            <w:r w:rsidRPr="00734F7D">
              <w:rPr>
                <w:color w:val="000000"/>
              </w:rPr>
              <w:lastRenderedPageBreak/>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36C7C" w:rsidRPr="00734F7D" w:rsidRDefault="00E36C7C" w:rsidP="00E36C7C">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36C7C" w:rsidRPr="00734F7D" w:rsidRDefault="00E36C7C" w:rsidP="00E36C7C">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36C7C" w:rsidRPr="00734F7D" w:rsidRDefault="00E36C7C" w:rsidP="00E36C7C">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36C7C" w:rsidRPr="00734F7D" w:rsidRDefault="00E36C7C" w:rsidP="00E36C7C">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36C7C" w:rsidRPr="00734F7D" w:rsidRDefault="00E36C7C" w:rsidP="00E36C7C">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w:t>
            </w:r>
            <w:r w:rsidRPr="00734F7D">
              <w:rPr>
                <w:color w:val="000000"/>
              </w:rPr>
              <w:lastRenderedPageBreak/>
              <w:t>единоличного исполнительного органа участника закупки - юридического лица;</w:t>
            </w:r>
          </w:p>
          <w:p w14:paraId="3D8A1721" w14:textId="77777777" w:rsidR="00E36C7C" w:rsidRPr="00734F7D" w:rsidRDefault="00E36C7C" w:rsidP="00E36C7C">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39C2069C" w14:textId="7A2DB7D5" w:rsidR="00E36C7C" w:rsidRDefault="00E36C7C" w:rsidP="00E36C7C">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198E4846" w:rsidR="00E36C7C" w:rsidRPr="008860BF" w:rsidRDefault="00B0626D" w:rsidP="00E36C7C">
            <w:pPr>
              <w:spacing w:after="0"/>
              <w:rPr>
                <w:color w:val="000000"/>
              </w:rPr>
            </w:pPr>
            <w:r>
              <w:rPr>
                <w:color w:val="000000"/>
              </w:rPr>
              <w:t xml:space="preserve">11. </w:t>
            </w:r>
            <w:r w:rsidRPr="00B0626D">
              <w:rPr>
                <w:u w:val="single"/>
              </w:rPr>
              <w:t xml:space="preserve">Участник закупки является аккредитованным партнером АО «РЭЦ» по размещению субъектов малого и среднего предпринимательства на электронной торговой площадке </w:t>
            </w:r>
            <w:proofErr w:type="spellStart"/>
            <w:r w:rsidRPr="00B0626D">
              <w:rPr>
                <w:u w:val="single"/>
                <w:lang w:val="en-US"/>
              </w:rPr>
              <w:t>Trendyol</w:t>
            </w:r>
            <w:proofErr w:type="spellEnd"/>
            <w:r w:rsidRPr="00B0626D">
              <w:rPr>
                <w:u w:val="single"/>
              </w:rPr>
              <w:t>.</w:t>
            </w:r>
            <w:r w:rsidRPr="00F61789">
              <w:t xml:space="preserve"> (Участник закупки должен предоставить подтверждение наличия у него статуса «Сервисного оператора».)</w:t>
            </w:r>
          </w:p>
        </w:tc>
      </w:tr>
      <w:tr w:rsidR="00E36C7C"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36C7C" w:rsidRPr="00B44B37" w:rsidRDefault="00E36C7C" w:rsidP="00E36C7C">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36C7C" w:rsidRPr="00B44B37" w:rsidRDefault="00E36C7C" w:rsidP="00E36C7C">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36C7C" w:rsidRPr="00B44B37" w:rsidRDefault="00E36C7C" w:rsidP="00E36C7C">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36C7C"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36C7C" w:rsidRPr="00B44B37" w:rsidRDefault="00E36C7C" w:rsidP="00E36C7C">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36C7C" w:rsidRPr="00B44B37" w:rsidRDefault="00E36C7C" w:rsidP="00E36C7C">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36C7C" w:rsidRPr="00B44B37" w:rsidRDefault="00E36C7C" w:rsidP="00E36C7C">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36C7C"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36C7C" w:rsidRPr="00B44B37" w:rsidRDefault="00E36C7C" w:rsidP="00E36C7C">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36C7C" w:rsidRPr="00B44B37" w:rsidRDefault="00E36C7C" w:rsidP="00E36C7C">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36C7C" w:rsidRPr="00F7732F" w:rsidRDefault="00E36C7C" w:rsidP="00E36C7C">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36C7C" w:rsidRPr="00B44B37" w:rsidRDefault="00E36C7C" w:rsidP="00E36C7C">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36C7C"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36C7C" w:rsidRPr="00482FCB" w:rsidRDefault="00E36C7C" w:rsidP="00E36C7C">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36C7C"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36C7C" w:rsidRPr="00B44B37" w:rsidRDefault="00E36C7C" w:rsidP="00E36C7C">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36C7C" w:rsidRPr="00B44B37" w:rsidRDefault="00E36C7C" w:rsidP="00E36C7C">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36C7C" w:rsidRDefault="00E36C7C" w:rsidP="00E36C7C">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E36C7C" w:rsidRPr="00B44B37" w:rsidRDefault="00E36C7C" w:rsidP="00E36C7C">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E36C7C" w:rsidRDefault="00E36C7C" w:rsidP="00E36C7C">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E36C7C" w:rsidRPr="00B44B37" w:rsidRDefault="00E36C7C" w:rsidP="00E36C7C">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36C7C" w:rsidRPr="00B44B37" w14:paraId="3E9556E8" w14:textId="77777777" w:rsidTr="00A34527">
              <w:trPr>
                <w:trHeight w:val="968"/>
              </w:trPr>
              <w:tc>
                <w:tcPr>
                  <w:tcW w:w="5553" w:type="dxa"/>
                  <w:tcBorders>
                    <w:bottom w:val="single" w:sz="4" w:space="0" w:color="auto"/>
                  </w:tcBorders>
                </w:tcPr>
                <w:p w14:paraId="716C3DA1" w14:textId="77777777" w:rsidR="00E36C7C" w:rsidRPr="00B44B37" w:rsidRDefault="00E36C7C" w:rsidP="00E36C7C">
                  <w:pPr>
                    <w:spacing w:after="0"/>
                    <w:jc w:val="center"/>
                  </w:pPr>
                  <w:r w:rsidRPr="00B44B37">
                    <w:t>Заявка</w:t>
                  </w:r>
                </w:p>
                <w:p w14:paraId="60852B58" w14:textId="2FB03AF7" w:rsidR="00E36C7C" w:rsidRPr="00B44B37" w:rsidRDefault="00E36C7C" w:rsidP="00E36C7C">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36C7C" w:rsidRPr="00B44B37" w:rsidRDefault="00E36C7C" w:rsidP="00E36C7C">
                  <w:pPr>
                    <w:keepNext/>
                    <w:keepLines/>
                    <w:widowControl w:val="0"/>
                    <w:suppressLineNumbers/>
                    <w:suppressAutoHyphens/>
                    <w:spacing w:after="0"/>
                  </w:pPr>
                  <w:r w:rsidRPr="00B44B37">
                    <w:t>Участник закупки - _________________________</w:t>
                  </w:r>
                </w:p>
                <w:p w14:paraId="00924FE0" w14:textId="7A09C4C5" w:rsidR="00E36C7C" w:rsidRPr="00B44B37" w:rsidRDefault="00E36C7C" w:rsidP="00E36C7C">
                  <w:pPr>
                    <w:keepNext/>
                    <w:keepLines/>
                    <w:widowControl w:val="0"/>
                    <w:suppressLineNumbers/>
                    <w:suppressAutoHyphens/>
                    <w:spacing w:after="0"/>
                  </w:pPr>
                  <w:r w:rsidRPr="00B44B37">
                    <w:t>Почтовый адрес - ___________________________</w:t>
                  </w:r>
                </w:p>
                <w:p w14:paraId="466BE4B7" w14:textId="7F6C551A" w:rsidR="00E36C7C" w:rsidRPr="00B44B37" w:rsidRDefault="00E36C7C" w:rsidP="00E36C7C">
                  <w:pPr>
                    <w:keepNext/>
                    <w:keepLines/>
                    <w:widowControl w:val="0"/>
                    <w:suppressLineNumbers/>
                    <w:suppressAutoHyphens/>
                    <w:spacing w:after="0"/>
                  </w:pPr>
                  <w:r w:rsidRPr="00B44B37">
                    <w:t>ИНН (участника)____________________________</w:t>
                  </w:r>
                </w:p>
                <w:p w14:paraId="080EE5DF" w14:textId="77777777" w:rsidR="00E36C7C" w:rsidRPr="00B44B37" w:rsidRDefault="00E36C7C" w:rsidP="00E36C7C">
                  <w:pPr>
                    <w:keepNext/>
                    <w:keepLines/>
                    <w:widowControl w:val="0"/>
                    <w:suppressLineNumbers/>
                    <w:suppressAutoHyphens/>
                    <w:spacing w:after="0"/>
                  </w:pPr>
                </w:p>
              </w:tc>
            </w:tr>
            <w:tr w:rsidR="00E36C7C"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36C7C" w:rsidRDefault="00E36C7C" w:rsidP="00E36C7C">
                  <w:pPr>
                    <w:spacing w:after="0"/>
                  </w:pPr>
                </w:p>
                <w:p w14:paraId="06440581" w14:textId="76417D54" w:rsidR="00E36C7C" w:rsidRPr="008C78EE" w:rsidRDefault="00E36C7C" w:rsidP="00E36C7C">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E36C7C" w:rsidRPr="008C78EE" w:rsidRDefault="00E36C7C" w:rsidP="00E36C7C">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36C7C" w:rsidRPr="00A34527" w:rsidRDefault="00E36C7C" w:rsidP="00E36C7C">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E36C7C" w:rsidRPr="00B44B37" w:rsidRDefault="00E36C7C" w:rsidP="00E36C7C">
            <w:pPr>
              <w:keepNext/>
              <w:keepLines/>
              <w:widowControl w:val="0"/>
              <w:suppressLineNumbers/>
              <w:suppressAutoHyphens/>
              <w:spacing w:after="0"/>
            </w:pPr>
          </w:p>
        </w:tc>
      </w:tr>
      <w:tr w:rsidR="00E36C7C"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36C7C" w:rsidRPr="00B44B37" w:rsidRDefault="00E36C7C" w:rsidP="00E36C7C">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36C7C" w:rsidRPr="00B44B37" w:rsidRDefault="00E36C7C" w:rsidP="00E36C7C">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36C7C"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36C7C" w:rsidRPr="00B44B37" w:rsidRDefault="00E36C7C" w:rsidP="00E36C7C">
            <w:pPr>
              <w:keepLines/>
              <w:widowControl w:val="0"/>
              <w:suppressLineNumbers/>
              <w:suppressAutoHyphens/>
              <w:spacing w:after="0"/>
            </w:pPr>
          </w:p>
          <w:p w14:paraId="07DF8447" w14:textId="73B45401" w:rsidR="00E36C7C" w:rsidRPr="00B44B37" w:rsidRDefault="00E36C7C" w:rsidP="00E36C7C">
            <w:pPr>
              <w:keepLines/>
              <w:widowControl w:val="0"/>
              <w:suppressLineNumbers/>
              <w:suppressAutoHyphens/>
              <w:spacing w:after="0"/>
            </w:pPr>
            <w:r>
              <w:t>15</w:t>
            </w:r>
            <w:r w:rsidRPr="00B44B37">
              <w:t>.1.</w:t>
            </w:r>
          </w:p>
          <w:p w14:paraId="1696FCF3" w14:textId="77777777" w:rsidR="00E36C7C" w:rsidRPr="00B44B37" w:rsidRDefault="00E36C7C" w:rsidP="00E36C7C">
            <w:pPr>
              <w:keepLines/>
              <w:widowControl w:val="0"/>
              <w:suppressLineNumbers/>
              <w:suppressAutoHyphens/>
              <w:spacing w:after="0"/>
            </w:pPr>
          </w:p>
          <w:p w14:paraId="02623AB3" w14:textId="77777777" w:rsidR="00E36C7C" w:rsidRPr="00B44B37" w:rsidRDefault="00E36C7C" w:rsidP="00E36C7C">
            <w:pPr>
              <w:keepLines/>
              <w:widowControl w:val="0"/>
              <w:suppressLineNumbers/>
              <w:suppressAutoHyphens/>
              <w:spacing w:after="0"/>
            </w:pPr>
          </w:p>
          <w:p w14:paraId="7E85733A" w14:textId="77777777" w:rsidR="00E36C7C" w:rsidRPr="00B44B37" w:rsidRDefault="00E36C7C" w:rsidP="00E36C7C">
            <w:pPr>
              <w:keepLines/>
              <w:widowControl w:val="0"/>
              <w:suppressLineNumbers/>
              <w:suppressAutoHyphens/>
              <w:spacing w:after="0"/>
            </w:pPr>
          </w:p>
          <w:p w14:paraId="52A255F9" w14:textId="77777777" w:rsidR="00E36C7C" w:rsidRPr="00B44B37" w:rsidRDefault="00E36C7C" w:rsidP="00E36C7C">
            <w:pPr>
              <w:keepLines/>
              <w:widowControl w:val="0"/>
              <w:suppressLineNumbers/>
              <w:suppressAutoHyphens/>
              <w:spacing w:after="0"/>
            </w:pPr>
          </w:p>
          <w:p w14:paraId="15BA3DA7" w14:textId="77777777" w:rsidR="00E36C7C" w:rsidRPr="00B44B37" w:rsidRDefault="00E36C7C" w:rsidP="00E36C7C">
            <w:pPr>
              <w:keepLines/>
              <w:widowControl w:val="0"/>
              <w:suppressLineNumbers/>
              <w:suppressAutoHyphens/>
              <w:spacing w:after="0"/>
            </w:pPr>
          </w:p>
          <w:p w14:paraId="23BCA792" w14:textId="77777777" w:rsidR="00E36C7C" w:rsidRPr="00B44B37" w:rsidRDefault="00E36C7C" w:rsidP="00E36C7C">
            <w:pPr>
              <w:keepLines/>
              <w:widowControl w:val="0"/>
              <w:suppressLineNumbers/>
              <w:suppressAutoHyphens/>
              <w:spacing w:after="0"/>
            </w:pPr>
          </w:p>
          <w:p w14:paraId="0B56F6FF" w14:textId="77777777" w:rsidR="00E36C7C" w:rsidRPr="00B44B37" w:rsidRDefault="00E36C7C" w:rsidP="00E36C7C">
            <w:pPr>
              <w:keepLines/>
              <w:widowControl w:val="0"/>
              <w:suppressLineNumbers/>
              <w:suppressAutoHyphens/>
              <w:spacing w:after="0"/>
            </w:pPr>
          </w:p>
          <w:p w14:paraId="2EA1C42F" w14:textId="77777777" w:rsidR="00E36C7C" w:rsidRPr="00B44B37" w:rsidRDefault="00E36C7C" w:rsidP="00E36C7C">
            <w:pPr>
              <w:keepLines/>
              <w:widowControl w:val="0"/>
              <w:suppressLineNumbers/>
              <w:suppressAutoHyphens/>
              <w:spacing w:after="0"/>
            </w:pPr>
          </w:p>
          <w:p w14:paraId="2B82BFFC" w14:textId="77777777" w:rsidR="00E36C7C" w:rsidRPr="00B44B37" w:rsidRDefault="00E36C7C" w:rsidP="00E36C7C">
            <w:pPr>
              <w:keepLines/>
              <w:widowControl w:val="0"/>
              <w:suppressLineNumbers/>
              <w:suppressAutoHyphens/>
              <w:spacing w:after="0"/>
            </w:pPr>
          </w:p>
          <w:p w14:paraId="2DF9AFDC" w14:textId="77777777" w:rsidR="00E36C7C" w:rsidRPr="00B44B37" w:rsidRDefault="00E36C7C" w:rsidP="00E36C7C">
            <w:pPr>
              <w:keepLines/>
              <w:widowControl w:val="0"/>
              <w:suppressLineNumbers/>
              <w:suppressAutoHyphens/>
              <w:spacing w:after="0"/>
            </w:pPr>
          </w:p>
          <w:p w14:paraId="449A2679" w14:textId="77777777" w:rsidR="00E36C7C" w:rsidRPr="00B44B37" w:rsidRDefault="00E36C7C" w:rsidP="00E36C7C">
            <w:pPr>
              <w:keepLines/>
              <w:widowControl w:val="0"/>
              <w:suppressLineNumbers/>
              <w:suppressAutoHyphens/>
              <w:spacing w:after="0"/>
            </w:pPr>
          </w:p>
          <w:p w14:paraId="14CFBCC2" w14:textId="77777777" w:rsidR="00E36C7C" w:rsidRPr="00B44B37" w:rsidRDefault="00E36C7C" w:rsidP="00E36C7C">
            <w:pPr>
              <w:keepLines/>
              <w:widowControl w:val="0"/>
              <w:suppressLineNumbers/>
              <w:suppressAutoHyphens/>
              <w:spacing w:after="0"/>
            </w:pPr>
          </w:p>
          <w:p w14:paraId="257FAF72" w14:textId="77777777" w:rsidR="00E36C7C" w:rsidRPr="00B44B37" w:rsidRDefault="00E36C7C" w:rsidP="00E36C7C">
            <w:pPr>
              <w:keepLines/>
              <w:widowControl w:val="0"/>
              <w:suppressLineNumbers/>
              <w:suppressAutoHyphens/>
              <w:spacing w:after="0"/>
            </w:pPr>
          </w:p>
          <w:p w14:paraId="27B0F0AB" w14:textId="77777777" w:rsidR="00E36C7C" w:rsidRPr="00B44B37" w:rsidRDefault="00E36C7C" w:rsidP="00E36C7C">
            <w:pPr>
              <w:keepLines/>
              <w:widowControl w:val="0"/>
              <w:suppressLineNumbers/>
              <w:suppressAutoHyphens/>
              <w:spacing w:after="0"/>
            </w:pPr>
          </w:p>
          <w:p w14:paraId="041AFF36" w14:textId="77777777" w:rsidR="00E36C7C" w:rsidRPr="00B44B37" w:rsidRDefault="00E36C7C" w:rsidP="00E36C7C">
            <w:pPr>
              <w:keepLines/>
              <w:widowControl w:val="0"/>
              <w:suppressLineNumbers/>
              <w:suppressAutoHyphens/>
              <w:spacing w:after="0"/>
            </w:pPr>
          </w:p>
          <w:p w14:paraId="6E1BD892" w14:textId="77777777" w:rsidR="00E36C7C" w:rsidRPr="00B44B37" w:rsidRDefault="00E36C7C" w:rsidP="00E36C7C">
            <w:pPr>
              <w:keepLines/>
              <w:widowControl w:val="0"/>
              <w:suppressLineNumbers/>
              <w:suppressAutoHyphens/>
              <w:spacing w:after="0"/>
            </w:pPr>
          </w:p>
          <w:p w14:paraId="4EEC8C4D" w14:textId="77777777" w:rsidR="00E36C7C" w:rsidRPr="00B44B37" w:rsidRDefault="00E36C7C" w:rsidP="00E36C7C">
            <w:pPr>
              <w:keepLines/>
              <w:widowControl w:val="0"/>
              <w:suppressLineNumbers/>
              <w:suppressAutoHyphens/>
              <w:spacing w:after="0"/>
            </w:pPr>
          </w:p>
          <w:p w14:paraId="21BE7581" w14:textId="77777777" w:rsidR="00E36C7C" w:rsidRPr="00B44B37" w:rsidRDefault="00E36C7C" w:rsidP="00E36C7C">
            <w:pPr>
              <w:keepLines/>
              <w:widowControl w:val="0"/>
              <w:suppressLineNumbers/>
              <w:suppressAutoHyphens/>
              <w:spacing w:after="0"/>
            </w:pPr>
          </w:p>
          <w:p w14:paraId="1D41FB7F" w14:textId="77777777" w:rsidR="00E36C7C" w:rsidRPr="00B44B37" w:rsidRDefault="00E36C7C" w:rsidP="00E36C7C">
            <w:pPr>
              <w:keepLines/>
              <w:widowControl w:val="0"/>
              <w:suppressLineNumbers/>
              <w:suppressAutoHyphens/>
              <w:spacing w:after="0"/>
            </w:pPr>
          </w:p>
          <w:p w14:paraId="1F9E79CE" w14:textId="77777777" w:rsidR="00E36C7C" w:rsidRPr="00B44B37" w:rsidRDefault="00E36C7C" w:rsidP="00E36C7C">
            <w:pPr>
              <w:keepLines/>
              <w:widowControl w:val="0"/>
              <w:suppressLineNumbers/>
              <w:suppressAutoHyphens/>
              <w:spacing w:after="0"/>
            </w:pPr>
          </w:p>
          <w:p w14:paraId="0CB6AA17" w14:textId="77777777" w:rsidR="00E36C7C" w:rsidRPr="00B44B37" w:rsidRDefault="00E36C7C" w:rsidP="00E36C7C">
            <w:pPr>
              <w:keepLines/>
              <w:widowControl w:val="0"/>
              <w:suppressLineNumbers/>
              <w:suppressAutoHyphens/>
              <w:spacing w:after="0"/>
            </w:pPr>
          </w:p>
          <w:p w14:paraId="026748B4" w14:textId="77777777" w:rsidR="00E36C7C" w:rsidRPr="00B44B37" w:rsidRDefault="00E36C7C" w:rsidP="00E36C7C">
            <w:pPr>
              <w:keepLines/>
              <w:widowControl w:val="0"/>
              <w:suppressLineNumbers/>
              <w:suppressAutoHyphens/>
              <w:spacing w:after="0"/>
            </w:pPr>
          </w:p>
          <w:p w14:paraId="34A499C0" w14:textId="77777777" w:rsidR="00E36C7C" w:rsidRPr="00B44B37" w:rsidRDefault="00E36C7C" w:rsidP="00E36C7C">
            <w:pPr>
              <w:keepLines/>
              <w:widowControl w:val="0"/>
              <w:suppressLineNumbers/>
              <w:suppressAutoHyphens/>
              <w:spacing w:after="0"/>
            </w:pPr>
          </w:p>
          <w:p w14:paraId="26472AF6" w14:textId="77777777" w:rsidR="00E36C7C" w:rsidRPr="00B44B37" w:rsidRDefault="00E36C7C" w:rsidP="00E36C7C">
            <w:pPr>
              <w:keepLines/>
              <w:widowControl w:val="0"/>
              <w:suppressLineNumbers/>
              <w:suppressAutoHyphens/>
              <w:spacing w:after="0"/>
            </w:pPr>
          </w:p>
          <w:p w14:paraId="4AF6BA83" w14:textId="77777777" w:rsidR="00E36C7C" w:rsidRPr="00B44B37" w:rsidRDefault="00E36C7C" w:rsidP="00E36C7C">
            <w:pPr>
              <w:keepLines/>
              <w:widowControl w:val="0"/>
              <w:suppressLineNumbers/>
              <w:suppressAutoHyphens/>
              <w:spacing w:after="0"/>
            </w:pPr>
          </w:p>
          <w:p w14:paraId="11FF3D95" w14:textId="77777777" w:rsidR="00E36C7C" w:rsidRPr="00B44B37" w:rsidRDefault="00E36C7C" w:rsidP="00E36C7C">
            <w:pPr>
              <w:keepLines/>
              <w:widowControl w:val="0"/>
              <w:suppressLineNumbers/>
              <w:suppressAutoHyphens/>
              <w:spacing w:after="0"/>
            </w:pPr>
          </w:p>
          <w:p w14:paraId="41095CF1" w14:textId="77777777" w:rsidR="00E36C7C" w:rsidRPr="00B44B37" w:rsidRDefault="00E36C7C" w:rsidP="00E36C7C">
            <w:pPr>
              <w:keepLines/>
              <w:widowControl w:val="0"/>
              <w:suppressLineNumbers/>
              <w:suppressAutoHyphens/>
              <w:spacing w:after="0"/>
            </w:pPr>
          </w:p>
          <w:p w14:paraId="5F05774A" w14:textId="77777777" w:rsidR="00E36C7C" w:rsidRPr="00B44B37" w:rsidRDefault="00E36C7C" w:rsidP="00E36C7C">
            <w:pPr>
              <w:keepLines/>
              <w:widowControl w:val="0"/>
              <w:suppressLineNumbers/>
              <w:suppressAutoHyphens/>
              <w:spacing w:after="0"/>
            </w:pPr>
          </w:p>
          <w:p w14:paraId="7115820B" w14:textId="77777777" w:rsidR="00E36C7C" w:rsidRPr="00B44B37" w:rsidRDefault="00E36C7C" w:rsidP="00E36C7C">
            <w:pPr>
              <w:keepLines/>
              <w:widowControl w:val="0"/>
              <w:suppressLineNumbers/>
              <w:suppressAutoHyphens/>
              <w:spacing w:after="0"/>
            </w:pPr>
          </w:p>
          <w:p w14:paraId="445DDC7B" w14:textId="77777777" w:rsidR="00E36C7C" w:rsidRPr="00B44B37" w:rsidRDefault="00E36C7C" w:rsidP="00E36C7C">
            <w:pPr>
              <w:keepLines/>
              <w:widowControl w:val="0"/>
              <w:suppressLineNumbers/>
              <w:suppressAutoHyphens/>
              <w:spacing w:after="0"/>
            </w:pPr>
          </w:p>
          <w:p w14:paraId="392BD4C1" w14:textId="77777777" w:rsidR="00E36C7C" w:rsidRPr="00B44B37" w:rsidRDefault="00E36C7C" w:rsidP="00E36C7C">
            <w:pPr>
              <w:keepLines/>
              <w:widowControl w:val="0"/>
              <w:suppressLineNumbers/>
              <w:suppressAutoHyphens/>
              <w:spacing w:after="0"/>
            </w:pPr>
          </w:p>
          <w:p w14:paraId="17D14415" w14:textId="77777777" w:rsidR="00E36C7C" w:rsidRPr="00B44B37" w:rsidRDefault="00E36C7C" w:rsidP="00E36C7C">
            <w:pPr>
              <w:keepLines/>
              <w:widowControl w:val="0"/>
              <w:suppressLineNumbers/>
              <w:suppressAutoHyphens/>
              <w:spacing w:after="0"/>
            </w:pPr>
          </w:p>
          <w:p w14:paraId="3A48A270" w14:textId="77777777" w:rsidR="00E36C7C" w:rsidRPr="00B44B37" w:rsidRDefault="00E36C7C" w:rsidP="00E36C7C">
            <w:pPr>
              <w:keepLines/>
              <w:widowControl w:val="0"/>
              <w:suppressLineNumbers/>
              <w:suppressAutoHyphens/>
              <w:spacing w:after="0"/>
            </w:pPr>
          </w:p>
          <w:p w14:paraId="17C3A48F" w14:textId="77777777" w:rsidR="00E36C7C" w:rsidRPr="00B44B37" w:rsidRDefault="00E36C7C" w:rsidP="00E36C7C">
            <w:pPr>
              <w:keepLines/>
              <w:widowControl w:val="0"/>
              <w:suppressLineNumbers/>
              <w:suppressAutoHyphens/>
              <w:spacing w:after="0"/>
            </w:pPr>
          </w:p>
          <w:p w14:paraId="7E6BED7F" w14:textId="77777777" w:rsidR="00E36C7C" w:rsidRPr="00B44B37" w:rsidRDefault="00E36C7C" w:rsidP="00E36C7C">
            <w:pPr>
              <w:keepLines/>
              <w:widowControl w:val="0"/>
              <w:suppressLineNumbers/>
              <w:suppressAutoHyphens/>
              <w:spacing w:after="0"/>
            </w:pPr>
          </w:p>
          <w:p w14:paraId="7935C8B3" w14:textId="77777777" w:rsidR="00E36C7C" w:rsidRPr="00B44B37" w:rsidRDefault="00E36C7C" w:rsidP="00E36C7C">
            <w:pPr>
              <w:keepLines/>
              <w:widowControl w:val="0"/>
              <w:suppressLineNumbers/>
              <w:suppressAutoHyphens/>
              <w:spacing w:after="0"/>
            </w:pPr>
          </w:p>
          <w:p w14:paraId="77A210B2" w14:textId="77777777" w:rsidR="00E36C7C" w:rsidRPr="00B44B37" w:rsidRDefault="00E36C7C" w:rsidP="00E36C7C">
            <w:pPr>
              <w:keepLines/>
              <w:widowControl w:val="0"/>
              <w:suppressLineNumbers/>
              <w:suppressAutoHyphens/>
              <w:spacing w:after="0"/>
            </w:pPr>
          </w:p>
          <w:p w14:paraId="5E31595C" w14:textId="77777777" w:rsidR="00E36C7C" w:rsidRPr="00B44B37" w:rsidRDefault="00E36C7C" w:rsidP="00E36C7C">
            <w:pPr>
              <w:keepLines/>
              <w:widowControl w:val="0"/>
              <w:suppressLineNumbers/>
              <w:suppressAutoHyphens/>
              <w:spacing w:after="0"/>
            </w:pPr>
          </w:p>
          <w:p w14:paraId="34837BD4" w14:textId="77777777" w:rsidR="00E36C7C" w:rsidRPr="00B44B37" w:rsidRDefault="00E36C7C" w:rsidP="00E36C7C">
            <w:pPr>
              <w:keepLines/>
              <w:widowControl w:val="0"/>
              <w:suppressLineNumbers/>
              <w:suppressAutoHyphens/>
              <w:spacing w:after="0"/>
            </w:pPr>
          </w:p>
          <w:p w14:paraId="2B4F02D4" w14:textId="77777777" w:rsidR="00E36C7C" w:rsidRPr="00B44B37" w:rsidRDefault="00E36C7C" w:rsidP="00E36C7C">
            <w:pPr>
              <w:keepLines/>
              <w:widowControl w:val="0"/>
              <w:suppressLineNumbers/>
              <w:suppressAutoHyphens/>
              <w:spacing w:after="0"/>
            </w:pPr>
          </w:p>
          <w:p w14:paraId="6A48DE89" w14:textId="77777777" w:rsidR="00E36C7C" w:rsidRPr="00B44B37" w:rsidRDefault="00E36C7C" w:rsidP="00E36C7C">
            <w:pPr>
              <w:keepLines/>
              <w:widowControl w:val="0"/>
              <w:suppressLineNumbers/>
              <w:suppressAutoHyphens/>
              <w:spacing w:after="0"/>
            </w:pPr>
          </w:p>
          <w:p w14:paraId="4D958886" w14:textId="77777777" w:rsidR="00E36C7C" w:rsidRPr="00B44B37" w:rsidRDefault="00E36C7C" w:rsidP="00E36C7C">
            <w:pPr>
              <w:keepLines/>
              <w:widowControl w:val="0"/>
              <w:suppressLineNumbers/>
              <w:suppressAutoHyphens/>
              <w:spacing w:after="0"/>
            </w:pPr>
          </w:p>
          <w:p w14:paraId="1F77B24B" w14:textId="77777777" w:rsidR="00E36C7C" w:rsidRPr="00B44B37" w:rsidRDefault="00E36C7C" w:rsidP="00E36C7C">
            <w:pPr>
              <w:keepLines/>
              <w:widowControl w:val="0"/>
              <w:suppressLineNumbers/>
              <w:suppressAutoHyphens/>
              <w:spacing w:after="0"/>
            </w:pPr>
          </w:p>
          <w:p w14:paraId="66CA843B" w14:textId="77777777" w:rsidR="00E36C7C" w:rsidRPr="00B44B37" w:rsidRDefault="00E36C7C" w:rsidP="00E36C7C">
            <w:pPr>
              <w:keepLines/>
              <w:widowControl w:val="0"/>
              <w:suppressLineNumbers/>
              <w:suppressAutoHyphens/>
              <w:spacing w:after="0"/>
            </w:pPr>
          </w:p>
          <w:p w14:paraId="64180206" w14:textId="77777777" w:rsidR="00E36C7C" w:rsidRPr="00B44B37" w:rsidRDefault="00E36C7C" w:rsidP="00E36C7C">
            <w:pPr>
              <w:keepLines/>
              <w:widowControl w:val="0"/>
              <w:suppressLineNumbers/>
              <w:suppressAutoHyphens/>
              <w:spacing w:after="0"/>
            </w:pPr>
          </w:p>
          <w:p w14:paraId="4A529E4C" w14:textId="77777777" w:rsidR="00E36C7C" w:rsidRPr="00B44B37" w:rsidRDefault="00E36C7C" w:rsidP="00E36C7C">
            <w:pPr>
              <w:keepLines/>
              <w:widowControl w:val="0"/>
              <w:suppressLineNumbers/>
              <w:suppressAutoHyphens/>
              <w:spacing w:after="0"/>
            </w:pPr>
          </w:p>
          <w:p w14:paraId="4969CE56" w14:textId="77777777" w:rsidR="00E36C7C" w:rsidRPr="00B44B37" w:rsidRDefault="00E36C7C" w:rsidP="00E36C7C">
            <w:pPr>
              <w:keepLines/>
              <w:widowControl w:val="0"/>
              <w:suppressLineNumbers/>
              <w:suppressAutoHyphens/>
              <w:spacing w:after="0"/>
            </w:pPr>
          </w:p>
          <w:p w14:paraId="6A550E25" w14:textId="2878089A" w:rsidR="00E36C7C" w:rsidRPr="00B44B37" w:rsidRDefault="00E36C7C" w:rsidP="00E36C7C">
            <w:pPr>
              <w:keepLines/>
              <w:widowControl w:val="0"/>
              <w:suppressLineNumbers/>
              <w:suppressAutoHyphens/>
              <w:spacing w:after="0"/>
            </w:pPr>
          </w:p>
          <w:p w14:paraId="1FEEB80A" w14:textId="102F1008" w:rsidR="00E36C7C" w:rsidRPr="00B44B37" w:rsidRDefault="00E36C7C" w:rsidP="00E36C7C">
            <w:pPr>
              <w:keepLines/>
              <w:widowControl w:val="0"/>
              <w:suppressLineNumbers/>
              <w:suppressAutoHyphens/>
              <w:spacing w:after="0"/>
            </w:pPr>
          </w:p>
          <w:p w14:paraId="1873FCCC" w14:textId="79FC638B" w:rsidR="00E36C7C" w:rsidRPr="00B44B37" w:rsidRDefault="00E36C7C" w:rsidP="00E36C7C">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36C7C" w:rsidRPr="00B44B37" w:rsidRDefault="00E36C7C" w:rsidP="00E36C7C">
            <w:pPr>
              <w:keepLines/>
              <w:widowControl w:val="0"/>
              <w:suppressLineNumbers/>
              <w:suppressAutoHyphens/>
              <w:spacing w:after="0"/>
              <w:rPr>
                <w:highlight w:val="red"/>
              </w:rPr>
            </w:pPr>
          </w:p>
          <w:p w14:paraId="6743DAEB" w14:textId="79952108" w:rsidR="00E36C7C" w:rsidRPr="00B44B37" w:rsidRDefault="00E36C7C" w:rsidP="00E36C7C">
            <w:pPr>
              <w:keepLines/>
              <w:widowControl w:val="0"/>
              <w:suppressLineNumbers/>
              <w:suppressAutoHyphens/>
              <w:spacing w:after="0"/>
              <w:jc w:val="center"/>
            </w:pPr>
            <w:r w:rsidRPr="00B44B37">
              <w:t>обязательные документы</w:t>
            </w:r>
          </w:p>
          <w:p w14:paraId="74BE6CF2" w14:textId="77777777" w:rsidR="00E36C7C" w:rsidRPr="00B44B37" w:rsidRDefault="00E36C7C" w:rsidP="00E36C7C">
            <w:pPr>
              <w:keepLines/>
              <w:widowControl w:val="0"/>
              <w:suppressLineNumbers/>
              <w:suppressAutoHyphens/>
              <w:spacing w:after="0"/>
            </w:pPr>
          </w:p>
          <w:p w14:paraId="1B851C4E" w14:textId="77777777" w:rsidR="00E36C7C" w:rsidRPr="00B44B37" w:rsidRDefault="00E36C7C" w:rsidP="00E36C7C">
            <w:pPr>
              <w:keepLines/>
              <w:widowControl w:val="0"/>
              <w:suppressLineNumbers/>
              <w:suppressAutoHyphens/>
              <w:spacing w:after="0"/>
            </w:pPr>
          </w:p>
          <w:p w14:paraId="5A166BA2" w14:textId="77777777" w:rsidR="00E36C7C" w:rsidRPr="00B44B37" w:rsidRDefault="00E36C7C" w:rsidP="00E36C7C">
            <w:pPr>
              <w:keepLines/>
              <w:widowControl w:val="0"/>
              <w:suppressLineNumbers/>
              <w:suppressAutoHyphens/>
              <w:spacing w:after="0"/>
            </w:pPr>
          </w:p>
          <w:p w14:paraId="1B5E340C" w14:textId="77777777" w:rsidR="00E36C7C" w:rsidRPr="00B44B37" w:rsidRDefault="00E36C7C" w:rsidP="00E36C7C">
            <w:pPr>
              <w:keepLines/>
              <w:widowControl w:val="0"/>
              <w:suppressLineNumbers/>
              <w:suppressAutoHyphens/>
              <w:spacing w:after="0"/>
            </w:pPr>
          </w:p>
          <w:p w14:paraId="6F68CF16" w14:textId="77777777" w:rsidR="00E36C7C" w:rsidRPr="00B44B37" w:rsidRDefault="00E36C7C" w:rsidP="00E36C7C">
            <w:pPr>
              <w:keepLines/>
              <w:widowControl w:val="0"/>
              <w:suppressLineNumbers/>
              <w:suppressAutoHyphens/>
              <w:spacing w:after="0"/>
            </w:pPr>
          </w:p>
          <w:p w14:paraId="266852B5" w14:textId="77777777" w:rsidR="00E36C7C" w:rsidRPr="00B44B37" w:rsidRDefault="00E36C7C" w:rsidP="00E36C7C">
            <w:pPr>
              <w:keepLines/>
              <w:widowControl w:val="0"/>
              <w:suppressLineNumbers/>
              <w:suppressAutoHyphens/>
              <w:spacing w:after="0"/>
            </w:pPr>
          </w:p>
          <w:p w14:paraId="416217C8" w14:textId="77777777" w:rsidR="00E36C7C" w:rsidRPr="00B44B37" w:rsidRDefault="00E36C7C" w:rsidP="00E36C7C">
            <w:pPr>
              <w:keepLines/>
              <w:widowControl w:val="0"/>
              <w:suppressLineNumbers/>
              <w:suppressAutoHyphens/>
              <w:spacing w:after="0"/>
            </w:pPr>
          </w:p>
          <w:p w14:paraId="3C35B133" w14:textId="77777777" w:rsidR="00E36C7C" w:rsidRPr="00B44B37" w:rsidRDefault="00E36C7C" w:rsidP="00E36C7C">
            <w:pPr>
              <w:keepLines/>
              <w:widowControl w:val="0"/>
              <w:suppressLineNumbers/>
              <w:suppressAutoHyphens/>
              <w:spacing w:after="0"/>
            </w:pPr>
          </w:p>
          <w:p w14:paraId="766E974C" w14:textId="77777777" w:rsidR="00E36C7C" w:rsidRPr="00B44B37" w:rsidRDefault="00E36C7C" w:rsidP="00E36C7C">
            <w:pPr>
              <w:keepLines/>
              <w:widowControl w:val="0"/>
              <w:suppressLineNumbers/>
              <w:suppressAutoHyphens/>
              <w:spacing w:after="0"/>
            </w:pPr>
          </w:p>
          <w:p w14:paraId="5D9EFC95" w14:textId="77777777" w:rsidR="00E36C7C" w:rsidRPr="00B44B37" w:rsidRDefault="00E36C7C" w:rsidP="00E36C7C">
            <w:pPr>
              <w:keepLines/>
              <w:widowControl w:val="0"/>
              <w:suppressLineNumbers/>
              <w:suppressAutoHyphens/>
              <w:spacing w:after="0"/>
            </w:pPr>
          </w:p>
          <w:p w14:paraId="18E2AA1A" w14:textId="77777777" w:rsidR="00E36C7C" w:rsidRPr="00B44B37" w:rsidRDefault="00E36C7C" w:rsidP="00E36C7C">
            <w:pPr>
              <w:keepLines/>
              <w:widowControl w:val="0"/>
              <w:suppressLineNumbers/>
              <w:suppressAutoHyphens/>
              <w:spacing w:after="0"/>
            </w:pPr>
          </w:p>
          <w:p w14:paraId="1D804A13" w14:textId="77777777" w:rsidR="00E36C7C" w:rsidRPr="00B44B37" w:rsidRDefault="00E36C7C" w:rsidP="00E36C7C">
            <w:pPr>
              <w:keepLines/>
              <w:widowControl w:val="0"/>
              <w:suppressLineNumbers/>
              <w:suppressAutoHyphens/>
              <w:spacing w:after="0"/>
            </w:pPr>
          </w:p>
          <w:p w14:paraId="55F664A0" w14:textId="77777777" w:rsidR="00E36C7C" w:rsidRPr="00B44B37" w:rsidRDefault="00E36C7C" w:rsidP="00E36C7C">
            <w:pPr>
              <w:keepLines/>
              <w:widowControl w:val="0"/>
              <w:suppressLineNumbers/>
              <w:suppressAutoHyphens/>
              <w:spacing w:after="0"/>
            </w:pPr>
          </w:p>
          <w:p w14:paraId="6FEDEEC1" w14:textId="77777777" w:rsidR="00E36C7C" w:rsidRPr="00B44B37" w:rsidRDefault="00E36C7C" w:rsidP="00E36C7C">
            <w:pPr>
              <w:keepLines/>
              <w:widowControl w:val="0"/>
              <w:suppressLineNumbers/>
              <w:suppressAutoHyphens/>
              <w:spacing w:after="0"/>
            </w:pPr>
          </w:p>
          <w:p w14:paraId="4E603511" w14:textId="77777777" w:rsidR="00E36C7C" w:rsidRPr="00B44B37" w:rsidRDefault="00E36C7C" w:rsidP="00E36C7C">
            <w:pPr>
              <w:keepLines/>
              <w:widowControl w:val="0"/>
              <w:suppressLineNumbers/>
              <w:suppressAutoHyphens/>
              <w:spacing w:after="0"/>
            </w:pPr>
          </w:p>
          <w:p w14:paraId="558529D7" w14:textId="77777777" w:rsidR="00E36C7C" w:rsidRPr="00B44B37" w:rsidRDefault="00E36C7C" w:rsidP="00E36C7C">
            <w:pPr>
              <w:keepLines/>
              <w:widowControl w:val="0"/>
              <w:suppressLineNumbers/>
              <w:suppressAutoHyphens/>
              <w:spacing w:after="0"/>
            </w:pPr>
          </w:p>
          <w:p w14:paraId="35A961F1" w14:textId="77777777" w:rsidR="00E36C7C" w:rsidRPr="00B44B37" w:rsidRDefault="00E36C7C" w:rsidP="00E36C7C">
            <w:pPr>
              <w:keepLines/>
              <w:widowControl w:val="0"/>
              <w:suppressLineNumbers/>
              <w:suppressAutoHyphens/>
              <w:spacing w:after="0"/>
            </w:pPr>
          </w:p>
          <w:p w14:paraId="4DAB37B1" w14:textId="77777777" w:rsidR="00E36C7C" w:rsidRPr="00B44B37" w:rsidRDefault="00E36C7C" w:rsidP="00E36C7C">
            <w:pPr>
              <w:keepLines/>
              <w:widowControl w:val="0"/>
              <w:suppressLineNumbers/>
              <w:suppressAutoHyphens/>
              <w:spacing w:after="0"/>
            </w:pPr>
          </w:p>
          <w:p w14:paraId="3B0598A2" w14:textId="77777777" w:rsidR="00E36C7C" w:rsidRPr="00B44B37" w:rsidRDefault="00E36C7C" w:rsidP="00E36C7C">
            <w:pPr>
              <w:keepLines/>
              <w:widowControl w:val="0"/>
              <w:suppressLineNumbers/>
              <w:suppressAutoHyphens/>
              <w:spacing w:after="0"/>
            </w:pPr>
          </w:p>
          <w:p w14:paraId="591D65B3" w14:textId="77777777" w:rsidR="00E36C7C" w:rsidRPr="00B44B37" w:rsidRDefault="00E36C7C" w:rsidP="00E36C7C">
            <w:pPr>
              <w:keepLines/>
              <w:widowControl w:val="0"/>
              <w:suppressLineNumbers/>
              <w:suppressAutoHyphens/>
              <w:spacing w:after="0"/>
            </w:pPr>
          </w:p>
          <w:p w14:paraId="62F89CFE" w14:textId="77777777" w:rsidR="00E36C7C" w:rsidRPr="00B44B37" w:rsidRDefault="00E36C7C" w:rsidP="00E36C7C">
            <w:pPr>
              <w:keepLines/>
              <w:widowControl w:val="0"/>
              <w:suppressLineNumbers/>
              <w:suppressAutoHyphens/>
              <w:spacing w:after="0"/>
            </w:pPr>
          </w:p>
          <w:p w14:paraId="2FFB2496" w14:textId="77777777" w:rsidR="00E36C7C" w:rsidRPr="00B44B37" w:rsidRDefault="00E36C7C" w:rsidP="00E36C7C">
            <w:pPr>
              <w:keepLines/>
              <w:widowControl w:val="0"/>
              <w:suppressLineNumbers/>
              <w:suppressAutoHyphens/>
              <w:spacing w:after="0"/>
            </w:pPr>
          </w:p>
          <w:p w14:paraId="27135796" w14:textId="77777777" w:rsidR="00E36C7C" w:rsidRPr="00B44B37" w:rsidRDefault="00E36C7C" w:rsidP="00E36C7C">
            <w:pPr>
              <w:keepLines/>
              <w:widowControl w:val="0"/>
              <w:suppressLineNumbers/>
              <w:suppressAutoHyphens/>
              <w:spacing w:after="0"/>
            </w:pPr>
          </w:p>
          <w:p w14:paraId="12F12BA4" w14:textId="77777777" w:rsidR="00E36C7C" w:rsidRPr="00B44B37" w:rsidRDefault="00E36C7C" w:rsidP="00E36C7C">
            <w:pPr>
              <w:keepLines/>
              <w:widowControl w:val="0"/>
              <w:suppressLineNumbers/>
              <w:suppressAutoHyphens/>
              <w:spacing w:after="0"/>
            </w:pPr>
          </w:p>
          <w:p w14:paraId="0359E073" w14:textId="77777777" w:rsidR="00E36C7C" w:rsidRPr="00B44B37" w:rsidRDefault="00E36C7C" w:rsidP="00E36C7C">
            <w:pPr>
              <w:keepLines/>
              <w:widowControl w:val="0"/>
              <w:suppressLineNumbers/>
              <w:suppressAutoHyphens/>
              <w:spacing w:after="0"/>
            </w:pPr>
          </w:p>
          <w:p w14:paraId="01308FFF" w14:textId="77777777" w:rsidR="00E36C7C" w:rsidRPr="00B44B37" w:rsidRDefault="00E36C7C" w:rsidP="00E36C7C">
            <w:pPr>
              <w:keepLines/>
              <w:widowControl w:val="0"/>
              <w:suppressLineNumbers/>
              <w:suppressAutoHyphens/>
              <w:spacing w:after="0"/>
            </w:pPr>
          </w:p>
          <w:p w14:paraId="07275A62" w14:textId="77777777" w:rsidR="00E36C7C" w:rsidRPr="00B44B37" w:rsidRDefault="00E36C7C" w:rsidP="00E36C7C">
            <w:pPr>
              <w:keepLines/>
              <w:widowControl w:val="0"/>
              <w:suppressLineNumbers/>
              <w:suppressAutoHyphens/>
              <w:spacing w:after="0"/>
            </w:pPr>
          </w:p>
          <w:p w14:paraId="541B284F" w14:textId="77777777" w:rsidR="00E36C7C" w:rsidRPr="00B44B37" w:rsidRDefault="00E36C7C" w:rsidP="00E36C7C">
            <w:pPr>
              <w:keepLines/>
              <w:widowControl w:val="0"/>
              <w:suppressLineNumbers/>
              <w:suppressAutoHyphens/>
              <w:spacing w:after="0"/>
            </w:pPr>
          </w:p>
          <w:p w14:paraId="0E5E11EA" w14:textId="77777777" w:rsidR="00E36C7C" w:rsidRPr="00B44B37" w:rsidRDefault="00E36C7C" w:rsidP="00E36C7C">
            <w:pPr>
              <w:keepLines/>
              <w:widowControl w:val="0"/>
              <w:suppressLineNumbers/>
              <w:suppressAutoHyphens/>
              <w:spacing w:after="0"/>
            </w:pPr>
          </w:p>
          <w:p w14:paraId="7EEDF1B4" w14:textId="77777777" w:rsidR="00E36C7C" w:rsidRPr="00B44B37" w:rsidRDefault="00E36C7C" w:rsidP="00E36C7C">
            <w:pPr>
              <w:keepLines/>
              <w:widowControl w:val="0"/>
              <w:suppressLineNumbers/>
              <w:suppressAutoHyphens/>
              <w:spacing w:after="0"/>
            </w:pPr>
          </w:p>
          <w:p w14:paraId="08DA385A" w14:textId="77777777" w:rsidR="00E36C7C" w:rsidRPr="00B44B37" w:rsidRDefault="00E36C7C" w:rsidP="00E36C7C">
            <w:pPr>
              <w:keepLines/>
              <w:widowControl w:val="0"/>
              <w:suppressLineNumbers/>
              <w:suppressAutoHyphens/>
              <w:spacing w:after="0"/>
            </w:pPr>
          </w:p>
          <w:p w14:paraId="30365132" w14:textId="77777777" w:rsidR="00E36C7C" w:rsidRPr="00B44B37" w:rsidRDefault="00E36C7C" w:rsidP="00E36C7C">
            <w:pPr>
              <w:keepLines/>
              <w:widowControl w:val="0"/>
              <w:suppressLineNumbers/>
              <w:suppressAutoHyphens/>
              <w:spacing w:after="0"/>
            </w:pPr>
          </w:p>
          <w:p w14:paraId="5A18E75A" w14:textId="77777777" w:rsidR="00E36C7C" w:rsidRPr="00B44B37" w:rsidRDefault="00E36C7C" w:rsidP="00E36C7C">
            <w:pPr>
              <w:keepLines/>
              <w:widowControl w:val="0"/>
              <w:suppressLineNumbers/>
              <w:suppressAutoHyphens/>
              <w:spacing w:after="0"/>
            </w:pPr>
          </w:p>
          <w:p w14:paraId="58F5EF41" w14:textId="77777777" w:rsidR="00E36C7C" w:rsidRPr="00B44B37" w:rsidRDefault="00E36C7C" w:rsidP="00E36C7C">
            <w:pPr>
              <w:keepLines/>
              <w:widowControl w:val="0"/>
              <w:suppressLineNumbers/>
              <w:suppressAutoHyphens/>
              <w:spacing w:after="0"/>
            </w:pPr>
          </w:p>
          <w:p w14:paraId="0ACF78B8" w14:textId="77777777" w:rsidR="00E36C7C" w:rsidRPr="00B44B37" w:rsidRDefault="00E36C7C" w:rsidP="00E36C7C">
            <w:pPr>
              <w:keepLines/>
              <w:widowControl w:val="0"/>
              <w:suppressLineNumbers/>
              <w:suppressAutoHyphens/>
              <w:spacing w:after="0"/>
            </w:pPr>
          </w:p>
          <w:p w14:paraId="22934D5C" w14:textId="77777777" w:rsidR="00E36C7C" w:rsidRPr="00B44B37" w:rsidRDefault="00E36C7C" w:rsidP="00E36C7C">
            <w:pPr>
              <w:keepLines/>
              <w:widowControl w:val="0"/>
              <w:suppressLineNumbers/>
              <w:suppressAutoHyphens/>
              <w:spacing w:after="0"/>
            </w:pPr>
          </w:p>
          <w:p w14:paraId="3FB8D08C" w14:textId="77777777" w:rsidR="00E36C7C" w:rsidRPr="00B44B37" w:rsidRDefault="00E36C7C" w:rsidP="00E36C7C">
            <w:pPr>
              <w:keepLines/>
              <w:widowControl w:val="0"/>
              <w:suppressLineNumbers/>
              <w:suppressAutoHyphens/>
              <w:spacing w:after="0"/>
            </w:pPr>
          </w:p>
          <w:p w14:paraId="2607F387" w14:textId="77777777" w:rsidR="00E36C7C" w:rsidRPr="00B44B37" w:rsidRDefault="00E36C7C" w:rsidP="00E36C7C">
            <w:pPr>
              <w:keepLines/>
              <w:widowControl w:val="0"/>
              <w:suppressLineNumbers/>
              <w:suppressAutoHyphens/>
              <w:spacing w:after="0"/>
            </w:pPr>
          </w:p>
          <w:p w14:paraId="65099334" w14:textId="77777777" w:rsidR="00E36C7C" w:rsidRPr="00B44B37" w:rsidRDefault="00E36C7C" w:rsidP="00E36C7C">
            <w:pPr>
              <w:keepLines/>
              <w:widowControl w:val="0"/>
              <w:suppressLineNumbers/>
              <w:suppressAutoHyphens/>
              <w:spacing w:after="0"/>
            </w:pPr>
          </w:p>
          <w:p w14:paraId="1A9216FB" w14:textId="77777777" w:rsidR="00E36C7C" w:rsidRPr="00B44B37" w:rsidRDefault="00E36C7C" w:rsidP="00E36C7C">
            <w:pPr>
              <w:keepLines/>
              <w:widowControl w:val="0"/>
              <w:suppressLineNumbers/>
              <w:suppressAutoHyphens/>
              <w:spacing w:after="0"/>
            </w:pPr>
          </w:p>
          <w:p w14:paraId="1607B204" w14:textId="77777777" w:rsidR="00E36C7C" w:rsidRPr="00B44B37" w:rsidRDefault="00E36C7C" w:rsidP="00E36C7C">
            <w:pPr>
              <w:keepLines/>
              <w:widowControl w:val="0"/>
              <w:suppressLineNumbers/>
              <w:suppressAutoHyphens/>
              <w:spacing w:after="0"/>
            </w:pPr>
          </w:p>
          <w:p w14:paraId="3373BB18" w14:textId="77777777" w:rsidR="00E36C7C" w:rsidRPr="00B44B37" w:rsidRDefault="00E36C7C" w:rsidP="00E36C7C">
            <w:pPr>
              <w:keepLines/>
              <w:widowControl w:val="0"/>
              <w:suppressLineNumbers/>
              <w:suppressAutoHyphens/>
              <w:spacing w:after="0"/>
            </w:pPr>
          </w:p>
          <w:p w14:paraId="3E252EEA" w14:textId="77777777" w:rsidR="00E36C7C" w:rsidRPr="00B44B37" w:rsidRDefault="00E36C7C" w:rsidP="00E36C7C">
            <w:pPr>
              <w:keepLines/>
              <w:widowControl w:val="0"/>
              <w:suppressLineNumbers/>
              <w:suppressAutoHyphens/>
              <w:spacing w:after="0"/>
            </w:pPr>
          </w:p>
          <w:p w14:paraId="262E10E3" w14:textId="77777777" w:rsidR="00E36C7C" w:rsidRPr="00B44B37" w:rsidRDefault="00E36C7C" w:rsidP="00E36C7C">
            <w:pPr>
              <w:keepLines/>
              <w:widowControl w:val="0"/>
              <w:suppressLineNumbers/>
              <w:suppressAutoHyphens/>
              <w:spacing w:after="0"/>
            </w:pPr>
          </w:p>
          <w:p w14:paraId="5B7DFE79" w14:textId="77777777" w:rsidR="00E36C7C" w:rsidRPr="00B44B37" w:rsidRDefault="00E36C7C" w:rsidP="00E36C7C">
            <w:pPr>
              <w:keepLines/>
              <w:widowControl w:val="0"/>
              <w:suppressLineNumbers/>
              <w:suppressAutoHyphens/>
              <w:spacing w:after="0"/>
            </w:pPr>
          </w:p>
          <w:p w14:paraId="6D31E8FC" w14:textId="77777777" w:rsidR="00E36C7C" w:rsidRPr="00B44B37" w:rsidRDefault="00E36C7C" w:rsidP="00E36C7C">
            <w:pPr>
              <w:keepLines/>
              <w:widowControl w:val="0"/>
              <w:suppressLineNumbers/>
              <w:suppressAutoHyphens/>
              <w:spacing w:after="0"/>
            </w:pPr>
          </w:p>
          <w:p w14:paraId="2D8B89F8" w14:textId="77777777" w:rsidR="00E36C7C" w:rsidRPr="00B44B37" w:rsidRDefault="00E36C7C" w:rsidP="00E36C7C">
            <w:pPr>
              <w:keepLines/>
              <w:widowControl w:val="0"/>
              <w:suppressLineNumbers/>
              <w:suppressAutoHyphens/>
              <w:spacing w:after="0"/>
            </w:pPr>
          </w:p>
          <w:p w14:paraId="02FF5664" w14:textId="77777777" w:rsidR="00E36C7C" w:rsidRPr="00B44B37" w:rsidRDefault="00E36C7C" w:rsidP="00E36C7C">
            <w:pPr>
              <w:keepLines/>
              <w:widowControl w:val="0"/>
              <w:suppressLineNumbers/>
              <w:suppressAutoHyphens/>
              <w:spacing w:after="0"/>
              <w:jc w:val="center"/>
            </w:pPr>
          </w:p>
          <w:p w14:paraId="14EB0382" w14:textId="77777777" w:rsidR="00E36C7C" w:rsidRPr="00B44B37" w:rsidRDefault="00E36C7C" w:rsidP="00E36C7C">
            <w:pPr>
              <w:keepLines/>
              <w:widowControl w:val="0"/>
              <w:suppressLineNumbers/>
              <w:suppressAutoHyphens/>
              <w:spacing w:after="0"/>
              <w:jc w:val="center"/>
            </w:pPr>
          </w:p>
          <w:p w14:paraId="3F2A8E2C" w14:textId="51E0ADBF" w:rsidR="00E36C7C" w:rsidRPr="00B44B37" w:rsidRDefault="00E36C7C" w:rsidP="00E36C7C">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36C7C" w:rsidRPr="00B44B37" w:rsidRDefault="00E36C7C" w:rsidP="00E36C7C">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36C7C" w:rsidRPr="002D25C7" w:rsidRDefault="00E36C7C" w:rsidP="00E36C7C">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36C7C" w:rsidRPr="002D25C7" w:rsidRDefault="00E36C7C" w:rsidP="00E36C7C">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36C7C" w:rsidRPr="002D25C7" w:rsidRDefault="00E36C7C" w:rsidP="00E36C7C">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36C7C" w:rsidRPr="002D25C7" w:rsidRDefault="00E36C7C" w:rsidP="00E36C7C">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36C7C" w:rsidRPr="002D25C7" w:rsidRDefault="00E36C7C" w:rsidP="00E36C7C">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36C7C" w:rsidRPr="002D25C7" w:rsidRDefault="00E36C7C" w:rsidP="00E36C7C">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36C7C" w:rsidRPr="002D25C7" w:rsidRDefault="00E36C7C" w:rsidP="00E36C7C">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36C7C" w:rsidRPr="002D25C7" w:rsidRDefault="00E36C7C" w:rsidP="00E36C7C">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36C7C"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F18B44D" w:rsidR="00E36C7C" w:rsidRPr="00B44B37" w:rsidRDefault="00E36C7C" w:rsidP="00E36C7C">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B0626D">
              <w:rPr>
                <w:rFonts w:eastAsiaTheme="minorHAnsi"/>
                <w:lang w:eastAsia="en-US"/>
              </w:rPr>
              <w:t xml:space="preserve">(Форма </w:t>
            </w:r>
            <w:r w:rsidR="007E706B" w:rsidRPr="00B0626D">
              <w:rPr>
                <w:rFonts w:eastAsiaTheme="minorHAnsi"/>
                <w:lang w:eastAsia="en-US"/>
              </w:rPr>
              <w:t>6</w:t>
            </w:r>
            <w:r w:rsidRPr="00B0626D">
              <w:rPr>
                <w:rFonts w:eastAsiaTheme="minorHAnsi"/>
                <w:lang w:eastAsia="en-US"/>
              </w:rPr>
              <w:t xml:space="preserve"> Раздел III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E36C7C"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36C7C" w:rsidRPr="00B44B37" w:rsidRDefault="00E36C7C" w:rsidP="00E36C7C">
            <w:pPr>
              <w:keepLines/>
              <w:widowControl w:val="0"/>
              <w:suppressLineNumbers/>
              <w:suppressAutoHyphens/>
              <w:spacing w:after="0"/>
            </w:pPr>
          </w:p>
          <w:p w14:paraId="3DD5B707" w14:textId="07194605" w:rsidR="00E36C7C" w:rsidRPr="00B44B37" w:rsidRDefault="00E36C7C" w:rsidP="00E36C7C">
            <w:pPr>
              <w:keepLines/>
              <w:widowControl w:val="0"/>
              <w:suppressLineNumbers/>
              <w:suppressAutoHyphens/>
              <w:spacing w:after="0"/>
            </w:pPr>
            <w:r>
              <w:t>15</w:t>
            </w:r>
            <w:r w:rsidRPr="00B44B37">
              <w:t xml:space="preserve">.2. </w:t>
            </w:r>
          </w:p>
          <w:p w14:paraId="72B07959" w14:textId="77777777" w:rsidR="00E36C7C" w:rsidRPr="00B44B37" w:rsidRDefault="00E36C7C" w:rsidP="00E36C7C">
            <w:pPr>
              <w:keepLines/>
              <w:widowControl w:val="0"/>
              <w:suppressLineNumbers/>
              <w:suppressAutoHyphens/>
              <w:spacing w:after="0"/>
            </w:pPr>
          </w:p>
          <w:p w14:paraId="783285C2" w14:textId="77777777" w:rsidR="00E36C7C" w:rsidRPr="00B44B37" w:rsidRDefault="00E36C7C" w:rsidP="00E36C7C">
            <w:pPr>
              <w:keepLines/>
              <w:widowControl w:val="0"/>
              <w:suppressLineNumbers/>
              <w:suppressAutoHyphens/>
              <w:spacing w:after="0"/>
            </w:pPr>
          </w:p>
          <w:p w14:paraId="1F475857" w14:textId="77777777" w:rsidR="00E36C7C" w:rsidRPr="00B44B37" w:rsidRDefault="00E36C7C" w:rsidP="00E36C7C">
            <w:pPr>
              <w:keepLines/>
              <w:widowControl w:val="0"/>
              <w:suppressLineNumbers/>
              <w:suppressAutoHyphens/>
              <w:spacing w:after="0"/>
            </w:pPr>
          </w:p>
          <w:p w14:paraId="29624D92" w14:textId="77777777" w:rsidR="00E36C7C" w:rsidRPr="00B44B37" w:rsidRDefault="00E36C7C" w:rsidP="00E36C7C">
            <w:pPr>
              <w:keepLines/>
              <w:widowControl w:val="0"/>
              <w:suppressLineNumbers/>
              <w:suppressAutoHyphens/>
              <w:spacing w:after="0"/>
            </w:pPr>
          </w:p>
          <w:p w14:paraId="1D1A2DD8" w14:textId="77777777" w:rsidR="00E36C7C" w:rsidRPr="00B44B37" w:rsidRDefault="00E36C7C" w:rsidP="00E36C7C">
            <w:pPr>
              <w:keepLines/>
              <w:widowControl w:val="0"/>
              <w:suppressLineNumbers/>
              <w:suppressAutoHyphens/>
              <w:spacing w:after="0"/>
            </w:pPr>
          </w:p>
          <w:p w14:paraId="04DE9536" w14:textId="3B46904A"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36C7C" w:rsidRPr="00590616" w:rsidRDefault="00E36C7C" w:rsidP="00E36C7C">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36C7C" w:rsidRPr="005F68AC" w:rsidRDefault="00E36C7C" w:rsidP="00E36C7C">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7B81FE7A" w14:textId="77777777" w:rsidR="00B0626D" w:rsidRPr="00B0626D" w:rsidRDefault="00E36C7C" w:rsidP="00B0626D">
            <w:pPr>
              <w:pStyle w:val="affff1"/>
              <w:numPr>
                <w:ilvl w:val="0"/>
                <w:numId w:val="24"/>
              </w:numPr>
              <w:spacing w:after="0"/>
              <w:ind w:left="31" w:firstLine="708"/>
              <w:rPr>
                <w:rFonts w:eastAsiaTheme="minorHAnsi"/>
              </w:rPr>
            </w:pPr>
            <w:r w:rsidRPr="00E36C7C">
              <w:rPr>
                <w:rFonts w:eastAsia="Courier New"/>
                <w:bCs/>
                <w:iCs/>
              </w:rPr>
              <w:t xml:space="preserve">Документы, </w:t>
            </w:r>
            <w:bookmarkStart w:id="13" w:name="_Hlk97831019"/>
            <w:r>
              <w:rPr>
                <w:rFonts w:eastAsia="Courier New"/>
                <w:bCs/>
                <w:iCs/>
              </w:rPr>
              <w:t xml:space="preserve">подтверждающие </w:t>
            </w:r>
            <w:r>
              <w:rPr>
                <w:bCs/>
                <w:lang w:eastAsia="ar-SA"/>
              </w:rPr>
              <w:t>н</w:t>
            </w:r>
            <w:r w:rsidRPr="00814090">
              <w:rPr>
                <w:bCs/>
                <w:lang w:eastAsia="ar-SA"/>
              </w:rPr>
              <w:t xml:space="preserve">аличие у участника закупки </w:t>
            </w:r>
            <w:r w:rsidRPr="00E36C7C">
              <w:rPr>
                <w:b/>
                <w:lang w:eastAsia="ar-SA"/>
              </w:rPr>
              <w:t>опыта</w:t>
            </w:r>
            <w:r w:rsidR="00B0626D">
              <w:rPr>
                <w:b/>
                <w:lang w:eastAsia="ar-SA"/>
              </w:rPr>
              <w:t xml:space="preserve"> </w:t>
            </w:r>
            <w:r w:rsidR="00B0626D" w:rsidRPr="009A42AB">
              <w:t xml:space="preserve">размещения продукции субъектов малого и среднего предпринимательства на международной торговой электронной площадке </w:t>
            </w:r>
            <w:proofErr w:type="spellStart"/>
            <w:r w:rsidR="00B0626D" w:rsidRPr="00B0626D">
              <w:rPr>
                <w:lang w:val="en-US"/>
              </w:rPr>
              <w:t>Trendyol</w:t>
            </w:r>
            <w:proofErr w:type="spellEnd"/>
            <w:r w:rsidR="00B0626D" w:rsidRPr="009A42AB">
              <w:t xml:space="preserve">. </w:t>
            </w:r>
          </w:p>
          <w:p w14:paraId="17DBB8ED" w14:textId="77777777" w:rsidR="00B0626D" w:rsidRDefault="00B0626D" w:rsidP="00B0626D">
            <w:pPr>
              <w:spacing w:after="0"/>
              <w:ind w:left="31"/>
              <w:rPr>
                <w:b/>
                <w:bCs/>
              </w:rPr>
            </w:pPr>
            <w:r w:rsidRPr="00B0626D">
              <w:rPr>
                <w:b/>
                <w:bCs/>
              </w:rPr>
              <w:t>Документы должны быть предоставлены за период времени не более трех лет до даты подачи заявки.</w:t>
            </w:r>
          </w:p>
          <w:p w14:paraId="6DC42D4F" w14:textId="77777777" w:rsidR="00B0626D" w:rsidRDefault="00B0626D" w:rsidP="00B0626D">
            <w:pPr>
              <w:spacing w:after="0"/>
              <w:ind w:left="31"/>
              <w:rPr>
                <w:b/>
                <w:bCs/>
              </w:rPr>
            </w:pPr>
          </w:p>
          <w:p w14:paraId="7C5973C5" w14:textId="7281847A" w:rsidR="00B24E5F" w:rsidRPr="00B0626D" w:rsidRDefault="00B0626D" w:rsidP="00B0626D">
            <w:pPr>
              <w:spacing w:after="0"/>
              <w:rPr>
                <w:rFonts w:eastAsiaTheme="minorHAnsi"/>
              </w:rPr>
            </w:pPr>
            <w:r w:rsidRPr="00F61789">
              <w:t xml:space="preserve"> </w:t>
            </w:r>
            <w:r w:rsidRPr="009A42AB">
              <w:t xml:space="preserve">Опыт подтверждается копиями подписанных со всех сторон договоров со всеми приложениями, предметом которых является размещение продукции субъектов малого и среднего предпринимательства на международной торговой электронной площадке </w:t>
            </w:r>
            <w:proofErr w:type="spellStart"/>
            <w:r w:rsidRPr="00B0626D">
              <w:rPr>
                <w:lang w:val="en-US"/>
              </w:rPr>
              <w:t>Trendyol</w:t>
            </w:r>
            <w:proofErr w:type="spellEnd"/>
            <w:r w:rsidRPr="009A42AB">
              <w:t xml:space="preserve">, подписанных со всех сторон актов оказанных услуг. </w:t>
            </w:r>
          </w:p>
          <w:p w14:paraId="5BF3EA53" w14:textId="7EBFC44B" w:rsidR="00E36C7C" w:rsidRPr="00B24E5F" w:rsidRDefault="00B0626D" w:rsidP="00B24E5F">
            <w:pPr>
              <w:spacing w:after="0"/>
              <w:ind w:left="31"/>
              <w:rPr>
                <w:rFonts w:eastAsiaTheme="minorHAnsi"/>
              </w:rPr>
            </w:pPr>
            <w:r>
              <w:rPr>
                <w:rFonts w:eastAsiaTheme="minorHAnsi"/>
              </w:rPr>
              <w:t xml:space="preserve">Документы, рекомендуется сопроводить Таблицей по </w:t>
            </w:r>
            <w:r w:rsidR="00E36C7C" w:rsidRPr="00B24E5F">
              <w:rPr>
                <w:rFonts w:eastAsiaTheme="minorHAnsi"/>
              </w:rPr>
              <w:t>Форме 5 Раздел III Образцы форм, представляемых в составе заявки на участие в запросе предложений).</w:t>
            </w:r>
            <w:bookmarkEnd w:id="13"/>
          </w:p>
        </w:tc>
      </w:tr>
      <w:tr w:rsidR="00E36C7C"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36C7C" w:rsidRPr="00B44B37" w:rsidRDefault="00E36C7C" w:rsidP="00E36C7C">
            <w:pPr>
              <w:keepLines/>
              <w:widowControl w:val="0"/>
              <w:suppressLineNumbers/>
              <w:suppressAutoHyphens/>
              <w:spacing w:after="0"/>
            </w:pPr>
            <w:r>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36C7C" w:rsidRPr="00B44B37" w:rsidRDefault="00E36C7C" w:rsidP="00E36C7C">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36C7C" w:rsidRDefault="00E36C7C" w:rsidP="00E36C7C">
            <w:pPr>
              <w:keepLines/>
              <w:widowControl w:val="0"/>
              <w:suppressLineNumbers/>
              <w:suppressAutoHyphens/>
              <w:spacing w:after="0"/>
            </w:pPr>
            <w:r w:rsidRPr="00273692">
              <w:t xml:space="preserve">Порядок оформления копий документов: </w:t>
            </w:r>
          </w:p>
          <w:p w14:paraId="3B84E2E2" w14:textId="2C03DEB0" w:rsidR="00E36C7C" w:rsidRPr="00273692" w:rsidRDefault="00E36C7C" w:rsidP="00E36C7C">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36C7C" w:rsidRPr="00B44B37" w:rsidRDefault="00E36C7C" w:rsidP="00E36C7C">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36C7C"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36C7C" w:rsidRPr="00B44B37" w:rsidRDefault="00E36C7C" w:rsidP="00E36C7C">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36C7C" w:rsidRPr="00B44B37" w:rsidRDefault="00E36C7C" w:rsidP="00E36C7C">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36C7C" w:rsidRPr="007E706B" w:rsidRDefault="00E36C7C" w:rsidP="00E36C7C">
            <w:pPr>
              <w:spacing w:after="0"/>
              <w:jc w:val="center"/>
              <w:rPr>
                <w:rFonts w:eastAsiaTheme="minorHAnsi"/>
                <w:b/>
                <w:bCs/>
                <w:lang w:eastAsia="en-US"/>
              </w:rPr>
            </w:pPr>
            <w:r w:rsidRPr="007E706B">
              <w:rPr>
                <w:rFonts w:eastAsiaTheme="minorHAnsi"/>
                <w:b/>
                <w:bCs/>
                <w:lang w:eastAsia="en-US"/>
              </w:rPr>
              <w:t>до 14-00 часов местного времени</w:t>
            </w:r>
          </w:p>
          <w:p w14:paraId="1975D784" w14:textId="4A519811" w:rsidR="00E36C7C" w:rsidRPr="00C051FA" w:rsidRDefault="00E36C7C" w:rsidP="00E36C7C">
            <w:pPr>
              <w:spacing w:after="0"/>
              <w:jc w:val="center"/>
              <w:rPr>
                <w:rFonts w:eastAsiaTheme="minorHAnsi"/>
                <w:b/>
                <w:bCs/>
                <w:lang w:eastAsia="en-US"/>
              </w:rPr>
            </w:pPr>
            <w:r w:rsidRPr="007E706B">
              <w:rPr>
                <w:rFonts w:eastAsiaTheme="minorHAnsi"/>
                <w:b/>
                <w:bCs/>
                <w:lang w:eastAsia="en-US"/>
              </w:rPr>
              <w:t>«</w:t>
            </w:r>
            <w:r w:rsidR="00B0626D">
              <w:rPr>
                <w:rFonts w:eastAsiaTheme="minorHAnsi"/>
                <w:b/>
                <w:bCs/>
                <w:lang w:eastAsia="en-US"/>
              </w:rPr>
              <w:t>09</w:t>
            </w:r>
            <w:r w:rsidRPr="007E706B">
              <w:rPr>
                <w:rFonts w:eastAsiaTheme="minorHAnsi"/>
                <w:b/>
                <w:bCs/>
                <w:lang w:eastAsia="en-US"/>
              </w:rPr>
              <w:t xml:space="preserve">» </w:t>
            </w:r>
            <w:r w:rsidR="00B0626D">
              <w:rPr>
                <w:rFonts w:eastAsiaTheme="minorHAnsi"/>
                <w:b/>
                <w:bCs/>
                <w:lang w:eastAsia="en-US"/>
              </w:rPr>
              <w:t>декабря</w:t>
            </w:r>
            <w:r w:rsidRPr="007E706B">
              <w:rPr>
                <w:rFonts w:eastAsiaTheme="minorHAnsi"/>
                <w:b/>
                <w:bCs/>
                <w:lang w:eastAsia="en-US"/>
              </w:rPr>
              <w:t xml:space="preserve"> 2022 года.</w:t>
            </w:r>
          </w:p>
        </w:tc>
      </w:tr>
      <w:tr w:rsidR="00E36C7C"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36C7C" w:rsidRPr="00B44B37" w:rsidRDefault="00E36C7C" w:rsidP="00E36C7C">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36C7C" w:rsidRDefault="00E36C7C" w:rsidP="00E36C7C">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36C7C" w:rsidRPr="00140578" w:rsidRDefault="00E36C7C" w:rsidP="00E36C7C">
            <w:pPr>
              <w:keepLines/>
              <w:widowControl w:val="0"/>
              <w:suppressLineNumbers/>
              <w:suppressAutoHyphens/>
              <w:spacing w:after="0"/>
              <w:jc w:val="center"/>
              <w:rPr>
                <w:rFonts w:eastAsiaTheme="minorHAnsi"/>
                <w:lang w:eastAsia="en-US"/>
              </w:rPr>
            </w:pPr>
            <w:r>
              <w:rPr>
                <w:rFonts w:eastAsiaTheme="minorHAnsi"/>
                <w:lang w:eastAsia="en-US"/>
              </w:rPr>
              <w:lastRenderedPageBreak/>
              <w:t>(Центр «Мой бизнес»)</w:t>
            </w:r>
          </w:p>
          <w:p w14:paraId="1CB47C34" w14:textId="77F5D2BC" w:rsidR="00E36C7C"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36C7C" w:rsidRPr="00140578"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36C7C"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36C7C" w:rsidRPr="00B44B37" w:rsidRDefault="00E36C7C" w:rsidP="00E36C7C">
            <w:pPr>
              <w:keepLines/>
              <w:widowControl w:val="0"/>
              <w:suppressLineNumbers/>
              <w:suppressAutoHyphens/>
              <w:spacing w:after="0"/>
            </w:pPr>
            <w:r w:rsidRPr="00B44B37">
              <w:lastRenderedPageBreak/>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36C7C" w:rsidRPr="00B44B37" w:rsidRDefault="00E36C7C" w:rsidP="00E36C7C">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36C7C" w:rsidRDefault="00E36C7C" w:rsidP="00E36C7C">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36C7C" w:rsidRPr="00B44B37" w:rsidRDefault="00E36C7C" w:rsidP="00E36C7C">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36C7C"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36C7C" w:rsidRPr="00CE0613" w:rsidRDefault="00E36C7C" w:rsidP="00E36C7C">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36C7C"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36C7C" w:rsidRPr="00B44B37" w:rsidRDefault="00E36C7C" w:rsidP="00E36C7C">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68394F2F" w:rsidR="00E36C7C" w:rsidRPr="003044A1" w:rsidRDefault="00E36C7C" w:rsidP="00E36C7C">
            <w:pPr>
              <w:pStyle w:val="33"/>
              <w:numPr>
                <w:ilvl w:val="0"/>
                <w:numId w:val="0"/>
              </w:numPr>
              <w:tabs>
                <w:tab w:val="num" w:pos="1620"/>
              </w:tabs>
              <w:rPr>
                <w:szCs w:val="24"/>
              </w:rPr>
            </w:pPr>
            <w:r w:rsidRPr="003C3614">
              <w:rPr>
                <w:bCs/>
                <w:szCs w:val="24"/>
              </w:rPr>
              <w:t>Не позднее «</w:t>
            </w:r>
            <w:r w:rsidR="00B0626D">
              <w:rPr>
                <w:bCs/>
                <w:szCs w:val="24"/>
              </w:rPr>
              <w:t>12</w:t>
            </w:r>
            <w:r w:rsidRPr="003C3614">
              <w:rPr>
                <w:bCs/>
                <w:szCs w:val="24"/>
              </w:rPr>
              <w:t xml:space="preserve">» </w:t>
            </w:r>
            <w:r w:rsidR="00B0626D">
              <w:rPr>
                <w:bCs/>
                <w:szCs w:val="24"/>
              </w:rPr>
              <w:t>декабря</w:t>
            </w:r>
            <w:r w:rsidRPr="003C3614">
              <w:rPr>
                <w:bCs/>
                <w:szCs w:val="24"/>
              </w:rPr>
              <w:t xml:space="preserve"> 2022 г. включительно</w:t>
            </w:r>
          </w:p>
        </w:tc>
      </w:tr>
      <w:tr w:rsidR="00E36C7C"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36C7C" w:rsidRPr="00B44B37" w:rsidRDefault="00E36C7C" w:rsidP="00E36C7C">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36C7C" w:rsidRPr="00B44B37" w:rsidRDefault="00E36C7C" w:rsidP="00E36C7C">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36C7C"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36C7C" w:rsidRPr="00B44B37" w:rsidRDefault="00E36C7C" w:rsidP="00E36C7C">
            <w:pPr>
              <w:keepLines/>
              <w:widowControl w:val="0"/>
              <w:suppressLineNumbers/>
              <w:suppressAutoHyphens/>
              <w:spacing w:after="0"/>
            </w:pPr>
            <w:r>
              <w:t>22</w:t>
            </w:r>
          </w:p>
          <w:p w14:paraId="262B9C60" w14:textId="77777777" w:rsidR="00E36C7C" w:rsidRPr="00B44B37" w:rsidRDefault="00E36C7C" w:rsidP="00E36C7C">
            <w:pPr>
              <w:keepLines/>
              <w:widowControl w:val="0"/>
              <w:suppressLineNumbers/>
              <w:suppressAutoHyphens/>
              <w:spacing w:after="0"/>
            </w:pPr>
          </w:p>
          <w:p w14:paraId="721AD827" w14:textId="77777777"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36C7C" w:rsidRPr="00B44B37" w:rsidRDefault="00E36C7C" w:rsidP="00E36C7C">
            <w:pPr>
              <w:spacing w:after="0"/>
            </w:pPr>
            <w:r w:rsidRPr="00B44B37">
              <w:rPr>
                <w:bCs/>
                <w:lang w:eastAsia="ar-SA"/>
              </w:rPr>
              <w:t>Критерии оценки участников закупки</w:t>
            </w:r>
          </w:p>
          <w:p w14:paraId="2079623C" w14:textId="77777777" w:rsidR="00E36C7C" w:rsidRPr="00B44B37" w:rsidRDefault="00E36C7C" w:rsidP="00E36C7C">
            <w:pPr>
              <w:spacing w:after="0"/>
            </w:pPr>
          </w:p>
          <w:p w14:paraId="6BBA6A71" w14:textId="77777777" w:rsidR="00E36C7C" w:rsidRPr="00B44B37" w:rsidRDefault="00E36C7C" w:rsidP="00E36C7C">
            <w:pPr>
              <w:spacing w:after="0"/>
            </w:pPr>
          </w:p>
          <w:p w14:paraId="6992584D" w14:textId="77777777" w:rsidR="00E36C7C" w:rsidRPr="00B44B37" w:rsidRDefault="00E36C7C" w:rsidP="00E36C7C">
            <w:pPr>
              <w:spacing w:after="0"/>
            </w:pPr>
          </w:p>
          <w:p w14:paraId="2E526780" w14:textId="77777777" w:rsidR="00E36C7C" w:rsidRPr="00B44B37" w:rsidRDefault="00E36C7C" w:rsidP="00E36C7C">
            <w:pPr>
              <w:spacing w:after="0"/>
            </w:pPr>
          </w:p>
          <w:p w14:paraId="2A597810" w14:textId="77777777" w:rsidR="00E36C7C" w:rsidRPr="00B44B37" w:rsidRDefault="00E36C7C" w:rsidP="00E36C7C">
            <w:pPr>
              <w:spacing w:after="0"/>
            </w:pPr>
          </w:p>
          <w:p w14:paraId="455FBA21" w14:textId="77777777" w:rsidR="00E36C7C" w:rsidRPr="00B44B37" w:rsidRDefault="00E36C7C" w:rsidP="00E36C7C">
            <w:pPr>
              <w:spacing w:after="0"/>
            </w:pPr>
          </w:p>
          <w:p w14:paraId="0474664C" w14:textId="77777777" w:rsidR="00E36C7C" w:rsidRPr="00B44B37" w:rsidRDefault="00E36C7C" w:rsidP="00E36C7C">
            <w:pPr>
              <w:spacing w:after="0"/>
            </w:pPr>
          </w:p>
          <w:p w14:paraId="00853114" w14:textId="77777777" w:rsidR="00E36C7C" w:rsidRPr="00B44B37" w:rsidRDefault="00E36C7C" w:rsidP="00E36C7C">
            <w:pPr>
              <w:spacing w:after="0"/>
            </w:pPr>
          </w:p>
          <w:p w14:paraId="10B879FA" w14:textId="77777777" w:rsidR="00E36C7C" w:rsidRPr="00B44B37" w:rsidRDefault="00E36C7C" w:rsidP="00E36C7C">
            <w:pPr>
              <w:spacing w:after="0"/>
            </w:pPr>
          </w:p>
          <w:p w14:paraId="102C17A8" w14:textId="77777777" w:rsidR="00E36C7C" w:rsidRPr="00B44B37" w:rsidRDefault="00E36C7C" w:rsidP="00E36C7C">
            <w:pPr>
              <w:spacing w:after="0"/>
            </w:pPr>
          </w:p>
          <w:p w14:paraId="069450FA" w14:textId="77777777" w:rsidR="00E36C7C" w:rsidRPr="00B44B37" w:rsidRDefault="00E36C7C" w:rsidP="00E36C7C">
            <w:pPr>
              <w:spacing w:after="0"/>
            </w:pPr>
          </w:p>
          <w:p w14:paraId="02F346DA" w14:textId="77777777" w:rsidR="00E36C7C" w:rsidRPr="00B44B37" w:rsidRDefault="00E36C7C" w:rsidP="00E36C7C">
            <w:pPr>
              <w:spacing w:after="0"/>
            </w:pPr>
          </w:p>
          <w:p w14:paraId="49F1C19E" w14:textId="77777777" w:rsidR="00E36C7C" w:rsidRPr="00B44B37" w:rsidRDefault="00E36C7C" w:rsidP="00E36C7C">
            <w:pPr>
              <w:spacing w:after="0"/>
            </w:pPr>
          </w:p>
          <w:p w14:paraId="5A9DB73C" w14:textId="77777777" w:rsidR="00E36C7C" w:rsidRPr="00B44B37" w:rsidRDefault="00E36C7C" w:rsidP="00E36C7C">
            <w:pPr>
              <w:spacing w:after="0"/>
            </w:pPr>
          </w:p>
          <w:p w14:paraId="6F8B5003" w14:textId="77777777" w:rsidR="00E36C7C" w:rsidRPr="00B44B37" w:rsidRDefault="00E36C7C" w:rsidP="00E36C7C">
            <w:pPr>
              <w:spacing w:after="0"/>
            </w:pPr>
          </w:p>
          <w:p w14:paraId="4E896D6A" w14:textId="77777777" w:rsidR="00E36C7C" w:rsidRPr="00B44B37" w:rsidRDefault="00E36C7C" w:rsidP="00E36C7C">
            <w:pPr>
              <w:spacing w:after="0"/>
            </w:pPr>
          </w:p>
          <w:p w14:paraId="09374BC2" w14:textId="77777777" w:rsidR="00E36C7C" w:rsidRPr="00B44B37" w:rsidRDefault="00E36C7C" w:rsidP="00E36C7C">
            <w:pPr>
              <w:spacing w:after="0"/>
            </w:pPr>
          </w:p>
          <w:p w14:paraId="2962198F" w14:textId="77777777" w:rsidR="00E36C7C" w:rsidRPr="00B44B37" w:rsidRDefault="00E36C7C" w:rsidP="00E36C7C">
            <w:pPr>
              <w:spacing w:after="0"/>
            </w:pPr>
          </w:p>
          <w:p w14:paraId="337B52C0" w14:textId="77777777" w:rsidR="00E36C7C" w:rsidRPr="00B44B37" w:rsidRDefault="00E36C7C" w:rsidP="00E36C7C">
            <w:pPr>
              <w:spacing w:after="0"/>
            </w:pPr>
          </w:p>
          <w:p w14:paraId="1D225463" w14:textId="77777777" w:rsidR="00E36C7C" w:rsidRPr="00B44B37" w:rsidRDefault="00E36C7C" w:rsidP="00E36C7C">
            <w:pPr>
              <w:spacing w:after="0"/>
            </w:pPr>
          </w:p>
          <w:p w14:paraId="490C1C20" w14:textId="77777777" w:rsidR="00E36C7C" w:rsidRPr="00B44B37" w:rsidRDefault="00E36C7C" w:rsidP="00E36C7C">
            <w:pPr>
              <w:spacing w:after="0"/>
            </w:pPr>
          </w:p>
          <w:p w14:paraId="709FE05F" w14:textId="77777777" w:rsidR="00E36C7C" w:rsidRPr="00B44B37" w:rsidRDefault="00E36C7C" w:rsidP="00E36C7C">
            <w:pPr>
              <w:spacing w:after="0"/>
            </w:pPr>
          </w:p>
          <w:p w14:paraId="406F9A2B" w14:textId="77777777" w:rsidR="00E36C7C" w:rsidRPr="00B44B37" w:rsidRDefault="00E36C7C" w:rsidP="00E36C7C">
            <w:pPr>
              <w:spacing w:after="0"/>
            </w:pPr>
          </w:p>
          <w:p w14:paraId="147A2EA1" w14:textId="77777777" w:rsidR="00E36C7C" w:rsidRPr="00B44B37" w:rsidRDefault="00E36C7C" w:rsidP="00E36C7C">
            <w:pPr>
              <w:spacing w:after="0"/>
            </w:pPr>
          </w:p>
          <w:p w14:paraId="2E5B8326" w14:textId="77777777" w:rsidR="00E36C7C" w:rsidRPr="00B44B37" w:rsidRDefault="00E36C7C" w:rsidP="00E36C7C">
            <w:pPr>
              <w:spacing w:after="0"/>
            </w:pPr>
          </w:p>
          <w:p w14:paraId="07C3062D" w14:textId="77777777" w:rsidR="00E36C7C" w:rsidRPr="00B44B37" w:rsidRDefault="00E36C7C" w:rsidP="00E36C7C">
            <w:pPr>
              <w:spacing w:after="0"/>
            </w:pPr>
          </w:p>
          <w:p w14:paraId="5FD096C1" w14:textId="77777777" w:rsidR="00E36C7C" w:rsidRPr="00B44B37" w:rsidRDefault="00E36C7C" w:rsidP="00E36C7C">
            <w:pPr>
              <w:spacing w:after="0"/>
            </w:pPr>
          </w:p>
          <w:p w14:paraId="603462F9" w14:textId="77777777" w:rsidR="00E36C7C" w:rsidRPr="00B44B37" w:rsidRDefault="00E36C7C" w:rsidP="00E36C7C">
            <w:pPr>
              <w:spacing w:after="0"/>
            </w:pPr>
          </w:p>
          <w:p w14:paraId="54C5C3C5" w14:textId="77777777" w:rsidR="00E36C7C" w:rsidRPr="00B44B37" w:rsidRDefault="00E36C7C" w:rsidP="00E36C7C">
            <w:pPr>
              <w:spacing w:after="0"/>
            </w:pPr>
          </w:p>
          <w:p w14:paraId="41F44A30" w14:textId="77777777" w:rsidR="00E36C7C" w:rsidRPr="00B44B37" w:rsidRDefault="00E36C7C" w:rsidP="00E36C7C">
            <w:pPr>
              <w:spacing w:after="0"/>
            </w:pPr>
          </w:p>
        </w:tc>
        <w:tc>
          <w:tcPr>
            <w:tcW w:w="5953" w:type="dxa"/>
            <w:tcBorders>
              <w:top w:val="single" w:sz="4" w:space="0" w:color="auto"/>
              <w:left w:val="single" w:sz="4" w:space="0" w:color="auto"/>
              <w:bottom w:val="single" w:sz="4" w:space="0" w:color="auto"/>
              <w:right w:val="single" w:sz="4" w:space="0" w:color="auto"/>
            </w:tcBorders>
          </w:tcPr>
          <w:p w14:paraId="27A640E4" w14:textId="6E046EA1" w:rsidR="00E36C7C" w:rsidRDefault="00E36C7C" w:rsidP="00E36C7C">
            <w:pPr>
              <w:suppressAutoHyphens/>
              <w:spacing w:after="0"/>
              <w:ind w:hanging="2"/>
              <w:rPr>
                <w:rFonts w:eastAsiaTheme="minorHAnsi" w:cstheme="minorBidi"/>
                <w:lang w:eastAsia="ar-SA"/>
              </w:rPr>
            </w:pPr>
            <w:r w:rsidRPr="00970854">
              <w:rPr>
                <w:rFonts w:eastAsiaTheme="minorHAnsi" w:cstheme="minorBidi"/>
                <w:lang w:eastAsia="ar-SA"/>
              </w:rPr>
              <w:lastRenderedPageBreak/>
              <w:t xml:space="preserve">Критерии оценки участников закупки: </w:t>
            </w:r>
          </w:p>
          <w:p w14:paraId="5E4C55D0" w14:textId="77777777" w:rsidR="00B0626D" w:rsidRPr="00F61789" w:rsidRDefault="00B0626D" w:rsidP="00B0626D">
            <w:r w:rsidRPr="00F61789">
              <w:t xml:space="preserve">Критерии оценки участников закупки: </w:t>
            </w:r>
          </w:p>
          <w:p w14:paraId="3184FBD5" w14:textId="77777777" w:rsidR="00B0626D" w:rsidRPr="00F61789" w:rsidRDefault="00B0626D" w:rsidP="00B0626D">
            <w:r w:rsidRPr="00F61789">
              <w:t>1.</w:t>
            </w:r>
            <w:r w:rsidRPr="00F61789">
              <w:tab/>
              <w:t>Продолжительность деятельности участника закупки с даты государственной регистрации:</w:t>
            </w:r>
          </w:p>
          <w:p w14:paraId="55BDEA1A" w14:textId="77777777" w:rsidR="00B0626D" w:rsidRPr="00607A9C" w:rsidRDefault="00B0626D" w:rsidP="00493BED">
            <w:pPr>
              <w:pStyle w:val="affff1"/>
              <w:numPr>
                <w:ilvl w:val="0"/>
                <w:numId w:val="27"/>
              </w:numPr>
              <w:spacing w:after="0"/>
              <w:ind w:left="600" w:hanging="600"/>
              <w:contextualSpacing w:val="0"/>
            </w:pPr>
            <w:r w:rsidRPr="00607A9C">
              <w:t>до 1 года – 0 баллов;</w:t>
            </w:r>
          </w:p>
          <w:p w14:paraId="71CACB79" w14:textId="77777777" w:rsidR="00B0626D" w:rsidRPr="00607A9C" w:rsidRDefault="00B0626D" w:rsidP="00493BED">
            <w:pPr>
              <w:pStyle w:val="affff1"/>
              <w:numPr>
                <w:ilvl w:val="0"/>
                <w:numId w:val="27"/>
              </w:numPr>
              <w:spacing w:after="0"/>
              <w:ind w:left="600" w:hanging="600"/>
              <w:contextualSpacing w:val="0"/>
            </w:pPr>
            <w:r w:rsidRPr="00607A9C">
              <w:t>от 1 года до 5 лет включительно - 3 балла;</w:t>
            </w:r>
          </w:p>
          <w:p w14:paraId="0BECCD9B" w14:textId="77777777" w:rsidR="00B0626D" w:rsidRPr="00607A9C" w:rsidRDefault="00B0626D" w:rsidP="00493BED">
            <w:pPr>
              <w:pStyle w:val="affff1"/>
              <w:numPr>
                <w:ilvl w:val="0"/>
                <w:numId w:val="27"/>
              </w:numPr>
              <w:spacing w:after="0"/>
              <w:ind w:left="600" w:hanging="600"/>
              <w:contextualSpacing w:val="0"/>
            </w:pPr>
            <w:r w:rsidRPr="00607A9C">
              <w:t>свыше 5 лет – 5 баллов.</w:t>
            </w:r>
          </w:p>
          <w:p w14:paraId="71DF6557" w14:textId="6C966FCC" w:rsidR="00B0626D" w:rsidRPr="009A42AB" w:rsidRDefault="00B0626D" w:rsidP="00B0626D">
            <w:r>
              <w:t>2</w:t>
            </w:r>
            <w:r w:rsidRPr="009A42AB">
              <w:t>.</w:t>
            </w:r>
            <w:r w:rsidRPr="009A42AB">
              <w:tab/>
              <w:t xml:space="preserve">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w:t>
            </w:r>
            <w:proofErr w:type="spellStart"/>
            <w:r>
              <w:rPr>
                <w:lang w:val="en-US"/>
              </w:rPr>
              <w:t>Trendyol</w:t>
            </w:r>
            <w:proofErr w:type="spellEnd"/>
            <w:r w:rsidRPr="009A42AB">
              <w:t xml:space="preserve">. </w:t>
            </w:r>
            <w:r w:rsidRPr="00F61789">
              <w:rPr>
                <w:b/>
                <w:bCs/>
              </w:rPr>
              <w:t>Документы должны быть предоставлены за период времени не более трех лет до даты подачи заявки.</w:t>
            </w:r>
            <w:r w:rsidRPr="00F61789">
              <w:t xml:space="preserve"> </w:t>
            </w:r>
            <w:r w:rsidRPr="009A42AB">
              <w:t xml:space="preserve">Опыт подтверждается копиями подписанных со всех сторон договоров со всеми приложениями, предметом которых является размещение продукции субъектов малого и среднего предпринимательства на международной торговой электронной площадке </w:t>
            </w:r>
            <w:proofErr w:type="spellStart"/>
            <w:r>
              <w:rPr>
                <w:lang w:val="en-US"/>
              </w:rPr>
              <w:t>Trendyol</w:t>
            </w:r>
            <w:proofErr w:type="spellEnd"/>
            <w:r w:rsidRPr="009A42AB">
              <w:t xml:space="preserve">, подписанных со всех сторон актов оказанных услуг. </w:t>
            </w:r>
          </w:p>
          <w:p w14:paraId="223FB843" w14:textId="77777777" w:rsidR="00B0626D" w:rsidRDefault="00B0626D" w:rsidP="00493BED">
            <w:pPr>
              <w:pStyle w:val="affff1"/>
              <w:numPr>
                <w:ilvl w:val="0"/>
                <w:numId w:val="25"/>
              </w:numPr>
              <w:spacing w:after="0"/>
              <w:ind w:left="0" w:firstLine="0"/>
              <w:contextualSpacing w:val="0"/>
            </w:pPr>
            <w:r w:rsidRPr="00607A9C">
              <w:t xml:space="preserve">отсутствие </w:t>
            </w:r>
            <w:r>
              <w:t>комплектов документов</w:t>
            </w:r>
            <w:r w:rsidRPr="00607A9C">
              <w:t xml:space="preserve"> – 0 баллов;</w:t>
            </w:r>
            <w:r w:rsidRPr="00607A9C">
              <w:tab/>
            </w:r>
          </w:p>
          <w:p w14:paraId="018CAD59" w14:textId="77777777" w:rsidR="00B0626D" w:rsidRDefault="00B0626D" w:rsidP="00493BED">
            <w:pPr>
              <w:pStyle w:val="affff1"/>
              <w:numPr>
                <w:ilvl w:val="0"/>
                <w:numId w:val="25"/>
              </w:numPr>
              <w:spacing w:after="0"/>
              <w:ind w:left="0" w:firstLine="0"/>
              <w:contextualSpacing w:val="0"/>
            </w:pPr>
            <w:r>
              <w:t>от 1 до 3 комплектов документов – 5 баллов;</w:t>
            </w:r>
          </w:p>
          <w:p w14:paraId="0CE2DBFE" w14:textId="77777777" w:rsidR="00B0626D" w:rsidRPr="00607A9C" w:rsidRDefault="00B0626D" w:rsidP="00493BED">
            <w:pPr>
              <w:pStyle w:val="affff1"/>
              <w:numPr>
                <w:ilvl w:val="0"/>
                <w:numId w:val="25"/>
              </w:numPr>
              <w:spacing w:after="0"/>
              <w:ind w:left="0" w:firstLine="0"/>
              <w:contextualSpacing w:val="0"/>
            </w:pPr>
            <w:r>
              <w:lastRenderedPageBreak/>
              <w:t>от 3 до 5 комплектов документов – 10 баллов;</w:t>
            </w:r>
          </w:p>
          <w:p w14:paraId="52031B60" w14:textId="0779F41B" w:rsidR="00B0626D" w:rsidRPr="009A42AB" w:rsidRDefault="00B0626D" w:rsidP="00493BED">
            <w:pPr>
              <w:pStyle w:val="affff1"/>
              <w:numPr>
                <w:ilvl w:val="0"/>
                <w:numId w:val="25"/>
              </w:numPr>
              <w:spacing w:after="0"/>
              <w:ind w:left="0" w:firstLine="0"/>
              <w:contextualSpacing w:val="0"/>
            </w:pPr>
            <w:r>
              <w:t xml:space="preserve">6 и более комплектов документов </w:t>
            </w:r>
            <w:r w:rsidRPr="00607A9C">
              <w:t>– 1</w:t>
            </w:r>
            <w:r>
              <w:t>5</w:t>
            </w:r>
            <w:r w:rsidRPr="00607A9C">
              <w:t xml:space="preserve"> баллов.</w:t>
            </w:r>
          </w:p>
          <w:p w14:paraId="5C3E2244" w14:textId="77777777" w:rsidR="00B0626D" w:rsidRPr="0019304F" w:rsidRDefault="00B0626D" w:rsidP="00B0626D">
            <w:r>
              <w:t>3</w:t>
            </w:r>
            <w:r w:rsidRPr="0019304F">
              <w:t>.</w:t>
            </w:r>
            <w:r w:rsidRPr="0019304F">
              <w:tab/>
              <w:t>Предложение участника закупки в отношении стоимости договора (указывается в заявке участника):</w:t>
            </w:r>
          </w:p>
          <w:p w14:paraId="56B57639" w14:textId="77777777" w:rsidR="00B0626D" w:rsidRPr="00607A9C" w:rsidRDefault="00B0626D" w:rsidP="00493BED">
            <w:pPr>
              <w:pStyle w:val="affff1"/>
              <w:numPr>
                <w:ilvl w:val="0"/>
                <w:numId w:val="26"/>
              </w:numPr>
              <w:spacing w:after="0"/>
              <w:ind w:left="0" w:firstLine="0"/>
              <w:contextualSpacing w:val="0"/>
            </w:pPr>
            <w:r w:rsidRPr="00607A9C">
              <w:t>снижение начальной (максимальной) цены до 5% включительно – 0 баллов;</w:t>
            </w:r>
          </w:p>
          <w:p w14:paraId="0A855BA7" w14:textId="77777777" w:rsidR="00B0626D" w:rsidRPr="00607A9C" w:rsidRDefault="00B0626D" w:rsidP="00493BED">
            <w:pPr>
              <w:pStyle w:val="affff1"/>
              <w:numPr>
                <w:ilvl w:val="0"/>
                <w:numId w:val="26"/>
              </w:numPr>
              <w:spacing w:after="0"/>
              <w:ind w:left="0" w:firstLine="0"/>
              <w:contextualSpacing w:val="0"/>
            </w:pPr>
            <w:r w:rsidRPr="00607A9C">
              <w:t>снижение начальной (максимальной) цены свыше 5% до 10% включительно – 5 баллов;</w:t>
            </w:r>
          </w:p>
          <w:p w14:paraId="3919BB35" w14:textId="77777777" w:rsidR="00B0626D" w:rsidRPr="00607A9C" w:rsidRDefault="00B0626D" w:rsidP="00493BED">
            <w:pPr>
              <w:pStyle w:val="affff1"/>
              <w:numPr>
                <w:ilvl w:val="0"/>
                <w:numId w:val="26"/>
              </w:numPr>
              <w:spacing w:after="0"/>
              <w:ind w:left="0" w:firstLine="0"/>
              <w:contextualSpacing w:val="0"/>
            </w:pPr>
            <w:r w:rsidRPr="00607A9C">
              <w:t>снижение начальной (максимальной) цены свыше 10% до 15% включительно – 10 баллов;</w:t>
            </w:r>
          </w:p>
          <w:p w14:paraId="2B2FBA2B" w14:textId="77777777" w:rsidR="00B0626D" w:rsidRPr="00607A9C" w:rsidRDefault="00B0626D" w:rsidP="00493BED">
            <w:pPr>
              <w:pStyle w:val="affff1"/>
              <w:numPr>
                <w:ilvl w:val="0"/>
                <w:numId w:val="26"/>
              </w:numPr>
              <w:spacing w:after="0"/>
              <w:ind w:left="0" w:firstLine="0"/>
              <w:contextualSpacing w:val="0"/>
            </w:pPr>
            <w:r w:rsidRPr="00607A9C">
              <w:t>снижение начальной (максимальной) цены свыше 15% – 15 баллов;</w:t>
            </w:r>
          </w:p>
          <w:p w14:paraId="6105DC42" w14:textId="77777777" w:rsidR="00B0626D" w:rsidRPr="00607A9C" w:rsidRDefault="00B0626D" w:rsidP="00493BED">
            <w:pPr>
              <w:pStyle w:val="affff1"/>
              <w:numPr>
                <w:ilvl w:val="0"/>
                <w:numId w:val="26"/>
              </w:numPr>
              <w:spacing w:after="0"/>
              <w:ind w:left="0" w:firstLine="0"/>
              <w:contextualSpacing w:val="0"/>
              <w:rPr>
                <w:b/>
                <w:bCs/>
              </w:rPr>
            </w:pPr>
            <w:r w:rsidRPr="00607A9C">
              <w:t xml:space="preserve">участник, предложивший снижение максимальной цены более чем на 15 % и одновременно предложивший минимальную стоимость среди всех участников – 20 баллов. </w:t>
            </w:r>
          </w:p>
          <w:p w14:paraId="38DFCB9C" w14:textId="77777777" w:rsidR="00B0626D" w:rsidRPr="00907092" w:rsidRDefault="00B0626D" w:rsidP="00B0626D"/>
          <w:p w14:paraId="7C92EE45" w14:textId="77777777" w:rsidR="00B0626D" w:rsidRPr="00907092" w:rsidRDefault="00B0626D" w:rsidP="00B0626D">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785BCF40" w14:textId="2BCBBBAA" w:rsidR="00E36C7C" w:rsidRPr="00970854" w:rsidRDefault="00B0626D" w:rsidP="00B0626D">
            <w:pPr>
              <w:suppressAutoHyphens/>
              <w:spacing w:after="0"/>
              <w:contextualSpacing/>
              <w:rPr>
                <w:lang w:eastAsia="ar-SA"/>
              </w:rPr>
            </w:pPr>
            <w:r w:rsidRPr="00907092">
              <w:t>При равенстве баллов</w:t>
            </w:r>
          </w:p>
        </w:tc>
      </w:tr>
      <w:tr w:rsidR="00E36C7C"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E36C7C" w:rsidRPr="00B44B37" w:rsidRDefault="00E36C7C" w:rsidP="00E36C7C">
            <w:pPr>
              <w:keepLines/>
              <w:widowControl w:val="0"/>
              <w:suppressLineNumbers/>
              <w:suppressAutoHyphens/>
              <w:spacing w:after="0"/>
              <w:rPr>
                <w:b/>
                <w:caps/>
              </w:rPr>
            </w:pPr>
          </w:p>
          <w:p w14:paraId="4A7EF0FC" w14:textId="77777777" w:rsidR="00E36C7C" w:rsidRPr="00B44B37" w:rsidRDefault="00E36C7C" w:rsidP="00E36C7C">
            <w:pPr>
              <w:keepLines/>
              <w:widowControl w:val="0"/>
              <w:suppressLineNumbers/>
              <w:suppressAutoHyphens/>
              <w:spacing w:after="0"/>
              <w:rPr>
                <w:color w:val="000000"/>
              </w:rPr>
            </w:pPr>
            <w:r w:rsidRPr="00B44B37">
              <w:rPr>
                <w:b/>
                <w:caps/>
              </w:rPr>
              <w:t>Заключение договора</w:t>
            </w:r>
          </w:p>
        </w:tc>
      </w:tr>
      <w:tr w:rsidR="00E36C7C"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36C7C" w:rsidRPr="00B44B37" w:rsidRDefault="00E36C7C" w:rsidP="00E36C7C">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36C7C" w:rsidRPr="00B44B37" w:rsidRDefault="00E36C7C" w:rsidP="00E36C7C">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36C7C" w:rsidRPr="00B44B37" w:rsidRDefault="00E36C7C" w:rsidP="00E36C7C">
            <w:pPr>
              <w:keepLines/>
              <w:widowControl w:val="0"/>
              <w:suppressLineNumbers/>
              <w:suppressAutoHyphens/>
              <w:spacing w:after="0"/>
              <w:rPr>
                <w:bCs/>
              </w:rPr>
            </w:pPr>
          </w:p>
          <w:p w14:paraId="4966D8E4" w14:textId="77777777" w:rsidR="00E36C7C" w:rsidRPr="00B44B37" w:rsidRDefault="00E36C7C" w:rsidP="00E36C7C">
            <w:pPr>
              <w:keepLines/>
              <w:widowControl w:val="0"/>
              <w:suppressLineNumbers/>
              <w:suppressAutoHyphens/>
              <w:spacing w:after="0"/>
              <w:rPr>
                <w:bCs/>
              </w:rPr>
            </w:pPr>
          </w:p>
          <w:p w14:paraId="099B80DE" w14:textId="77777777" w:rsidR="00E36C7C" w:rsidRPr="00B44B37" w:rsidRDefault="00E36C7C" w:rsidP="00E36C7C">
            <w:pPr>
              <w:keepLines/>
              <w:widowControl w:val="0"/>
              <w:suppressLineNumbers/>
              <w:suppressAutoHyphens/>
              <w:spacing w:after="0"/>
              <w:rPr>
                <w:bCs/>
              </w:rPr>
            </w:pPr>
          </w:p>
          <w:p w14:paraId="2DAB768D" w14:textId="77777777" w:rsidR="00E36C7C" w:rsidRPr="00B44B37" w:rsidRDefault="00E36C7C" w:rsidP="00E36C7C">
            <w:pPr>
              <w:keepLines/>
              <w:widowControl w:val="0"/>
              <w:suppressLineNumbers/>
              <w:suppressAutoHyphens/>
              <w:spacing w:after="0"/>
              <w:rPr>
                <w:bCs/>
              </w:rPr>
            </w:pPr>
          </w:p>
          <w:p w14:paraId="25EFD804" w14:textId="77777777" w:rsidR="00E36C7C" w:rsidRPr="00B44B37" w:rsidRDefault="00E36C7C" w:rsidP="00E36C7C">
            <w:pPr>
              <w:keepLines/>
              <w:widowControl w:val="0"/>
              <w:suppressLineNumbers/>
              <w:suppressAutoHyphens/>
              <w:spacing w:after="0"/>
              <w:rPr>
                <w:bCs/>
              </w:rPr>
            </w:pPr>
          </w:p>
          <w:p w14:paraId="7D3ECE4B" w14:textId="77777777" w:rsidR="00E36C7C" w:rsidRPr="00B44B37" w:rsidRDefault="00E36C7C" w:rsidP="00E36C7C">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36C7C" w:rsidRDefault="00E36C7C" w:rsidP="00E36C7C">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36C7C" w:rsidRPr="002C1874" w:rsidRDefault="00E36C7C" w:rsidP="00E36C7C">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36C7C" w:rsidRPr="002C1874" w:rsidRDefault="00E36C7C" w:rsidP="00E36C7C">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36C7C" w:rsidRPr="002C1874" w:rsidRDefault="00E36C7C" w:rsidP="00E36C7C">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36C7C" w:rsidRPr="002C1874" w:rsidRDefault="00E36C7C" w:rsidP="00E36C7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36C7C" w:rsidRPr="002C1874" w:rsidRDefault="00E36C7C" w:rsidP="00E36C7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36C7C" w:rsidRPr="002C1874" w:rsidRDefault="00E36C7C" w:rsidP="00E36C7C">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w:t>
            </w:r>
            <w:r w:rsidRPr="002C1874">
              <w:lastRenderedPageBreak/>
              <w:t>были представлены в составе заявки на участие в закупке.</w:t>
            </w:r>
          </w:p>
          <w:p w14:paraId="46E09E61" w14:textId="77777777" w:rsidR="00E36C7C" w:rsidRPr="002C1874" w:rsidRDefault="00E36C7C" w:rsidP="00E36C7C">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36C7C" w:rsidRPr="002C1874" w:rsidRDefault="00E36C7C" w:rsidP="00E36C7C">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36C7C" w:rsidRPr="002C1874" w:rsidRDefault="00E36C7C" w:rsidP="00E36C7C">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36C7C" w:rsidRPr="002C1874" w:rsidRDefault="00E36C7C" w:rsidP="00E36C7C">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36C7C" w:rsidRPr="00A94DD7" w:rsidRDefault="00E36C7C" w:rsidP="00E36C7C">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36C7C" w:rsidRPr="00A94DD7" w:rsidRDefault="00E36C7C" w:rsidP="00E36C7C">
            <w:pPr>
              <w:keepLines/>
              <w:widowControl w:val="0"/>
              <w:suppressLineNumbers/>
              <w:spacing w:after="0"/>
            </w:pPr>
          </w:p>
          <w:p w14:paraId="43A988EC" w14:textId="06293DC1" w:rsidR="00E36C7C" w:rsidRPr="00A94DD7" w:rsidRDefault="00E36C7C" w:rsidP="00E36C7C">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36C7C" w:rsidRPr="00A94DD7" w:rsidRDefault="00E36C7C" w:rsidP="00E36C7C">
            <w:pPr>
              <w:keepLines/>
              <w:widowControl w:val="0"/>
              <w:suppressLineNumbers/>
              <w:spacing w:after="0"/>
            </w:pPr>
          </w:p>
          <w:p w14:paraId="7DFAFE20" w14:textId="2903CE6C" w:rsidR="00E36C7C" w:rsidRDefault="00E36C7C" w:rsidP="00E36C7C">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1212C035" w14:textId="77777777" w:rsidR="00E36C7C" w:rsidRDefault="00E36C7C" w:rsidP="00E36C7C">
            <w:pPr>
              <w:spacing w:after="0"/>
            </w:pPr>
          </w:p>
          <w:p w14:paraId="59F68E90" w14:textId="77777777" w:rsidR="00E36C7C" w:rsidRDefault="00E36C7C" w:rsidP="00E36C7C">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36C7C" w:rsidRPr="00B44B37" w:rsidRDefault="00E36C7C" w:rsidP="00E36C7C">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706B" w:rsidRPr="000F259D" w14:paraId="7493C285" w14:textId="77777777" w:rsidTr="00816FBC">
        <w:tc>
          <w:tcPr>
            <w:tcW w:w="2972" w:type="dxa"/>
          </w:tcPr>
          <w:bookmarkEnd w:id="16"/>
          <w:p w14:paraId="674A9CC1" w14:textId="4C8978B6" w:rsidR="007E706B" w:rsidRDefault="007E706B" w:rsidP="007E706B">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7E706B" w:rsidRDefault="007E706B" w:rsidP="007E706B">
            <w:pPr>
              <w:tabs>
                <w:tab w:val="left" w:pos="2385"/>
              </w:tabs>
              <w:suppressAutoHyphens/>
              <w:spacing w:after="0"/>
              <w:rPr>
                <w:rFonts w:ascii="Times New Roman" w:hAnsi="Times New Roman"/>
                <w:b/>
                <w:lang w:eastAsia="ar-SA"/>
              </w:rPr>
            </w:pPr>
          </w:p>
          <w:p w14:paraId="5593B535" w14:textId="346C946C" w:rsidR="007E706B" w:rsidRPr="00292646" w:rsidRDefault="007E706B" w:rsidP="007E706B">
            <w:pPr>
              <w:tabs>
                <w:tab w:val="left" w:pos="2385"/>
              </w:tabs>
              <w:suppressAutoHyphens/>
              <w:spacing w:after="0"/>
              <w:rPr>
                <w:rFonts w:ascii="Times New Roman" w:hAnsi="Times New Roman"/>
                <w:b/>
                <w:lang w:eastAsia="ar-SA"/>
              </w:rPr>
            </w:pPr>
          </w:p>
        </w:tc>
        <w:tc>
          <w:tcPr>
            <w:tcW w:w="12899" w:type="dxa"/>
          </w:tcPr>
          <w:p w14:paraId="417C1D46" w14:textId="77777777" w:rsidR="00B0626D" w:rsidRPr="008926B0" w:rsidRDefault="00B0626D" w:rsidP="00B0626D">
            <w:pPr>
              <w:pStyle w:val="affff1"/>
              <w:ind w:left="68"/>
              <w:rPr>
                <w:rFonts w:ascii="Times New Roman" w:hAnsi="Times New Roman"/>
              </w:rPr>
            </w:pPr>
            <w:r w:rsidRPr="008926B0">
              <w:rPr>
                <w:rFonts w:ascii="Times New Roman" w:hAnsi="Times New Roman"/>
              </w:rPr>
              <w:t>В рамках реализации Договора Исполнитель обязуется предоставить следующие услуги:</w:t>
            </w:r>
          </w:p>
          <w:p w14:paraId="517BEB35" w14:textId="77777777" w:rsidR="00B0626D" w:rsidRPr="008926B0" w:rsidRDefault="00B0626D" w:rsidP="00B0626D">
            <w:pPr>
              <w:pStyle w:val="affff1"/>
              <w:ind w:left="68"/>
              <w:rPr>
                <w:rFonts w:ascii="Times New Roman" w:hAnsi="Times New Roman"/>
              </w:rPr>
            </w:pPr>
          </w:p>
          <w:p w14:paraId="19FB35DC"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 xml:space="preserve">На основе данных, представленных Получателем поддержки, Исполнитель изучает статистику продаж подобной продукции на электронной торговой площадке </w:t>
            </w:r>
            <w:proofErr w:type="spellStart"/>
            <w:r>
              <w:rPr>
                <w:rFonts w:ascii="Times New Roman" w:hAnsi="Times New Roman"/>
              </w:rPr>
              <w:t>Trendyol</w:t>
            </w:r>
            <w:proofErr w:type="spellEnd"/>
            <w:r>
              <w:rPr>
                <w:rFonts w:ascii="Times New Roman" w:hAnsi="Times New Roman"/>
              </w:rPr>
              <w:t>.</w:t>
            </w:r>
          </w:p>
          <w:p w14:paraId="554DF816"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 xml:space="preserve">По результатам аналитики Исполнитель совместно с Получателем поддержки выбирают не менее 10 (Десяти) и не более 20 (Двадцати) товарных позиций, впоследствии размещаемых на электронной торговой площадке </w:t>
            </w:r>
            <w:proofErr w:type="spellStart"/>
            <w:r>
              <w:rPr>
                <w:rFonts w:ascii="Times New Roman" w:hAnsi="Times New Roman"/>
              </w:rPr>
              <w:t>Trendyol</w:t>
            </w:r>
            <w:proofErr w:type="spellEnd"/>
            <w:r>
              <w:rPr>
                <w:rFonts w:ascii="Times New Roman" w:hAnsi="Times New Roman"/>
              </w:rPr>
              <w:t>.</w:t>
            </w:r>
          </w:p>
          <w:p w14:paraId="2B33428E"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Исполнитель направляет для заполнения Получателю поддержки форму с основными данными по каждой выбранной товарной позиции, включая наименование, вес, состав, тип и размер упаковки, описание и др. Исполнитель самостоятельно взаимодействует с Получателем поддержки и контролирует сроки предоставления запрашиваемых данных.</w:t>
            </w:r>
          </w:p>
          <w:p w14:paraId="688CFDE7"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 xml:space="preserve">Исполнитель анализирует и корректирует представленные Получателем поддержки данные, адаптирует их под требования площадки. Адаптированные данные Получателя поддержки Исполнитель направляет Получателю поддержки, а также включает информацию о проведенной работе в итоговый Отчет о публикации. </w:t>
            </w:r>
          </w:p>
          <w:p w14:paraId="03F5693A"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 xml:space="preserve">Исполнитель проводит анализ визуального оформления упаковки конкурентных товаров Получателя поддержки на электронной торговой площадке </w:t>
            </w:r>
            <w:proofErr w:type="spellStart"/>
            <w:r>
              <w:rPr>
                <w:rFonts w:ascii="Times New Roman" w:hAnsi="Times New Roman"/>
              </w:rPr>
              <w:t>Trendyol</w:t>
            </w:r>
            <w:proofErr w:type="spellEnd"/>
            <w:r>
              <w:rPr>
                <w:rFonts w:ascii="Times New Roman" w:hAnsi="Times New Roman"/>
              </w:rPr>
              <w:t xml:space="preserve">. На основе анализа Исполнитель разрабатывает рекомендации по адаптации визуального оформления упаковки товаров Получателя услуги для последующих продаж на электронной торговой площадке </w:t>
            </w:r>
            <w:proofErr w:type="spellStart"/>
            <w:r>
              <w:rPr>
                <w:rFonts w:ascii="Times New Roman" w:hAnsi="Times New Roman"/>
              </w:rPr>
              <w:t>Trendyol</w:t>
            </w:r>
            <w:proofErr w:type="spellEnd"/>
            <w:r>
              <w:rPr>
                <w:rFonts w:ascii="Times New Roman" w:hAnsi="Times New Roman"/>
              </w:rPr>
              <w:t>. Рекомендации по адаптации визуального оформления упаковки товаров Получателя поддержки Исполнитель направляет Получателю поддержки, а также включает их в итоговый Отчет о публикации.</w:t>
            </w:r>
          </w:p>
          <w:p w14:paraId="78D29588"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Исполнитель осуществляет перевод информации, указанной на упаковке товара Получателя поддержки, на турецкий язык, включая проверку и нанесение международных штрих-кодов для каждого товара.</w:t>
            </w:r>
          </w:p>
          <w:p w14:paraId="41BF7CD7"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 xml:space="preserve">При отсутствии у Получателя поддержки исходных фотографий, подходящих под требования площадки, Получатель поддержки инициирует, а Исполнитель оказывает содействие в подготовке </w:t>
            </w:r>
            <w:proofErr w:type="spellStart"/>
            <w:r>
              <w:rPr>
                <w:rFonts w:ascii="Times New Roman" w:hAnsi="Times New Roman"/>
              </w:rPr>
              <w:t>фотоконтента</w:t>
            </w:r>
            <w:proofErr w:type="spellEnd"/>
            <w:r>
              <w:rPr>
                <w:rFonts w:ascii="Times New Roman" w:hAnsi="Times New Roman"/>
              </w:rPr>
              <w:t xml:space="preserve"> и организации фотосъемки товаров.</w:t>
            </w:r>
          </w:p>
          <w:p w14:paraId="6A251673"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 xml:space="preserve">На основе данных, представленных Получателем поддержки, Исполнитель создает листинги (страницы) отобранных товаров (не менее 10 и не более 20 товарных позиций) на электронной торговой площадке </w:t>
            </w:r>
            <w:proofErr w:type="spellStart"/>
            <w:r>
              <w:rPr>
                <w:rFonts w:ascii="Times New Roman" w:hAnsi="Times New Roman"/>
              </w:rPr>
              <w:t>Trendyol</w:t>
            </w:r>
            <w:proofErr w:type="spellEnd"/>
            <w:r>
              <w:rPr>
                <w:rFonts w:ascii="Times New Roman" w:hAnsi="Times New Roman"/>
              </w:rPr>
              <w:t xml:space="preserve">. Исполнитель создает листинги товаров Получателя поддержки на действующем аккаунте на электронной торговой площадке </w:t>
            </w:r>
            <w:proofErr w:type="spellStart"/>
            <w:r>
              <w:rPr>
                <w:rFonts w:ascii="Times New Roman" w:hAnsi="Times New Roman"/>
              </w:rPr>
              <w:t>Trendyol</w:t>
            </w:r>
            <w:proofErr w:type="spellEnd"/>
            <w:r>
              <w:rPr>
                <w:rFonts w:ascii="Times New Roman" w:hAnsi="Times New Roman"/>
              </w:rPr>
              <w:t xml:space="preserve"> под управлением уполномоченного турецкого партнера Исполнителя. Создание листингов в том числе включает в себя:</w:t>
            </w:r>
          </w:p>
          <w:p w14:paraId="2BDB2B85" w14:textId="77777777" w:rsidR="00B0626D" w:rsidRDefault="00B0626D" w:rsidP="00493BED">
            <w:pPr>
              <w:pStyle w:val="affff1"/>
              <w:numPr>
                <w:ilvl w:val="1"/>
                <w:numId w:val="28"/>
              </w:numPr>
              <w:spacing w:after="160" w:line="256" w:lineRule="auto"/>
              <w:ind w:left="68" w:firstLine="0"/>
              <w:rPr>
                <w:rFonts w:ascii="Times New Roman" w:hAnsi="Times New Roman"/>
              </w:rPr>
            </w:pPr>
            <w:r>
              <w:rPr>
                <w:rFonts w:ascii="Times New Roman" w:hAnsi="Times New Roman"/>
              </w:rPr>
              <w:t xml:space="preserve">Обработку </w:t>
            </w:r>
            <w:proofErr w:type="spellStart"/>
            <w:r>
              <w:rPr>
                <w:rFonts w:ascii="Times New Roman" w:hAnsi="Times New Roman"/>
              </w:rPr>
              <w:t>фотоконтента</w:t>
            </w:r>
            <w:proofErr w:type="spellEnd"/>
            <w:r>
              <w:rPr>
                <w:rFonts w:ascii="Times New Roman" w:hAnsi="Times New Roman"/>
              </w:rPr>
              <w:t xml:space="preserve"> в соответствии с требованиями электронной торговой площадки </w:t>
            </w:r>
            <w:proofErr w:type="spellStart"/>
            <w:r>
              <w:rPr>
                <w:rFonts w:ascii="Times New Roman" w:hAnsi="Times New Roman"/>
                <w:lang w:val="en-US"/>
              </w:rPr>
              <w:t>Trendyol</w:t>
            </w:r>
            <w:proofErr w:type="spellEnd"/>
            <w:r>
              <w:rPr>
                <w:rFonts w:ascii="Times New Roman" w:hAnsi="Times New Roman"/>
              </w:rPr>
              <w:t>;</w:t>
            </w:r>
          </w:p>
          <w:p w14:paraId="12215CD2" w14:textId="77777777" w:rsidR="00B0626D" w:rsidRDefault="00B0626D" w:rsidP="00493BED">
            <w:pPr>
              <w:pStyle w:val="affff1"/>
              <w:numPr>
                <w:ilvl w:val="1"/>
                <w:numId w:val="28"/>
              </w:numPr>
              <w:spacing w:after="160" w:line="256" w:lineRule="auto"/>
              <w:ind w:left="68" w:firstLine="0"/>
              <w:rPr>
                <w:rFonts w:ascii="Times New Roman" w:hAnsi="Times New Roman"/>
              </w:rPr>
            </w:pPr>
            <w:r>
              <w:rPr>
                <w:rFonts w:ascii="Times New Roman" w:hAnsi="Times New Roman"/>
              </w:rPr>
              <w:t>Подготовку профессиональных описаний товаров Получателя поддержки на турецком языке;</w:t>
            </w:r>
          </w:p>
          <w:p w14:paraId="24F28D0D" w14:textId="77777777" w:rsidR="00B0626D" w:rsidRDefault="00B0626D" w:rsidP="00493BED">
            <w:pPr>
              <w:pStyle w:val="affff1"/>
              <w:numPr>
                <w:ilvl w:val="1"/>
                <w:numId w:val="28"/>
              </w:numPr>
              <w:spacing w:after="160" w:line="256" w:lineRule="auto"/>
              <w:ind w:left="68" w:firstLine="0"/>
              <w:rPr>
                <w:rFonts w:ascii="Times New Roman" w:hAnsi="Times New Roman"/>
              </w:rPr>
            </w:pPr>
            <w:r>
              <w:rPr>
                <w:rFonts w:ascii="Times New Roman" w:hAnsi="Times New Roman"/>
              </w:rPr>
              <w:t>SEO-оптимизацию товарных карточек (листингов) Получателя поддержки;</w:t>
            </w:r>
          </w:p>
          <w:p w14:paraId="0819FE5F"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lastRenderedPageBreak/>
              <w:t xml:space="preserve">Исполнитель оказывает консультационные услуги Получателю поддержки по организации работ на электронной торговой площадке </w:t>
            </w:r>
            <w:proofErr w:type="spellStart"/>
            <w:r>
              <w:rPr>
                <w:rFonts w:ascii="Times New Roman" w:hAnsi="Times New Roman"/>
                <w:lang w:val="en-US"/>
              </w:rPr>
              <w:t>Trendyol</w:t>
            </w:r>
            <w:proofErr w:type="spellEnd"/>
            <w:r>
              <w:rPr>
                <w:rFonts w:ascii="Times New Roman" w:hAnsi="Times New Roman"/>
              </w:rPr>
              <w:t xml:space="preserve">, проводит обучение для Получателя поддержки по работе с электронной торговой площадкой </w:t>
            </w:r>
            <w:proofErr w:type="spellStart"/>
            <w:r>
              <w:rPr>
                <w:rFonts w:ascii="Times New Roman" w:hAnsi="Times New Roman"/>
                <w:lang w:val="en-US"/>
              </w:rPr>
              <w:t>Trendyol</w:t>
            </w:r>
            <w:proofErr w:type="spellEnd"/>
            <w:r w:rsidRPr="0093082E">
              <w:rPr>
                <w:rFonts w:ascii="Times New Roman" w:hAnsi="Times New Roman"/>
              </w:rPr>
              <w:t>.</w:t>
            </w:r>
          </w:p>
          <w:p w14:paraId="68404366" w14:textId="77777777" w:rsidR="00B0626D" w:rsidRPr="00CD2F20" w:rsidRDefault="00B0626D" w:rsidP="00493BED">
            <w:pPr>
              <w:pStyle w:val="affff1"/>
              <w:numPr>
                <w:ilvl w:val="0"/>
                <w:numId w:val="28"/>
              </w:numPr>
              <w:spacing w:after="160" w:line="256" w:lineRule="auto"/>
              <w:ind w:left="68" w:firstLine="0"/>
              <w:rPr>
                <w:rFonts w:ascii="Times New Roman" w:hAnsi="Times New Roman"/>
              </w:rPr>
            </w:pPr>
            <w:r w:rsidRPr="00CD2F20">
              <w:rPr>
                <w:rFonts w:ascii="Times New Roman" w:hAnsi="Times New Roman"/>
              </w:rPr>
              <w:t xml:space="preserve">Исполнитель гарантирует осуществление маркетинговых активностей по продвижению продукции и поддержанию листингов товаров Получателя поддержки на площадке в течении 3 месяцев с даты регистрации точки присутствия, включая: </w:t>
            </w:r>
          </w:p>
          <w:p w14:paraId="04668570" w14:textId="77777777" w:rsidR="00B0626D" w:rsidRPr="00CD2F20" w:rsidRDefault="00B0626D" w:rsidP="00493BED">
            <w:pPr>
              <w:pStyle w:val="affff1"/>
              <w:numPr>
                <w:ilvl w:val="1"/>
                <w:numId w:val="28"/>
              </w:numPr>
              <w:spacing w:after="160" w:line="256" w:lineRule="auto"/>
              <w:ind w:left="68" w:firstLine="0"/>
              <w:rPr>
                <w:rFonts w:ascii="Times New Roman" w:hAnsi="Times New Roman"/>
              </w:rPr>
            </w:pPr>
            <w:r w:rsidRPr="00CD2F20">
              <w:rPr>
                <w:rFonts w:ascii="Times New Roman" w:hAnsi="Times New Roman"/>
              </w:rPr>
              <w:t xml:space="preserve">Управление листингами в течение 3 (трех) месяцев с даты осуществления листинга; </w:t>
            </w:r>
          </w:p>
          <w:p w14:paraId="6C19C3F2" w14:textId="77777777" w:rsidR="00B0626D" w:rsidRPr="00CD2F20" w:rsidRDefault="00B0626D" w:rsidP="00493BED">
            <w:pPr>
              <w:pStyle w:val="affff1"/>
              <w:numPr>
                <w:ilvl w:val="1"/>
                <w:numId w:val="28"/>
              </w:numPr>
              <w:spacing w:after="160" w:line="256" w:lineRule="auto"/>
              <w:ind w:left="68" w:firstLine="0"/>
              <w:rPr>
                <w:rFonts w:ascii="Times New Roman" w:hAnsi="Times New Roman"/>
              </w:rPr>
            </w:pPr>
            <w:r w:rsidRPr="00CD2F20">
              <w:rPr>
                <w:rFonts w:ascii="Times New Roman" w:hAnsi="Times New Roman"/>
              </w:rPr>
              <w:t>Осуществление клиентской поддержки в течение 3 (трех) месяцев с даты осуществления листинга;</w:t>
            </w:r>
          </w:p>
          <w:p w14:paraId="337F05D6" w14:textId="77777777" w:rsidR="00B0626D" w:rsidRPr="00CD2F20" w:rsidRDefault="00B0626D" w:rsidP="00493BED">
            <w:pPr>
              <w:pStyle w:val="affff1"/>
              <w:numPr>
                <w:ilvl w:val="1"/>
                <w:numId w:val="28"/>
              </w:numPr>
              <w:spacing w:after="160" w:line="256" w:lineRule="auto"/>
              <w:ind w:left="68" w:firstLine="0"/>
              <w:rPr>
                <w:rFonts w:ascii="Times New Roman" w:hAnsi="Times New Roman"/>
              </w:rPr>
            </w:pPr>
            <w:r w:rsidRPr="00CD2F20">
              <w:rPr>
                <w:rFonts w:ascii="Times New Roman" w:hAnsi="Times New Roman"/>
              </w:rPr>
              <w:t>Подготовка купонов на скидку по запросу Получателя поддержки;</w:t>
            </w:r>
          </w:p>
          <w:p w14:paraId="2B0FC460" w14:textId="77777777" w:rsidR="00B0626D" w:rsidRPr="00CD2F20" w:rsidRDefault="00B0626D" w:rsidP="00493BED">
            <w:pPr>
              <w:pStyle w:val="affff1"/>
              <w:numPr>
                <w:ilvl w:val="1"/>
                <w:numId w:val="28"/>
              </w:numPr>
              <w:spacing w:after="160" w:line="256" w:lineRule="auto"/>
              <w:ind w:left="68" w:firstLine="0"/>
              <w:rPr>
                <w:rFonts w:ascii="Times New Roman" w:hAnsi="Times New Roman"/>
              </w:rPr>
            </w:pPr>
            <w:r w:rsidRPr="00CD2F20">
              <w:rPr>
                <w:rFonts w:ascii="Times New Roman" w:hAnsi="Times New Roman"/>
              </w:rPr>
              <w:t xml:space="preserve">Настройка спонсорской рекламы на электронной торговой площадке </w:t>
            </w:r>
            <w:proofErr w:type="spellStart"/>
            <w:r w:rsidRPr="00CD2F20">
              <w:rPr>
                <w:rFonts w:ascii="Times New Roman" w:hAnsi="Times New Roman"/>
              </w:rPr>
              <w:t>Trendyol</w:t>
            </w:r>
            <w:proofErr w:type="spellEnd"/>
          </w:p>
          <w:p w14:paraId="16ED645B" w14:textId="77777777" w:rsidR="00B0626D" w:rsidRPr="00CD2F20" w:rsidRDefault="00B0626D" w:rsidP="00493BED">
            <w:pPr>
              <w:pStyle w:val="affff1"/>
              <w:numPr>
                <w:ilvl w:val="1"/>
                <w:numId w:val="28"/>
              </w:numPr>
              <w:spacing w:after="160" w:line="256" w:lineRule="auto"/>
              <w:ind w:left="68" w:firstLine="0"/>
              <w:rPr>
                <w:rFonts w:ascii="Times New Roman" w:hAnsi="Times New Roman"/>
              </w:rPr>
            </w:pPr>
            <w:r w:rsidRPr="00CD2F20">
              <w:rPr>
                <w:rFonts w:ascii="Times New Roman" w:hAnsi="Times New Roman"/>
              </w:rPr>
              <w:t xml:space="preserve">Осуществление гарантийного обслуживания Получателя поддержки в течении 9 месяцев с даты оказания услуг по Договору на основании Гарантийного письма Исполнителя. </w:t>
            </w:r>
          </w:p>
          <w:p w14:paraId="2C2FA37E" w14:textId="77777777" w:rsidR="00B0626D" w:rsidRDefault="00B0626D" w:rsidP="00493BED">
            <w:pPr>
              <w:pStyle w:val="affff1"/>
              <w:numPr>
                <w:ilvl w:val="0"/>
                <w:numId w:val="28"/>
              </w:numPr>
              <w:spacing w:after="160" w:line="256" w:lineRule="auto"/>
              <w:ind w:left="68" w:firstLine="0"/>
              <w:rPr>
                <w:rFonts w:ascii="Times New Roman" w:hAnsi="Times New Roman"/>
              </w:rPr>
            </w:pPr>
            <w:r w:rsidRPr="00CD2F20">
              <w:rPr>
                <w:rFonts w:ascii="Times New Roman" w:hAnsi="Times New Roman"/>
              </w:rPr>
              <w:t>Запуск рекламных активностей осуществляется по согласованию с Получателем поддержки</w:t>
            </w:r>
            <w:r>
              <w:rPr>
                <w:rFonts w:ascii="Times New Roman" w:hAnsi="Times New Roman"/>
              </w:rPr>
              <w:t xml:space="preserve"> по завершении работ, связанных с регистрацией точки присутствия на площадке и транспортировки продукции Получателя поддержки до места временного хранения за рубежом.</w:t>
            </w:r>
          </w:p>
          <w:p w14:paraId="3A9FE799" w14:textId="77777777" w:rsidR="00B0626D" w:rsidRDefault="00B0626D" w:rsidP="00493BED">
            <w:pPr>
              <w:pStyle w:val="affff1"/>
              <w:numPr>
                <w:ilvl w:val="0"/>
                <w:numId w:val="28"/>
              </w:numPr>
              <w:spacing w:after="160" w:line="256" w:lineRule="auto"/>
              <w:ind w:left="68" w:firstLine="0"/>
              <w:rPr>
                <w:rFonts w:ascii="Times New Roman" w:hAnsi="Times New Roman"/>
              </w:rPr>
            </w:pPr>
            <w:r>
              <w:rPr>
                <w:rFonts w:ascii="Times New Roman" w:hAnsi="Times New Roman"/>
              </w:rPr>
              <w:t>Получатель поддержки самостоятельно и за свой счет осуществляет транспортировку продукции до места временного хранения за рубежом. Исполнитель оказывает содействие Получателю поддержки по возникающим вопросам при осуществлении транспортировки продукции до мест временного хранения продукции Получателя поддержки за рубежом.</w:t>
            </w:r>
          </w:p>
          <w:p w14:paraId="4A63DFF6" w14:textId="1501D560" w:rsidR="007E706B" w:rsidRPr="00970854" w:rsidRDefault="007E706B" w:rsidP="00B0626D">
            <w:pPr>
              <w:spacing w:after="0"/>
              <w:ind w:left="68"/>
              <w:rPr>
                <w:rFonts w:ascii="Times New Roman" w:hAnsi="Times New Roman"/>
                <w:b/>
              </w:rPr>
            </w:pPr>
          </w:p>
        </w:tc>
      </w:tr>
      <w:tr w:rsidR="00B0626D" w:rsidRPr="00854767" w14:paraId="41548D1E" w14:textId="77777777" w:rsidTr="007E706B">
        <w:trPr>
          <w:trHeight w:val="519"/>
        </w:trPr>
        <w:tc>
          <w:tcPr>
            <w:tcW w:w="2972" w:type="dxa"/>
          </w:tcPr>
          <w:p w14:paraId="3F8507B7" w14:textId="08901455" w:rsidR="00B0626D" w:rsidRPr="00854767" w:rsidRDefault="00B0626D" w:rsidP="00B0626D">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4DE93D40" w14:textId="77777777" w:rsidR="00B0626D" w:rsidRPr="008926B0" w:rsidRDefault="00B0626D" w:rsidP="00B0626D">
            <w:pPr>
              <w:pBdr>
                <w:top w:val="nil"/>
                <w:left w:val="nil"/>
                <w:bottom w:val="nil"/>
                <w:right w:val="nil"/>
                <w:between w:val="nil"/>
              </w:pBdr>
              <w:tabs>
                <w:tab w:val="left" w:pos="435"/>
              </w:tabs>
              <w:spacing w:line="276" w:lineRule="auto"/>
              <w:rPr>
                <w:rFonts w:ascii="Times New Roman" w:hAnsi="Times New Roman"/>
              </w:rPr>
            </w:pPr>
            <w:r w:rsidRPr="008926B0">
              <w:rPr>
                <w:rFonts w:ascii="Times New Roman" w:hAnsi="Times New Roman"/>
              </w:rPr>
              <w:t>Отчетные документы:</w:t>
            </w:r>
          </w:p>
          <w:p w14:paraId="07DFA8B4" w14:textId="77777777" w:rsidR="00B0626D" w:rsidRPr="008926B0" w:rsidRDefault="00B0626D" w:rsidP="00B0626D">
            <w:pPr>
              <w:pBdr>
                <w:top w:val="nil"/>
                <w:left w:val="nil"/>
                <w:bottom w:val="nil"/>
                <w:right w:val="nil"/>
                <w:between w:val="nil"/>
              </w:pBdr>
              <w:tabs>
                <w:tab w:val="left" w:pos="435"/>
              </w:tabs>
              <w:spacing w:after="0" w:line="276" w:lineRule="auto"/>
              <w:rPr>
                <w:rFonts w:ascii="Times New Roman" w:hAnsi="Times New Roman"/>
              </w:rPr>
            </w:pPr>
            <w:r>
              <w:rPr>
                <w:rFonts w:ascii="Times New Roman" w:hAnsi="Times New Roman"/>
              </w:rPr>
              <w:t>1.</w:t>
            </w:r>
            <w:r w:rsidRPr="008926B0">
              <w:rPr>
                <w:rFonts w:ascii="Times New Roman" w:hAnsi="Times New Roman"/>
              </w:rPr>
              <w:t xml:space="preserve"> Акт о публикации товаров;</w:t>
            </w:r>
          </w:p>
          <w:p w14:paraId="2A57BCCF" w14:textId="77777777" w:rsidR="00B0626D" w:rsidRPr="008926B0" w:rsidRDefault="00B0626D" w:rsidP="00B0626D">
            <w:pPr>
              <w:pBdr>
                <w:top w:val="nil"/>
                <w:left w:val="nil"/>
                <w:bottom w:val="nil"/>
                <w:right w:val="nil"/>
                <w:between w:val="nil"/>
              </w:pBdr>
              <w:tabs>
                <w:tab w:val="left" w:pos="435"/>
              </w:tabs>
              <w:spacing w:after="0" w:line="276" w:lineRule="auto"/>
              <w:rPr>
                <w:rFonts w:ascii="Times New Roman" w:hAnsi="Times New Roman"/>
              </w:rPr>
            </w:pPr>
            <w:r>
              <w:rPr>
                <w:rFonts w:ascii="Times New Roman" w:hAnsi="Times New Roman"/>
              </w:rPr>
              <w:t>2.</w:t>
            </w:r>
            <w:r w:rsidRPr="008926B0">
              <w:rPr>
                <w:rFonts w:ascii="Times New Roman" w:hAnsi="Times New Roman"/>
              </w:rPr>
              <w:t xml:space="preserve"> Акт оказанных услуг;</w:t>
            </w:r>
          </w:p>
          <w:p w14:paraId="02F32C9E" w14:textId="77777777" w:rsidR="00B0626D" w:rsidRPr="008926B0" w:rsidRDefault="00B0626D" w:rsidP="00B0626D">
            <w:pPr>
              <w:pBdr>
                <w:top w:val="nil"/>
                <w:left w:val="nil"/>
                <w:bottom w:val="nil"/>
                <w:right w:val="nil"/>
                <w:between w:val="nil"/>
              </w:pBdr>
              <w:tabs>
                <w:tab w:val="left" w:pos="435"/>
              </w:tabs>
              <w:spacing w:after="0" w:line="276" w:lineRule="auto"/>
              <w:rPr>
                <w:rFonts w:ascii="Times New Roman" w:hAnsi="Times New Roman"/>
              </w:rPr>
            </w:pPr>
            <w:r>
              <w:rPr>
                <w:rFonts w:ascii="Times New Roman" w:hAnsi="Times New Roman"/>
              </w:rPr>
              <w:t xml:space="preserve">3. </w:t>
            </w:r>
            <w:r w:rsidRPr="008926B0">
              <w:rPr>
                <w:rFonts w:ascii="Times New Roman" w:hAnsi="Times New Roman"/>
              </w:rPr>
              <w:t>Информационно-аналитический отчет</w:t>
            </w:r>
            <w:r>
              <w:rPr>
                <w:rFonts w:ascii="Times New Roman" w:hAnsi="Times New Roman"/>
              </w:rPr>
              <w:t xml:space="preserve"> о публикации</w:t>
            </w:r>
            <w:r w:rsidRPr="008926B0">
              <w:rPr>
                <w:rFonts w:ascii="Times New Roman" w:hAnsi="Times New Roman"/>
              </w:rPr>
              <w:t>,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В составе отчета обязательно должны быть представлены</w:t>
            </w:r>
            <w:r w:rsidRPr="00F61789">
              <w:rPr>
                <w:rFonts w:ascii="Times New Roman" w:hAnsi="Times New Roman"/>
              </w:rPr>
              <w:t xml:space="preserve"> </w:t>
            </w:r>
            <w:r>
              <w:rPr>
                <w:rFonts w:ascii="Times New Roman" w:hAnsi="Times New Roman"/>
              </w:rPr>
              <w:t>в том числе</w:t>
            </w:r>
            <w:r w:rsidRPr="008926B0">
              <w:rPr>
                <w:rFonts w:ascii="Times New Roman" w:hAnsi="Times New Roman"/>
              </w:rPr>
              <w:t>:</w:t>
            </w:r>
          </w:p>
          <w:p w14:paraId="46034D97" w14:textId="77777777" w:rsidR="00B0626D" w:rsidRPr="008926B0" w:rsidRDefault="00B0626D" w:rsidP="00B0626D">
            <w:pPr>
              <w:pBdr>
                <w:top w:val="nil"/>
                <w:left w:val="nil"/>
                <w:bottom w:val="nil"/>
                <w:right w:val="nil"/>
                <w:between w:val="nil"/>
              </w:pBdr>
              <w:tabs>
                <w:tab w:val="left" w:pos="435"/>
              </w:tabs>
              <w:spacing w:after="0" w:line="276" w:lineRule="auto"/>
              <w:rPr>
                <w:rFonts w:ascii="Times New Roman" w:hAnsi="Times New Roman"/>
              </w:rPr>
            </w:pPr>
            <w:r w:rsidRPr="008926B0">
              <w:rPr>
                <w:rFonts w:ascii="Times New Roman" w:hAnsi="Times New Roman"/>
              </w:rPr>
              <w:t xml:space="preserve">3.1. Скриншоты созданных товарных карточек </w:t>
            </w:r>
            <w:r>
              <w:rPr>
                <w:rFonts w:ascii="Times New Roman" w:hAnsi="Times New Roman"/>
              </w:rPr>
              <w:t>Получателя поддержки и активными ссылками</w:t>
            </w:r>
            <w:r w:rsidRPr="008926B0">
              <w:rPr>
                <w:rFonts w:ascii="Times New Roman" w:hAnsi="Times New Roman"/>
              </w:rPr>
              <w:t>;</w:t>
            </w:r>
          </w:p>
          <w:p w14:paraId="07C4696F" w14:textId="77777777" w:rsidR="00B0626D" w:rsidRDefault="00B0626D" w:rsidP="00B0626D">
            <w:pPr>
              <w:pBdr>
                <w:top w:val="nil"/>
                <w:left w:val="nil"/>
                <w:bottom w:val="nil"/>
                <w:right w:val="nil"/>
                <w:between w:val="nil"/>
              </w:pBdr>
              <w:tabs>
                <w:tab w:val="left" w:pos="435"/>
              </w:tabs>
              <w:spacing w:after="0" w:line="276" w:lineRule="auto"/>
              <w:rPr>
                <w:rFonts w:ascii="Times New Roman" w:hAnsi="Times New Roman"/>
              </w:rPr>
            </w:pPr>
            <w:r w:rsidRPr="008926B0">
              <w:rPr>
                <w:rFonts w:ascii="Times New Roman" w:hAnsi="Times New Roman"/>
              </w:rPr>
              <w:t>3.</w:t>
            </w:r>
            <w:r>
              <w:rPr>
                <w:rFonts w:ascii="Times New Roman" w:hAnsi="Times New Roman"/>
              </w:rPr>
              <w:t>2</w:t>
            </w:r>
            <w:r w:rsidRPr="008926B0">
              <w:rPr>
                <w:rFonts w:ascii="Times New Roman" w:hAnsi="Times New Roman"/>
              </w:rPr>
              <w:t xml:space="preserve">. Скриншоты заявок на странице </w:t>
            </w:r>
            <w:r>
              <w:rPr>
                <w:rFonts w:ascii="Times New Roman" w:hAnsi="Times New Roman"/>
              </w:rPr>
              <w:t>Получателя поддержки</w:t>
            </w:r>
            <w:r w:rsidRPr="008926B0">
              <w:rPr>
                <w:rFonts w:ascii="Times New Roman" w:hAnsi="Times New Roman"/>
              </w:rPr>
              <w:t xml:space="preserve"> и ответов на них, деловой переписки с покупателями;</w:t>
            </w:r>
          </w:p>
          <w:p w14:paraId="150D8E0F" w14:textId="77777777" w:rsidR="00B0626D" w:rsidRPr="008926B0" w:rsidRDefault="00B0626D" w:rsidP="00B0626D">
            <w:pPr>
              <w:pBdr>
                <w:top w:val="nil"/>
                <w:left w:val="nil"/>
                <w:bottom w:val="nil"/>
                <w:right w:val="nil"/>
                <w:between w:val="nil"/>
              </w:pBdr>
              <w:tabs>
                <w:tab w:val="left" w:pos="435"/>
              </w:tabs>
              <w:spacing w:after="0" w:line="276" w:lineRule="auto"/>
              <w:rPr>
                <w:rFonts w:ascii="Times New Roman" w:hAnsi="Times New Roman"/>
              </w:rPr>
            </w:pPr>
            <w:r>
              <w:rPr>
                <w:rFonts w:ascii="Times New Roman" w:hAnsi="Times New Roman"/>
              </w:rPr>
              <w:t>3.3. План проведения маркетинговых активностей;</w:t>
            </w:r>
          </w:p>
          <w:p w14:paraId="440F9AE8" w14:textId="6D9FB760" w:rsidR="00B0626D" w:rsidRPr="008926B0" w:rsidRDefault="00B0626D" w:rsidP="00B0626D">
            <w:pPr>
              <w:pBdr>
                <w:top w:val="nil"/>
                <w:left w:val="nil"/>
                <w:bottom w:val="nil"/>
                <w:right w:val="nil"/>
                <w:between w:val="nil"/>
              </w:pBdr>
              <w:tabs>
                <w:tab w:val="left" w:pos="435"/>
              </w:tabs>
              <w:spacing w:line="276" w:lineRule="auto"/>
              <w:ind w:firstLine="31"/>
              <w:rPr>
                <w:rFonts w:ascii="Times New Roman" w:hAnsi="Times New Roman"/>
              </w:rPr>
            </w:pPr>
            <w:r w:rsidRPr="008926B0">
              <w:rPr>
                <w:rFonts w:ascii="Times New Roman" w:hAnsi="Times New Roman"/>
                <w:color w:val="000000"/>
              </w:rPr>
              <w:t>4.</w:t>
            </w:r>
            <w:r w:rsidRPr="008926B0">
              <w:rPr>
                <w:rFonts w:ascii="Times New Roman" w:hAnsi="Times New Roman"/>
                <w:color w:val="000000"/>
              </w:rPr>
              <w:tab/>
            </w:r>
            <w:r>
              <w:rPr>
                <w:rFonts w:ascii="Times New Roman" w:hAnsi="Times New Roman"/>
                <w:color w:val="000000"/>
              </w:rPr>
              <w:t>Информационный отчет о проведении</w:t>
            </w:r>
            <w:r w:rsidRPr="008926B0">
              <w:rPr>
                <w:rFonts w:ascii="Times New Roman" w:hAnsi="Times New Roman"/>
              </w:rPr>
              <w:t xml:space="preserve"> встречи </w:t>
            </w:r>
            <w:r>
              <w:rPr>
                <w:rFonts w:ascii="Times New Roman" w:hAnsi="Times New Roman"/>
              </w:rPr>
              <w:t xml:space="preserve">и консультировании Получателя поддержки </w:t>
            </w:r>
            <w:r w:rsidRPr="008926B0">
              <w:rPr>
                <w:rFonts w:ascii="Times New Roman" w:hAnsi="Times New Roman"/>
              </w:rPr>
              <w:t xml:space="preserve">или скриншоты с проведенной видеоконференции по обучению сотрудника </w:t>
            </w:r>
            <w:r>
              <w:rPr>
                <w:rFonts w:ascii="Times New Roman" w:hAnsi="Times New Roman"/>
              </w:rPr>
              <w:t>Получателя поддержки</w:t>
            </w:r>
            <w:r>
              <w:rPr>
                <w:rFonts w:ascii="Times New Roman" w:hAnsi="Times New Roman"/>
              </w:rPr>
              <w:t>.</w:t>
            </w:r>
          </w:p>
          <w:p w14:paraId="25B69EBC" w14:textId="77777777" w:rsidR="00B0626D" w:rsidRDefault="00B0626D" w:rsidP="00B0626D">
            <w:pPr>
              <w:pBdr>
                <w:top w:val="nil"/>
                <w:left w:val="nil"/>
                <w:bottom w:val="nil"/>
                <w:right w:val="nil"/>
                <w:between w:val="nil"/>
              </w:pBdr>
              <w:tabs>
                <w:tab w:val="left" w:pos="435"/>
              </w:tabs>
              <w:spacing w:line="276" w:lineRule="auto"/>
              <w:ind w:firstLine="284"/>
              <w:rPr>
                <w:rFonts w:ascii="Times New Roman" w:hAnsi="Times New Roman"/>
                <w:color w:val="000000"/>
              </w:rPr>
            </w:pPr>
            <w:r w:rsidRPr="00B77283">
              <w:rPr>
                <w:rFonts w:ascii="Times New Roman" w:hAnsi="Times New Roman"/>
                <w:color w:val="000000"/>
              </w:rPr>
              <w:lastRenderedPageBreak/>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w:t>
            </w:r>
          </w:p>
          <w:p w14:paraId="6D85CE9F" w14:textId="69F44DB6" w:rsidR="00B0626D" w:rsidRPr="00970854" w:rsidRDefault="00B0626D" w:rsidP="00B0626D">
            <w:pPr>
              <w:suppressAutoHyphens/>
              <w:spacing w:after="0" w:line="300" w:lineRule="auto"/>
              <w:rPr>
                <w:rFonts w:ascii="Times New Roman" w:hAnsi="Times New Roman"/>
              </w:rPr>
            </w:pPr>
            <w:r w:rsidRPr="008926B0">
              <w:rPr>
                <w:rFonts w:ascii="Times New Roman" w:hAnsi="Times New Roman"/>
                <w:color w:val="000000"/>
              </w:rPr>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186C4780" w:rsidR="00970854" w:rsidRPr="007E706B" w:rsidRDefault="00970854" w:rsidP="00970854">
      <w:pPr>
        <w:pStyle w:val="affff1"/>
        <w:spacing w:after="0"/>
        <w:ind w:left="0"/>
        <w:contextualSpacing w:val="0"/>
        <w:jc w:val="center"/>
        <w:rPr>
          <w:b/>
          <w:lang w:eastAsia="ar-SA"/>
        </w:rPr>
      </w:pPr>
      <w:r w:rsidRPr="007E706B">
        <w:rPr>
          <w:rFonts w:eastAsia="Courier New"/>
          <w:b/>
          <w:iCs/>
        </w:rPr>
        <w:t xml:space="preserve">подтверждающие </w:t>
      </w:r>
      <w:r w:rsidRPr="007E706B">
        <w:rPr>
          <w:b/>
        </w:rPr>
        <w:t xml:space="preserve">опыт </w:t>
      </w:r>
    </w:p>
    <w:p w14:paraId="5D0011DA" w14:textId="033F7D96" w:rsidR="00B0626D" w:rsidRPr="00B0626D" w:rsidRDefault="00B0626D" w:rsidP="00811E77">
      <w:pPr>
        <w:pStyle w:val="affff1"/>
        <w:spacing w:after="0"/>
        <w:ind w:left="0"/>
        <w:contextualSpacing w:val="0"/>
        <w:jc w:val="center"/>
        <w:rPr>
          <w:b/>
          <w:bCs/>
          <w:i/>
          <w:iCs/>
        </w:rPr>
      </w:pPr>
      <w:r w:rsidRPr="009A42AB">
        <w:t>ра</w:t>
      </w:r>
      <w:r w:rsidRPr="00B0626D">
        <w:rPr>
          <w:b/>
          <w:bCs/>
        </w:rPr>
        <w:t xml:space="preserve">змещения продукции субъектов малого и среднего предпринимательства на международной торговой электронной площадке </w:t>
      </w:r>
      <w:proofErr w:type="spellStart"/>
      <w:r w:rsidRPr="00B0626D">
        <w:rPr>
          <w:b/>
          <w:bCs/>
          <w:lang w:val="en-US"/>
        </w:rPr>
        <w:t>Trendyol</w:t>
      </w:r>
      <w:proofErr w:type="spellEnd"/>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77777777" w:rsidR="00B0626D" w:rsidRDefault="00B0626D" w:rsidP="00F340EE">
      <w:pPr>
        <w:rPr>
          <w:rFonts w:eastAsia="Courier New"/>
          <w:iCs/>
          <w:sz w:val="28"/>
          <w:szCs w:val="28"/>
        </w:rPr>
      </w:pPr>
    </w:p>
    <w:p w14:paraId="7264008B" w14:textId="450190FB" w:rsidR="00D04DAD" w:rsidRDefault="00D04DAD" w:rsidP="00F340EE">
      <w:pPr>
        <w:rPr>
          <w:rFonts w:eastAsia="Courier New"/>
          <w:iCs/>
          <w:sz w:val="28"/>
          <w:szCs w:val="28"/>
        </w:rPr>
      </w:pPr>
    </w:p>
    <w:p w14:paraId="2DB3B50F" w14:textId="293D910F" w:rsidR="00D04DAD" w:rsidRPr="00D2410D" w:rsidRDefault="00D04DAD" w:rsidP="00D04DAD">
      <w:pPr>
        <w:rPr>
          <w:b/>
          <w:bCs/>
        </w:rPr>
      </w:pPr>
      <w:r w:rsidRPr="00D2410D">
        <w:rPr>
          <w:b/>
          <w:bCs/>
        </w:rPr>
        <w:lastRenderedPageBreak/>
        <w:t xml:space="preserve">ФОРМА </w:t>
      </w:r>
      <w:r w:rsidR="007E706B">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CE36CB"/>
    <w:multiLevelType w:val="hybridMultilevel"/>
    <w:tmpl w:val="90AEE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19"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1" w15:restartNumberingAfterBreak="0">
    <w:nsid w:val="24574473"/>
    <w:multiLevelType w:val="multilevel"/>
    <w:tmpl w:val="097E750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2"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CB62C0E"/>
    <w:multiLevelType w:val="hybridMultilevel"/>
    <w:tmpl w:val="C626174A"/>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15:restartNumberingAfterBreak="0">
    <w:nsid w:val="51A97B8D"/>
    <w:multiLevelType w:val="hybridMultilevel"/>
    <w:tmpl w:val="2EB2C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5"/>
  </w:num>
  <w:num w:numId="11" w16cid:durableId="1455059425">
    <w:abstractNumId w:val="31"/>
  </w:num>
  <w:num w:numId="12" w16cid:durableId="1855874248">
    <w:abstractNumId w:val="20"/>
  </w:num>
  <w:num w:numId="13" w16cid:durableId="1480657286">
    <w:abstractNumId w:val="19"/>
  </w:num>
  <w:num w:numId="14" w16cid:durableId="260067324">
    <w:abstractNumId w:val="15"/>
  </w:num>
  <w:num w:numId="15" w16cid:durableId="820122409">
    <w:abstractNumId w:val="30"/>
  </w:num>
  <w:num w:numId="16" w16cid:durableId="1061756332">
    <w:abstractNumId w:val="27"/>
  </w:num>
  <w:num w:numId="17" w16cid:durableId="2110465308">
    <w:abstractNumId w:val="17"/>
  </w:num>
  <w:num w:numId="18" w16cid:durableId="1039285273">
    <w:abstractNumId w:val="28"/>
  </w:num>
  <w:num w:numId="19" w16cid:durableId="1956786411">
    <w:abstractNumId w:val="29"/>
  </w:num>
  <w:num w:numId="20" w16cid:durableId="1925449505">
    <w:abstractNumId w:val="23"/>
  </w:num>
  <w:num w:numId="21" w16cid:durableId="729964332">
    <w:abstractNumId w:val="32"/>
  </w:num>
  <w:num w:numId="22" w16cid:durableId="814763940">
    <w:abstractNumId w:val="14"/>
  </w:num>
  <w:num w:numId="23" w16cid:durableId="1528064476">
    <w:abstractNumId w:val="22"/>
  </w:num>
  <w:num w:numId="24" w16cid:durableId="492068265">
    <w:abstractNumId w:val="18"/>
  </w:num>
  <w:num w:numId="25" w16cid:durableId="1213342568">
    <w:abstractNumId w:val="26"/>
  </w:num>
  <w:num w:numId="26" w16cid:durableId="179705125">
    <w:abstractNumId w:val="24"/>
  </w:num>
  <w:num w:numId="27" w16cid:durableId="1532064140">
    <w:abstractNumId w:val="16"/>
  </w:num>
  <w:num w:numId="28" w16cid:durableId="11559985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22</Pages>
  <Words>4485</Words>
  <Characters>32954</Characters>
  <Application>Microsoft Office Word</Application>
  <DocSecurity>0</DocSecurity>
  <Lines>274</Lines>
  <Paragraphs>74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37365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35</cp:revision>
  <cp:lastPrinted>2021-10-21T10:26:00Z</cp:lastPrinted>
  <dcterms:created xsi:type="dcterms:W3CDTF">2021-11-22T06:38:00Z</dcterms:created>
  <dcterms:modified xsi:type="dcterms:W3CDTF">2022-11-29T08:33:00Z</dcterms:modified>
</cp:coreProperties>
</file>