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5536C6" w:rsidRDefault="001F572F" w:rsidP="00D44BD8">
                  <w:pPr>
                    <w:jc w:val="right"/>
                  </w:pPr>
                  <w:r w:rsidRPr="005536C6">
                    <w:t>Приказом НО «ПФРП»</w:t>
                  </w:r>
                </w:p>
                <w:p w14:paraId="369862AA" w14:textId="42CCE8D1" w:rsidR="00EB0AF1" w:rsidRPr="00862D93" w:rsidRDefault="0006583B" w:rsidP="00AE35D8">
                  <w:pPr>
                    <w:jc w:val="right"/>
                  </w:pPr>
                  <w:r w:rsidRPr="005536C6">
                    <w:t>от «</w:t>
                  </w:r>
                  <w:r w:rsidR="005536C6" w:rsidRPr="005536C6">
                    <w:t>15</w:t>
                  </w:r>
                  <w:r w:rsidR="002F211B" w:rsidRPr="005536C6">
                    <w:t>»</w:t>
                  </w:r>
                  <w:r w:rsidR="005536C6" w:rsidRPr="005536C6">
                    <w:t xml:space="preserve"> ноября </w:t>
                  </w:r>
                  <w:r w:rsidR="002B6872" w:rsidRPr="005536C6">
                    <w:t>202</w:t>
                  </w:r>
                  <w:r w:rsidR="00744715" w:rsidRPr="005536C6">
                    <w:t>2</w:t>
                  </w:r>
                  <w:r w:rsidR="002B6872" w:rsidRPr="005536C6">
                    <w:t xml:space="preserve"> г. №</w:t>
                  </w:r>
                  <w:r w:rsidR="005536C6" w:rsidRPr="005536C6">
                    <w:t>81</w:t>
                  </w:r>
                  <w:r w:rsidR="00CE2191">
                    <w:t xml:space="preserve"> </w:t>
                  </w:r>
                  <w:r w:rsidR="00CB449C" w:rsidRPr="009D24F9">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3C3614" w:rsidRDefault="007520AC" w:rsidP="00664240">
            <w:pPr>
              <w:keepNext/>
              <w:keepLines/>
              <w:widowControl w:val="0"/>
              <w:suppressLineNumbers/>
              <w:suppressAutoHyphens/>
              <w:spacing w:after="0" w:line="216" w:lineRule="auto"/>
              <w:jc w:val="center"/>
              <w:rPr>
                <w:bCs/>
              </w:rPr>
            </w:pPr>
            <w:r w:rsidRPr="003C3614">
              <w:rPr>
                <w:bCs/>
              </w:rPr>
              <w:t>о проведении запроса предложений</w:t>
            </w:r>
          </w:p>
          <w:p w14:paraId="54CAA582" w14:textId="483EBABD" w:rsidR="000F259D" w:rsidRPr="00F824E2" w:rsidRDefault="00316FB4" w:rsidP="00E36C7C">
            <w:pPr>
              <w:shd w:val="clear" w:color="auto" w:fill="FFFFFF"/>
              <w:spacing w:after="0"/>
              <w:jc w:val="center"/>
              <w:rPr>
                <w:rFonts w:eastAsia="yandex-sans"/>
                <w:color w:val="000000"/>
              </w:rPr>
            </w:pPr>
            <w:r w:rsidRPr="003C3614">
              <w:rPr>
                <w:rFonts w:eastAsia="yandex-sans"/>
                <w:color w:val="000000"/>
              </w:rPr>
              <w:t>на право</w:t>
            </w:r>
            <w:r w:rsidR="00D51556" w:rsidRPr="003C3614">
              <w:rPr>
                <w:rFonts w:eastAsia="yandex-sans"/>
                <w:color w:val="000000"/>
              </w:rPr>
              <w:t xml:space="preserve"> заключения договора на оказание услуг </w:t>
            </w:r>
          </w:p>
          <w:p w14:paraId="0A6ACDB1" w14:textId="77777777" w:rsidR="00E36C7C" w:rsidRPr="00E36C7C" w:rsidRDefault="00E36C7C" w:rsidP="00E36C7C">
            <w:pPr>
              <w:suppressAutoHyphens/>
              <w:spacing w:after="0"/>
              <w:jc w:val="center"/>
              <w:rPr>
                <w:lang w:eastAsia="ar-SA"/>
              </w:rPr>
            </w:pPr>
            <w:r w:rsidRPr="00E36C7C">
              <w:rPr>
                <w:lang w:eastAsia="ar-SA"/>
              </w:rPr>
              <w:t>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p>
          <w:p w14:paraId="215F987C" w14:textId="7D3C47B6" w:rsidR="005F68AC" w:rsidRPr="00F824E2" w:rsidRDefault="005F68AC" w:rsidP="00D51556">
            <w:pPr>
              <w:shd w:val="clear" w:color="auto" w:fill="FFFFFF"/>
              <w:spacing w:after="0"/>
              <w:jc w:val="center"/>
              <w:rPr>
                <w:rFonts w:eastAsia="yandex-sans"/>
                <w:color w:val="000000"/>
                <w:sz w:val="28"/>
                <w:szCs w:val="28"/>
                <w:lang w:eastAsia="ar-SA"/>
              </w:rPr>
            </w:pPr>
          </w:p>
          <w:p w14:paraId="469D7F8D" w14:textId="23331E24" w:rsidR="00D51556" w:rsidRPr="005F68AC" w:rsidRDefault="00D51556" w:rsidP="00D51556">
            <w:pPr>
              <w:shd w:val="clear" w:color="auto" w:fill="FFFFFF"/>
              <w:spacing w:after="0"/>
              <w:jc w:val="center"/>
              <w:rPr>
                <w:rFonts w:eastAsia="yandex-san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7E706B" w:rsidRDefault="00590616" w:rsidP="00590616">
      <w:pPr>
        <w:pStyle w:val="14"/>
        <w:tabs>
          <w:tab w:val="right" w:leader="dot" w:pos="9912"/>
        </w:tabs>
        <w:rPr>
          <w:bCs w:val="0"/>
          <w:caps w:val="0"/>
          <w:noProof/>
          <w:sz w:val="24"/>
          <w:szCs w:val="24"/>
        </w:rPr>
      </w:pPr>
      <w:r w:rsidRPr="00D651A1">
        <w:rPr>
          <w:noProof/>
          <w:sz w:val="24"/>
          <w:szCs w:val="24"/>
        </w:rPr>
        <w:t>СОДЕРЖАНИЕ</w:t>
      </w:r>
      <w:r w:rsidRPr="00D651A1">
        <w:rPr>
          <w:noProof/>
          <w:sz w:val="24"/>
          <w:szCs w:val="24"/>
        </w:rPr>
        <w:tab/>
      </w:r>
      <w:r w:rsidRPr="007E706B">
        <w:rPr>
          <w:noProof/>
          <w:sz w:val="24"/>
          <w:szCs w:val="24"/>
        </w:rPr>
        <w:fldChar w:fldCharType="begin"/>
      </w:r>
      <w:r w:rsidRPr="007E706B">
        <w:rPr>
          <w:noProof/>
          <w:sz w:val="24"/>
          <w:szCs w:val="24"/>
        </w:rPr>
        <w:instrText xml:space="preserve"> PAGEREF _Toc342035831 \h </w:instrText>
      </w:r>
      <w:r w:rsidRPr="007E706B">
        <w:rPr>
          <w:noProof/>
          <w:sz w:val="24"/>
          <w:szCs w:val="24"/>
        </w:rPr>
      </w:r>
      <w:r w:rsidRPr="007E706B">
        <w:rPr>
          <w:noProof/>
          <w:sz w:val="24"/>
          <w:szCs w:val="24"/>
        </w:rPr>
        <w:fldChar w:fldCharType="separate"/>
      </w:r>
      <w:r w:rsidRPr="007E706B">
        <w:rPr>
          <w:noProof/>
          <w:sz w:val="24"/>
          <w:szCs w:val="24"/>
        </w:rPr>
        <w:t>2</w:t>
      </w:r>
      <w:r w:rsidRPr="007E706B">
        <w:rPr>
          <w:noProof/>
          <w:sz w:val="24"/>
          <w:szCs w:val="24"/>
        </w:rPr>
        <w:fldChar w:fldCharType="end"/>
      </w:r>
    </w:p>
    <w:p w14:paraId="17648F20" w14:textId="77777777" w:rsidR="00590616" w:rsidRPr="007E706B" w:rsidRDefault="00590616" w:rsidP="00590616">
      <w:pPr>
        <w:pStyle w:val="14"/>
        <w:tabs>
          <w:tab w:val="right" w:leader="dot" w:pos="9912"/>
        </w:tabs>
        <w:jc w:val="both"/>
        <w:rPr>
          <w:bCs w:val="0"/>
          <w:caps w:val="0"/>
          <w:noProof/>
          <w:sz w:val="24"/>
          <w:szCs w:val="24"/>
        </w:rPr>
      </w:pPr>
      <w:r w:rsidRPr="007E706B">
        <w:rPr>
          <w:noProof/>
          <w:sz w:val="24"/>
          <w:szCs w:val="24"/>
        </w:rPr>
        <w:t xml:space="preserve">РАЗДЕЛ </w:t>
      </w:r>
      <w:r w:rsidRPr="007E706B">
        <w:rPr>
          <w:noProof/>
          <w:sz w:val="24"/>
          <w:szCs w:val="24"/>
          <w:lang w:val="en-US"/>
        </w:rPr>
        <w:t>I</w:t>
      </w:r>
      <w:r w:rsidRPr="007E706B">
        <w:rPr>
          <w:noProof/>
          <w:sz w:val="24"/>
          <w:szCs w:val="24"/>
        </w:rPr>
        <w:t>. ПОЛОЖЕНИЕ ОБ ОРГАНИЗАЦИИ И ПРОВЕДЕНИИ ЗАПРОСА ПРЕДЛОЖЕНИЙ</w:t>
      </w:r>
      <w:r w:rsidRPr="007E706B">
        <w:rPr>
          <w:noProof/>
          <w:sz w:val="24"/>
          <w:szCs w:val="24"/>
        </w:rPr>
        <w:tab/>
        <w:t>3</w:t>
      </w:r>
    </w:p>
    <w:p w14:paraId="07D38F1A" w14:textId="7C3ADB83" w:rsidR="00590616" w:rsidRPr="007E706B" w:rsidRDefault="00590616" w:rsidP="00590616">
      <w:pPr>
        <w:pStyle w:val="14"/>
        <w:tabs>
          <w:tab w:val="right" w:leader="dot" w:pos="9912"/>
        </w:tabs>
        <w:jc w:val="both"/>
        <w:rPr>
          <w:bCs w:val="0"/>
          <w:caps w:val="0"/>
          <w:noProof/>
          <w:sz w:val="24"/>
          <w:szCs w:val="24"/>
        </w:rPr>
      </w:pPr>
      <w:r w:rsidRPr="007E706B">
        <w:rPr>
          <w:noProof/>
          <w:sz w:val="24"/>
          <w:szCs w:val="24"/>
        </w:rPr>
        <w:t xml:space="preserve">РАЗДЕЛ </w:t>
      </w:r>
      <w:r w:rsidRPr="007E706B">
        <w:rPr>
          <w:noProof/>
          <w:sz w:val="24"/>
          <w:szCs w:val="24"/>
          <w:lang w:val="en-US"/>
        </w:rPr>
        <w:t>II</w:t>
      </w:r>
      <w:r w:rsidRPr="007E706B">
        <w:rPr>
          <w:noProof/>
          <w:sz w:val="24"/>
          <w:szCs w:val="24"/>
        </w:rPr>
        <w:t>. Техническое задание…………………………………………………….......1</w:t>
      </w:r>
      <w:r w:rsidR="00357A24" w:rsidRPr="007E706B">
        <w:rPr>
          <w:noProof/>
          <w:sz w:val="24"/>
          <w:szCs w:val="24"/>
        </w:rPr>
        <w:t>3</w:t>
      </w:r>
    </w:p>
    <w:p w14:paraId="5BCDC6EC" w14:textId="1DA2A816"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7E706B">
        <w:rPr>
          <w:noProof/>
          <w:sz w:val="24"/>
          <w:szCs w:val="24"/>
        </w:rPr>
        <w:t xml:space="preserve">РАЗДЕЛ </w:t>
      </w:r>
      <w:r w:rsidRPr="007E706B">
        <w:rPr>
          <w:noProof/>
          <w:sz w:val="24"/>
          <w:szCs w:val="24"/>
          <w:lang w:val="en-US"/>
        </w:rPr>
        <w:t>IIi</w:t>
      </w:r>
      <w:r w:rsidRPr="007E706B">
        <w:rPr>
          <w:noProof/>
          <w:sz w:val="24"/>
          <w:szCs w:val="24"/>
        </w:rPr>
        <w:t>.ОБРАЗЦЫ ФОРМ, ПРЕДСТАВЛЯЕМЫХ В СОСТАВЕ ЗАЯВКИ НА УЧАСТИЕ В ЗАПРОСЕ ПРЕДЛОЖЕНИЙ</w:t>
      </w:r>
      <w:r w:rsidRPr="00D651A1">
        <w:rPr>
          <w:sz w:val="24"/>
          <w:szCs w:val="24"/>
        </w:rPr>
        <w:tab/>
        <w:t>1</w:t>
      </w:r>
      <w:r w:rsidR="0009172B">
        <w:rPr>
          <w:sz w:val="24"/>
          <w:szCs w:val="24"/>
        </w:rPr>
        <w:t>4</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72F27E05" w14:textId="6D95C6A8" w:rsidR="00E36C7C" w:rsidRPr="003C3614" w:rsidRDefault="00F34639" w:rsidP="00E36C7C">
      <w:pPr>
        <w:pStyle w:val="affff3"/>
        <w:ind w:firstLine="426"/>
        <w:jc w:val="both"/>
        <w:rPr>
          <w:rFonts w:ascii="Times New Roman" w:hAnsi="Times New Roman"/>
          <w:sz w:val="24"/>
          <w:szCs w:val="24"/>
          <w:lang w:eastAsia="ar-SA"/>
        </w:rPr>
      </w:pPr>
      <w:r w:rsidRPr="003C3614">
        <w:rPr>
          <w:rFonts w:ascii="Times New Roman" w:hAnsi="Times New Roman"/>
          <w:sz w:val="24"/>
          <w:szCs w:val="24"/>
        </w:rPr>
        <w:t>Запрос предложений</w:t>
      </w:r>
      <w:r w:rsidR="00D7480C" w:rsidRPr="003C3614">
        <w:rPr>
          <w:rFonts w:ascii="Times New Roman" w:hAnsi="Times New Roman"/>
          <w:sz w:val="24"/>
          <w:szCs w:val="24"/>
        </w:rPr>
        <w:t xml:space="preserve"> </w:t>
      </w:r>
      <w:r w:rsidR="00316FB4" w:rsidRPr="003C3614">
        <w:rPr>
          <w:rFonts w:ascii="Times New Roman" w:eastAsia="yandex-sans" w:hAnsi="Times New Roman"/>
          <w:color w:val="000000"/>
          <w:sz w:val="24"/>
          <w:szCs w:val="24"/>
        </w:rPr>
        <w:t xml:space="preserve">на право </w:t>
      </w:r>
      <w:r w:rsidR="00316FB4" w:rsidRPr="00E36C7C">
        <w:rPr>
          <w:rFonts w:ascii="Times New Roman" w:eastAsia="yandex-sans" w:hAnsi="Times New Roman"/>
          <w:color w:val="000000"/>
          <w:sz w:val="24"/>
          <w:szCs w:val="24"/>
        </w:rPr>
        <w:t>заключения договора на оказание услуг</w:t>
      </w:r>
      <w:r w:rsidR="00700D98" w:rsidRPr="00E36C7C">
        <w:rPr>
          <w:rFonts w:ascii="Times New Roman" w:eastAsia="yandex-sans" w:hAnsi="Times New Roman"/>
          <w:color w:val="000000"/>
          <w:sz w:val="24"/>
          <w:szCs w:val="24"/>
        </w:rPr>
        <w:t xml:space="preserve"> </w:t>
      </w:r>
      <w:r w:rsidR="00E36C7C" w:rsidRPr="00E36C7C">
        <w:rPr>
          <w:rFonts w:ascii="Times New Roman" w:hAnsi="Times New Roman"/>
          <w:sz w:val="24"/>
          <w:szCs w:val="24"/>
          <w:lang w:eastAsia="ar-SA"/>
        </w:rPr>
        <w:t>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00E36C7C">
        <w:rPr>
          <w:rFonts w:ascii="Times New Roman" w:hAnsi="Times New Roman"/>
          <w:sz w:val="24"/>
          <w:szCs w:val="24"/>
          <w:lang w:eastAsia="ar-SA"/>
        </w:rPr>
        <w:t>.</w:t>
      </w:r>
    </w:p>
    <w:p w14:paraId="5C7E02C2" w14:textId="7D78BD4E"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6A167685" w:rsidR="00F824E2" w:rsidRPr="00E36C7C" w:rsidRDefault="00E61740" w:rsidP="00E36C7C">
            <w:pPr>
              <w:pStyle w:val="affff3"/>
              <w:jc w:val="both"/>
              <w:rPr>
                <w:rFonts w:ascii="Times New Roman" w:hAnsi="Times New Roman"/>
                <w:sz w:val="24"/>
                <w:szCs w:val="24"/>
                <w:lang w:eastAsia="ar-SA"/>
              </w:rPr>
            </w:pPr>
            <w:r w:rsidRPr="00E36C7C">
              <w:rPr>
                <w:rFonts w:ascii="Times New Roman" w:eastAsia="yandex-sans" w:hAnsi="Times New Roman"/>
                <w:color w:val="000000"/>
                <w:sz w:val="24"/>
                <w:szCs w:val="24"/>
              </w:rPr>
              <w:t>О</w:t>
            </w:r>
            <w:r w:rsidR="00374CF5" w:rsidRPr="00E36C7C">
              <w:rPr>
                <w:rFonts w:ascii="Times New Roman" w:eastAsia="yandex-sans" w:hAnsi="Times New Roman"/>
                <w:color w:val="000000"/>
                <w:sz w:val="24"/>
                <w:szCs w:val="24"/>
              </w:rPr>
              <w:t xml:space="preserve">казание услуг </w:t>
            </w:r>
            <w:r w:rsidR="00374CF5" w:rsidRPr="00E36C7C">
              <w:rPr>
                <w:rFonts w:ascii="Times New Roman" w:hAnsi="Times New Roman"/>
                <w:sz w:val="24"/>
                <w:szCs w:val="24"/>
              </w:rPr>
              <w:t xml:space="preserve">по </w:t>
            </w:r>
            <w:r w:rsidR="00E36C7C" w:rsidRPr="00E36C7C">
              <w:rPr>
                <w:rFonts w:ascii="Times New Roman" w:hAnsi="Times New Roman"/>
                <w:sz w:val="24"/>
                <w:szCs w:val="24"/>
                <w:lang w:eastAsia="ar-SA"/>
              </w:rPr>
              <w:t>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0305D643" w:rsidR="005F68AC" w:rsidRPr="000F259D" w:rsidRDefault="00E36C7C" w:rsidP="00E051C6">
            <w:pPr>
              <w:widowControl w:val="0"/>
              <w:spacing w:line="300" w:lineRule="auto"/>
              <w:rPr>
                <w:highlight w:val="yellow"/>
              </w:rPr>
            </w:pPr>
            <w:r w:rsidRPr="0095337A">
              <w:t>120 календарных дней с даты подписания Договора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3C361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36C7C"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6C7C" w:rsidRPr="00B44B37" w:rsidRDefault="00E36C7C" w:rsidP="00E36C7C">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6C7C" w:rsidRPr="00B44B37" w:rsidRDefault="00E36C7C" w:rsidP="00E36C7C">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45536819" w:rsidR="00E36C7C" w:rsidRPr="007520AC" w:rsidRDefault="00E36C7C" w:rsidP="00E36C7C">
            <w:pPr>
              <w:suppressAutoHyphens/>
              <w:spacing w:after="160" w:line="259" w:lineRule="auto"/>
              <w:rPr>
                <w:color w:val="000000" w:themeColor="text1"/>
                <w:lang w:eastAsia="ar-SA"/>
              </w:rPr>
            </w:pPr>
            <w:r w:rsidRPr="00A203FA">
              <w:t>1 221 993 (один миллион двести двадцать одна тысяча девятьсот девяносто три) рубля 25 копеек</w:t>
            </w:r>
          </w:p>
        </w:tc>
      </w:tr>
      <w:tr w:rsidR="00E36C7C"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6C7C" w:rsidRPr="00B44B37" w:rsidRDefault="00E36C7C" w:rsidP="00E36C7C">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6C7C" w:rsidRPr="00B44B37" w:rsidRDefault="00E36C7C" w:rsidP="00E36C7C">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36C7C" w:rsidRPr="00B44B37" w:rsidRDefault="00E36C7C" w:rsidP="00E36C7C">
            <w:pPr>
              <w:widowControl w:val="0"/>
              <w:spacing w:after="0"/>
            </w:pPr>
            <w:r w:rsidRPr="00B44B37">
              <w:t>Цена договора включает в себя все затраты Исполнителя</w:t>
            </w:r>
            <w:r>
              <w:t>.</w:t>
            </w:r>
          </w:p>
        </w:tc>
      </w:tr>
      <w:tr w:rsidR="00E36C7C"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36C7C" w:rsidRPr="00B44B37" w:rsidRDefault="00E36C7C" w:rsidP="00E36C7C">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36C7C" w:rsidRPr="00B44B37" w:rsidRDefault="00E36C7C" w:rsidP="00E36C7C">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52A4B07" w14:textId="77777777" w:rsidR="00E36C7C" w:rsidRPr="00E36C7C" w:rsidRDefault="00E36C7C" w:rsidP="00E36C7C">
            <w:pPr>
              <w:widowControl w:val="0"/>
              <w:suppressAutoHyphens/>
              <w:spacing w:after="0"/>
              <w:ind w:hanging="2"/>
              <w:rPr>
                <w:rFonts w:eastAsiaTheme="minorHAnsi" w:cstheme="minorBidi"/>
                <w:lang w:eastAsia="en-US"/>
              </w:rPr>
            </w:pPr>
            <w:r w:rsidRPr="00E36C7C">
              <w:rPr>
                <w:rFonts w:eastAsiaTheme="minorHAnsi" w:cstheme="minorBidi"/>
                <w:lang w:eastAsia="en-US"/>
              </w:rPr>
              <w:t>Оплата производится на условиях софинансирования в соответствии с пунктом 16.3. приказа Минэкономразвития Российской Федерации от 18.02.2021 г. № 77: услуга предоставляется Получателю поддержки на условиях софинансирования 70% на 30% Заказчик и Получатель поддержки соответственно, но не более предельного значения, предусмотренного сметой на один субъект малого и среднего предпринимательства.</w:t>
            </w:r>
          </w:p>
          <w:p w14:paraId="328D20BD" w14:textId="77777777" w:rsidR="00E36C7C" w:rsidRPr="00E36C7C" w:rsidRDefault="00E36C7C" w:rsidP="00E36C7C">
            <w:pPr>
              <w:widowControl w:val="0"/>
              <w:suppressAutoHyphens/>
              <w:spacing w:after="0"/>
              <w:rPr>
                <w:rFonts w:eastAsiaTheme="minorHAnsi" w:cstheme="minorBidi"/>
                <w:lang w:eastAsia="en-US"/>
              </w:rPr>
            </w:pPr>
            <w:r w:rsidRPr="00E36C7C">
              <w:rPr>
                <w:rFonts w:eastAsiaTheme="minorHAnsi" w:cstheme="minorBidi"/>
                <w:lang w:eastAsia="en-US"/>
              </w:rPr>
              <w:t>Оплата за оказанные услуги производится в следующем порядке:</w:t>
            </w:r>
          </w:p>
          <w:p w14:paraId="6B2DBA4A" w14:textId="77777777" w:rsidR="00E36C7C" w:rsidRPr="00E36C7C" w:rsidRDefault="00E36C7C" w:rsidP="00E36C7C">
            <w:pPr>
              <w:suppressAutoHyphens/>
              <w:overflowPunct w:val="0"/>
              <w:autoSpaceDE w:val="0"/>
              <w:spacing w:after="0" w:line="276" w:lineRule="auto"/>
              <w:ind w:left="720" w:hanging="720"/>
              <w:rPr>
                <w:lang w:eastAsia="zh-CN"/>
              </w:rPr>
            </w:pPr>
            <w:r w:rsidRPr="00E36C7C">
              <w:rPr>
                <w:lang w:eastAsia="zh-CN"/>
              </w:rPr>
              <w:lastRenderedPageBreak/>
              <w:t>1-й этап:</w:t>
            </w:r>
          </w:p>
          <w:p w14:paraId="54509B99" w14:textId="1DFA45CA" w:rsidR="00E36C7C" w:rsidRPr="00E36C7C" w:rsidRDefault="00E36C7C" w:rsidP="00E36C7C">
            <w:pPr>
              <w:suppressAutoHyphens/>
              <w:overflowPunct w:val="0"/>
              <w:autoSpaceDE w:val="0"/>
              <w:spacing w:after="0" w:line="276" w:lineRule="auto"/>
              <w:ind w:left="34" w:hanging="34"/>
              <w:rPr>
                <w:lang w:eastAsia="zh-CN"/>
              </w:rPr>
            </w:pPr>
            <w:r w:rsidRPr="00E36C7C">
              <w:rPr>
                <w:lang w:eastAsia="zh-CN"/>
              </w:rPr>
              <w:t>Заказчик оплачивает Исполнителю аванс в размере</w:t>
            </w:r>
            <w:r>
              <w:rPr>
                <w:lang w:eastAsia="zh-CN"/>
              </w:rPr>
              <w:t xml:space="preserve"> </w:t>
            </w:r>
            <w:r w:rsidR="00F35575">
              <w:rPr>
                <w:lang w:eastAsia="zh-CN"/>
              </w:rPr>
              <w:t>_____</w:t>
            </w:r>
            <w:proofErr w:type="gramStart"/>
            <w:r w:rsidR="00F35575">
              <w:rPr>
                <w:lang w:eastAsia="zh-CN"/>
              </w:rPr>
              <w:t xml:space="preserve">_  </w:t>
            </w:r>
            <w:r>
              <w:rPr>
                <w:lang w:eastAsia="zh-CN"/>
              </w:rPr>
              <w:t>рублей</w:t>
            </w:r>
            <w:proofErr w:type="gramEnd"/>
            <w:r>
              <w:rPr>
                <w:lang w:eastAsia="zh-CN"/>
              </w:rPr>
              <w:t xml:space="preserve"> 00 коп </w:t>
            </w:r>
            <w:r w:rsidRPr="00E36C7C">
              <w:rPr>
                <w:lang w:eastAsia="zh-CN"/>
              </w:rPr>
              <w:t>, в том числе для оплаты патентных пошлин, в течение 10 (десяти) рабочих дней с даты подписания Сторонами Договора.</w:t>
            </w:r>
          </w:p>
          <w:p w14:paraId="336E1A05" w14:textId="77777777" w:rsidR="00E36C7C" w:rsidRPr="00E36C7C" w:rsidRDefault="00E36C7C" w:rsidP="00E36C7C">
            <w:pPr>
              <w:suppressAutoHyphens/>
              <w:overflowPunct w:val="0"/>
              <w:autoSpaceDE w:val="0"/>
              <w:spacing w:after="0" w:line="276" w:lineRule="auto"/>
              <w:rPr>
                <w:lang w:eastAsia="zh-CN"/>
              </w:rPr>
            </w:pPr>
            <w:r w:rsidRPr="00E36C7C">
              <w:rPr>
                <w:lang w:eastAsia="zh-CN"/>
              </w:rPr>
              <w:t xml:space="preserve">2-й этап: </w:t>
            </w:r>
          </w:p>
          <w:p w14:paraId="21E8F8B3" w14:textId="7AC8E7C1" w:rsidR="00E36C7C" w:rsidRPr="00E36C7C" w:rsidRDefault="00E36C7C" w:rsidP="00E36C7C">
            <w:pPr>
              <w:suppressAutoHyphens/>
              <w:overflowPunct w:val="0"/>
              <w:autoSpaceDE w:val="0"/>
              <w:spacing w:after="0" w:line="276" w:lineRule="auto"/>
              <w:ind w:left="34" w:hanging="34"/>
              <w:rPr>
                <w:lang w:eastAsia="zh-CN"/>
              </w:rPr>
            </w:pPr>
            <w:r>
              <w:rPr>
                <w:lang w:eastAsia="zh-CN"/>
              </w:rPr>
              <w:t xml:space="preserve">Получатель </w:t>
            </w:r>
            <w:r w:rsidR="0009172B">
              <w:rPr>
                <w:lang w:eastAsia="zh-CN"/>
              </w:rPr>
              <w:t>услуг (</w:t>
            </w:r>
            <w:r>
              <w:rPr>
                <w:lang w:eastAsia="zh-CN"/>
              </w:rPr>
              <w:t>поддержки</w:t>
            </w:r>
            <w:r w:rsidR="0009172B">
              <w:rPr>
                <w:lang w:eastAsia="zh-CN"/>
              </w:rPr>
              <w:t>)</w:t>
            </w:r>
            <w:r w:rsidRPr="00E36C7C">
              <w:rPr>
                <w:lang w:eastAsia="zh-CN"/>
              </w:rPr>
              <w:t xml:space="preserve"> оплачивает Исполнителю услуги в размере 30 % от общей стоимости договора, за исключением расходов на патентные пошлины, в течение 5 (пяти) рабочих дней с момента выставления Исполнителем счета после подтверждения Исполнителем затрат на оплату патентных пошлин.</w:t>
            </w:r>
          </w:p>
          <w:p w14:paraId="022B1572" w14:textId="77777777" w:rsidR="00E36C7C" w:rsidRPr="00E36C7C" w:rsidRDefault="00E36C7C" w:rsidP="00E36C7C">
            <w:pPr>
              <w:suppressAutoHyphens/>
              <w:overflowPunct w:val="0"/>
              <w:autoSpaceDE w:val="0"/>
              <w:spacing w:after="0" w:line="276" w:lineRule="auto"/>
              <w:rPr>
                <w:lang w:eastAsia="zh-CN"/>
              </w:rPr>
            </w:pPr>
            <w:r w:rsidRPr="00E36C7C">
              <w:rPr>
                <w:lang w:eastAsia="zh-CN"/>
              </w:rPr>
              <w:t>3-й этап:</w:t>
            </w:r>
          </w:p>
          <w:p w14:paraId="0CF8BBD3" w14:textId="305F423F" w:rsidR="00E36C7C" w:rsidRPr="00F7732F" w:rsidRDefault="00E36C7C" w:rsidP="00E36C7C">
            <w:pPr>
              <w:widowControl w:val="0"/>
              <w:suppressAutoHyphens/>
              <w:spacing w:after="0"/>
              <w:rPr>
                <w:rFonts w:eastAsiaTheme="minorHAnsi"/>
                <w:lang w:eastAsia="en-US"/>
              </w:rPr>
            </w:pPr>
            <w:r w:rsidRPr="00E36C7C">
              <w:rPr>
                <w:rFonts w:eastAsiaTheme="minorHAnsi"/>
                <w:lang w:eastAsia="en-US"/>
              </w:rPr>
              <w:t>Оставшуюся сумму оплачивает Заказчик  Исполнителю, за исключением расходов на патентные пошлины, в течение 5 рабочих дней с даты подписания сторонами трехстороннего Акта приемки-передачи оказанных услуг.</w:t>
            </w:r>
          </w:p>
        </w:tc>
      </w:tr>
      <w:tr w:rsidR="00E36C7C"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36C7C" w:rsidRPr="00B44B37" w:rsidRDefault="00E36C7C" w:rsidP="00E36C7C">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36C7C" w:rsidRPr="00B44B37" w:rsidRDefault="00E36C7C" w:rsidP="00E36C7C">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36C7C" w:rsidRPr="00B44B37" w:rsidRDefault="00E36C7C" w:rsidP="00E36C7C">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36C7C"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36C7C" w:rsidRPr="00B44B37" w:rsidRDefault="00E36C7C" w:rsidP="00E36C7C">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36C7C" w:rsidRPr="00B44B37" w:rsidRDefault="00E36C7C" w:rsidP="00E36C7C">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36C7C" w:rsidRPr="00734F7D" w:rsidRDefault="00E36C7C" w:rsidP="00E36C7C">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36C7C" w:rsidRPr="00734F7D" w:rsidRDefault="00E36C7C" w:rsidP="00E36C7C">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36C7C" w:rsidRPr="00734F7D" w:rsidRDefault="00E36C7C" w:rsidP="00E36C7C">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36C7C" w:rsidRPr="00734F7D" w:rsidRDefault="00E36C7C" w:rsidP="00E36C7C">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36C7C" w:rsidRPr="00734F7D" w:rsidRDefault="00E36C7C" w:rsidP="00E36C7C">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36C7C" w:rsidRPr="00734F7D" w:rsidRDefault="00E36C7C" w:rsidP="00E36C7C">
            <w:pPr>
              <w:pBdr>
                <w:top w:val="nil"/>
                <w:left w:val="nil"/>
                <w:bottom w:val="nil"/>
                <w:right w:val="nil"/>
                <w:between w:val="nil"/>
              </w:pBdr>
              <w:rPr>
                <w:color w:val="000000"/>
              </w:rPr>
            </w:pPr>
            <w:r w:rsidRPr="00734F7D">
              <w:rPr>
                <w:color w:val="000000"/>
              </w:rPr>
              <w:lastRenderedPageBreak/>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36C7C" w:rsidRPr="00734F7D" w:rsidRDefault="00E36C7C" w:rsidP="00E36C7C">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36C7C" w:rsidRPr="00734F7D" w:rsidRDefault="00E36C7C" w:rsidP="00E36C7C">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36C7C" w:rsidRPr="00734F7D" w:rsidRDefault="00E36C7C" w:rsidP="00E36C7C">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36C7C" w:rsidRPr="00734F7D" w:rsidRDefault="00E36C7C" w:rsidP="00E36C7C">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39C2069C" w14:textId="77777777" w:rsidR="00E36C7C" w:rsidRDefault="00E36C7C" w:rsidP="00E36C7C">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6DF060E4" w:rsidR="00E36C7C" w:rsidRPr="008860BF" w:rsidRDefault="00E36C7C" w:rsidP="00E36C7C">
            <w:pPr>
              <w:spacing w:after="0"/>
              <w:rPr>
                <w:color w:val="000000"/>
              </w:rPr>
            </w:pPr>
          </w:p>
        </w:tc>
      </w:tr>
      <w:tr w:rsidR="00E36C7C"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36C7C" w:rsidRPr="00B44B37" w:rsidRDefault="00E36C7C" w:rsidP="00E36C7C">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36C7C" w:rsidRPr="00B44B37" w:rsidRDefault="00E36C7C" w:rsidP="00E36C7C">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36C7C" w:rsidRPr="00B44B37" w:rsidRDefault="00E36C7C" w:rsidP="00E36C7C">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36C7C"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36C7C" w:rsidRPr="00B44B37" w:rsidRDefault="00E36C7C" w:rsidP="00E36C7C">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36C7C" w:rsidRPr="00B44B37" w:rsidRDefault="00E36C7C" w:rsidP="00E36C7C">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36C7C" w:rsidRPr="00B44B37" w:rsidRDefault="00E36C7C" w:rsidP="00E36C7C">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36C7C"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36C7C" w:rsidRPr="00B44B37" w:rsidRDefault="00E36C7C" w:rsidP="00E36C7C">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36C7C" w:rsidRPr="00B44B37" w:rsidRDefault="00E36C7C" w:rsidP="00E36C7C">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36C7C" w:rsidRPr="00F7732F" w:rsidRDefault="00E36C7C" w:rsidP="00E36C7C">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w:t>
            </w:r>
            <w:r w:rsidRPr="00F7732F">
              <w:lastRenderedPageBreak/>
              <w:t xml:space="preserve">размещается на официальном сайте не позднее одного рабочего дня с даты принятия соответствующего решения. </w:t>
            </w:r>
          </w:p>
          <w:p w14:paraId="04823EFF" w14:textId="4BD25187" w:rsidR="00E36C7C" w:rsidRPr="00B44B37" w:rsidRDefault="00E36C7C" w:rsidP="00E36C7C">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36C7C"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36C7C" w:rsidRPr="00482FCB" w:rsidRDefault="00E36C7C" w:rsidP="00E36C7C">
            <w:pPr>
              <w:pStyle w:val="afff6"/>
              <w:ind w:right="0"/>
              <w:rPr>
                <w:rFonts w:ascii="Times New Roman" w:hAnsi="Times New Roman"/>
                <w:b/>
                <w:caps/>
                <w:sz w:val="24"/>
                <w:szCs w:val="24"/>
              </w:rPr>
            </w:pPr>
            <w:r w:rsidRPr="00B44B37">
              <w:rPr>
                <w:rFonts w:ascii="Times New Roman" w:hAnsi="Times New Roman"/>
                <w:b/>
                <w:caps/>
                <w:sz w:val="24"/>
                <w:szCs w:val="24"/>
              </w:rPr>
              <w:lastRenderedPageBreak/>
              <w:t>Порядок Подготовки и подачи заявок на участие в ЗАПРОСЕ ПРЕДЛоЖЕНИЙ</w:t>
            </w:r>
          </w:p>
        </w:tc>
      </w:tr>
      <w:tr w:rsidR="00E36C7C"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36C7C" w:rsidRPr="00B44B37" w:rsidRDefault="00E36C7C" w:rsidP="00E36C7C">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36C7C" w:rsidRPr="00B44B37" w:rsidRDefault="00E36C7C" w:rsidP="00E36C7C">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36C7C" w:rsidRDefault="00E36C7C" w:rsidP="00E36C7C">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E36C7C" w:rsidRPr="00B44B37" w:rsidRDefault="00E36C7C" w:rsidP="00E36C7C">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E36C7C" w:rsidRDefault="00E36C7C" w:rsidP="00E36C7C">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E36C7C" w:rsidRPr="00B44B37" w:rsidRDefault="00E36C7C" w:rsidP="00E36C7C">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36C7C" w:rsidRPr="00B44B37" w14:paraId="3E9556E8" w14:textId="77777777" w:rsidTr="00A34527">
              <w:trPr>
                <w:trHeight w:val="968"/>
              </w:trPr>
              <w:tc>
                <w:tcPr>
                  <w:tcW w:w="5553" w:type="dxa"/>
                  <w:tcBorders>
                    <w:bottom w:val="single" w:sz="4" w:space="0" w:color="auto"/>
                  </w:tcBorders>
                </w:tcPr>
                <w:p w14:paraId="716C3DA1" w14:textId="77777777" w:rsidR="00E36C7C" w:rsidRPr="00B44B37" w:rsidRDefault="00E36C7C" w:rsidP="00E36C7C">
                  <w:pPr>
                    <w:spacing w:after="0"/>
                    <w:jc w:val="center"/>
                  </w:pPr>
                  <w:r w:rsidRPr="00B44B37">
                    <w:t>Заявка</w:t>
                  </w:r>
                </w:p>
                <w:p w14:paraId="60852B58" w14:textId="2FB03AF7" w:rsidR="00E36C7C" w:rsidRPr="00B44B37" w:rsidRDefault="00E36C7C" w:rsidP="00E36C7C">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36C7C" w:rsidRPr="00B44B37" w:rsidRDefault="00E36C7C" w:rsidP="00E36C7C">
                  <w:pPr>
                    <w:keepNext/>
                    <w:keepLines/>
                    <w:widowControl w:val="0"/>
                    <w:suppressLineNumbers/>
                    <w:suppressAutoHyphens/>
                    <w:spacing w:after="0"/>
                  </w:pPr>
                  <w:r w:rsidRPr="00B44B37">
                    <w:t>Участник закупки - _________________________</w:t>
                  </w:r>
                </w:p>
                <w:p w14:paraId="00924FE0" w14:textId="7A09C4C5" w:rsidR="00E36C7C" w:rsidRPr="00B44B37" w:rsidRDefault="00E36C7C" w:rsidP="00E36C7C">
                  <w:pPr>
                    <w:keepNext/>
                    <w:keepLines/>
                    <w:widowControl w:val="0"/>
                    <w:suppressLineNumbers/>
                    <w:suppressAutoHyphens/>
                    <w:spacing w:after="0"/>
                  </w:pPr>
                  <w:r w:rsidRPr="00B44B37">
                    <w:t>Почтовый адрес - ___________________________</w:t>
                  </w:r>
                </w:p>
                <w:p w14:paraId="466BE4B7" w14:textId="7F6C551A" w:rsidR="00E36C7C" w:rsidRPr="00B44B37" w:rsidRDefault="00E36C7C" w:rsidP="00E36C7C">
                  <w:pPr>
                    <w:keepNext/>
                    <w:keepLines/>
                    <w:widowControl w:val="0"/>
                    <w:suppressLineNumbers/>
                    <w:suppressAutoHyphens/>
                    <w:spacing w:after="0"/>
                  </w:pPr>
                  <w:r w:rsidRPr="00B44B37">
                    <w:t>ИНН (участника)____________________________</w:t>
                  </w:r>
                </w:p>
                <w:p w14:paraId="080EE5DF" w14:textId="77777777" w:rsidR="00E36C7C" w:rsidRPr="00B44B37" w:rsidRDefault="00E36C7C" w:rsidP="00E36C7C">
                  <w:pPr>
                    <w:keepNext/>
                    <w:keepLines/>
                    <w:widowControl w:val="0"/>
                    <w:suppressLineNumbers/>
                    <w:suppressAutoHyphens/>
                    <w:spacing w:after="0"/>
                  </w:pPr>
                </w:p>
              </w:tc>
            </w:tr>
            <w:tr w:rsidR="00E36C7C"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36C7C" w:rsidRDefault="00E36C7C" w:rsidP="00E36C7C">
                  <w:pPr>
                    <w:spacing w:after="0"/>
                  </w:pPr>
                </w:p>
                <w:p w14:paraId="06440581" w14:textId="76417D54" w:rsidR="00E36C7C" w:rsidRPr="008C78EE" w:rsidRDefault="00E36C7C" w:rsidP="00E36C7C">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E36C7C" w:rsidRPr="008C78EE" w:rsidRDefault="00E36C7C" w:rsidP="00E36C7C">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36C7C" w:rsidRPr="00A34527" w:rsidRDefault="00E36C7C" w:rsidP="00E36C7C">
                  <w:pPr>
                    <w:spacing w:after="0"/>
                    <w:rPr>
                      <w:b/>
                      <w:bCs/>
                      <w:i/>
                      <w:iCs/>
                      <w:u w:val="single"/>
                    </w:rPr>
                  </w:pPr>
                  <w:r w:rsidRPr="00A34527">
                    <w:rPr>
                      <w:b/>
                      <w:bCs/>
                      <w:i/>
                      <w:iCs/>
                      <w:u w:val="single"/>
                    </w:rPr>
                    <w:lastRenderedPageBreak/>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E36C7C" w:rsidRPr="00B44B37" w:rsidRDefault="00E36C7C" w:rsidP="00E36C7C">
            <w:pPr>
              <w:keepNext/>
              <w:keepLines/>
              <w:widowControl w:val="0"/>
              <w:suppressLineNumbers/>
              <w:suppressAutoHyphens/>
              <w:spacing w:after="0"/>
            </w:pPr>
          </w:p>
        </w:tc>
      </w:tr>
      <w:tr w:rsidR="00E36C7C"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36C7C" w:rsidRPr="00B44B37" w:rsidRDefault="00E36C7C" w:rsidP="00E36C7C">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36C7C" w:rsidRPr="00B44B37" w:rsidRDefault="00E36C7C" w:rsidP="00E36C7C">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36C7C"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36C7C" w:rsidRPr="00B44B37" w:rsidRDefault="00E36C7C" w:rsidP="00E36C7C">
            <w:pPr>
              <w:keepLines/>
              <w:widowControl w:val="0"/>
              <w:suppressLineNumbers/>
              <w:suppressAutoHyphens/>
              <w:spacing w:after="0"/>
            </w:pPr>
          </w:p>
          <w:p w14:paraId="07DF8447" w14:textId="73B45401" w:rsidR="00E36C7C" w:rsidRPr="00B44B37" w:rsidRDefault="00E36C7C" w:rsidP="00E36C7C">
            <w:pPr>
              <w:keepLines/>
              <w:widowControl w:val="0"/>
              <w:suppressLineNumbers/>
              <w:suppressAutoHyphens/>
              <w:spacing w:after="0"/>
            </w:pPr>
            <w:r>
              <w:t>15</w:t>
            </w:r>
            <w:r w:rsidRPr="00B44B37">
              <w:t>.1.</w:t>
            </w:r>
          </w:p>
          <w:p w14:paraId="1696FCF3" w14:textId="77777777" w:rsidR="00E36C7C" w:rsidRPr="00B44B37" w:rsidRDefault="00E36C7C" w:rsidP="00E36C7C">
            <w:pPr>
              <w:keepLines/>
              <w:widowControl w:val="0"/>
              <w:suppressLineNumbers/>
              <w:suppressAutoHyphens/>
              <w:spacing w:after="0"/>
            </w:pPr>
          </w:p>
          <w:p w14:paraId="02623AB3" w14:textId="77777777" w:rsidR="00E36C7C" w:rsidRPr="00B44B37" w:rsidRDefault="00E36C7C" w:rsidP="00E36C7C">
            <w:pPr>
              <w:keepLines/>
              <w:widowControl w:val="0"/>
              <w:suppressLineNumbers/>
              <w:suppressAutoHyphens/>
              <w:spacing w:after="0"/>
            </w:pPr>
          </w:p>
          <w:p w14:paraId="7E85733A" w14:textId="77777777" w:rsidR="00E36C7C" w:rsidRPr="00B44B37" w:rsidRDefault="00E36C7C" w:rsidP="00E36C7C">
            <w:pPr>
              <w:keepLines/>
              <w:widowControl w:val="0"/>
              <w:suppressLineNumbers/>
              <w:suppressAutoHyphens/>
              <w:spacing w:after="0"/>
            </w:pPr>
          </w:p>
          <w:p w14:paraId="52A255F9" w14:textId="77777777" w:rsidR="00E36C7C" w:rsidRPr="00B44B37" w:rsidRDefault="00E36C7C" w:rsidP="00E36C7C">
            <w:pPr>
              <w:keepLines/>
              <w:widowControl w:val="0"/>
              <w:suppressLineNumbers/>
              <w:suppressAutoHyphens/>
              <w:spacing w:after="0"/>
            </w:pPr>
          </w:p>
          <w:p w14:paraId="15BA3DA7" w14:textId="77777777" w:rsidR="00E36C7C" w:rsidRPr="00B44B37" w:rsidRDefault="00E36C7C" w:rsidP="00E36C7C">
            <w:pPr>
              <w:keepLines/>
              <w:widowControl w:val="0"/>
              <w:suppressLineNumbers/>
              <w:suppressAutoHyphens/>
              <w:spacing w:after="0"/>
            </w:pPr>
          </w:p>
          <w:p w14:paraId="23BCA792" w14:textId="77777777" w:rsidR="00E36C7C" w:rsidRPr="00B44B37" w:rsidRDefault="00E36C7C" w:rsidP="00E36C7C">
            <w:pPr>
              <w:keepLines/>
              <w:widowControl w:val="0"/>
              <w:suppressLineNumbers/>
              <w:suppressAutoHyphens/>
              <w:spacing w:after="0"/>
            </w:pPr>
          </w:p>
          <w:p w14:paraId="0B56F6FF" w14:textId="77777777" w:rsidR="00E36C7C" w:rsidRPr="00B44B37" w:rsidRDefault="00E36C7C" w:rsidP="00E36C7C">
            <w:pPr>
              <w:keepLines/>
              <w:widowControl w:val="0"/>
              <w:suppressLineNumbers/>
              <w:suppressAutoHyphens/>
              <w:spacing w:after="0"/>
            </w:pPr>
          </w:p>
          <w:p w14:paraId="2EA1C42F" w14:textId="77777777" w:rsidR="00E36C7C" w:rsidRPr="00B44B37" w:rsidRDefault="00E36C7C" w:rsidP="00E36C7C">
            <w:pPr>
              <w:keepLines/>
              <w:widowControl w:val="0"/>
              <w:suppressLineNumbers/>
              <w:suppressAutoHyphens/>
              <w:spacing w:after="0"/>
            </w:pPr>
          </w:p>
          <w:p w14:paraId="2B82BFFC" w14:textId="77777777" w:rsidR="00E36C7C" w:rsidRPr="00B44B37" w:rsidRDefault="00E36C7C" w:rsidP="00E36C7C">
            <w:pPr>
              <w:keepLines/>
              <w:widowControl w:val="0"/>
              <w:suppressLineNumbers/>
              <w:suppressAutoHyphens/>
              <w:spacing w:after="0"/>
            </w:pPr>
          </w:p>
          <w:p w14:paraId="2DF9AFDC" w14:textId="77777777" w:rsidR="00E36C7C" w:rsidRPr="00B44B37" w:rsidRDefault="00E36C7C" w:rsidP="00E36C7C">
            <w:pPr>
              <w:keepLines/>
              <w:widowControl w:val="0"/>
              <w:suppressLineNumbers/>
              <w:suppressAutoHyphens/>
              <w:spacing w:after="0"/>
            </w:pPr>
          </w:p>
          <w:p w14:paraId="449A2679" w14:textId="77777777" w:rsidR="00E36C7C" w:rsidRPr="00B44B37" w:rsidRDefault="00E36C7C" w:rsidP="00E36C7C">
            <w:pPr>
              <w:keepLines/>
              <w:widowControl w:val="0"/>
              <w:suppressLineNumbers/>
              <w:suppressAutoHyphens/>
              <w:spacing w:after="0"/>
            </w:pPr>
          </w:p>
          <w:p w14:paraId="14CFBCC2" w14:textId="77777777" w:rsidR="00E36C7C" w:rsidRPr="00B44B37" w:rsidRDefault="00E36C7C" w:rsidP="00E36C7C">
            <w:pPr>
              <w:keepLines/>
              <w:widowControl w:val="0"/>
              <w:suppressLineNumbers/>
              <w:suppressAutoHyphens/>
              <w:spacing w:after="0"/>
            </w:pPr>
          </w:p>
          <w:p w14:paraId="257FAF72" w14:textId="77777777" w:rsidR="00E36C7C" w:rsidRPr="00B44B37" w:rsidRDefault="00E36C7C" w:rsidP="00E36C7C">
            <w:pPr>
              <w:keepLines/>
              <w:widowControl w:val="0"/>
              <w:suppressLineNumbers/>
              <w:suppressAutoHyphens/>
              <w:spacing w:after="0"/>
            </w:pPr>
          </w:p>
          <w:p w14:paraId="27B0F0AB" w14:textId="77777777" w:rsidR="00E36C7C" w:rsidRPr="00B44B37" w:rsidRDefault="00E36C7C" w:rsidP="00E36C7C">
            <w:pPr>
              <w:keepLines/>
              <w:widowControl w:val="0"/>
              <w:suppressLineNumbers/>
              <w:suppressAutoHyphens/>
              <w:spacing w:after="0"/>
            </w:pPr>
          </w:p>
          <w:p w14:paraId="041AFF36" w14:textId="77777777" w:rsidR="00E36C7C" w:rsidRPr="00B44B37" w:rsidRDefault="00E36C7C" w:rsidP="00E36C7C">
            <w:pPr>
              <w:keepLines/>
              <w:widowControl w:val="0"/>
              <w:suppressLineNumbers/>
              <w:suppressAutoHyphens/>
              <w:spacing w:after="0"/>
            </w:pPr>
          </w:p>
          <w:p w14:paraId="6E1BD892" w14:textId="77777777" w:rsidR="00E36C7C" w:rsidRPr="00B44B37" w:rsidRDefault="00E36C7C" w:rsidP="00E36C7C">
            <w:pPr>
              <w:keepLines/>
              <w:widowControl w:val="0"/>
              <w:suppressLineNumbers/>
              <w:suppressAutoHyphens/>
              <w:spacing w:after="0"/>
            </w:pPr>
          </w:p>
          <w:p w14:paraId="4EEC8C4D" w14:textId="77777777" w:rsidR="00E36C7C" w:rsidRPr="00B44B37" w:rsidRDefault="00E36C7C" w:rsidP="00E36C7C">
            <w:pPr>
              <w:keepLines/>
              <w:widowControl w:val="0"/>
              <w:suppressLineNumbers/>
              <w:suppressAutoHyphens/>
              <w:spacing w:after="0"/>
            </w:pPr>
          </w:p>
          <w:p w14:paraId="21BE7581" w14:textId="77777777" w:rsidR="00E36C7C" w:rsidRPr="00B44B37" w:rsidRDefault="00E36C7C" w:rsidP="00E36C7C">
            <w:pPr>
              <w:keepLines/>
              <w:widowControl w:val="0"/>
              <w:suppressLineNumbers/>
              <w:suppressAutoHyphens/>
              <w:spacing w:after="0"/>
            </w:pPr>
          </w:p>
          <w:p w14:paraId="1D41FB7F" w14:textId="77777777" w:rsidR="00E36C7C" w:rsidRPr="00B44B37" w:rsidRDefault="00E36C7C" w:rsidP="00E36C7C">
            <w:pPr>
              <w:keepLines/>
              <w:widowControl w:val="0"/>
              <w:suppressLineNumbers/>
              <w:suppressAutoHyphens/>
              <w:spacing w:after="0"/>
            </w:pPr>
          </w:p>
          <w:p w14:paraId="1F9E79CE" w14:textId="77777777" w:rsidR="00E36C7C" w:rsidRPr="00B44B37" w:rsidRDefault="00E36C7C" w:rsidP="00E36C7C">
            <w:pPr>
              <w:keepLines/>
              <w:widowControl w:val="0"/>
              <w:suppressLineNumbers/>
              <w:suppressAutoHyphens/>
              <w:spacing w:after="0"/>
            </w:pPr>
          </w:p>
          <w:p w14:paraId="0CB6AA17" w14:textId="77777777" w:rsidR="00E36C7C" w:rsidRPr="00B44B37" w:rsidRDefault="00E36C7C" w:rsidP="00E36C7C">
            <w:pPr>
              <w:keepLines/>
              <w:widowControl w:val="0"/>
              <w:suppressLineNumbers/>
              <w:suppressAutoHyphens/>
              <w:spacing w:after="0"/>
            </w:pPr>
          </w:p>
          <w:p w14:paraId="026748B4" w14:textId="77777777" w:rsidR="00E36C7C" w:rsidRPr="00B44B37" w:rsidRDefault="00E36C7C" w:rsidP="00E36C7C">
            <w:pPr>
              <w:keepLines/>
              <w:widowControl w:val="0"/>
              <w:suppressLineNumbers/>
              <w:suppressAutoHyphens/>
              <w:spacing w:after="0"/>
            </w:pPr>
          </w:p>
          <w:p w14:paraId="34A499C0" w14:textId="77777777" w:rsidR="00E36C7C" w:rsidRPr="00B44B37" w:rsidRDefault="00E36C7C" w:rsidP="00E36C7C">
            <w:pPr>
              <w:keepLines/>
              <w:widowControl w:val="0"/>
              <w:suppressLineNumbers/>
              <w:suppressAutoHyphens/>
              <w:spacing w:after="0"/>
            </w:pPr>
          </w:p>
          <w:p w14:paraId="26472AF6" w14:textId="77777777" w:rsidR="00E36C7C" w:rsidRPr="00B44B37" w:rsidRDefault="00E36C7C" w:rsidP="00E36C7C">
            <w:pPr>
              <w:keepLines/>
              <w:widowControl w:val="0"/>
              <w:suppressLineNumbers/>
              <w:suppressAutoHyphens/>
              <w:spacing w:after="0"/>
            </w:pPr>
          </w:p>
          <w:p w14:paraId="4AF6BA83" w14:textId="77777777" w:rsidR="00E36C7C" w:rsidRPr="00B44B37" w:rsidRDefault="00E36C7C" w:rsidP="00E36C7C">
            <w:pPr>
              <w:keepLines/>
              <w:widowControl w:val="0"/>
              <w:suppressLineNumbers/>
              <w:suppressAutoHyphens/>
              <w:spacing w:after="0"/>
            </w:pPr>
          </w:p>
          <w:p w14:paraId="11FF3D95" w14:textId="77777777" w:rsidR="00E36C7C" w:rsidRPr="00B44B37" w:rsidRDefault="00E36C7C" w:rsidP="00E36C7C">
            <w:pPr>
              <w:keepLines/>
              <w:widowControl w:val="0"/>
              <w:suppressLineNumbers/>
              <w:suppressAutoHyphens/>
              <w:spacing w:after="0"/>
            </w:pPr>
          </w:p>
          <w:p w14:paraId="41095CF1" w14:textId="77777777" w:rsidR="00E36C7C" w:rsidRPr="00B44B37" w:rsidRDefault="00E36C7C" w:rsidP="00E36C7C">
            <w:pPr>
              <w:keepLines/>
              <w:widowControl w:val="0"/>
              <w:suppressLineNumbers/>
              <w:suppressAutoHyphens/>
              <w:spacing w:after="0"/>
            </w:pPr>
          </w:p>
          <w:p w14:paraId="5F05774A" w14:textId="77777777" w:rsidR="00E36C7C" w:rsidRPr="00B44B37" w:rsidRDefault="00E36C7C" w:rsidP="00E36C7C">
            <w:pPr>
              <w:keepLines/>
              <w:widowControl w:val="0"/>
              <w:suppressLineNumbers/>
              <w:suppressAutoHyphens/>
              <w:spacing w:after="0"/>
            </w:pPr>
          </w:p>
          <w:p w14:paraId="7115820B" w14:textId="77777777" w:rsidR="00E36C7C" w:rsidRPr="00B44B37" w:rsidRDefault="00E36C7C" w:rsidP="00E36C7C">
            <w:pPr>
              <w:keepLines/>
              <w:widowControl w:val="0"/>
              <w:suppressLineNumbers/>
              <w:suppressAutoHyphens/>
              <w:spacing w:after="0"/>
            </w:pPr>
          </w:p>
          <w:p w14:paraId="445DDC7B" w14:textId="77777777" w:rsidR="00E36C7C" w:rsidRPr="00B44B37" w:rsidRDefault="00E36C7C" w:rsidP="00E36C7C">
            <w:pPr>
              <w:keepLines/>
              <w:widowControl w:val="0"/>
              <w:suppressLineNumbers/>
              <w:suppressAutoHyphens/>
              <w:spacing w:after="0"/>
            </w:pPr>
          </w:p>
          <w:p w14:paraId="392BD4C1" w14:textId="77777777" w:rsidR="00E36C7C" w:rsidRPr="00B44B37" w:rsidRDefault="00E36C7C" w:rsidP="00E36C7C">
            <w:pPr>
              <w:keepLines/>
              <w:widowControl w:val="0"/>
              <w:suppressLineNumbers/>
              <w:suppressAutoHyphens/>
              <w:spacing w:after="0"/>
            </w:pPr>
          </w:p>
          <w:p w14:paraId="17D14415" w14:textId="77777777" w:rsidR="00E36C7C" w:rsidRPr="00B44B37" w:rsidRDefault="00E36C7C" w:rsidP="00E36C7C">
            <w:pPr>
              <w:keepLines/>
              <w:widowControl w:val="0"/>
              <w:suppressLineNumbers/>
              <w:suppressAutoHyphens/>
              <w:spacing w:after="0"/>
            </w:pPr>
          </w:p>
          <w:p w14:paraId="3A48A270" w14:textId="77777777" w:rsidR="00E36C7C" w:rsidRPr="00B44B37" w:rsidRDefault="00E36C7C" w:rsidP="00E36C7C">
            <w:pPr>
              <w:keepLines/>
              <w:widowControl w:val="0"/>
              <w:suppressLineNumbers/>
              <w:suppressAutoHyphens/>
              <w:spacing w:after="0"/>
            </w:pPr>
          </w:p>
          <w:p w14:paraId="17C3A48F" w14:textId="77777777" w:rsidR="00E36C7C" w:rsidRPr="00B44B37" w:rsidRDefault="00E36C7C" w:rsidP="00E36C7C">
            <w:pPr>
              <w:keepLines/>
              <w:widowControl w:val="0"/>
              <w:suppressLineNumbers/>
              <w:suppressAutoHyphens/>
              <w:spacing w:after="0"/>
            </w:pPr>
          </w:p>
          <w:p w14:paraId="7E6BED7F" w14:textId="77777777" w:rsidR="00E36C7C" w:rsidRPr="00B44B37" w:rsidRDefault="00E36C7C" w:rsidP="00E36C7C">
            <w:pPr>
              <w:keepLines/>
              <w:widowControl w:val="0"/>
              <w:suppressLineNumbers/>
              <w:suppressAutoHyphens/>
              <w:spacing w:after="0"/>
            </w:pPr>
          </w:p>
          <w:p w14:paraId="7935C8B3" w14:textId="77777777" w:rsidR="00E36C7C" w:rsidRPr="00B44B37" w:rsidRDefault="00E36C7C" w:rsidP="00E36C7C">
            <w:pPr>
              <w:keepLines/>
              <w:widowControl w:val="0"/>
              <w:suppressLineNumbers/>
              <w:suppressAutoHyphens/>
              <w:spacing w:after="0"/>
            </w:pPr>
          </w:p>
          <w:p w14:paraId="77A210B2" w14:textId="77777777" w:rsidR="00E36C7C" w:rsidRPr="00B44B37" w:rsidRDefault="00E36C7C" w:rsidP="00E36C7C">
            <w:pPr>
              <w:keepLines/>
              <w:widowControl w:val="0"/>
              <w:suppressLineNumbers/>
              <w:suppressAutoHyphens/>
              <w:spacing w:after="0"/>
            </w:pPr>
          </w:p>
          <w:p w14:paraId="5E31595C" w14:textId="77777777" w:rsidR="00E36C7C" w:rsidRPr="00B44B37" w:rsidRDefault="00E36C7C" w:rsidP="00E36C7C">
            <w:pPr>
              <w:keepLines/>
              <w:widowControl w:val="0"/>
              <w:suppressLineNumbers/>
              <w:suppressAutoHyphens/>
              <w:spacing w:after="0"/>
            </w:pPr>
          </w:p>
          <w:p w14:paraId="34837BD4" w14:textId="77777777" w:rsidR="00E36C7C" w:rsidRPr="00B44B37" w:rsidRDefault="00E36C7C" w:rsidP="00E36C7C">
            <w:pPr>
              <w:keepLines/>
              <w:widowControl w:val="0"/>
              <w:suppressLineNumbers/>
              <w:suppressAutoHyphens/>
              <w:spacing w:after="0"/>
            </w:pPr>
          </w:p>
          <w:p w14:paraId="2B4F02D4" w14:textId="77777777" w:rsidR="00E36C7C" w:rsidRPr="00B44B37" w:rsidRDefault="00E36C7C" w:rsidP="00E36C7C">
            <w:pPr>
              <w:keepLines/>
              <w:widowControl w:val="0"/>
              <w:suppressLineNumbers/>
              <w:suppressAutoHyphens/>
              <w:spacing w:after="0"/>
            </w:pPr>
          </w:p>
          <w:p w14:paraId="6A48DE89" w14:textId="77777777" w:rsidR="00E36C7C" w:rsidRPr="00B44B37" w:rsidRDefault="00E36C7C" w:rsidP="00E36C7C">
            <w:pPr>
              <w:keepLines/>
              <w:widowControl w:val="0"/>
              <w:suppressLineNumbers/>
              <w:suppressAutoHyphens/>
              <w:spacing w:after="0"/>
            </w:pPr>
          </w:p>
          <w:p w14:paraId="4D958886" w14:textId="77777777" w:rsidR="00E36C7C" w:rsidRPr="00B44B37" w:rsidRDefault="00E36C7C" w:rsidP="00E36C7C">
            <w:pPr>
              <w:keepLines/>
              <w:widowControl w:val="0"/>
              <w:suppressLineNumbers/>
              <w:suppressAutoHyphens/>
              <w:spacing w:after="0"/>
            </w:pPr>
          </w:p>
          <w:p w14:paraId="1F77B24B" w14:textId="77777777" w:rsidR="00E36C7C" w:rsidRPr="00B44B37" w:rsidRDefault="00E36C7C" w:rsidP="00E36C7C">
            <w:pPr>
              <w:keepLines/>
              <w:widowControl w:val="0"/>
              <w:suppressLineNumbers/>
              <w:suppressAutoHyphens/>
              <w:spacing w:after="0"/>
            </w:pPr>
          </w:p>
          <w:p w14:paraId="66CA843B" w14:textId="77777777" w:rsidR="00E36C7C" w:rsidRPr="00B44B37" w:rsidRDefault="00E36C7C" w:rsidP="00E36C7C">
            <w:pPr>
              <w:keepLines/>
              <w:widowControl w:val="0"/>
              <w:suppressLineNumbers/>
              <w:suppressAutoHyphens/>
              <w:spacing w:after="0"/>
            </w:pPr>
          </w:p>
          <w:p w14:paraId="64180206" w14:textId="77777777" w:rsidR="00E36C7C" w:rsidRPr="00B44B37" w:rsidRDefault="00E36C7C" w:rsidP="00E36C7C">
            <w:pPr>
              <w:keepLines/>
              <w:widowControl w:val="0"/>
              <w:suppressLineNumbers/>
              <w:suppressAutoHyphens/>
              <w:spacing w:after="0"/>
            </w:pPr>
          </w:p>
          <w:p w14:paraId="4A529E4C" w14:textId="77777777" w:rsidR="00E36C7C" w:rsidRPr="00B44B37" w:rsidRDefault="00E36C7C" w:rsidP="00E36C7C">
            <w:pPr>
              <w:keepLines/>
              <w:widowControl w:val="0"/>
              <w:suppressLineNumbers/>
              <w:suppressAutoHyphens/>
              <w:spacing w:after="0"/>
            </w:pPr>
          </w:p>
          <w:p w14:paraId="4969CE56" w14:textId="77777777" w:rsidR="00E36C7C" w:rsidRPr="00B44B37" w:rsidRDefault="00E36C7C" w:rsidP="00E36C7C">
            <w:pPr>
              <w:keepLines/>
              <w:widowControl w:val="0"/>
              <w:suppressLineNumbers/>
              <w:suppressAutoHyphens/>
              <w:spacing w:after="0"/>
            </w:pPr>
          </w:p>
          <w:p w14:paraId="6A550E25" w14:textId="2878089A" w:rsidR="00E36C7C" w:rsidRPr="00B44B37" w:rsidRDefault="00E36C7C" w:rsidP="00E36C7C">
            <w:pPr>
              <w:keepLines/>
              <w:widowControl w:val="0"/>
              <w:suppressLineNumbers/>
              <w:suppressAutoHyphens/>
              <w:spacing w:after="0"/>
            </w:pPr>
          </w:p>
          <w:p w14:paraId="1FEEB80A" w14:textId="102F1008" w:rsidR="00E36C7C" w:rsidRPr="00B44B37" w:rsidRDefault="00E36C7C" w:rsidP="00E36C7C">
            <w:pPr>
              <w:keepLines/>
              <w:widowControl w:val="0"/>
              <w:suppressLineNumbers/>
              <w:suppressAutoHyphens/>
              <w:spacing w:after="0"/>
            </w:pPr>
          </w:p>
          <w:p w14:paraId="1873FCCC" w14:textId="79FC638B" w:rsidR="00E36C7C" w:rsidRPr="00B44B37" w:rsidRDefault="00E36C7C" w:rsidP="00E36C7C">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36C7C" w:rsidRPr="00B44B37" w:rsidRDefault="00E36C7C" w:rsidP="00E36C7C">
            <w:pPr>
              <w:keepLines/>
              <w:widowControl w:val="0"/>
              <w:suppressLineNumbers/>
              <w:suppressAutoHyphens/>
              <w:spacing w:after="0"/>
              <w:rPr>
                <w:highlight w:val="red"/>
              </w:rPr>
            </w:pPr>
          </w:p>
          <w:p w14:paraId="6743DAEB" w14:textId="79952108" w:rsidR="00E36C7C" w:rsidRPr="00B44B37" w:rsidRDefault="00E36C7C" w:rsidP="00E36C7C">
            <w:pPr>
              <w:keepLines/>
              <w:widowControl w:val="0"/>
              <w:suppressLineNumbers/>
              <w:suppressAutoHyphens/>
              <w:spacing w:after="0"/>
              <w:jc w:val="center"/>
            </w:pPr>
            <w:r w:rsidRPr="00B44B37">
              <w:t>обязательные документы</w:t>
            </w:r>
          </w:p>
          <w:p w14:paraId="74BE6CF2" w14:textId="77777777" w:rsidR="00E36C7C" w:rsidRPr="00B44B37" w:rsidRDefault="00E36C7C" w:rsidP="00E36C7C">
            <w:pPr>
              <w:keepLines/>
              <w:widowControl w:val="0"/>
              <w:suppressLineNumbers/>
              <w:suppressAutoHyphens/>
              <w:spacing w:after="0"/>
            </w:pPr>
          </w:p>
          <w:p w14:paraId="1B851C4E" w14:textId="77777777" w:rsidR="00E36C7C" w:rsidRPr="00B44B37" w:rsidRDefault="00E36C7C" w:rsidP="00E36C7C">
            <w:pPr>
              <w:keepLines/>
              <w:widowControl w:val="0"/>
              <w:suppressLineNumbers/>
              <w:suppressAutoHyphens/>
              <w:spacing w:after="0"/>
            </w:pPr>
          </w:p>
          <w:p w14:paraId="5A166BA2" w14:textId="77777777" w:rsidR="00E36C7C" w:rsidRPr="00B44B37" w:rsidRDefault="00E36C7C" w:rsidP="00E36C7C">
            <w:pPr>
              <w:keepLines/>
              <w:widowControl w:val="0"/>
              <w:suppressLineNumbers/>
              <w:suppressAutoHyphens/>
              <w:spacing w:after="0"/>
            </w:pPr>
          </w:p>
          <w:p w14:paraId="1B5E340C" w14:textId="77777777" w:rsidR="00E36C7C" w:rsidRPr="00B44B37" w:rsidRDefault="00E36C7C" w:rsidP="00E36C7C">
            <w:pPr>
              <w:keepLines/>
              <w:widowControl w:val="0"/>
              <w:suppressLineNumbers/>
              <w:suppressAutoHyphens/>
              <w:spacing w:after="0"/>
            </w:pPr>
          </w:p>
          <w:p w14:paraId="6F68CF16" w14:textId="77777777" w:rsidR="00E36C7C" w:rsidRPr="00B44B37" w:rsidRDefault="00E36C7C" w:rsidP="00E36C7C">
            <w:pPr>
              <w:keepLines/>
              <w:widowControl w:val="0"/>
              <w:suppressLineNumbers/>
              <w:suppressAutoHyphens/>
              <w:spacing w:after="0"/>
            </w:pPr>
          </w:p>
          <w:p w14:paraId="266852B5" w14:textId="77777777" w:rsidR="00E36C7C" w:rsidRPr="00B44B37" w:rsidRDefault="00E36C7C" w:rsidP="00E36C7C">
            <w:pPr>
              <w:keepLines/>
              <w:widowControl w:val="0"/>
              <w:suppressLineNumbers/>
              <w:suppressAutoHyphens/>
              <w:spacing w:after="0"/>
            </w:pPr>
          </w:p>
          <w:p w14:paraId="416217C8" w14:textId="77777777" w:rsidR="00E36C7C" w:rsidRPr="00B44B37" w:rsidRDefault="00E36C7C" w:rsidP="00E36C7C">
            <w:pPr>
              <w:keepLines/>
              <w:widowControl w:val="0"/>
              <w:suppressLineNumbers/>
              <w:suppressAutoHyphens/>
              <w:spacing w:after="0"/>
            </w:pPr>
          </w:p>
          <w:p w14:paraId="3C35B133" w14:textId="77777777" w:rsidR="00E36C7C" w:rsidRPr="00B44B37" w:rsidRDefault="00E36C7C" w:rsidP="00E36C7C">
            <w:pPr>
              <w:keepLines/>
              <w:widowControl w:val="0"/>
              <w:suppressLineNumbers/>
              <w:suppressAutoHyphens/>
              <w:spacing w:after="0"/>
            </w:pPr>
          </w:p>
          <w:p w14:paraId="766E974C" w14:textId="77777777" w:rsidR="00E36C7C" w:rsidRPr="00B44B37" w:rsidRDefault="00E36C7C" w:rsidP="00E36C7C">
            <w:pPr>
              <w:keepLines/>
              <w:widowControl w:val="0"/>
              <w:suppressLineNumbers/>
              <w:suppressAutoHyphens/>
              <w:spacing w:after="0"/>
            </w:pPr>
          </w:p>
          <w:p w14:paraId="5D9EFC95" w14:textId="77777777" w:rsidR="00E36C7C" w:rsidRPr="00B44B37" w:rsidRDefault="00E36C7C" w:rsidP="00E36C7C">
            <w:pPr>
              <w:keepLines/>
              <w:widowControl w:val="0"/>
              <w:suppressLineNumbers/>
              <w:suppressAutoHyphens/>
              <w:spacing w:after="0"/>
            </w:pPr>
          </w:p>
          <w:p w14:paraId="18E2AA1A" w14:textId="77777777" w:rsidR="00E36C7C" w:rsidRPr="00B44B37" w:rsidRDefault="00E36C7C" w:rsidP="00E36C7C">
            <w:pPr>
              <w:keepLines/>
              <w:widowControl w:val="0"/>
              <w:suppressLineNumbers/>
              <w:suppressAutoHyphens/>
              <w:spacing w:after="0"/>
            </w:pPr>
          </w:p>
          <w:p w14:paraId="1D804A13" w14:textId="77777777" w:rsidR="00E36C7C" w:rsidRPr="00B44B37" w:rsidRDefault="00E36C7C" w:rsidP="00E36C7C">
            <w:pPr>
              <w:keepLines/>
              <w:widowControl w:val="0"/>
              <w:suppressLineNumbers/>
              <w:suppressAutoHyphens/>
              <w:spacing w:after="0"/>
            </w:pPr>
          </w:p>
          <w:p w14:paraId="55F664A0" w14:textId="77777777" w:rsidR="00E36C7C" w:rsidRPr="00B44B37" w:rsidRDefault="00E36C7C" w:rsidP="00E36C7C">
            <w:pPr>
              <w:keepLines/>
              <w:widowControl w:val="0"/>
              <w:suppressLineNumbers/>
              <w:suppressAutoHyphens/>
              <w:spacing w:after="0"/>
            </w:pPr>
          </w:p>
          <w:p w14:paraId="6FEDEEC1" w14:textId="77777777" w:rsidR="00E36C7C" w:rsidRPr="00B44B37" w:rsidRDefault="00E36C7C" w:rsidP="00E36C7C">
            <w:pPr>
              <w:keepLines/>
              <w:widowControl w:val="0"/>
              <w:suppressLineNumbers/>
              <w:suppressAutoHyphens/>
              <w:spacing w:after="0"/>
            </w:pPr>
          </w:p>
          <w:p w14:paraId="4E603511" w14:textId="77777777" w:rsidR="00E36C7C" w:rsidRPr="00B44B37" w:rsidRDefault="00E36C7C" w:rsidP="00E36C7C">
            <w:pPr>
              <w:keepLines/>
              <w:widowControl w:val="0"/>
              <w:suppressLineNumbers/>
              <w:suppressAutoHyphens/>
              <w:spacing w:after="0"/>
            </w:pPr>
          </w:p>
          <w:p w14:paraId="558529D7" w14:textId="77777777" w:rsidR="00E36C7C" w:rsidRPr="00B44B37" w:rsidRDefault="00E36C7C" w:rsidP="00E36C7C">
            <w:pPr>
              <w:keepLines/>
              <w:widowControl w:val="0"/>
              <w:suppressLineNumbers/>
              <w:suppressAutoHyphens/>
              <w:spacing w:after="0"/>
            </w:pPr>
          </w:p>
          <w:p w14:paraId="35A961F1" w14:textId="77777777" w:rsidR="00E36C7C" w:rsidRPr="00B44B37" w:rsidRDefault="00E36C7C" w:rsidP="00E36C7C">
            <w:pPr>
              <w:keepLines/>
              <w:widowControl w:val="0"/>
              <w:suppressLineNumbers/>
              <w:suppressAutoHyphens/>
              <w:spacing w:after="0"/>
            </w:pPr>
          </w:p>
          <w:p w14:paraId="4DAB37B1" w14:textId="77777777" w:rsidR="00E36C7C" w:rsidRPr="00B44B37" w:rsidRDefault="00E36C7C" w:rsidP="00E36C7C">
            <w:pPr>
              <w:keepLines/>
              <w:widowControl w:val="0"/>
              <w:suppressLineNumbers/>
              <w:suppressAutoHyphens/>
              <w:spacing w:after="0"/>
            </w:pPr>
          </w:p>
          <w:p w14:paraId="3B0598A2" w14:textId="77777777" w:rsidR="00E36C7C" w:rsidRPr="00B44B37" w:rsidRDefault="00E36C7C" w:rsidP="00E36C7C">
            <w:pPr>
              <w:keepLines/>
              <w:widowControl w:val="0"/>
              <w:suppressLineNumbers/>
              <w:suppressAutoHyphens/>
              <w:spacing w:after="0"/>
            </w:pPr>
          </w:p>
          <w:p w14:paraId="591D65B3" w14:textId="77777777" w:rsidR="00E36C7C" w:rsidRPr="00B44B37" w:rsidRDefault="00E36C7C" w:rsidP="00E36C7C">
            <w:pPr>
              <w:keepLines/>
              <w:widowControl w:val="0"/>
              <w:suppressLineNumbers/>
              <w:suppressAutoHyphens/>
              <w:spacing w:after="0"/>
            </w:pPr>
          </w:p>
          <w:p w14:paraId="62F89CFE" w14:textId="77777777" w:rsidR="00E36C7C" w:rsidRPr="00B44B37" w:rsidRDefault="00E36C7C" w:rsidP="00E36C7C">
            <w:pPr>
              <w:keepLines/>
              <w:widowControl w:val="0"/>
              <w:suppressLineNumbers/>
              <w:suppressAutoHyphens/>
              <w:spacing w:after="0"/>
            </w:pPr>
          </w:p>
          <w:p w14:paraId="2FFB2496" w14:textId="77777777" w:rsidR="00E36C7C" w:rsidRPr="00B44B37" w:rsidRDefault="00E36C7C" w:rsidP="00E36C7C">
            <w:pPr>
              <w:keepLines/>
              <w:widowControl w:val="0"/>
              <w:suppressLineNumbers/>
              <w:suppressAutoHyphens/>
              <w:spacing w:after="0"/>
            </w:pPr>
          </w:p>
          <w:p w14:paraId="27135796" w14:textId="77777777" w:rsidR="00E36C7C" w:rsidRPr="00B44B37" w:rsidRDefault="00E36C7C" w:rsidP="00E36C7C">
            <w:pPr>
              <w:keepLines/>
              <w:widowControl w:val="0"/>
              <w:suppressLineNumbers/>
              <w:suppressAutoHyphens/>
              <w:spacing w:after="0"/>
            </w:pPr>
          </w:p>
          <w:p w14:paraId="12F12BA4" w14:textId="77777777" w:rsidR="00E36C7C" w:rsidRPr="00B44B37" w:rsidRDefault="00E36C7C" w:rsidP="00E36C7C">
            <w:pPr>
              <w:keepLines/>
              <w:widowControl w:val="0"/>
              <w:suppressLineNumbers/>
              <w:suppressAutoHyphens/>
              <w:spacing w:after="0"/>
            </w:pPr>
          </w:p>
          <w:p w14:paraId="0359E073" w14:textId="77777777" w:rsidR="00E36C7C" w:rsidRPr="00B44B37" w:rsidRDefault="00E36C7C" w:rsidP="00E36C7C">
            <w:pPr>
              <w:keepLines/>
              <w:widowControl w:val="0"/>
              <w:suppressLineNumbers/>
              <w:suppressAutoHyphens/>
              <w:spacing w:after="0"/>
            </w:pPr>
          </w:p>
          <w:p w14:paraId="01308FFF" w14:textId="77777777" w:rsidR="00E36C7C" w:rsidRPr="00B44B37" w:rsidRDefault="00E36C7C" w:rsidP="00E36C7C">
            <w:pPr>
              <w:keepLines/>
              <w:widowControl w:val="0"/>
              <w:suppressLineNumbers/>
              <w:suppressAutoHyphens/>
              <w:spacing w:after="0"/>
            </w:pPr>
          </w:p>
          <w:p w14:paraId="07275A62" w14:textId="77777777" w:rsidR="00E36C7C" w:rsidRPr="00B44B37" w:rsidRDefault="00E36C7C" w:rsidP="00E36C7C">
            <w:pPr>
              <w:keepLines/>
              <w:widowControl w:val="0"/>
              <w:suppressLineNumbers/>
              <w:suppressAutoHyphens/>
              <w:spacing w:after="0"/>
            </w:pPr>
          </w:p>
          <w:p w14:paraId="541B284F" w14:textId="77777777" w:rsidR="00E36C7C" w:rsidRPr="00B44B37" w:rsidRDefault="00E36C7C" w:rsidP="00E36C7C">
            <w:pPr>
              <w:keepLines/>
              <w:widowControl w:val="0"/>
              <w:suppressLineNumbers/>
              <w:suppressAutoHyphens/>
              <w:spacing w:after="0"/>
            </w:pPr>
          </w:p>
          <w:p w14:paraId="0E5E11EA" w14:textId="77777777" w:rsidR="00E36C7C" w:rsidRPr="00B44B37" w:rsidRDefault="00E36C7C" w:rsidP="00E36C7C">
            <w:pPr>
              <w:keepLines/>
              <w:widowControl w:val="0"/>
              <w:suppressLineNumbers/>
              <w:suppressAutoHyphens/>
              <w:spacing w:after="0"/>
            </w:pPr>
          </w:p>
          <w:p w14:paraId="7EEDF1B4" w14:textId="77777777" w:rsidR="00E36C7C" w:rsidRPr="00B44B37" w:rsidRDefault="00E36C7C" w:rsidP="00E36C7C">
            <w:pPr>
              <w:keepLines/>
              <w:widowControl w:val="0"/>
              <w:suppressLineNumbers/>
              <w:suppressAutoHyphens/>
              <w:spacing w:after="0"/>
            </w:pPr>
          </w:p>
          <w:p w14:paraId="08DA385A" w14:textId="77777777" w:rsidR="00E36C7C" w:rsidRPr="00B44B37" w:rsidRDefault="00E36C7C" w:rsidP="00E36C7C">
            <w:pPr>
              <w:keepLines/>
              <w:widowControl w:val="0"/>
              <w:suppressLineNumbers/>
              <w:suppressAutoHyphens/>
              <w:spacing w:after="0"/>
            </w:pPr>
          </w:p>
          <w:p w14:paraId="30365132" w14:textId="77777777" w:rsidR="00E36C7C" w:rsidRPr="00B44B37" w:rsidRDefault="00E36C7C" w:rsidP="00E36C7C">
            <w:pPr>
              <w:keepLines/>
              <w:widowControl w:val="0"/>
              <w:suppressLineNumbers/>
              <w:suppressAutoHyphens/>
              <w:spacing w:after="0"/>
            </w:pPr>
          </w:p>
          <w:p w14:paraId="5A18E75A" w14:textId="77777777" w:rsidR="00E36C7C" w:rsidRPr="00B44B37" w:rsidRDefault="00E36C7C" w:rsidP="00E36C7C">
            <w:pPr>
              <w:keepLines/>
              <w:widowControl w:val="0"/>
              <w:suppressLineNumbers/>
              <w:suppressAutoHyphens/>
              <w:spacing w:after="0"/>
            </w:pPr>
          </w:p>
          <w:p w14:paraId="58F5EF41" w14:textId="77777777" w:rsidR="00E36C7C" w:rsidRPr="00B44B37" w:rsidRDefault="00E36C7C" w:rsidP="00E36C7C">
            <w:pPr>
              <w:keepLines/>
              <w:widowControl w:val="0"/>
              <w:suppressLineNumbers/>
              <w:suppressAutoHyphens/>
              <w:spacing w:after="0"/>
            </w:pPr>
          </w:p>
          <w:p w14:paraId="0ACF78B8" w14:textId="77777777" w:rsidR="00E36C7C" w:rsidRPr="00B44B37" w:rsidRDefault="00E36C7C" w:rsidP="00E36C7C">
            <w:pPr>
              <w:keepLines/>
              <w:widowControl w:val="0"/>
              <w:suppressLineNumbers/>
              <w:suppressAutoHyphens/>
              <w:spacing w:after="0"/>
            </w:pPr>
          </w:p>
          <w:p w14:paraId="22934D5C" w14:textId="77777777" w:rsidR="00E36C7C" w:rsidRPr="00B44B37" w:rsidRDefault="00E36C7C" w:rsidP="00E36C7C">
            <w:pPr>
              <w:keepLines/>
              <w:widowControl w:val="0"/>
              <w:suppressLineNumbers/>
              <w:suppressAutoHyphens/>
              <w:spacing w:after="0"/>
            </w:pPr>
          </w:p>
          <w:p w14:paraId="3FB8D08C" w14:textId="77777777" w:rsidR="00E36C7C" w:rsidRPr="00B44B37" w:rsidRDefault="00E36C7C" w:rsidP="00E36C7C">
            <w:pPr>
              <w:keepLines/>
              <w:widowControl w:val="0"/>
              <w:suppressLineNumbers/>
              <w:suppressAutoHyphens/>
              <w:spacing w:after="0"/>
            </w:pPr>
          </w:p>
          <w:p w14:paraId="2607F387" w14:textId="77777777" w:rsidR="00E36C7C" w:rsidRPr="00B44B37" w:rsidRDefault="00E36C7C" w:rsidP="00E36C7C">
            <w:pPr>
              <w:keepLines/>
              <w:widowControl w:val="0"/>
              <w:suppressLineNumbers/>
              <w:suppressAutoHyphens/>
              <w:spacing w:after="0"/>
            </w:pPr>
          </w:p>
          <w:p w14:paraId="65099334" w14:textId="77777777" w:rsidR="00E36C7C" w:rsidRPr="00B44B37" w:rsidRDefault="00E36C7C" w:rsidP="00E36C7C">
            <w:pPr>
              <w:keepLines/>
              <w:widowControl w:val="0"/>
              <w:suppressLineNumbers/>
              <w:suppressAutoHyphens/>
              <w:spacing w:after="0"/>
            </w:pPr>
          </w:p>
          <w:p w14:paraId="1A9216FB" w14:textId="77777777" w:rsidR="00E36C7C" w:rsidRPr="00B44B37" w:rsidRDefault="00E36C7C" w:rsidP="00E36C7C">
            <w:pPr>
              <w:keepLines/>
              <w:widowControl w:val="0"/>
              <w:suppressLineNumbers/>
              <w:suppressAutoHyphens/>
              <w:spacing w:after="0"/>
            </w:pPr>
          </w:p>
          <w:p w14:paraId="1607B204" w14:textId="77777777" w:rsidR="00E36C7C" w:rsidRPr="00B44B37" w:rsidRDefault="00E36C7C" w:rsidP="00E36C7C">
            <w:pPr>
              <w:keepLines/>
              <w:widowControl w:val="0"/>
              <w:suppressLineNumbers/>
              <w:suppressAutoHyphens/>
              <w:spacing w:after="0"/>
            </w:pPr>
          </w:p>
          <w:p w14:paraId="3373BB18" w14:textId="77777777" w:rsidR="00E36C7C" w:rsidRPr="00B44B37" w:rsidRDefault="00E36C7C" w:rsidP="00E36C7C">
            <w:pPr>
              <w:keepLines/>
              <w:widowControl w:val="0"/>
              <w:suppressLineNumbers/>
              <w:suppressAutoHyphens/>
              <w:spacing w:after="0"/>
            </w:pPr>
          </w:p>
          <w:p w14:paraId="3E252EEA" w14:textId="77777777" w:rsidR="00E36C7C" w:rsidRPr="00B44B37" w:rsidRDefault="00E36C7C" w:rsidP="00E36C7C">
            <w:pPr>
              <w:keepLines/>
              <w:widowControl w:val="0"/>
              <w:suppressLineNumbers/>
              <w:suppressAutoHyphens/>
              <w:spacing w:after="0"/>
            </w:pPr>
          </w:p>
          <w:p w14:paraId="262E10E3" w14:textId="77777777" w:rsidR="00E36C7C" w:rsidRPr="00B44B37" w:rsidRDefault="00E36C7C" w:rsidP="00E36C7C">
            <w:pPr>
              <w:keepLines/>
              <w:widowControl w:val="0"/>
              <w:suppressLineNumbers/>
              <w:suppressAutoHyphens/>
              <w:spacing w:after="0"/>
            </w:pPr>
          </w:p>
          <w:p w14:paraId="5B7DFE79" w14:textId="77777777" w:rsidR="00E36C7C" w:rsidRPr="00B44B37" w:rsidRDefault="00E36C7C" w:rsidP="00E36C7C">
            <w:pPr>
              <w:keepLines/>
              <w:widowControl w:val="0"/>
              <w:suppressLineNumbers/>
              <w:suppressAutoHyphens/>
              <w:spacing w:after="0"/>
            </w:pPr>
          </w:p>
          <w:p w14:paraId="6D31E8FC" w14:textId="77777777" w:rsidR="00E36C7C" w:rsidRPr="00B44B37" w:rsidRDefault="00E36C7C" w:rsidP="00E36C7C">
            <w:pPr>
              <w:keepLines/>
              <w:widowControl w:val="0"/>
              <w:suppressLineNumbers/>
              <w:suppressAutoHyphens/>
              <w:spacing w:after="0"/>
            </w:pPr>
          </w:p>
          <w:p w14:paraId="2D8B89F8" w14:textId="77777777" w:rsidR="00E36C7C" w:rsidRPr="00B44B37" w:rsidRDefault="00E36C7C" w:rsidP="00E36C7C">
            <w:pPr>
              <w:keepLines/>
              <w:widowControl w:val="0"/>
              <w:suppressLineNumbers/>
              <w:suppressAutoHyphens/>
              <w:spacing w:after="0"/>
            </w:pPr>
          </w:p>
          <w:p w14:paraId="02FF5664" w14:textId="77777777" w:rsidR="00E36C7C" w:rsidRPr="00B44B37" w:rsidRDefault="00E36C7C" w:rsidP="00E36C7C">
            <w:pPr>
              <w:keepLines/>
              <w:widowControl w:val="0"/>
              <w:suppressLineNumbers/>
              <w:suppressAutoHyphens/>
              <w:spacing w:after="0"/>
              <w:jc w:val="center"/>
            </w:pPr>
          </w:p>
          <w:p w14:paraId="14EB0382" w14:textId="77777777" w:rsidR="00E36C7C" w:rsidRPr="00B44B37" w:rsidRDefault="00E36C7C" w:rsidP="00E36C7C">
            <w:pPr>
              <w:keepLines/>
              <w:widowControl w:val="0"/>
              <w:suppressLineNumbers/>
              <w:suppressAutoHyphens/>
              <w:spacing w:after="0"/>
              <w:jc w:val="center"/>
            </w:pPr>
          </w:p>
          <w:p w14:paraId="3F2A8E2C" w14:textId="51E0ADBF" w:rsidR="00E36C7C" w:rsidRPr="00B44B37" w:rsidRDefault="00E36C7C" w:rsidP="00E36C7C">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36C7C" w:rsidRPr="00B44B37" w:rsidRDefault="00E36C7C" w:rsidP="00E36C7C">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36C7C" w:rsidRPr="002D25C7" w:rsidRDefault="00E36C7C" w:rsidP="00E36C7C">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36C7C" w:rsidRPr="002D25C7" w:rsidRDefault="00E36C7C" w:rsidP="00E36C7C">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36C7C" w:rsidRPr="002D25C7" w:rsidRDefault="00E36C7C" w:rsidP="00E36C7C">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36C7C" w:rsidRPr="002D25C7" w:rsidRDefault="00E36C7C" w:rsidP="00E36C7C">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36C7C" w:rsidRPr="002D25C7" w:rsidRDefault="00E36C7C" w:rsidP="00E36C7C">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36C7C" w:rsidRPr="002D25C7" w:rsidRDefault="00E36C7C" w:rsidP="00E36C7C">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36C7C" w:rsidRPr="002D25C7" w:rsidRDefault="00E36C7C" w:rsidP="00E36C7C">
            <w:pPr>
              <w:spacing w:after="0"/>
              <w:rPr>
                <w:rFonts w:eastAsiaTheme="minorHAnsi"/>
                <w:lang w:eastAsia="en-US"/>
              </w:rPr>
            </w:pPr>
            <w:r w:rsidRPr="002D25C7">
              <w:rPr>
                <w:rFonts w:eastAsiaTheme="minorHAnsi"/>
                <w:lang w:eastAsia="en-US"/>
              </w:rPr>
              <w:lastRenderedPageBreak/>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36C7C" w:rsidRPr="002D25C7" w:rsidRDefault="00E36C7C" w:rsidP="00E36C7C">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36C7C" w:rsidRPr="002D25C7" w:rsidRDefault="00E36C7C" w:rsidP="00E36C7C">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36C7C"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F18B44D" w:rsidR="00E36C7C" w:rsidRPr="00B44B37" w:rsidRDefault="00E36C7C" w:rsidP="00E36C7C">
            <w:pPr>
              <w:spacing w:after="0"/>
              <w:rPr>
                <w:rFonts w:eastAsiaTheme="minorHAnsi"/>
                <w:lang w:eastAsia="en-US"/>
              </w:rPr>
            </w:pPr>
            <w:r>
              <w:rPr>
                <w:rFonts w:eastAsiaTheme="minorHAnsi"/>
                <w:lang w:eastAsia="en-US"/>
              </w:rPr>
              <w:t>2.8.</w:t>
            </w:r>
            <w:r w:rsidRPr="000B3768">
              <w:rPr>
                <w:sz w:val="28"/>
                <w:szCs w:val="28"/>
              </w:rPr>
              <w:t xml:space="preserve"> </w:t>
            </w:r>
            <w:r w:rsidRPr="00D04DAD">
              <w:t>согласие на обработку персональных данных – для физических лиц и индивидуальных предпринимателей, принимающих участие в закупке</w:t>
            </w:r>
            <w:r>
              <w:t xml:space="preserve"> </w:t>
            </w:r>
            <w:r w:rsidRPr="002D25C7">
              <w:rPr>
                <w:rFonts w:eastAsiaTheme="minorHAnsi"/>
                <w:lang w:eastAsia="en-US"/>
              </w:rPr>
              <w:t xml:space="preserve">(Форма </w:t>
            </w:r>
            <w:r w:rsidR="007E706B">
              <w:rPr>
                <w:rFonts w:eastAsiaTheme="minorHAnsi"/>
                <w:lang w:eastAsia="en-US"/>
              </w:rPr>
              <w:t>6</w:t>
            </w:r>
            <w:r w:rsidRPr="002D25C7">
              <w:rPr>
                <w:rFonts w:eastAsiaTheme="minorHAnsi"/>
                <w:lang w:eastAsia="en-US"/>
              </w:rPr>
              <w:t xml:space="preserve"> Раздел III Образцы форм, представляемых в составе заявки на участие в запросе предложений).</w:t>
            </w:r>
          </w:p>
        </w:tc>
      </w:tr>
      <w:tr w:rsidR="00E36C7C"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36C7C" w:rsidRPr="00B44B37" w:rsidRDefault="00E36C7C" w:rsidP="00E36C7C">
            <w:pPr>
              <w:keepLines/>
              <w:widowControl w:val="0"/>
              <w:suppressLineNumbers/>
              <w:suppressAutoHyphens/>
              <w:spacing w:after="0"/>
            </w:pPr>
          </w:p>
          <w:p w14:paraId="3DD5B707" w14:textId="07194605" w:rsidR="00E36C7C" w:rsidRPr="00B44B37" w:rsidRDefault="00E36C7C" w:rsidP="00E36C7C">
            <w:pPr>
              <w:keepLines/>
              <w:widowControl w:val="0"/>
              <w:suppressLineNumbers/>
              <w:suppressAutoHyphens/>
              <w:spacing w:after="0"/>
            </w:pPr>
            <w:r>
              <w:t>15</w:t>
            </w:r>
            <w:r w:rsidRPr="00B44B37">
              <w:t xml:space="preserve">.2. </w:t>
            </w:r>
          </w:p>
          <w:p w14:paraId="72B07959" w14:textId="77777777" w:rsidR="00E36C7C" w:rsidRPr="00B44B37" w:rsidRDefault="00E36C7C" w:rsidP="00E36C7C">
            <w:pPr>
              <w:keepLines/>
              <w:widowControl w:val="0"/>
              <w:suppressLineNumbers/>
              <w:suppressAutoHyphens/>
              <w:spacing w:after="0"/>
            </w:pPr>
          </w:p>
          <w:p w14:paraId="783285C2" w14:textId="77777777" w:rsidR="00E36C7C" w:rsidRPr="00B44B37" w:rsidRDefault="00E36C7C" w:rsidP="00E36C7C">
            <w:pPr>
              <w:keepLines/>
              <w:widowControl w:val="0"/>
              <w:suppressLineNumbers/>
              <w:suppressAutoHyphens/>
              <w:spacing w:after="0"/>
            </w:pPr>
          </w:p>
          <w:p w14:paraId="1F475857" w14:textId="77777777" w:rsidR="00E36C7C" w:rsidRPr="00B44B37" w:rsidRDefault="00E36C7C" w:rsidP="00E36C7C">
            <w:pPr>
              <w:keepLines/>
              <w:widowControl w:val="0"/>
              <w:suppressLineNumbers/>
              <w:suppressAutoHyphens/>
              <w:spacing w:after="0"/>
            </w:pPr>
          </w:p>
          <w:p w14:paraId="29624D92" w14:textId="77777777" w:rsidR="00E36C7C" w:rsidRPr="00B44B37" w:rsidRDefault="00E36C7C" w:rsidP="00E36C7C">
            <w:pPr>
              <w:keepLines/>
              <w:widowControl w:val="0"/>
              <w:suppressLineNumbers/>
              <w:suppressAutoHyphens/>
              <w:spacing w:after="0"/>
            </w:pPr>
          </w:p>
          <w:p w14:paraId="1D1A2DD8" w14:textId="77777777" w:rsidR="00E36C7C" w:rsidRPr="00B44B37" w:rsidRDefault="00E36C7C" w:rsidP="00E36C7C">
            <w:pPr>
              <w:keepLines/>
              <w:widowControl w:val="0"/>
              <w:suppressLineNumbers/>
              <w:suppressAutoHyphens/>
              <w:spacing w:after="0"/>
            </w:pPr>
          </w:p>
          <w:p w14:paraId="04DE9536" w14:textId="3B46904A"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36C7C" w:rsidRPr="00590616" w:rsidRDefault="00E36C7C" w:rsidP="00E36C7C">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36C7C" w:rsidRPr="005F68AC" w:rsidRDefault="00E36C7C" w:rsidP="00E36C7C">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2677C411" w14:textId="7891C056" w:rsidR="00E36C7C" w:rsidRPr="00E36C7C" w:rsidRDefault="00E36C7C" w:rsidP="00E36C7C">
            <w:pPr>
              <w:pStyle w:val="affff1"/>
              <w:numPr>
                <w:ilvl w:val="0"/>
                <w:numId w:val="24"/>
              </w:numPr>
              <w:spacing w:after="0"/>
              <w:ind w:left="31" w:firstLine="708"/>
            </w:pPr>
            <w:r w:rsidRPr="00E36C7C">
              <w:rPr>
                <w:rFonts w:eastAsia="Courier New"/>
                <w:bCs/>
                <w:iCs/>
              </w:rPr>
              <w:t xml:space="preserve">Документы, </w:t>
            </w:r>
            <w:bookmarkStart w:id="13" w:name="_Hlk97831019"/>
            <w:r>
              <w:rPr>
                <w:rFonts w:eastAsia="Courier New"/>
                <w:bCs/>
                <w:iCs/>
              </w:rPr>
              <w:t xml:space="preserve">подтверждающие </w:t>
            </w:r>
            <w:r>
              <w:rPr>
                <w:bCs/>
                <w:lang w:eastAsia="ar-SA"/>
              </w:rPr>
              <w:t>н</w:t>
            </w:r>
            <w:r w:rsidRPr="00814090">
              <w:rPr>
                <w:bCs/>
                <w:lang w:eastAsia="ar-SA"/>
              </w:rPr>
              <w:t xml:space="preserve">аличие у участника закупки </w:t>
            </w:r>
            <w:r w:rsidRPr="00E36C7C">
              <w:rPr>
                <w:b/>
                <w:lang w:eastAsia="ar-SA"/>
              </w:rPr>
              <w:t>опыта оказания услуг по содействию в обеспечении защиты интеллектуальной собственности за пределами Российской Федерации</w:t>
            </w:r>
            <w:r w:rsidRPr="00E36C7C">
              <w:rPr>
                <w:bCs/>
                <w:lang w:eastAsia="ar-SA"/>
              </w:rPr>
              <w:t>,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p>
          <w:p w14:paraId="1CB75FCC" w14:textId="77777777" w:rsidR="00E36C7C" w:rsidRDefault="00E36C7C" w:rsidP="00E36C7C">
            <w:pPr>
              <w:spacing w:after="0"/>
              <w:ind w:left="31" w:firstLine="708"/>
              <w:rPr>
                <w:b/>
                <w:bCs/>
              </w:rPr>
            </w:pPr>
            <w:r>
              <w:rPr>
                <w:b/>
                <w:bCs/>
              </w:rPr>
              <w:t xml:space="preserve">Документы должны быть предоставлены за период </w:t>
            </w:r>
            <w:r>
              <w:rPr>
                <w:b/>
                <w:bCs/>
                <w:color w:val="000000" w:themeColor="text1"/>
              </w:rPr>
              <w:t>времени не более трех лет до даты подачи заявки</w:t>
            </w:r>
            <w:r w:rsidRPr="00814090">
              <w:rPr>
                <w:b/>
                <w:bCs/>
              </w:rPr>
              <w:t>.</w:t>
            </w:r>
          </w:p>
          <w:p w14:paraId="179147EC" w14:textId="7552206E" w:rsidR="00E36C7C" w:rsidRDefault="00E36C7C" w:rsidP="00E36C7C">
            <w:pPr>
              <w:spacing w:after="0"/>
              <w:ind w:left="31" w:firstLine="708"/>
              <w:rPr>
                <w:b/>
                <w:bCs/>
              </w:rPr>
            </w:pPr>
            <w:r w:rsidRPr="00E36C7C">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E36C7C">
              <w:rPr>
                <w:rFonts w:eastAsiaTheme="minorHAnsi" w:cstheme="minorBidi"/>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содействие в обеспечении защиты интеллектуальной собственности за пределами </w:t>
            </w:r>
            <w:r w:rsidRPr="00E36C7C">
              <w:rPr>
                <w:rFonts w:eastAsiaTheme="minorHAnsi" w:cstheme="minorBidi"/>
                <w:lang w:eastAsia="ar-SA"/>
              </w:rPr>
              <w:lastRenderedPageBreak/>
              <w:t>Российской Федерации), документы к рассмотрению комиссией не принимаются.</w:t>
            </w:r>
          </w:p>
          <w:p w14:paraId="5BF3EA53" w14:textId="1E612738" w:rsidR="00E36C7C" w:rsidRPr="00722F83" w:rsidRDefault="00E36C7C" w:rsidP="00722F83">
            <w:pPr>
              <w:spacing w:after="0"/>
              <w:rPr>
                <w:rFonts w:eastAsiaTheme="minorHAnsi"/>
              </w:rPr>
            </w:pPr>
            <w:r w:rsidRPr="005F68AC">
              <w:rPr>
                <w:lang w:eastAsia="ar-SA"/>
              </w:rPr>
              <w:t xml:space="preserve">Документы рекомендовано сопроводить таблицей по </w:t>
            </w:r>
            <w:r w:rsidRPr="00F824E2">
              <w:rPr>
                <w:rFonts w:eastAsiaTheme="minorHAnsi"/>
              </w:rPr>
              <w:t>Форме 5 Раздел III Образцы форм, представляемых в составе заявки на участие в запросе предложений).</w:t>
            </w:r>
            <w:bookmarkEnd w:id="13"/>
          </w:p>
        </w:tc>
      </w:tr>
      <w:tr w:rsidR="00E36C7C"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36C7C" w:rsidRPr="00B44B37" w:rsidRDefault="00E36C7C" w:rsidP="00E36C7C">
            <w:pPr>
              <w:keepLines/>
              <w:widowControl w:val="0"/>
              <w:suppressLineNumbers/>
              <w:suppressAutoHyphens/>
              <w:spacing w:after="0"/>
            </w:pPr>
            <w:r>
              <w:lastRenderedPageBreak/>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36C7C" w:rsidRPr="00B44B37" w:rsidRDefault="00E36C7C" w:rsidP="00E36C7C">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36C7C" w:rsidRDefault="00E36C7C" w:rsidP="00E36C7C">
            <w:pPr>
              <w:keepLines/>
              <w:widowControl w:val="0"/>
              <w:suppressLineNumbers/>
              <w:suppressAutoHyphens/>
              <w:spacing w:after="0"/>
            </w:pPr>
            <w:r w:rsidRPr="00273692">
              <w:t xml:space="preserve">Порядок оформления копий документов: </w:t>
            </w:r>
          </w:p>
          <w:p w14:paraId="3B84E2E2" w14:textId="2C03DEB0" w:rsidR="00E36C7C" w:rsidRPr="00273692" w:rsidRDefault="00E36C7C" w:rsidP="00E36C7C">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36C7C" w:rsidRPr="00B44B37" w:rsidRDefault="00E36C7C" w:rsidP="00E36C7C">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36C7C"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36C7C" w:rsidRPr="00B44B37" w:rsidRDefault="00E36C7C" w:rsidP="00E36C7C">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36C7C" w:rsidRPr="00B44B37" w:rsidRDefault="00E36C7C" w:rsidP="00E36C7C">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36C7C" w:rsidRPr="007E706B" w:rsidRDefault="00E36C7C" w:rsidP="00E36C7C">
            <w:pPr>
              <w:spacing w:after="0"/>
              <w:jc w:val="center"/>
              <w:rPr>
                <w:rFonts w:eastAsiaTheme="minorHAnsi"/>
                <w:b/>
                <w:bCs/>
                <w:lang w:eastAsia="en-US"/>
              </w:rPr>
            </w:pPr>
            <w:r w:rsidRPr="007E706B">
              <w:rPr>
                <w:rFonts w:eastAsiaTheme="minorHAnsi"/>
                <w:b/>
                <w:bCs/>
                <w:lang w:eastAsia="en-US"/>
              </w:rPr>
              <w:t>до 14-00 часов местного времени</w:t>
            </w:r>
          </w:p>
          <w:p w14:paraId="1975D784" w14:textId="61C9BC1F" w:rsidR="00E36C7C" w:rsidRPr="00C051FA" w:rsidRDefault="00E36C7C" w:rsidP="00E36C7C">
            <w:pPr>
              <w:spacing w:after="0"/>
              <w:jc w:val="center"/>
              <w:rPr>
                <w:rFonts w:eastAsiaTheme="minorHAnsi"/>
                <w:b/>
                <w:bCs/>
                <w:lang w:eastAsia="en-US"/>
              </w:rPr>
            </w:pPr>
            <w:r w:rsidRPr="007E706B">
              <w:rPr>
                <w:rFonts w:eastAsiaTheme="minorHAnsi"/>
                <w:b/>
                <w:bCs/>
                <w:lang w:eastAsia="en-US"/>
              </w:rPr>
              <w:t>«</w:t>
            </w:r>
            <w:r w:rsidR="00722F83" w:rsidRPr="007E706B">
              <w:rPr>
                <w:rFonts w:eastAsiaTheme="minorHAnsi"/>
                <w:b/>
                <w:bCs/>
                <w:lang w:eastAsia="en-US"/>
              </w:rPr>
              <w:t>25</w:t>
            </w:r>
            <w:r w:rsidRPr="007E706B">
              <w:rPr>
                <w:rFonts w:eastAsiaTheme="minorHAnsi"/>
                <w:b/>
                <w:bCs/>
                <w:lang w:eastAsia="en-US"/>
              </w:rPr>
              <w:t>» ноября 2022 года.</w:t>
            </w:r>
          </w:p>
        </w:tc>
      </w:tr>
      <w:tr w:rsidR="00E36C7C"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36C7C" w:rsidRPr="00B44B37" w:rsidRDefault="00E36C7C" w:rsidP="00E36C7C">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36C7C" w:rsidRDefault="00E36C7C" w:rsidP="00E36C7C">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36C7C" w:rsidRPr="00140578" w:rsidRDefault="00E36C7C" w:rsidP="00E36C7C">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36C7C"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36C7C" w:rsidRPr="00140578"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36C7C"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36C7C" w:rsidRPr="00B44B37" w:rsidRDefault="00E36C7C" w:rsidP="00E36C7C">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36C7C" w:rsidRPr="00B44B37" w:rsidRDefault="00E36C7C" w:rsidP="00E36C7C">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36C7C" w:rsidRDefault="00E36C7C" w:rsidP="00E36C7C">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36C7C" w:rsidRPr="00B44B37" w:rsidRDefault="00E36C7C" w:rsidP="00E36C7C">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36C7C"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36C7C" w:rsidRPr="00CE0613" w:rsidRDefault="00E36C7C" w:rsidP="00E36C7C">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36C7C"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36C7C" w:rsidRPr="00B44B37" w:rsidRDefault="00E36C7C" w:rsidP="00E36C7C">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7AE46272" w:rsidR="00E36C7C" w:rsidRPr="003044A1" w:rsidRDefault="00E36C7C" w:rsidP="00E36C7C">
            <w:pPr>
              <w:pStyle w:val="33"/>
              <w:numPr>
                <w:ilvl w:val="0"/>
                <w:numId w:val="0"/>
              </w:numPr>
              <w:tabs>
                <w:tab w:val="num" w:pos="1620"/>
              </w:tabs>
              <w:rPr>
                <w:szCs w:val="24"/>
              </w:rPr>
            </w:pPr>
            <w:r w:rsidRPr="003C3614">
              <w:rPr>
                <w:bCs/>
                <w:szCs w:val="24"/>
              </w:rPr>
              <w:t>Не позднее «</w:t>
            </w:r>
            <w:r w:rsidR="00722F83">
              <w:rPr>
                <w:bCs/>
                <w:szCs w:val="24"/>
              </w:rPr>
              <w:t>30</w:t>
            </w:r>
            <w:r w:rsidRPr="003C3614">
              <w:rPr>
                <w:bCs/>
                <w:szCs w:val="24"/>
              </w:rPr>
              <w:t>» ноября 2022 г. включительно</w:t>
            </w:r>
          </w:p>
        </w:tc>
      </w:tr>
      <w:tr w:rsidR="00E36C7C"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36C7C" w:rsidRPr="00B44B37" w:rsidRDefault="00E36C7C" w:rsidP="00E36C7C">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36C7C" w:rsidRPr="00B44B37" w:rsidRDefault="00E36C7C" w:rsidP="00E36C7C">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36C7C"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36C7C" w:rsidRPr="00B44B37" w:rsidRDefault="00E36C7C" w:rsidP="00E36C7C">
            <w:pPr>
              <w:keepLines/>
              <w:widowControl w:val="0"/>
              <w:suppressLineNumbers/>
              <w:suppressAutoHyphens/>
              <w:spacing w:after="0"/>
            </w:pPr>
            <w:r>
              <w:t>22</w:t>
            </w:r>
          </w:p>
          <w:p w14:paraId="262B9C60" w14:textId="77777777" w:rsidR="00E36C7C" w:rsidRPr="00B44B37" w:rsidRDefault="00E36C7C" w:rsidP="00E36C7C">
            <w:pPr>
              <w:keepLines/>
              <w:widowControl w:val="0"/>
              <w:suppressLineNumbers/>
              <w:suppressAutoHyphens/>
              <w:spacing w:after="0"/>
            </w:pPr>
          </w:p>
          <w:p w14:paraId="721AD827" w14:textId="77777777"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36C7C" w:rsidRPr="00B44B37" w:rsidRDefault="00E36C7C" w:rsidP="00E36C7C">
            <w:pPr>
              <w:spacing w:after="0"/>
            </w:pPr>
            <w:r w:rsidRPr="00B44B37">
              <w:rPr>
                <w:bCs/>
                <w:lang w:eastAsia="ar-SA"/>
              </w:rPr>
              <w:t>Критерии оценки участников закупки</w:t>
            </w:r>
          </w:p>
          <w:p w14:paraId="2079623C" w14:textId="77777777" w:rsidR="00E36C7C" w:rsidRPr="00B44B37" w:rsidRDefault="00E36C7C" w:rsidP="00E36C7C">
            <w:pPr>
              <w:spacing w:after="0"/>
            </w:pPr>
          </w:p>
          <w:p w14:paraId="6BBA6A71" w14:textId="77777777" w:rsidR="00E36C7C" w:rsidRPr="00B44B37" w:rsidRDefault="00E36C7C" w:rsidP="00E36C7C">
            <w:pPr>
              <w:spacing w:after="0"/>
            </w:pPr>
          </w:p>
          <w:p w14:paraId="6992584D" w14:textId="77777777" w:rsidR="00E36C7C" w:rsidRPr="00B44B37" w:rsidRDefault="00E36C7C" w:rsidP="00E36C7C">
            <w:pPr>
              <w:spacing w:after="0"/>
            </w:pPr>
          </w:p>
          <w:p w14:paraId="2E526780" w14:textId="77777777" w:rsidR="00E36C7C" w:rsidRPr="00B44B37" w:rsidRDefault="00E36C7C" w:rsidP="00E36C7C">
            <w:pPr>
              <w:spacing w:after="0"/>
            </w:pPr>
          </w:p>
          <w:p w14:paraId="2A597810" w14:textId="77777777" w:rsidR="00E36C7C" w:rsidRPr="00B44B37" w:rsidRDefault="00E36C7C" w:rsidP="00E36C7C">
            <w:pPr>
              <w:spacing w:after="0"/>
            </w:pPr>
          </w:p>
          <w:p w14:paraId="455FBA21" w14:textId="77777777" w:rsidR="00E36C7C" w:rsidRPr="00B44B37" w:rsidRDefault="00E36C7C" w:rsidP="00E36C7C">
            <w:pPr>
              <w:spacing w:after="0"/>
            </w:pPr>
          </w:p>
          <w:p w14:paraId="0474664C" w14:textId="77777777" w:rsidR="00E36C7C" w:rsidRPr="00B44B37" w:rsidRDefault="00E36C7C" w:rsidP="00E36C7C">
            <w:pPr>
              <w:spacing w:after="0"/>
            </w:pPr>
          </w:p>
          <w:p w14:paraId="00853114" w14:textId="77777777" w:rsidR="00E36C7C" w:rsidRPr="00B44B37" w:rsidRDefault="00E36C7C" w:rsidP="00E36C7C">
            <w:pPr>
              <w:spacing w:after="0"/>
            </w:pPr>
          </w:p>
          <w:p w14:paraId="10B879FA" w14:textId="77777777" w:rsidR="00E36C7C" w:rsidRPr="00B44B37" w:rsidRDefault="00E36C7C" w:rsidP="00E36C7C">
            <w:pPr>
              <w:spacing w:after="0"/>
            </w:pPr>
          </w:p>
          <w:p w14:paraId="102C17A8" w14:textId="77777777" w:rsidR="00E36C7C" w:rsidRPr="00B44B37" w:rsidRDefault="00E36C7C" w:rsidP="00E36C7C">
            <w:pPr>
              <w:spacing w:after="0"/>
            </w:pPr>
          </w:p>
          <w:p w14:paraId="069450FA" w14:textId="77777777" w:rsidR="00E36C7C" w:rsidRPr="00B44B37" w:rsidRDefault="00E36C7C" w:rsidP="00E36C7C">
            <w:pPr>
              <w:spacing w:after="0"/>
            </w:pPr>
          </w:p>
          <w:p w14:paraId="02F346DA" w14:textId="77777777" w:rsidR="00E36C7C" w:rsidRPr="00B44B37" w:rsidRDefault="00E36C7C" w:rsidP="00E36C7C">
            <w:pPr>
              <w:spacing w:after="0"/>
            </w:pPr>
          </w:p>
          <w:p w14:paraId="49F1C19E" w14:textId="77777777" w:rsidR="00E36C7C" w:rsidRPr="00B44B37" w:rsidRDefault="00E36C7C" w:rsidP="00E36C7C">
            <w:pPr>
              <w:spacing w:after="0"/>
            </w:pPr>
          </w:p>
          <w:p w14:paraId="5A9DB73C" w14:textId="77777777" w:rsidR="00E36C7C" w:rsidRPr="00B44B37" w:rsidRDefault="00E36C7C" w:rsidP="00E36C7C">
            <w:pPr>
              <w:spacing w:after="0"/>
            </w:pPr>
          </w:p>
          <w:p w14:paraId="6F8B5003" w14:textId="77777777" w:rsidR="00E36C7C" w:rsidRPr="00B44B37" w:rsidRDefault="00E36C7C" w:rsidP="00E36C7C">
            <w:pPr>
              <w:spacing w:after="0"/>
            </w:pPr>
          </w:p>
          <w:p w14:paraId="4E896D6A" w14:textId="77777777" w:rsidR="00E36C7C" w:rsidRPr="00B44B37" w:rsidRDefault="00E36C7C" w:rsidP="00E36C7C">
            <w:pPr>
              <w:spacing w:after="0"/>
            </w:pPr>
          </w:p>
          <w:p w14:paraId="09374BC2" w14:textId="77777777" w:rsidR="00E36C7C" w:rsidRPr="00B44B37" w:rsidRDefault="00E36C7C" w:rsidP="00E36C7C">
            <w:pPr>
              <w:spacing w:after="0"/>
            </w:pPr>
          </w:p>
          <w:p w14:paraId="2962198F" w14:textId="77777777" w:rsidR="00E36C7C" w:rsidRPr="00B44B37" w:rsidRDefault="00E36C7C" w:rsidP="00E36C7C">
            <w:pPr>
              <w:spacing w:after="0"/>
            </w:pPr>
          </w:p>
          <w:p w14:paraId="337B52C0" w14:textId="77777777" w:rsidR="00E36C7C" w:rsidRPr="00B44B37" w:rsidRDefault="00E36C7C" w:rsidP="00E36C7C">
            <w:pPr>
              <w:spacing w:after="0"/>
            </w:pPr>
          </w:p>
          <w:p w14:paraId="1D225463" w14:textId="77777777" w:rsidR="00E36C7C" w:rsidRPr="00B44B37" w:rsidRDefault="00E36C7C" w:rsidP="00E36C7C">
            <w:pPr>
              <w:spacing w:after="0"/>
            </w:pPr>
          </w:p>
          <w:p w14:paraId="490C1C20" w14:textId="77777777" w:rsidR="00E36C7C" w:rsidRPr="00B44B37" w:rsidRDefault="00E36C7C" w:rsidP="00E36C7C">
            <w:pPr>
              <w:spacing w:after="0"/>
            </w:pPr>
          </w:p>
          <w:p w14:paraId="709FE05F" w14:textId="77777777" w:rsidR="00E36C7C" w:rsidRPr="00B44B37" w:rsidRDefault="00E36C7C" w:rsidP="00E36C7C">
            <w:pPr>
              <w:spacing w:after="0"/>
            </w:pPr>
          </w:p>
          <w:p w14:paraId="406F9A2B" w14:textId="77777777" w:rsidR="00E36C7C" w:rsidRPr="00B44B37" w:rsidRDefault="00E36C7C" w:rsidP="00E36C7C">
            <w:pPr>
              <w:spacing w:after="0"/>
            </w:pPr>
          </w:p>
          <w:p w14:paraId="147A2EA1" w14:textId="77777777" w:rsidR="00E36C7C" w:rsidRPr="00B44B37" w:rsidRDefault="00E36C7C" w:rsidP="00E36C7C">
            <w:pPr>
              <w:spacing w:after="0"/>
            </w:pPr>
          </w:p>
          <w:p w14:paraId="2E5B8326" w14:textId="77777777" w:rsidR="00E36C7C" w:rsidRPr="00B44B37" w:rsidRDefault="00E36C7C" w:rsidP="00E36C7C">
            <w:pPr>
              <w:spacing w:after="0"/>
            </w:pPr>
          </w:p>
          <w:p w14:paraId="07C3062D" w14:textId="77777777" w:rsidR="00E36C7C" w:rsidRPr="00B44B37" w:rsidRDefault="00E36C7C" w:rsidP="00E36C7C">
            <w:pPr>
              <w:spacing w:after="0"/>
            </w:pPr>
          </w:p>
          <w:p w14:paraId="5FD096C1" w14:textId="77777777" w:rsidR="00E36C7C" w:rsidRPr="00B44B37" w:rsidRDefault="00E36C7C" w:rsidP="00E36C7C">
            <w:pPr>
              <w:spacing w:after="0"/>
            </w:pPr>
          </w:p>
          <w:p w14:paraId="603462F9" w14:textId="77777777" w:rsidR="00E36C7C" w:rsidRPr="00B44B37" w:rsidRDefault="00E36C7C" w:rsidP="00E36C7C">
            <w:pPr>
              <w:spacing w:after="0"/>
            </w:pPr>
          </w:p>
          <w:p w14:paraId="54C5C3C5" w14:textId="77777777" w:rsidR="00E36C7C" w:rsidRPr="00B44B37" w:rsidRDefault="00E36C7C" w:rsidP="00E36C7C">
            <w:pPr>
              <w:spacing w:after="0"/>
            </w:pPr>
          </w:p>
          <w:p w14:paraId="41F44A30" w14:textId="77777777" w:rsidR="00E36C7C" w:rsidRPr="00B44B37" w:rsidRDefault="00E36C7C" w:rsidP="00E36C7C">
            <w:pPr>
              <w:spacing w:after="0"/>
            </w:pPr>
          </w:p>
        </w:tc>
        <w:tc>
          <w:tcPr>
            <w:tcW w:w="5953" w:type="dxa"/>
            <w:tcBorders>
              <w:top w:val="single" w:sz="4" w:space="0" w:color="auto"/>
              <w:left w:val="single" w:sz="4" w:space="0" w:color="auto"/>
              <w:bottom w:val="single" w:sz="4" w:space="0" w:color="auto"/>
              <w:right w:val="single" w:sz="4" w:space="0" w:color="auto"/>
            </w:tcBorders>
          </w:tcPr>
          <w:p w14:paraId="27A640E4" w14:textId="6E046EA1" w:rsidR="00E36C7C" w:rsidRDefault="00E36C7C" w:rsidP="00E36C7C">
            <w:pPr>
              <w:suppressAutoHyphens/>
              <w:spacing w:after="0"/>
              <w:ind w:hanging="2"/>
              <w:rPr>
                <w:rFonts w:eastAsiaTheme="minorHAnsi" w:cstheme="minorBidi"/>
                <w:lang w:eastAsia="ar-SA"/>
              </w:rPr>
            </w:pPr>
            <w:r w:rsidRPr="00970854">
              <w:rPr>
                <w:rFonts w:eastAsiaTheme="minorHAnsi" w:cstheme="minorBidi"/>
                <w:lang w:eastAsia="ar-SA"/>
              </w:rPr>
              <w:lastRenderedPageBreak/>
              <w:t xml:space="preserve">Критерии оценки участников закупки: </w:t>
            </w:r>
          </w:p>
          <w:p w14:paraId="3DF475B7" w14:textId="6D3D2E3E" w:rsidR="00722F83" w:rsidRPr="00722F83" w:rsidRDefault="00722F83" w:rsidP="00722F83">
            <w:pPr>
              <w:pStyle w:val="affff1"/>
              <w:numPr>
                <w:ilvl w:val="0"/>
                <w:numId w:val="44"/>
              </w:numPr>
              <w:suppressAutoHyphens/>
              <w:spacing w:after="0"/>
              <w:ind w:left="31" w:firstLine="0"/>
              <w:textDirection w:val="btLr"/>
              <w:textAlignment w:val="top"/>
              <w:outlineLvl w:val="0"/>
              <w:rPr>
                <w:rFonts w:cstheme="minorBidi"/>
                <w:bCs/>
                <w:lang w:eastAsia="ar-SA"/>
              </w:rPr>
            </w:pPr>
            <w:r w:rsidRPr="00722F83">
              <w:rPr>
                <w:rFonts w:cstheme="minorBidi"/>
                <w:bCs/>
                <w:lang w:eastAsia="ar-SA"/>
              </w:rPr>
              <w:t>Продолжительность деятельности участника закупки с даты государственной регистрации:</w:t>
            </w:r>
          </w:p>
          <w:p w14:paraId="32154350" w14:textId="77777777" w:rsidR="00722F83" w:rsidRDefault="00722F83" w:rsidP="00722F83">
            <w:pPr>
              <w:pStyle w:val="affff1"/>
              <w:numPr>
                <w:ilvl w:val="0"/>
                <w:numId w:val="41"/>
              </w:numPr>
              <w:suppressAutoHyphens/>
              <w:spacing w:after="0"/>
              <w:ind w:left="314" w:hanging="314"/>
              <w:rPr>
                <w:rFonts w:eastAsiaTheme="minorHAnsi" w:cstheme="minorBidi"/>
                <w:lang w:eastAsia="en-US"/>
              </w:rPr>
            </w:pPr>
            <w:r w:rsidRPr="00722F83">
              <w:rPr>
                <w:rFonts w:eastAsiaTheme="minorHAnsi" w:cstheme="minorBidi"/>
                <w:lang w:eastAsia="en-US"/>
              </w:rPr>
              <w:t>до 1 года – 0 баллов;</w:t>
            </w:r>
          </w:p>
          <w:p w14:paraId="1FDABC67" w14:textId="77777777" w:rsidR="00722F83" w:rsidRDefault="00722F83" w:rsidP="00722F83">
            <w:pPr>
              <w:pStyle w:val="affff1"/>
              <w:numPr>
                <w:ilvl w:val="0"/>
                <w:numId w:val="41"/>
              </w:numPr>
              <w:suppressAutoHyphens/>
              <w:spacing w:after="0"/>
              <w:ind w:left="314" w:hanging="314"/>
              <w:rPr>
                <w:rFonts w:eastAsiaTheme="minorHAnsi" w:cstheme="minorBidi"/>
                <w:lang w:eastAsia="en-US"/>
              </w:rPr>
            </w:pPr>
            <w:r w:rsidRPr="00722F83">
              <w:rPr>
                <w:rFonts w:eastAsiaTheme="minorHAnsi" w:cstheme="minorBidi"/>
                <w:lang w:eastAsia="en-US"/>
              </w:rPr>
              <w:t>от 1 года до 5 лет включительно - 3 баллов;</w:t>
            </w:r>
          </w:p>
          <w:p w14:paraId="3F7FA9AD" w14:textId="3A13ACD8" w:rsidR="00722F83" w:rsidRPr="00722F83" w:rsidRDefault="00722F83" w:rsidP="00722F83">
            <w:pPr>
              <w:pStyle w:val="affff1"/>
              <w:numPr>
                <w:ilvl w:val="0"/>
                <w:numId w:val="41"/>
              </w:numPr>
              <w:suppressAutoHyphens/>
              <w:spacing w:after="0"/>
              <w:ind w:left="314" w:hanging="314"/>
              <w:rPr>
                <w:rFonts w:eastAsiaTheme="minorHAnsi" w:cstheme="minorBidi"/>
                <w:lang w:eastAsia="en-US"/>
              </w:rPr>
            </w:pPr>
            <w:r w:rsidRPr="00722F83">
              <w:rPr>
                <w:rFonts w:eastAsiaTheme="minorHAnsi" w:cstheme="minorBidi"/>
                <w:lang w:eastAsia="en-US"/>
              </w:rPr>
              <w:lastRenderedPageBreak/>
              <w:t>свыше 5 лет – 5 баллов.</w:t>
            </w:r>
          </w:p>
          <w:p w14:paraId="6C0F0BB1" w14:textId="25AA1091" w:rsidR="00722F83" w:rsidRPr="00722F83" w:rsidRDefault="00722F83" w:rsidP="00722F83">
            <w:pPr>
              <w:pStyle w:val="affff1"/>
              <w:numPr>
                <w:ilvl w:val="0"/>
                <w:numId w:val="44"/>
              </w:numPr>
              <w:suppressAutoHyphens/>
              <w:spacing w:after="0"/>
              <w:ind w:left="31" w:firstLine="329"/>
              <w:rPr>
                <w:rFonts w:cstheme="minorBidi"/>
                <w:color w:val="000000"/>
                <w:lang w:eastAsia="en-US"/>
              </w:rPr>
            </w:pPr>
            <w:r w:rsidRPr="00722F83">
              <w:rPr>
                <w:rFonts w:cstheme="minorBidi"/>
                <w:bCs/>
                <w:lang w:eastAsia="ar-SA"/>
              </w:rPr>
              <w:t xml:space="preserve">Наличие у участника закупки </w:t>
            </w:r>
            <w:r w:rsidRPr="00722F83">
              <w:rPr>
                <w:rFonts w:cstheme="minorBidi"/>
                <w:bCs/>
                <w:u w:val="single"/>
                <w:lang w:eastAsia="ar-SA"/>
              </w:rPr>
              <w:t>опыта оказания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Pr="00722F83">
              <w:rPr>
                <w:rFonts w:cstheme="minorBidi"/>
                <w:bCs/>
                <w:lang w:eastAsia="ar-SA"/>
              </w:rPr>
              <w:t xml:space="preserve">. </w:t>
            </w:r>
            <w:r w:rsidRPr="00722F83">
              <w:rPr>
                <w:rFonts w:eastAsiaTheme="minorHAnsi" w:cstheme="minorBidi"/>
                <w:color w:val="000000"/>
                <w:lang w:eastAsia="en-US"/>
              </w:rPr>
              <w:t>подтверждающих документов – 0 баллов;</w:t>
            </w:r>
          </w:p>
          <w:p w14:paraId="184081E9" w14:textId="03CCD31B" w:rsidR="00722F83" w:rsidRPr="00722F83" w:rsidRDefault="00722F83" w:rsidP="00722F83">
            <w:pPr>
              <w:pStyle w:val="affff1"/>
              <w:numPr>
                <w:ilvl w:val="0"/>
                <w:numId w:val="45"/>
              </w:numPr>
              <w:suppressAutoHyphens/>
              <w:spacing w:after="0"/>
              <w:ind w:left="314" w:hanging="283"/>
              <w:rPr>
                <w:rFonts w:cstheme="minorBidi"/>
                <w:color w:val="000000"/>
                <w:lang w:eastAsia="en-US"/>
              </w:rPr>
            </w:pPr>
            <w:r w:rsidRPr="00722F83">
              <w:rPr>
                <w:rFonts w:eastAsiaTheme="minorHAnsi" w:cstheme="minorBidi"/>
                <w:color w:val="000000"/>
                <w:lang w:eastAsia="en-US"/>
              </w:rPr>
              <w:t>от 1 до 3 комплектов подтверждающих документов включительно – 5 баллов;</w:t>
            </w:r>
          </w:p>
          <w:p w14:paraId="7DC47DD0" w14:textId="25125424" w:rsidR="00722F83" w:rsidRPr="00722F83" w:rsidRDefault="00722F83" w:rsidP="00722F83">
            <w:pPr>
              <w:pStyle w:val="affff1"/>
              <w:numPr>
                <w:ilvl w:val="0"/>
                <w:numId w:val="45"/>
              </w:numPr>
              <w:suppressAutoHyphens/>
              <w:spacing w:after="0"/>
              <w:ind w:left="314" w:hanging="283"/>
              <w:rPr>
                <w:rFonts w:cstheme="minorBidi"/>
                <w:color w:val="000000"/>
                <w:lang w:eastAsia="en-US"/>
              </w:rPr>
            </w:pPr>
            <w:r w:rsidRPr="00722F83">
              <w:rPr>
                <w:rFonts w:eastAsiaTheme="minorHAnsi" w:cstheme="minorBidi"/>
                <w:color w:val="000000"/>
                <w:lang w:eastAsia="en-US"/>
              </w:rPr>
              <w:t>от 4 до 5 комплектов подтверждающих документов – 10 баллов;</w:t>
            </w:r>
          </w:p>
          <w:p w14:paraId="1D06FF6E" w14:textId="3E5E0F39" w:rsidR="00722F83" w:rsidRPr="00722F83" w:rsidRDefault="00722F83" w:rsidP="00722F83">
            <w:pPr>
              <w:pStyle w:val="affff1"/>
              <w:numPr>
                <w:ilvl w:val="0"/>
                <w:numId w:val="45"/>
              </w:numPr>
              <w:suppressAutoHyphens/>
              <w:spacing w:after="0"/>
              <w:ind w:left="314" w:hanging="283"/>
              <w:rPr>
                <w:rFonts w:cstheme="minorBidi"/>
                <w:color w:val="000000"/>
                <w:lang w:eastAsia="en-US"/>
              </w:rPr>
            </w:pPr>
            <w:r w:rsidRPr="00722F83">
              <w:rPr>
                <w:rFonts w:eastAsiaTheme="minorHAnsi" w:cstheme="minorBidi"/>
                <w:color w:val="000000"/>
                <w:lang w:eastAsia="en-US"/>
              </w:rPr>
              <w:t>6 комплектов подтверждающих документов и свыше – 15 баллов.</w:t>
            </w:r>
          </w:p>
          <w:p w14:paraId="3081E253" w14:textId="77777777" w:rsidR="00722F83" w:rsidRPr="00722F83" w:rsidRDefault="00722F83" w:rsidP="00722F83">
            <w:pPr>
              <w:numPr>
                <w:ilvl w:val="0"/>
                <w:numId w:val="44"/>
              </w:numPr>
              <w:suppressAutoHyphens/>
              <w:spacing w:after="0"/>
              <w:ind w:left="0" w:firstLine="360"/>
              <w:rPr>
                <w:rFonts w:eastAsiaTheme="minorHAnsi" w:cstheme="minorBidi"/>
                <w:lang w:eastAsia="ar-SA"/>
              </w:rPr>
            </w:pPr>
            <w:r w:rsidRPr="00722F83">
              <w:rPr>
                <w:rFonts w:eastAsiaTheme="minorHAnsi" w:cstheme="minorBidi"/>
                <w:lang w:eastAsia="ar-SA"/>
              </w:rPr>
              <w:t>Предложение участника закупки в отношении стоимости договора (указывается в заявке участника):</w:t>
            </w:r>
          </w:p>
          <w:p w14:paraId="01D448F2" w14:textId="77777777" w:rsidR="00722F83" w:rsidRPr="00722F83" w:rsidRDefault="00722F83" w:rsidP="00722F83">
            <w:pPr>
              <w:numPr>
                <w:ilvl w:val="0"/>
                <w:numId w:val="43"/>
              </w:numPr>
              <w:suppressAutoHyphens/>
              <w:spacing w:after="0"/>
              <w:ind w:left="31" w:firstLine="0"/>
              <w:rPr>
                <w:rFonts w:eastAsiaTheme="minorHAnsi" w:cstheme="minorBidi"/>
                <w:lang w:eastAsia="ar-SA"/>
              </w:rPr>
            </w:pPr>
            <w:r w:rsidRPr="00722F83">
              <w:rPr>
                <w:rFonts w:eastAsiaTheme="minorHAnsi" w:cstheme="minorBidi"/>
                <w:lang w:eastAsia="ar-SA"/>
              </w:rPr>
              <w:t>снижение начальной (максимальной) цены от 0 до 5% – 0 баллов;</w:t>
            </w:r>
          </w:p>
          <w:p w14:paraId="47FF27A2" w14:textId="77777777" w:rsidR="00722F83" w:rsidRPr="00722F83" w:rsidRDefault="00722F83" w:rsidP="00722F83">
            <w:pPr>
              <w:numPr>
                <w:ilvl w:val="0"/>
                <w:numId w:val="43"/>
              </w:numPr>
              <w:suppressAutoHyphens/>
              <w:spacing w:after="0"/>
              <w:ind w:left="31" w:firstLine="0"/>
              <w:rPr>
                <w:rFonts w:eastAsiaTheme="minorHAnsi" w:cstheme="minorBidi"/>
                <w:lang w:eastAsia="ar-SA"/>
              </w:rPr>
            </w:pPr>
            <w:r w:rsidRPr="00722F83">
              <w:rPr>
                <w:rFonts w:eastAsiaTheme="minorHAnsi" w:cstheme="minorBidi"/>
                <w:lang w:eastAsia="ar-SA"/>
              </w:rPr>
              <w:t>снижение начальной (максимальной) цены от 5% до 10% включительно – 5 баллов;</w:t>
            </w:r>
          </w:p>
          <w:p w14:paraId="22A042C7" w14:textId="77777777" w:rsidR="00722F83" w:rsidRPr="00722F83" w:rsidRDefault="00722F83" w:rsidP="00722F83">
            <w:pPr>
              <w:numPr>
                <w:ilvl w:val="0"/>
                <w:numId w:val="43"/>
              </w:numPr>
              <w:suppressAutoHyphens/>
              <w:spacing w:after="0"/>
              <w:ind w:left="31" w:firstLine="0"/>
              <w:rPr>
                <w:rFonts w:eastAsiaTheme="minorHAnsi" w:cstheme="minorBidi"/>
                <w:lang w:eastAsia="ar-SA"/>
              </w:rPr>
            </w:pPr>
            <w:r w:rsidRPr="00722F83">
              <w:rPr>
                <w:rFonts w:eastAsiaTheme="minorHAnsi" w:cstheme="minorBidi"/>
                <w:lang w:eastAsia="ar-SA"/>
              </w:rPr>
              <w:t>снижение начальной (максимальной) от 10% до 15% включительно – 10 баллов;</w:t>
            </w:r>
          </w:p>
          <w:p w14:paraId="792E9D5D" w14:textId="77777777" w:rsidR="00722F83" w:rsidRPr="00722F83" w:rsidRDefault="00722F83" w:rsidP="00722F83">
            <w:pPr>
              <w:numPr>
                <w:ilvl w:val="0"/>
                <w:numId w:val="43"/>
              </w:numPr>
              <w:suppressAutoHyphens/>
              <w:spacing w:after="0"/>
              <w:ind w:left="31" w:firstLine="0"/>
              <w:rPr>
                <w:rFonts w:eastAsiaTheme="minorHAnsi" w:cstheme="minorBidi"/>
                <w:lang w:eastAsia="ar-SA"/>
              </w:rPr>
            </w:pPr>
            <w:r w:rsidRPr="00722F83">
              <w:rPr>
                <w:rFonts w:eastAsiaTheme="minorHAnsi" w:cstheme="minorBidi"/>
                <w:lang w:eastAsia="ar-SA"/>
              </w:rPr>
              <w:t>снижение начальной (максимальной) цены от 15% – 15 баллов;</w:t>
            </w:r>
          </w:p>
          <w:p w14:paraId="0C57E728" w14:textId="77777777" w:rsidR="00722F83" w:rsidRPr="00722F83" w:rsidRDefault="00722F83" w:rsidP="00722F83">
            <w:pPr>
              <w:numPr>
                <w:ilvl w:val="0"/>
                <w:numId w:val="43"/>
              </w:numPr>
              <w:suppressAutoHyphens/>
              <w:spacing w:after="0"/>
              <w:ind w:left="31" w:firstLine="0"/>
              <w:rPr>
                <w:rFonts w:eastAsiaTheme="minorHAnsi" w:cstheme="minorBidi"/>
                <w:lang w:eastAsia="ar-SA"/>
              </w:rPr>
            </w:pPr>
            <w:r w:rsidRPr="00722F83">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234BB270" w14:textId="77777777" w:rsidR="00722F83" w:rsidRPr="00722F83" w:rsidRDefault="00722F83" w:rsidP="00722F83">
            <w:pPr>
              <w:suppressAutoHyphens/>
              <w:spacing w:after="0"/>
              <w:ind w:left="31"/>
              <w:rPr>
                <w:rFonts w:eastAsiaTheme="minorHAnsi" w:cstheme="minorBidi"/>
                <w:lang w:eastAsia="ar-SA"/>
              </w:rPr>
            </w:pPr>
          </w:p>
          <w:p w14:paraId="785BCF40" w14:textId="2A09426A" w:rsidR="00E36C7C" w:rsidRPr="00970854" w:rsidRDefault="00722F83" w:rsidP="00722F83">
            <w:pPr>
              <w:suppressAutoHyphens/>
              <w:spacing w:after="0"/>
              <w:contextualSpacing/>
              <w:rPr>
                <w:lang w:eastAsia="ar-SA"/>
              </w:rPr>
            </w:pPr>
            <w:r w:rsidRPr="00722F83">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36C7C"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E36C7C" w:rsidRPr="00B44B37" w:rsidRDefault="00E36C7C" w:rsidP="00E36C7C">
            <w:pPr>
              <w:keepLines/>
              <w:widowControl w:val="0"/>
              <w:suppressLineNumbers/>
              <w:suppressAutoHyphens/>
              <w:spacing w:after="0"/>
              <w:rPr>
                <w:b/>
                <w:caps/>
              </w:rPr>
            </w:pPr>
          </w:p>
          <w:p w14:paraId="4A7EF0FC" w14:textId="77777777" w:rsidR="00E36C7C" w:rsidRPr="00B44B37" w:rsidRDefault="00E36C7C" w:rsidP="00E36C7C">
            <w:pPr>
              <w:keepLines/>
              <w:widowControl w:val="0"/>
              <w:suppressLineNumbers/>
              <w:suppressAutoHyphens/>
              <w:spacing w:after="0"/>
              <w:rPr>
                <w:color w:val="000000"/>
              </w:rPr>
            </w:pPr>
            <w:r w:rsidRPr="00B44B37">
              <w:rPr>
                <w:b/>
                <w:caps/>
              </w:rPr>
              <w:t>Заключение договора</w:t>
            </w:r>
          </w:p>
        </w:tc>
      </w:tr>
      <w:tr w:rsidR="00E36C7C"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36C7C" w:rsidRPr="00B44B37" w:rsidRDefault="00E36C7C" w:rsidP="00E36C7C">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36C7C" w:rsidRPr="00B44B37" w:rsidRDefault="00E36C7C" w:rsidP="00E36C7C">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36C7C" w:rsidRPr="00B44B37" w:rsidRDefault="00E36C7C" w:rsidP="00E36C7C">
            <w:pPr>
              <w:keepLines/>
              <w:widowControl w:val="0"/>
              <w:suppressLineNumbers/>
              <w:suppressAutoHyphens/>
              <w:spacing w:after="0"/>
              <w:rPr>
                <w:bCs/>
              </w:rPr>
            </w:pPr>
          </w:p>
          <w:p w14:paraId="4966D8E4" w14:textId="77777777" w:rsidR="00E36C7C" w:rsidRPr="00B44B37" w:rsidRDefault="00E36C7C" w:rsidP="00E36C7C">
            <w:pPr>
              <w:keepLines/>
              <w:widowControl w:val="0"/>
              <w:suppressLineNumbers/>
              <w:suppressAutoHyphens/>
              <w:spacing w:after="0"/>
              <w:rPr>
                <w:bCs/>
              </w:rPr>
            </w:pPr>
          </w:p>
          <w:p w14:paraId="099B80DE" w14:textId="77777777" w:rsidR="00E36C7C" w:rsidRPr="00B44B37" w:rsidRDefault="00E36C7C" w:rsidP="00E36C7C">
            <w:pPr>
              <w:keepLines/>
              <w:widowControl w:val="0"/>
              <w:suppressLineNumbers/>
              <w:suppressAutoHyphens/>
              <w:spacing w:after="0"/>
              <w:rPr>
                <w:bCs/>
              </w:rPr>
            </w:pPr>
          </w:p>
          <w:p w14:paraId="2DAB768D" w14:textId="77777777" w:rsidR="00E36C7C" w:rsidRPr="00B44B37" w:rsidRDefault="00E36C7C" w:rsidP="00E36C7C">
            <w:pPr>
              <w:keepLines/>
              <w:widowControl w:val="0"/>
              <w:suppressLineNumbers/>
              <w:suppressAutoHyphens/>
              <w:spacing w:after="0"/>
              <w:rPr>
                <w:bCs/>
              </w:rPr>
            </w:pPr>
          </w:p>
          <w:p w14:paraId="25EFD804" w14:textId="77777777" w:rsidR="00E36C7C" w:rsidRPr="00B44B37" w:rsidRDefault="00E36C7C" w:rsidP="00E36C7C">
            <w:pPr>
              <w:keepLines/>
              <w:widowControl w:val="0"/>
              <w:suppressLineNumbers/>
              <w:suppressAutoHyphens/>
              <w:spacing w:after="0"/>
              <w:rPr>
                <w:bCs/>
              </w:rPr>
            </w:pPr>
          </w:p>
          <w:p w14:paraId="7D3ECE4B" w14:textId="77777777" w:rsidR="00E36C7C" w:rsidRPr="00B44B37" w:rsidRDefault="00E36C7C" w:rsidP="00E36C7C">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36C7C" w:rsidRDefault="00E36C7C" w:rsidP="00E36C7C">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36C7C" w:rsidRPr="002C1874" w:rsidRDefault="00E36C7C" w:rsidP="00E36C7C">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36C7C" w:rsidRPr="002C1874" w:rsidRDefault="00E36C7C" w:rsidP="00E36C7C">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36C7C" w:rsidRPr="002C1874" w:rsidRDefault="00E36C7C" w:rsidP="00E36C7C">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lastRenderedPageBreak/>
              <w:t xml:space="preserve">копию документа, подтверждающего полномочия лица на подписание договора; </w:t>
            </w:r>
            <w:bookmarkEnd w:id="15"/>
          </w:p>
          <w:p w14:paraId="5B7D2411" w14:textId="26819070" w:rsidR="00E36C7C" w:rsidRPr="002C1874" w:rsidRDefault="00E36C7C" w:rsidP="00E36C7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36C7C" w:rsidRPr="002C1874" w:rsidRDefault="00E36C7C" w:rsidP="00E36C7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36C7C" w:rsidRPr="002C1874" w:rsidRDefault="00E36C7C" w:rsidP="00E36C7C">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36C7C" w:rsidRPr="002C1874" w:rsidRDefault="00E36C7C" w:rsidP="00E36C7C">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36C7C" w:rsidRPr="002C1874" w:rsidRDefault="00E36C7C" w:rsidP="00E36C7C">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36C7C" w:rsidRPr="002C1874" w:rsidRDefault="00E36C7C" w:rsidP="00E36C7C">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36C7C" w:rsidRPr="002C1874" w:rsidRDefault="00E36C7C" w:rsidP="00E36C7C">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36C7C" w:rsidRPr="00A94DD7" w:rsidRDefault="00E36C7C" w:rsidP="00E36C7C">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36C7C" w:rsidRPr="00A94DD7" w:rsidRDefault="00E36C7C" w:rsidP="00E36C7C">
            <w:pPr>
              <w:keepLines/>
              <w:widowControl w:val="0"/>
              <w:suppressLineNumbers/>
              <w:spacing w:after="0"/>
            </w:pPr>
          </w:p>
          <w:p w14:paraId="43A988EC" w14:textId="06293DC1" w:rsidR="00E36C7C" w:rsidRPr="00A94DD7" w:rsidRDefault="00E36C7C" w:rsidP="00E36C7C">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36C7C" w:rsidRPr="00A94DD7" w:rsidRDefault="00E36C7C" w:rsidP="00E36C7C">
            <w:pPr>
              <w:keepLines/>
              <w:widowControl w:val="0"/>
              <w:suppressLineNumbers/>
              <w:spacing w:after="0"/>
            </w:pPr>
          </w:p>
          <w:p w14:paraId="7DFAFE20" w14:textId="2903CE6C" w:rsidR="00E36C7C" w:rsidRDefault="00E36C7C" w:rsidP="00E36C7C">
            <w:pPr>
              <w:spacing w:after="0"/>
            </w:pPr>
            <w:r w:rsidRPr="00A94DD7">
              <w:lastRenderedPageBreak/>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1212C035" w14:textId="77777777" w:rsidR="00E36C7C" w:rsidRDefault="00E36C7C" w:rsidP="00E36C7C">
            <w:pPr>
              <w:spacing w:after="0"/>
            </w:pPr>
          </w:p>
          <w:p w14:paraId="59F68E90" w14:textId="77777777" w:rsidR="00E36C7C" w:rsidRDefault="00E36C7C" w:rsidP="00E36C7C">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36C7C" w:rsidRPr="00B44B37" w:rsidRDefault="00E36C7C" w:rsidP="00E36C7C">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706B" w:rsidRPr="000F259D" w14:paraId="7493C285" w14:textId="77777777" w:rsidTr="00816FBC">
        <w:tc>
          <w:tcPr>
            <w:tcW w:w="2972" w:type="dxa"/>
          </w:tcPr>
          <w:bookmarkEnd w:id="16"/>
          <w:p w14:paraId="674A9CC1" w14:textId="4C8978B6" w:rsidR="007E706B" w:rsidRDefault="007E706B" w:rsidP="007E706B">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7E706B" w:rsidRDefault="007E706B" w:rsidP="007E706B">
            <w:pPr>
              <w:tabs>
                <w:tab w:val="left" w:pos="2385"/>
              </w:tabs>
              <w:suppressAutoHyphens/>
              <w:spacing w:after="0"/>
              <w:rPr>
                <w:rFonts w:ascii="Times New Roman" w:hAnsi="Times New Roman"/>
                <w:b/>
                <w:lang w:eastAsia="ar-SA"/>
              </w:rPr>
            </w:pPr>
          </w:p>
          <w:p w14:paraId="5593B535" w14:textId="346C946C" w:rsidR="007E706B" w:rsidRPr="00292646" w:rsidRDefault="007E706B" w:rsidP="007E706B">
            <w:pPr>
              <w:tabs>
                <w:tab w:val="left" w:pos="2385"/>
              </w:tabs>
              <w:suppressAutoHyphens/>
              <w:spacing w:after="0"/>
              <w:rPr>
                <w:rFonts w:ascii="Times New Roman" w:hAnsi="Times New Roman"/>
                <w:b/>
                <w:lang w:eastAsia="ar-SA"/>
              </w:rPr>
            </w:pPr>
          </w:p>
        </w:tc>
        <w:tc>
          <w:tcPr>
            <w:tcW w:w="12899" w:type="dxa"/>
          </w:tcPr>
          <w:p w14:paraId="5BD3212A" w14:textId="77777777" w:rsidR="007E706B" w:rsidRDefault="007E706B" w:rsidP="007E706B">
            <w:pPr>
              <w:pStyle w:val="affff1"/>
              <w:numPr>
                <w:ilvl w:val="0"/>
                <w:numId w:val="46"/>
              </w:numPr>
              <w:spacing w:after="0" w:line="276" w:lineRule="auto"/>
              <w:ind w:left="0" w:firstLine="60"/>
              <w:rPr>
                <w:rFonts w:ascii="Times New Roman" w:eastAsia="Times New Roman" w:hAnsi="Times New Roman"/>
                <w:bCs/>
                <w:color w:val="000000"/>
              </w:rPr>
            </w:pPr>
            <w:r w:rsidRPr="0095337A">
              <w:rPr>
                <w:rFonts w:ascii="Times New Roman" w:eastAsia="Times New Roman" w:hAnsi="Times New Roman"/>
                <w:bCs/>
                <w:color w:val="000000"/>
              </w:rPr>
              <w:t>Подготовка и подача одной заявки на международную регистрацию товарного знака в соответствии с Мадридским соглашением/ протоколом о международной регистрации товарных знаков.</w:t>
            </w:r>
          </w:p>
          <w:p w14:paraId="4DAC32CE" w14:textId="77777777" w:rsidR="007E706B" w:rsidRDefault="007E706B" w:rsidP="007E706B">
            <w:pPr>
              <w:pStyle w:val="affff1"/>
              <w:numPr>
                <w:ilvl w:val="1"/>
                <w:numId w:val="46"/>
              </w:numPr>
              <w:spacing w:after="0" w:line="276" w:lineRule="auto"/>
              <w:ind w:left="0" w:firstLine="60"/>
              <w:rPr>
                <w:rFonts w:ascii="Times New Roman" w:eastAsia="Times New Roman" w:hAnsi="Times New Roman"/>
                <w:bCs/>
                <w:color w:val="000000"/>
              </w:rPr>
            </w:pPr>
            <w:r w:rsidRPr="0095337A">
              <w:rPr>
                <w:rFonts w:ascii="Times New Roman" w:eastAsia="Times New Roman" w:hAnsi="Times New Roman"/>
                <w:bCs/>
                <w:color w:val="000000"/>
              </w:rPr>
              <w:t>Проведение поиска на новизну заявленного обозначения по международным базам зарегистрированных товарных знаков по странам: Азербайджанская Республика, Республика Беларусь, Федеративная Республика Бразилия, Федеративная Республика Германия, Республика Индия, Итальянская Республика, Королевство Испания, Республика Казахстан, Канада, Китайская Народная Республика, Мексиканские Соединенные Штаты, Соединенные Штаты Америки, Соединенное Королевство Великобритании и Северной Ирландии , Турецкая Республика, Французская Республика. Составление отчета о поиске, согласование отчета с получателем поддержки.</w:t>
            </w:r>
          </w:p>
          <w:p w14:paraId="6225EDEA" w14:textId="77777777" w:rsidR="007E706B" w:rsidRDefault="007E706B" w:rsidP="007E706B">
            <w:pPr>
              <w:pStyle w:val="affff1"/>
              <w:numPr>
                <w:ilvl w:val="1"/>
                <w:numId w:val="46"/>
              </w:numPr>
              <w:spacing w:after="0" w:line="276" w:lineRule="auto"/>
              <w:ind w:left="0" w:firstLine="60"/>
              <w:rPr>
                <w:rFonts w:ascii="Times New Roman" w:eastAsia="Times New Roman" w:hAnsi="Times New Roman"/>
                <w:bCs/>
                <w:color w:val="000000"/>
              </w:rPr>
            </w:pPr>
            <w:r w:rsidRPr="00FF6622">
              <w:rPr>
                <w:rFonts w:ascii="Times New Roman" w:eastAsia="Times New Roman" w:hAnsi="Times New Roman"/>
                <w:bCs/>
                <w:color w:val="000000"/>
              </w:rPr>
              <w:t>Корректировка перечня товаров и услуг в соответствии с требованиями Международного классификатора товаров и услуг (МКТУ) и в соответствии с результатами поиска.</w:t>
            </w:r>
          </w:p>
          <w:p w14:paraId="6425051E" w14:textId="77777777" w:rsidR="007E706B" w:rsidRDefault="007E706B" w:rsidP="007E706B">
            <w:pPr>
              <w:pStyle w:val="affff1"/>
              <w:numPr>
                <w:ilvl w:val="1"/>
                <w:numId w:val="46"/>
              </w:numPr>
              <w:spacing w:after="0" w:line="276" w:lineRule="auto"/>
              <w:ind w:left="0" w:firstLine="60"/>
              <w:rPr>
                <w:rFonts w:ascii="Times New Roman" w:eastAsia="Times New Roman" w:hAnsi="Times New Roman"/>
                <w:bCs/>
                <w:color w:val="000000"/>
              </w:rPr>
            </w:pPr>
            <w:r w:rsidRPr="0095337A">
              <w:rPr>
                <w:rFonts w:ascii="Times New Roman" w:eastAsia="Times New Roman" w:hAnsi="Times New Roman"/>
                <w:bCs/>
                <w:color w:val="000000"/>
              </w:rPr>
              <w:t>Составление материалов заявки</w:t>
            </w:r>
          </w:p>
          <w:p w14:paraId="7B424B4D" w14:textId="77777777" w:rsidR="007E706B" w:rsidRDefault="007E706B" w:rsidP="007E706B">
            <w:pPr>
              <w:pStyle w:val="affff1"/>
              <w:numPr>
                <w:ilvl w:val="0"/>
                <w:numId w:val="46"/>
              </w:numPr>
              <w:spacing w:after="0" w:line="276" w:lineRule="auto"/>
              <w:ind w:left="0" w:firstLine="60"/>
              <w:rPr>
                <w:rFonts w:ascii="Times New Roman" w:eastAsia="Times New Roman" w:hAnsi="Times New Roman"/>
                <w:bCs/>
                <w:color w:val="000000"/>
              </w:rPr>
            </w:pPr>
            <w:r w:rsidRPr="0095337A">
              <w:rPr>
                <w:rFonts w:ascii="Times New Roman" w:eastAsia="Times New Roman" w:hAnsi="Times New Roman"/>
                <w:bCs/>
                <w:color w:val="000000"/>
              </w:rPr>
              <w:t>Оплата соответствующих пошлин, предусмотренных Постановлением Правительства РФ от 10.12.2008 № 941 "Об утверждении Положения о патентных и иных пошлинах…», Мадридским соглашением/протоколом и нормативными правовыми актами национальных патентных ведомств следующих стран: Азербайджанская Республика, Республика Беларусь, Федеративная Республика Бразилия, Федеративная Республика Германия, Республика Индия, Итальянская Республика, Королевство Испания, Республика Казахстан, Канада, Китайская Народная Республика, Мексиканские Соединенные Штаты, Соединенные Штаты Америки, Соединенное Королевство Великобритании и Северной Ирландии, Турецкая Республика, Французская Республика.</w:t>
            </w:r>
          </w:p>
          <w:p w14:paraId="394FCF65" w14:textId="77777777" w:rsidR="007E706B" w:rsidRDefault="007E706B" w:rsidP="007E706B">
            <w:pPr>
              <w:pStyle w:val="affff1"/>
              <w:numPr>
                <w:ilvl w:val="0"/>
                <w:numId w:val="46"/>
              </w:numPr>
              <w:spacing w:after="0" w:line="276" w:lineRule="auto"/>
              <w:ind w:left="0" w:firstLine="60"/>
              <w:rPr>
                <w:rFonts w:ascii="Times New Roman" w:eastAsia="Times New Roman" w:hAnsi="Times New Roman"/>
                <w:bCs/>
                <w:color w:val="000000"/>
              </w:rPr>
            </w:pPr>
            <w:r w:rsidRPr="0095337A">
              <w:rPr>
                <w:rFonts w:ascii="Times New Roman" w:eastAsia="Times New Roman" w:hAnsi="Times New Roman"/>
                <w:bCs/>
                <w:color w:val="000000"/>
              </w:rPr>
              <w:t>Подача одной международной заявки на регистрацию обозначения в качестве товарного знака в соответствии с Мадридским соглашением/ протоколом о международной регистрации товарных знаков.</w:t>
            </w:r>
          </w:p>
          <w:p w14:paraId="4A63DFF6" w14:textId="323C4CA0" w:rsidR="007E706B" w:rsidRPr="00970854" w:rsidRDefault="007E706B" w:rsidP="007E706B">
            <w:pPr>
              <w:spacing w:after="0"/>
              <w:ind w:firstLine="60"/>
              <w:rPr>
                <w:rFonts w:ascii="Times New Roman" w:hAnsi="Times New Roman"/>
                <w:b/>
              </w:rPr>
            </w:pPr>
            <w:r w:rsidRPr="00FC57FD">
              <w:rPr>
                <w:rFonts w:ascii="Times New Roman" w:eastAsia="Times New Roman" w:hAnsi="Times New Roman"/>
                <w:bCs/>
                <w:color w:val="000000"/>
              </w:rPr>
              <w:t xml:space="preserve">Получение в электронном виде уведомления </w:t>
            </w:r>
            <w:r>
              <w:rPr>
                <w:rFonts w:ascii="Times New Roman" w:eastAsia="Times New Roman" w:hAnsi="Times New Roman"/>
                <w:bCs/>
                <w:color w:val="000000"/>
              </w:rPr>
              <w:t xml:space="preserve">от Международного бюро ВОИС </w:t>
            </w:r>
            <w:r w:rsidRPr="00FC57FD">
              <w:rPr>
                <w:rFonts w:ascii="Times New Roman" w:eastAsia="Times New Roman" w:hAnsi="Times New Roman"/>
                <w:bCs/>
                <w:color w:val="000000"/>
              </w:rPr>
              <w:t>о номере заявки и дате подачи</w:t>
            </w:r>
            <w:r>
              <w:rPr>
                <w:rFonts w:ascii="Times New Roman" w:eastAsia="Times New Roman" w:hAnsi="Times New Roman"/>
                <w:bCs/>
                <w:color w:val="000000"/>
              </w:rPr>
              <w:t xml:space="preserve"> и передача уведомления Заказчику 1 и получателю  услуги (поддержки). </w:t>
            </w:r>
          </w:p>
        </w:tc>
      </w:tr>
      <w:tr w:rsidR="007E706B" w:rsidRPr="00854767" w14:paraId="41548D1E" w14:textId="77777777" w:rsidTr="007E706B">
        <w:trPr>
          <w:trHeight w:val="519"/>
        </w:trPr>
        <w:tc>
          <w:tcPr>
            <w:tcW w:w="2972" w:type="dxa"/>
          </w:tcPr>
          <w:p w14:paraId="3F8507B7" w14:textId="08901455" w:rsidR="007E706B" w:rsidRPr="00854767" w:rsidRDefault="007E706B" w:rsidP="007E706B">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3799C653" w14:textId="77777777" w:rsidR="007E706B" w:rsidRPr="007E706B" w:rsidRDefault="007E706B" w:rsidP="007E706B">
            <w:pPr>
              <w:suppressAutoHyphens/>
              <w:spacing w:after="0"/>
              <w:rPr>
                <w:rFonts w:ascii="Times New Roman" w:eastAsiaTheme="minorHAnsi" w:hAnsi="Times New Roman" w:cstheme="minorBidi"/>
                <w:lang w:eastAsia="en-US"/>
              </w:rPr>
            </w:pPr>
            <w:r w:rsidRPr="007E706B">
              <w:rPr>
                <w:rFonts w:ascii="Times New Roman" w:eastAsiaTheme="minorHAnsi" w:hAnsi="Times New Roman" w:cstheme="minorBidi"/>
                <w:lang w:eastAsia="en-US"/>
              </w:rPr>
              <w:t>Отчетные документы по результатам оказанной услуги предоставляются в течение 5 (пяти) рабочих дней:</w:t>
            </w:r>
          </w:p>
          <w:p w14:paraId="215A3A04" w14:textId="77777777" w:rsidR="007E706B" w:rsidRPr="007E706B" w:rsidRDefault="007E706B" w:rsidP="007E706B">
            <w:pPr>
              <w:numPr>
                <w:ilvl w:val="0"/>
                <w:numId w:val="33"/>
              </w:numPr>
              <w:suppressAutoHyphens/>
              <w:spacing w:after="0"/>
              <w:ind w:left="0" w:firstLine="0"/>
              <w:rPr>
                <w:rFonts w:ascii="Times New Roman" w:eastAsiaTheme="minorHAnsi" w:hAnsi="Times New Roman" w:cstheme="minorBidi"/>
                <w:lang w:eastAsia="en-US"/>
              </w:rPr>
            </w:pPr>
            <w:r w:rsidRPr="007E706B">
              <w:rPr>
                <w:rFonts w:ascii="Times New Roman" w:eastAsiaTheme="minorHAnsi" w:hAnsi="Times New Roman" w:cstheme="minorBidi"/>
                <w:lang w:eastAsia="en-US"/>
              </w:rPr>
              <w:t>Электронное уведомление от Международного бюро ВОИС о номере международной заявки и дате международной подачи,</w:t>
            </w:r>
          </w:p>
          <w:p w14:paraId="1D707975" w14:textId="77777777" w:rsidR="007E706B" w:rsidRPr="007E706B" w:rsidRDefault="007E706B" w:rsidP="007E706B">
            <w:pPr>
              <w:numPr>
                <w:ilvl w:val="0"/>
                <w:numId w:val="33"/>
              </w:numPr>
              <w:suppressAutoHyphens/>
              <w:spacing w:after="0"/>
              <w:ind w:left="0" w:firstLine="0"/>
              <w:rPr>
                <w:rFonts w:ascii="Times New Roman" w:eastAsiaTheme="minorHAnsi" w:hAnsi="Times New Roman" w:cstheme="minorBidi"/>
                <w:lang w:eastAsia="en-US"/>
              </w:rPr>
            </w:pPr>
            <w:r w:rsidRPr="007E706B">
              <w:rPr>
                <w:rFonts w:ascii="Times New Roman" w:eastAsiaTheme="minorHAnsi" w:hAnsi="Times New Roman" w:cstheme="minorBidi"/>
                <w:lang w:eastAsia="en-US"/>
              </w:rPr>
              <w:t xml:space="preserve">Копия заявочных материалов, </w:t>
            </w:r>
          </w:p>
          <w:p w14:paraId="7EF03459" w14:textId="77777777" w:rsidR="007E706B" w:rsidRPr="007E706B" w:rsidRDefault="007E706B" w:rsidP="007E706B">
            <w:pPr>
              <w:numPr>
                <w:ilvl w:val="0"/>
                <w:numId w:val="33"/>
              </w:numPr>
              <w:suppressAutoHyphens/>
              <w:spacing w:after="0"/>
              <w:ind w:left="0" w:firstLine="0"/>
              <w:rPr>
                <w:rFonts w:ascii="Times New Roman" w:eastAsiaTheme="minorHAnsi" w:hAnsi="Times New Roman" w:cstheme="minorBidi"/>
                <w:lang w:eastAsia="en-US"/>
              </w:rPr>
            </w:pPr>
            <w:r w:rsidRPr="007E706B">
              <w:rPr>
                <w:rFonts w:ascii="Times New Roman" w:eastAsiaTheme="minorHAnsi" w:hAnsi="Times New Roman" w:cstheme="minorBidi"/>
                <w:lang w:eastAsia="en-US"/>
              </w:rPr>
              <w:t>Копии платежных поручений об уплате соответствующих пошлин,</w:t>
            </w:r>
          </w:p>
          <w:p w14:paraId="60153909" w14:textId="77777777" w:rsidR="007E706B" w:rsidRPr="007E706B" w:rsidRDefault="007E706B" w:rsidP="007E706B">
            <w:pPr>
              <w:numPr>
                <w:ilvl w:val="0"/>
                <w:numId w:val="33"/>
              </w:numPr>
              <w:suppressAutoHyphens/>
              <w:spacing w:after="0"/>
              <w:ind w:left="0" w:firstLine="0"/>
              <w:rPr>
                <w:rFonts w:ascii="Times New Roman" w:eastAsiaTheme="minorHAnsi" w:hAnsi="Times New Roman" w:cstheme="minorBidi"/>
                <w:lang w:eastAsia="en-US"/>
              </w:rPr>
            </w:pPr>
            <w:r w:rsidRPr="007E706B">
              <w:rPr>
                <w:rFonts w:ascii="Times New Roman" w:eastAsiaTheme="minorHAnsi" w:hAnsi="Times New Roman" w:cstheme="minorBidi"/>
                <w:lang w:eastAsia="en-US"/>
              </w:rPr>
              <w:t>Акт оказанных услуг,</w:t>
            </w:r>
          </w:p>
          <w:p w14:paraId="6D85CE9F" w14:textId="2939EE1B" w:rsidR="007E706B" w:rsidRPr="00970854" w:rsidRDefault="007E706B" w:rsidP="007E706B">
            <w:pPr>
              <w:suppressAutoHyphens/>
              <w:spacing w:after="0" w:line="300" w:lineRule="auto"/>
              <w:rPr>
                <w:rFonts w:ascii="Times New Roman" w:hAnsi="Times New Roman"/>
              </w:rPr>
            </w:pPr>
            <w:r w:rsidRPr="007E706B">
              <w:rPr>
                <w:rFonts w:ascii="Times New Roman" w:eastAsiaTheme="minorHAnsi" w:hAnsi="Times New Roman" w:cstheme="minorBidi"/>
                <w:lang w:eastAsia="en-US"/>
              </w:rPr>
              <w:t>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186C4780" w:rsidR="00970854" w:rsidRPr="007E706B" w:rsidRDefault="00970854" w:rsidP="00970854">
      <w:pPr>
        <w:pStyle w:val="affff1"/>
        <w:spacing w:after="0"/>
        <w:ind w:left="0"/>
        <w:contextualSpacing w:val="0"/>
        <w:jc w:val="center"/>
        <w:rPr>
          <w:b/>
          <w:lang w:eastAsia="ar-SA"/>
        </w:rPr>
      </w:pPr>
      <w:r w:rsidRPr="007E706B">
        <w:rPr>
          <w:rFonts w:eastAsia="Courier New"/>
          <w:b/>
          <w:iCs/>
        </w:rPr>
        <w:t xml:space="preserve">подтверждающие </w:t>
      </w:r>
      <w:r w:rsidRPr="007E706B">
        <w:rPr>
          <w:b/>
        </w:rPr>
        <w:t xml:space="preserve">опыт </w:t>
      </w:r>
    </w:p>
    <w:p w14:paraId="0CFFB60C" w14:textId="6E7191BF" w:rsidR="007E706B" w:rsidRPr="007E706B" w:rsidRDefault="007E706B" w:rsidP="00970854">
      <w:pPr>
        <w:pStyle w:val="affff1"/>
        <w:spacing w:after="0"/>
        <w:ind w:left="0"/>
        <w:contextualSpacing w:val="0"/>
        <w:jc w:val="center"/>
        <w:rPr>
          <w:b/>
          <w:lang w:eastAsia="ar-SA"/>
        </w:rPr>
      </w:pPr>
      <w:r w:rsidRPr="007E706B">
        <w:rPr>
          <w:b/>
          <w:u w:val="single"/>
          <w:lang w:eastAsia="ar-SA"/>
        </w:rPr>
        <w:t>оказания услуг по содействию в обеспечении защиты интеллектуальной собственности за пределами Российской Федерации</w:t>
      </w:r>
    </w:p>
    <w:p w14:paraId="5D15FBEF" w14:textId="77777777" w:rsidR="007E706B" w:rsidRPr="00970854" w:rsidRDefault="007E706B" w:rsidP="00970854">
      <w:pPr>
        <w:pStyle w:val="affff1"/>
        <w:spacing w:after="0"/>
        <w:ind w:left="0"/>
        <w:contextualSpacing w:val="0"/>
        <w:jc w:val="center"/>
        <w:rPr>
          <w:rFonts w:eastAsia="Courier New"/>
          <w:b/>
          <w:iCs/>
        </w:rPr>
      </w:pPr>
    </w:p>
    <w:p w14:paraId="16695195" w14:textId="77777777" w:rsidR="00970854" w:rsidRPr="00970854" w:rsidRDefault="00970854" w:rsidP="00811E77">
      <w:pPr>
        <w:pStyle w:val="affff1"/>
        <w:spacing w:after="0"/>
        <w:ind w:left="0"/>
        <w:contextualSpacing w:val="0"/>
        <w:jc w:val="center"/>
        <w:rPr>
          <w:b/>
          <w:i/>
          <w:iCs/>
        </w:rPr>
      </w:pPr>
    </w:p>
    <w:p w14:paraId="1A112BDF" w14:textId="77777777" w:rsidR="00E1139D" w:rsidRPr="006B130A"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5F496ECE" w14:textId="77777777" w:rsidR="001B13AA" w:rsidRPr="001B13AA" w:rsidRDefault="001B13AA" w:rsidP="002723EA">
      <w:pPr>
        <w:rPr>
          <w:i/>
          <w:iCs/>
        </w:rPr>
      </w:pP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680242D7" w:rsidR="00D04DAD" w:rsidRDefault="00D04DAD" w:rsidP="00F340EE">
      <w:pPr>
        <w:rPr>
          <w:rFonts w:eastAsia="Courier New"/>
          <w:iCs/>
          <w:sz w:val="28"/>
          <w:szCs w:val="28"/>
        </w:rPr>
      </w:pPr>
    </w:p>
    <w:p w14:paraId="39CB1EAD" w14:textId="4064B441" w:rsidR="00D04DAD" w:rsidRDefault="00D04DAD" w:rsidP="00F340EE">
      <w:pPr>
        <w:rPr>
          <w:rFonts w:eastAsia="Courier New"/>
          <w:iCs/>
          <w:sz w:val="28"/>
          <w:szCs w:val="28"/>
        </w:rPr>
      </w:pPr>
    </w:p>
    <w:p w14:paraId="7264008B" w14:textId="450190FB" w:rsidR="00D04DAD" w:rsidRDefault="00D04DAD" w:rsidP="00F340EE">
      <w:pPr>
        <w:rPr>
          <w:rFonts w:eastAsia="Courier New"/>
          <w:iCs/>
          <w:sz w:val="28"/>
          <w:szCs w:val="28"/>
        </w:rPr>
      </w:pPr>
    </w:p>
    <w:p w14:paraId="2DB3B50F" w14:textId="293D910F" w:rsidR="00D04DAD" w:rsidRPr="00D2410D" w:rsidRDefault="00D04DAD" w:rsidP="00D04DAD">
      <w:pPr>
        <w:rPr>
          <w:b/>
          <w:bCs/>
        </w:rPr>
      </w:pPr>
      <w:r w:rsidRPr="00D2410D">
        <w:rPr>
          <w:b/>
          <w:bCs/>
        </w:rPr>
        <w:lastRenderedPageBreak/>
        <w:t xml:space="preserve">ФОРМА </w:t>
      </w:r>
      <w:r w:rsidR="007E706B">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550791D"/>
    <w:multiLevelType w:val="hybridMultilevel"/>
    <w:tmpl w:val="00481EE8"/>
    <w:lvl w:ilvl="0" w:tplc="041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0" w15:restartNumberingAfterBreak="0">
    <w:nsid w:val="187B4E4C"/>
    <w:multiLevelType w:val="multilevel"/>
    <w:tmpl w:val="EA58C3E6"/>
    <w:lvl w:ilvl="0">
      <w:start w:val="1"/>
      <w:numFmt w:val="decimal"/>
      <w:lvlText w:val="%1."/>
      <w:lvlJc w:val="left"/>
      <w:pPr>
        <w:ind w:left="420" w:hanging="360"/>
      </w:pPr>
      <w:rPr>
        <w:rFonts w:hint="default"/>
      </w:rPr>
    </w:lvl>
    <w:lvl w:ilvl="1">
      <w:start w:val="1"/>
      <w:numFmt w:val="decimal"/>
      <w:isLgl/>
      <w:lvlText w:val="%1.%2"/>
      <w:lvlJc w:val="left"/>
      <w:pPr>
        <w:ind w:left="945" w:hanging="525"/>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21" w15:restartNumberingAfterBreak="0">
    <w:nsid w:val="19546F30"/>
    <w:multiLevelType w:val="hybridMultilevel"/>
    <w:tmpl w:val="DD443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1E875A72"/>
    <w:multiLevelType w:val="hybridMultilevel"/>
    <w:tmpl w:val="6C86F03C"/>
    <w:lvl w:ilvl="0" w:tplc="F30E260E">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33158C3"/>
    <w:multiLevelType w:val="hybridMultilevel"/>
    <w:tmpl w:val="14AA0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6FF39C1"/>
    <w:multiLevelType w:val="hybridMultilevel"/>
    <w:tmpl w:val="AB88F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BC55E0F"/>
    <w:multiLevelType w:val="hybridMultilevel"/>
    <w:tmpl w:val="4C6C42D4"/>
    <w:lvl w:ilvl="0" w:tplc="871483C2">
      <w:start w:val="2"/>
      <w:numFmt w:val="decimal"/>
      <w:lvlText w:val="%1"/>
      <w:lvlJc w:val="left"/>
      <w:pPr>
        <w:ind w:left="720" w:hanging="360"/>
      </w:pPr>
      <w:rPr>
        <w:rFonts w:eastAsia="Courier New"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47AF4A72"/>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6"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34C43F5"/>
    <w:multiLevelType w:val="hybridMultilevel"/>
    <w:tmpl w:val="8486A1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15:restartNumberingAfterBreak="0">
    <w:nsid w:val="53BB6544"/>
    <w:multiLevelType w:val="hybridMultilevel"/>
    <w:tmpl w:val="5B3EE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B8064E0"/>
    <w:multiLevelType w:val="hybridMultilevel"/>
    <w:tmpl w:val="4A8AF8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9" w15:restartNumberingAfterBreak="0">
    <w:nsid w:val="773F0309"/>
    <w:multiLevelType w:val="hybridMultilevel"/>
    <w:tmpl w:val="7DE899D6"/>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0" w15:restartNumberingAfterBreak="0">
    <w:nsid w:val="7DF56FED"/>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7"/>
  </w:num>
  <w:num w:numId="11" w16cid:durableId="1455059425">
    <w:abstractNumId w:val="47"/>
  </w:num>
  <w:num w:numId="12" w16cid:durableId="1855874248">
    <w:abstractNumId w:val="24"/>
  </w:num>
  <w:num w:numId="13" w16cid:durableId="1480657286">
    <w:abstractNumId w:val="23"/>
  </w:num>
  <w:num w:numId="14" w16cid:durableId="260067324">
    <w:abstractNumId w:val="16"/>
  </w:num>
  <w:num w:numId="15" w16cid:durableId="820122409">
    <w:abstractNumId w:val="45"/>
  </w:num>
  <w:num w:numId="16" w16cid:durableId="1061756332">
    <w:abstractNumId w:val="40"/>
  </w:num>
  <w:num w:numId="17" w16cid:durableId="2110465308">
    <w:abstractNumId w:val="18"/>
  </w:num>
  <w:num w:numId="18" w16cid:durableId="1039285273">
    <w:abstractNumId w:val="42"/>
  </w:num>
  <w:num w:numId="19" w16cid:durableId="1956786411">
    <w:abstractNumId w:val="44"/>
  </w:num>
  <w:num w:numId="20" w16cid:durableId="1925449505">
    <w:abstractNumId w:val="34"/>
  </w:num>
  <w:num w:numId="21" w16cid:durableId="729964332">
    <w:abstractNumId w:val="48"/>
  </w:num>
  <w:num w:numId="22" w16cid:durableId="814763940">
    <w:abstractNumId w:val="14"/>
  </w:num>
  <w:num w:numId="23" w16cid:durableId="1528064476">
    <w:abstractNumId w:val="32"/>
  </w:num>
  <w:num w:numId="24" w16cid:durableId="492068265">
    <w:abstractNumId w:val="19"/>
  </w:num>
  <w:num w:numId="25" w16cid:durableId="2147115579">
    <w:abstractNumId w:val="30"/>
  </w:num>
  <w:num w:numId="26" w16cid:durableId="1185634594">
    <w:abstractNumId w:val="25"/>
  </w:num>
  <w:num w:numId="27" w16cid:durableId="1786925634">
    <w:abstractNumId w:val="21"/>
  </w:num>
  <w:num w:numId="28" w16cid:durableId="235090487">
    <w:abstractNumId w:val="33"/>
  </w:num>
  <w:num w:numId="29" w16cid:durableId="381943925">
    <w:abstractNumId w:val="31"/>
  </w:num>
  <w:num w:numId="30" w16cid:durableId="847721430">
    <w:abstractNumId w:val="22"/>
  </w:num>
  <w:num w:numId="31" w16cid:durableId="1621759387">
    <w:abstractNumId w:val="17"/>
  </w:num>
  <w:num w:numId="32" w16cid:durableId="42020999">
    <w:abstractNumId w:val="29"/>
  </w:num>
  <w:num w:numId="33" w16cid:durableId="1298607549">
    <w:abstractNumId w:val="46"/>
  </w:num>
  <w:num w:numId="34" w16cid:durableId="1046295845">
    <w:abstractNumId w:val="50"/>
  </w:num>
  <w:num w:numId="35" w16cid:durableId="260602522">
    <w:abstractNumId w:val="15"/>
  </w:num>
  <w:num w:numId="36" w16cid:durableId="1243950143">
    <w:abstractNumId w:val="26"/>
  </w:num>
  <w:num w:numId="37" w16cid:durableId="1242327170">
    <w:abstractNumId w:val="43"/>
  </w:num>
  <w:num w:numId="38" w16cid:durableId="1792894488">
    <w:abstractNumId w:val="36"/>
  </w:num>
  <w:num w:numId="39" w16cid:durableId="955864944">
    <w:abstractNumId w:val="35"/>
  </w:num>
  <w:num w:numId="40" w16cid:durableId="1605265033">
    <w:abstractNumId w:val="41"/>
  </w:num>
  <w:num w:numId="41" w16cid:durableId="290980244">
    <w:abstractNumId w:val="49"/>
  </w:num>
  <w:num w:numId="42" w16cid:durableId="756053923">
    <w:abstractNumId w:val="39"/>
  </w:num>
  <w:num w:numId="43" w16cid:durableId="1885874030">
    <w:abstractNumId w:val="27"/>
  </w:num>
  <w:num w:numId="44" w16cid:durableId="279996171">
    <w:abstractNumId w:val="28"/>
  </w:num>
  <w:num w:numId="45" w16cid:durableId="1322005425">
    <w:abstractNumId w:val="38"/>
  </w:num>
  <w:num w:numId="46" w16cid:durableId="108811863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3614"/>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21</Pages>
  <Words>4291</Words>
  <Characters>31493</Characters>
  <Application>Microsoft Office Word</Application>
  <DocSecurity>0</DocSecurity>
  <Lines>262</Lines>
  <Paragraphs>71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35713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34</cp:revision>
  <cp:lastPrinted>2021-10-21T10:26:00Z</cp:lastPrinted>
  <dcterms:created xsi:type="dcterms:W3CDTF">2021-11-22T06:38:00Z</dcterms:created>
  <dcterms:modified xsi:type="dcterms:W3CDTF">2022-11-15T07:51:00Z</dcterms:modified>
</cp:coreProperties>
</file>