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5536C6" w:rsidRDefault="001F572F" w:rsidP="00D44BD8">
                  <w:pPr>
                    <w:jc w:val="right"/>
                  </w:pPr>
                  <w:r w:rsidRPr="005536C6">
                    <w:t>Приказом НО «ПФРП»</w:t>
                  </w:r>
                </w:p>
                <w:p w14:paraId="369862AA" w14:textId="2DEEEA72" w:rsidR="00EB0AF1" w:rsidRPr="00862D93" w:rsidRDefault="0006583B" w:rsidP="00AE35D8">
                  <w:pPr>
                    <w:jc w:val="right"/>
                  </w:pPr>
                  <w:r w:rsidRPr="004726F6">
                    <w:t>от «</w:t>
                  </w:r>
                  <w:r w:rsidR="004726F6">
                    <w:t>16</w:t>
                  </w:r>
                  <w:r w:rsidR="002F211B" w:rsidRPr="004726F6">
                    <w:t>»</w:t>
                  </w:r>
                  <w:r w:rsidR="00D2638C" w:rsidRPr="004726F6">
                    <w:t xml:space="preserve"> декабря </w:t>
                  </w:r>
                  <w:r w:rsidR="002B6872" w:rsidRPr="004726F6">
                    <w:t>202</w:t>
                  </w:r>
                  <w:r w:rsidR="00744715" w:rsidRPr="004726F6">
                    <w:t>2</w:t>
                  </w:r>
                  <w:r w:rsidR="002B6872" w:rsidRPr="004726F6">
                    <w:t xml:space="preserve"> г. №</w:t>
                  </w:r>
                  <w:r w:rsidR="004726F6">
                    <w:t xml:space="preserve"> 95</w:t>
                  </w:r>
                  <w:r w:rsidR="003C1593" w:rsidRPr="004726F6">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A6132D" w:rsidRDefault="007520AC" w:rsidP="00664240">
            <w:pPr>
              <w:keepNext/>
              <w:keepLines/>
              <w:widowControl w:val="0"/>
              <w:suppressLineNumbers/>
              <w:suppressAutoHyphens/>
              <w:spacing w:after="0" w:line="216" w:lineRule="auto"/>
              <w:jc w:val="center"/>
              <w:rPr>
                <w:bCs/>
              </w:rPr>
            </w:pPr>
            <w:r w:rsidRPr="00A6132D">
              <w:rPr>
                <w:bCs/>
              </w:rPr>
              <w:t>о проведении запроса предложений</w:t>
            </w:r>
          </w:p>
          <w:p w14:paraId="54CAA582" w14:textId="483EBABD" w:rsidR="000F259D" w:rsidRPr="00A6132D" w:rsidRDefault="00316FB4" w:rsidP="00E36C7C">
            <w:pPr>
              <w:shd w:val="clear" w:color="auto" w:fill="FFFFFF"/>
              <w:spacing w:after="0"/>
              <w:jc w:val="center"/>
              <w:rPr>
                <w:rFonts w:eastAsia="yandex-sans"/>
                <w:color w:val="000000"/>
              </w:rPr>
            </w:pPr>
            <w:r w:rsidRPr="00A6132D">
              <w:rPr>
                <w:rFonts w:eastAsia="yandex-sans"/>
                <w:color w:val="000000"/>
              </w:rPr>
              <w:t>на право</w:t>
            </w:r>
            <w:r w:rsidR="00D51556" w:rsidRPr="00A6132D">
              <w:rPr>
                <w:rFonts w:eastAsia="yandex-sans"/>
                <w:color w:val="000000"/>
              </w:rPr>
              <w:t xml:space="preserve"> заключения договора на оказание услуг </w:t>
            </w:r>
          </w:p>
          <w:p w14:paraId="659D3FAB" w14:textId="2F1ACE69" w:rsidR="00D2638C" w:rsidRPr="00D2638C" w:rsidRDefault="00E36C7C" w:rsidP="00D2638C">
            <w:pPr>
              <w:pStyle w:val="affff3"/>
              <w:jc w:val="center"/>
              <w:rPr>
                <w:bCs/>
                <w:lang w:eastAsia="ar-SA"/>
              </w:rPr>
            </w:pPr>
            <w:r w:rsidRPr="00A6132D">
              <w:rPr>
                <w:rFonts w:ascii="Times New Roman" w:hAnsi="Times New Roman"/>
                <w:sz w:val="24"/>
                <w:szCs w:val="24"/>
                <w:lang w:eastAsia="ar-SA"/>
              </w:rPr>
              <w:t xml:space="preserve">по </w:t>
            </w:r>
            <w:bookmarkStart w:id="0" w:name="_Hlk121494034"/>
            <w:r w:rsidR="00D2638C" w:rsidRPr="008F5DF8">
              <w:rPr>
                <w:rFonts w:ascii="Times New Roman" w:eastAsia="yandex-sans" w:hAnsi="Times New Roman"/>
                <w:color w:val="000000"/>
                <w:sz w:val="24"/>
                <w:szCs w:val="24"/>
              </w:rPr>
              <w:t>содействию в размещении продукции субъекта малого и среднего предпринимательства на международной торговой электронной площадке</w:t>
            </w:r>
            <w:r w:rsidR="00D2638C">
              <w:rPr>
                <w:rFonts w:ascii="Times New Roman" w:eastAsia="yandex-sans" w:hAnsi="Times New Roman"/>
                <w:color w:val="000000"/>
                <w:sz w:val="24"/>
                <w:szCs w:val="24"/>
              </w:rPr>
              <w:t xml:space="preserve"> </w:t>
            </w:r>
            <w:r w:rsidR="00D2638C">
              <w:rPr>
                <w:rFonts w:ascii="Times New Roman" w:eastAsia="yandex-sans" w:hAnsi="Times New Roman"/>
                <w:color w:val="000000"/>
                <w:sz w:val="24"/>
                <w:szCs w:val="24"/>
                <w:lang w:val="en-US"/>
              </w:rPr>
              <w:t>Lazada</w:t>
            </w:r>
          </w:p>
          <w:bookmarkEnd w:id="0"/>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04FA74EE" w14:textId="77777777" w:rsidR="00590616" w:rsidRPr="004726F6" w:rsidRDefault="00590616" w:rsidP="00590616">
      <w:pPr>
        <w:pStyle w:val="14"/>
        <w:tabs>
          <w:tab w:val="right" w:leader="dot" w:pos="9912"/>
        </w:tabs>
        <w:rPr>
          <w:bCs w:val="0"/>
          <w:caps w:val="0"/>
          <w:noProof/>
          <w:sz w:val="24"/>
          <w:szCs w:val="24"/>
        </w:rPr>
      </w:pPr>
      <w:r w:rsidRPr="00B0626D">
        <w:rPr>
          <w:noProof/>
          <w:sz w:val="24"/>
          <w:szCs w:val="24"/>
        </w:rPr>
        <w:t>СОДЕРЖАНИЕ</w:t>
      </w:r>
      <w:r w:rsidRPr="00B0626D">
        <w:rPr>
          <w:noProof/>
          <w:sz w:val="24"/>
          <w:szCs w:val="24"/>
        </w:rPr>
        <w:tab/>
      </w:r>
      <w:r w:rsidRPr="004726F6">
        <w:rPr>
          <w:noProof/>
          <w:sz w:val="24"/>
          <w:szCs w:val="24"/>
        </w:rPr>
        <w:fldChar w:fldCharType="begin"/>
      </w:r>
      <w:r w:rsidRPr="004726F6">
        <w:rPr>
          <w:noProof/>
          <w:sz w:val="24"/>
          <w:szCs w:val="24"/>
        </w:rPr>
        <w:instrText xml:space="preserve"> PAGEREF _Toc342035831 \h </w:instrText>
      </w:r>
      <w:r w:rsidRPr="004726F6">
        <w:rPr>
          <w:noProof/>
          <w:sz w:val="24"/>
          <w:szCs w:val="24"/>
        </w:rPr>
      </w:r>
      <w:r w:rsidRPr="004726F6">
        <w:rPr>
          <w:noProof/>
          <w:sz w:val="24"/>
          <w:szCs w:val="24"/>
        </w:rPr>
        <w:fldChar w:fldCharType="separate"/>
      </w:r>
      <w:r w:rsidRPr="004726F6">
        <w:rPr>
          <w:noProof/>
          <w:sz w:val="24"/>
          <w:szCs w:val="24"/>
        </w:rPr>
        <w:t>2</w:t>
      </w:r>
      <w:r w:rsidRPr="004726F6">
        <w:rPr>
          <w:noProof/>
          <w:sz w:val="24"/>
          <w:szCs w:val="24"/>
        </w:rPr>
        <w:fldChar w:fldCharType="end"/>
      </w:r>
    </w:p>
    <w:p w14:paraId="17648F20" w14:textId="77777777" w:rsidR="00590616" w:rsidRPr="004726F6" w:rsidRDefault="00590616" w:rsidP="00590616">
      <w:pPr>
        <w:pStyle w:val="14"/>
        <w:tabs>
          <w:tab w:val="right" w:leader="dot" w:pos="9912"/>
        </w:tabs>
        <w:jc w:val="both"/>
        <w:rPr>
          <w:bCs w:val="0"/>
          <w:caps w:val="0"/>
          <w:noProof/>
          <w:sz w:val="24"/>
          <w:szCs w:val="24"/>
        </w:rPr>
      </w:pPr>
      <w:r w:rsidRPr="004726F6">
        <w:rPr>
          <w:noProof/>
          <w:sz w:val="24"/>
          <w:szCs w:val="24"/>
        </w:rPr>
        <w:t xml:space="preserve">РАЗДЕЛ </w:t>
      </w:r>
      <w:r w:rsidRPr="004726F6">
        <w:rPr>
          <w:noProof/>
          <w:sz w:val="24"/>
          <w:szCs w:val="24"/>
          <w:lang w:val="en-US"/>
        </w:rPr>
        <w:t>I</w:t>
      </w:r>
      <w:r w:rsidRPr="004726F6">
        <w:rPr>
          <w:noProof/>
          <w:sz w:val="24"/>
          <w:szCs w:val="24"/>
        </w:rPr>
        <w:t>. ПОЛОЖЕНИЕ ОБ ОРГАНИЗАЦИИ И ПРОВЕДЕНИИ ЗАПРОСА ПРЕДЛОЖЕНИЙ</w:t>
      </w:r>
      <w:r w:rsidRPr="004726F6">
        <w:rPr>
          <w:noProof/>
          <w:sz w:val="24"/>
          <w:szCs w:val="24"/>
        </w:rPr>
        <w:tab/>
        <w:t>3</w:t>
      </w:r>
    </w:p>
    <w:p w14:paraId="07D38F1A" w14:textId="60F18CB3" w:rsidR="00590616" w:rsidRPr="004726F6" w:rsidRDefault="00590616" w:rsidP="00590616">
      <w:pPr>
        <w:pStyle w:val="14"/>
        <w:tabs>
          <w:tab w:val="right" w:leader="dot" w:pos="9912"/>
        </w:tabs>
        <w:jc w:val="both"/>
        <w:rPr>
          <w:bCs w:val="0"/>
          <w:caps w:val="0"/>
          <w:noProof/>
          <w:sz w:val="24"/>
          <w:szCs w:val="24"/>
        </w:rPr>
      </w:pPr>
      <w:r w:rsidRPr="004726F6">
        <w:rPr>
          <w:noProof/>
          <w:sz w:val="24"/>
          <w:szCs w:val="24"/>
        </w:rPr>
        <w:t xml:space="preserve">РАЗДЕЛ </w:t>
      </w:r>
      <w:r w:rsidRPr="004726F6">
        <w:rPr>
          <w:noProof/>
          <w:sz w:val="24"/>
          <w:szCs w:val="24"/>
          <w:lang w:val="en-US"/>
        </w:rPr>
        <w:t>II</w:t>
      </w:r>
      <w:r w:rsidRPr="004726F6">
        <w:rPr>
          <w:noProof/>
          <w:sz w:val="24"/>
          <w:szCs w:val="24"/>
        </w:rPr>
        <w:t>. Техническое задание…………………………………………………….......1</w:t>
      </w:r>
      <w:r w:rsidR="004726F6">
        <w:rPr>
          <w:noProof/>
          <w:sz w:val="24"/>
          <w:szCs w:val="24"/>
        </w:rPr>
        <w:t>2</w:t>
      </w:r>
    </w:p>
    <w:p w14:paraId="5BCDC6EC" w14:textId="43646FD6"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4726F6">
        <w:rPr>
          <w:noProof/>
          <w:sz w:val="24"/>
          <w:szCs w:val="24"/>
        </w:rPr>
        <w:t xml:space="preserve">РАЗДЕЛ </w:t>
      </w:r>
      <w:r w:rsidRPr="004726F6">
        <w:rPr>
          <w:noProof/>
          <w:sz w:val="24"/>
          <w:szCs w:val="24"/>
          <w:lang w:val="en-US"/>
        </w:rPr>
        <w:t>IIi</w:t>
      </w:r>
      <w:r w:rsidRPr="004726F6">
        <w:rPr>
          <w:noProof/>
          <w:sz w:val="24"/>
          <w:szCs w:val="24"/>
        </w:rPr>
        <w:t>.ОБРАЗЦЫ ФОРМ, ПРЕДСТАВЛЯЕМЫХ В СОСТАВЕ ЗАЯВКИ НА УЧАСТИЕ В ЗАПРОСЕ ПРЕДЛОЖЕНИЙ</w:t>
      </w:r>
      <w:r w:rsidRPr="004726F6">
        <w:rPr>
          <w:sz w:val="24"/>
          <w:szCs w:val="24"/>
        </w:rPr>
        <w:tab/>
        <w:t>1</w:t>
      </w:r>
      <w:r w:rsidR="004726F6">
        <w:rPr>
          <w:sz w:val="24"/>
          <w:szCs w:val="24"/>
        </w:rPr>
        <w:t>5</w:t>
      </w:r>
    </w:p>
    <w:p w14:paraId="00553DEE" w14:textId="45DB5B24"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bookmarkEnd w:id="12"/>
    </w:p>
    <w:p w14:paraId="71E4201A" w14:textId="66ED3D83" w:rsidR="00D2638C" w:rsidRPr="00A6132D" w:rsidRDefault="00F34639" w:rsidP="00D2638C">
      <w:pPr>
        <w:pStyle w:val="affff3"/>
        <w:ind w:firstLine="426"/>
        <w:jc w:val="both"/>
        <w:rPr>
          <w:rFonts w:ascii="Times New Roman" w:hAnsi="Times New Roman"/>
          <w:sz w:val="24"/>
          <w:szCs w:val="24"/>
          <w:lang w:eastAsia="ar-SA"/>
        </w:rPr>
      </w:pPr>
      <w:r w:rsidRPr="00A6132D">
        <w:rPr>
          <w:rFonts w:ascii="Times New Roman" w:hAnsi="Times New Roman"/>
          <w:sz w:val="24"/>
          <w:szCs w:val="24"/>
        </w:rPr>
        <w:t>Запрос предложений</w:t>
      </w:r>
      <w:r w:rsidR="00D7480C" w:rsidRPr="00A6132D">
        <w:rPr>
          <w:rFonts w:ascii="Times New Roman" w:hAnsi="Times New Roman"/>
          <w:sz w:val="24"/>
          <w:szCs w:val="24"/>
        </w:rPr>
        <w:t xml:space="preserve"> </w:t>
      </w:r>
      <w:r w:rsidR="00316FB4" w:rsidRPr="00A6132D">
        <w:rPr>
          <w:rFonts w:ascii="Times New Roman" w:eastAsia="yandex-sans" w:hAnsi="Times New Roman"/>
          <w:color w:val="000000"/>
          <w:sz w:val="24"/>
          <w:szCs w:val="24"/>
        </w:rPr>
        <w:t>на право заключения договора на оказание услуг</w:t>
      </w:r>
      <w:r w:rsidR="00700D98" w:rsidRPr="00A6132D">
        <w:rPr>
          <w:rFonts w:ascii="Times New Roman" w:eastAsia="yandex-sans" w:hAnsi="Times New Roman"/>
          <w:color w:val="000000"/>
          <w:sz w:val="24"/>
          <w:szCs w:val="24"/>
        </w:rPr>
        <w:t xml:space="preserve"> </w:t>
      </w:r>
      <w:r w:rsidR="00E36C7C" w:rsidRPr="00A6132D">
        <w:rPr>
          <w:rFonts w:ascii="Times New Roman" w:hAnsi="Times New Roman"/>
          <w:sz w:val="24"/>
          <w:szCs w:val="24"/>
          <w:lang w:eastAsia="ar-SA"/>
        </w:rPr>
        <w:t>по</w:t>
      </w:r>
      <w:r w:rsidR="003C1593" w:rsidRPr="00A6132D">
        <w:rPr>
          <w:rFonts w:ascii="Times New Roman" w:eastAsia="yandex-sans" w:hAnsi="Times New Roman"/>
          <w:color w:val="000000"/>
          <w:sz w:val="24"/>
          <w:szCs w:val="24"/>
        </w:rPr>
        <w:t xml:space="preserve"> </w:t>
      </w:r>
      <w:r w:rsidR="00D2638C" w:rsidRPr="008F5DF8">
        <w:rPr>
          <w:rFonts w:ascii="Times New Roman" w:eastAsia="yandex-sans" w:hAnsi="Times New Roman"/>
          <w:color w:val="000000"/>
          <w:sz w:val="24"/>
          <w:szCs w:val="24"/>
        </w:rPr>
        <w:t>содействию в размещении продукции субъекта малого и среднего предпринимательства на международной торговой электронной площадке</w:t>
      </w:r>
      <w:r w:rsidR="00D2638C">
        <w:rPr>
          <w:rFonts w:ascii="Times New Roman" w:eastAsia="yandex-sans" w:hAnsi="Times New Roman"/>
          <w:color w:val="000000"/>
          <w:sz w:val="24"/>
          <w:szCs w:val="24"/>
        </w:rPr>
        <w:t xml:space="preserve"> </w:t>
      </w:r>
      <w:r w:rsidR="00D2638C">
        <w:rPr>
          <w:rFonts w:ascii="Times New Roman" w:eastAsia="yandex-sans" w:hAnsi="Times New Roman"/>
          <w:color w:val="000000"/>
          <w:sz w:val="24"/>
          <w:szCs w:val="24"/>
          <w:lang w:val="en-US"/>
        </w:rPr>
        <w:t>Lazada</w:t>
      </w:r>
      <w:r w:rsidR="00D2638C">
        <w:rPr>
          <w:rFonts w:ascii="Times New Roman" w:eastAsia="yandex-sans" w:hAnsi="Times New Roman"/>
          <w:color w:val="000000"/>
          <w:sz w:val="24"/>
          <w:szCs w:val="24"/>
        </w:rPr>
        <w:t>.</w:t>
      </w:r>
    </w:p>
    <w:p w14:paraId="5C7E02C2" w14:textId="394AFD0C"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90B6C22" w:rsidR="00A6132D" w:rsidRPr="00D2638C" w:rsidRDefault="00D2638C" w:rsidP="00D2638C">
            <w:pPr>
              <w:shd w:val="clear" w:color="auto" w:fill="FFFFFF"/>
              <w:spacing w:after="0"/>
              <w:rPr>
                <w:rFonts w:eastAsia="yandex-sans"/>
                <w:color w:val="000000"/>
              </w:rPr>
            </w:pPr>
            <w:r>
              <w:rPr>
                <w:rFonts w:eastAsia="yandex-sans"/>
                <w:color w:val="000000"/>
              </w:rPr>
              <w:t>Р</w:t>
            </w:r>
            <w:r w:rsidRPr="008F5DF8">
              <w:rPr>
                <w:rFonts w:eastAsia="yandex-sans"/>
                <w:color w:val="000000"/>
              </w:rPr>
              <w:t>азмещени</w:t>
            </w:r>
            <w:r>
              <w:rPr>
                <w:rFonts w:eastAsia="yandex-sans"/>
                <w:color w:val="000000"/>
              </w:rPr>
              <w:t>е</w:t>
            </w:r>
            <w:r w:rsidRPr="008F5DF8">
              <w:rPr>
                <w:rFonts w:eastAsia="yandex-sans"/>
                <w:color w:val="000000"/>
              </w:rPr>
              <w:t xml:space="preserve"> продукции субъекта малого и среднего предпринимательства на международной торговой электронной площадке</w:t>
            </w:r>
            <w:r>
              <w:rPr>
                <w:rFonts w:eastAsia="yandex-sans"/>
                <w:color w:val="000000"/>
              </w:rPr>
              <w:t xml:space="preserve"> </w:t>
            </w:r>
            <w:r>
              <w:rPr>
                <w:rFonts w:eastAsia="yandex-sans"/>
                <w:color w:val="000000"/>
                <w:lang w:val="en-US"/>
              </w:rPr>
              <w:t>Lazada</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43AC7526" w:rsidR="005F68AC" w:rsidRPr="000F259D" w:rsidRDefault="00D2638C" w:rsidP="00D2638C">
            <w:pPr>
              <w:widowControl w:val="0"/>
              <w:rPr>
                <w:highlight w:val="yellow"/>
              </w:rPr>
            </w:pPr>
            <w:r w:rsidRPr="00055EF1">
              <w:t xml:space="preserve">90 (девяносто) рабочих дней с даты подписания </w:t>
            </w:r>
            <w:r>
              <w:t>Д</w:t>
            </w:r>
            <w:r w:rsidRPr="00055EF1">
              <w:t xml:space="preserve">оговора и предоставления Получателем </w:t>
            </w:r>
            <w:r>
              <w:t>поддержки</w:t>
            </w:r>
            <w:r w:rsidRPr="00055EF1">
              <w:t xml:space="preserve"> информации, необходимой для регистрации точки присутствия на </w:t>
            </w:r>
            <w:r>
              <w:t>Площадке</w:t>
            </w:r>
            <w:r w:rsidRPr="00055EF1">
              <w:t>.</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5E68E89A" w:rsidR="00E36C7C" w:rsidRPr="007520AC" w:rsidRDefault="00D2638C" w:rsidP="00D2638C">
            <w:pPr>
              <w:suppressAutoHyphens/>
              <w:spacing w:after="0" w:line="259" w:lineRule="auto"/>
              <w:rPr>
                <w:color w:val="000000" w:themeColor="text1"/>
                <w:lang w:eastAsia="ar-SA"/>
              </w:rPr>
            </w:pPr>
            <w:r>
              <w:t>477 500</w:t>
            </w:r>
            <w:r w:rsidRPr="00782B52">
              <w:t xml:space="preserve"> (</w:t>
            </w:r>
            <w:r>
              <w:t xml:space="preserve">четыреста семьдесят семь тысяч </w:t>
            </w:r>
            <w:proofErr w:type="spellStart"/>
            <w:r>
              <w:t>пятьcот</w:t>
            </w:r>
            <w:proofErr w:type="spellEnd"/>
            <w:r w:rsidRPr="00782B52">
              <w:t>) рублей 00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E36C7C"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6C7C" w:rsidRPr="00B44B37" w:rsidRDefault="00E36C7C" w:rsidP="00E36C7C">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6C7C" w:rsidRPr="00B44B37" w:rsidRDefault="00E36C7C" w:rsidP="00E36C7C">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C7A12AF" w14:textId="77777777" w:rsidR="00D2638C" w:rsidRPr="00CB3A6A" w:rsidRDefault="00D2638C" w:rsidP="00D2638C">
            <w:pPr>
              <w:spacing w:after="0"/>
            </w:pPr>
            <w:r w:rsidRPr="00CB3A6A">
              <w:t xml:space="preserve">предоплата в размере 50% от общей стоимости услуг по договору оказания услуг в течение 10 (десяти) </w:t>
            </w:r>
            <w:r>
              <w:t>рабочих</w:t>
            </w:r>
            <w:r w:rsidRPr="00CB3A6A">
              <w:t xml:space="preserve"> дней с даты подписания </w:t>
            </w:r>
            <w:r>
              <w:t>Д</w:t>
            </w:r>
            <w:r w:rsidRPr="00CB3A6A">
              <w:t xml:space="preserve">оговора на основании выставленного счета; </w:t>
            </w:r>
          </w:p>
          <w:p w14:paraId="0CF8BBD3" w14:textId="322BA592" w:rsidR="00842847" w:rsidRPr="00842847" w:rsidRDefault="00D2638C" w:rsidP="00D2638C">
            <w:pPr>
              <w:suppressAutoHyphens/>
              <w:overflowPunct w:val="0"/>
              <w:autoSpaceDE w:val="0"/>
              <w:spacing w:after="0"/>
            </w:pPr>
            <w:r w:rsidRPr="00CB3A6A">
              <w:t xml:space="preserve">- оставшаяся часть в размере 50% от общей стоимости договора в течение </w:t>
            </w:r>
            <w:r>
              <w:t>10</w:t>
            </w:r>
            <w:r w:rsidRPr="00CB3A6A">
              <w:t xml:space="preserve"> (</w:t>
            </w:r>
            <w:r>
              <w:t>десяти</w:t>
            </w:r>
            <w:r w:rsidRPr="00CB3A6A">
              <w:t xml:space="preserve">) </w:t>
            </w:r>
            <w:r>
              <w:t>рабочих</w:t>
            </w:r>
            <w:r w:rsidRPr="00CB3A6A">
              <w:t xml:space="preserve"> дней с даты подписания </w:t>
            </w:r>
            <w:r>
              <w:t>а</w:t>
            </w:r>
            <w:r w:rsidRPr="003451AE">
              <w:t>кт</w:t>
            </w:r>
            <w:r>
              <w:t>а</w:t>
            </w:r>
            <w:r w:rsidRPr="003451AE">
              <w:t xml:space="preserve"> о публикации товаров на электронной торговой площадке </w:t>
            </w:r>
            <w:r w:rsidRPr="00CB3A6A">
              <w:t>на основании выставленного счета.</w:t>
            </w:r>
          </w:p>
        </w:tc>
      </w:tr>
      <w:tr w:rsidR="00E36C7C"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6C7C" w:rsidRPr="00B44B37" w:rsidRDefault="00E36C7C" w:rsidP="00E36C7C">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6C7C" w:rsidRPr="00B44B37" w:rsidRDefault="00E36C7C" w:rsidP="00E36C7C">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6C7C" w:rsidRPr="00B44B37" w:rsidRDefault="00E36C7C" w:rsidP="00E36C7C">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6C7C"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6C7C" w:rsidRPr="00B44B37" w:rsidRDefault="00E36C7C" w:rsidP="00E36C7C">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6C7C" w:rsidRPr="00B44B37" w:rsidRDefault="00E36C7C" w:rsidP="00E36C7C">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6C7C" w:rsidRPr="00734F7D" w:rsidRDefault="00E36C7C" w:rsidP="00E36C7C">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E36C7C" w:rsidRPr="00734F7D" w:rsidRDefault="00E36C7C" w:rsidP="00E36C7C">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6C7C" w:rsidRPr="00734F7D" w:rsidRDefault="00E36C7C" w:rsidP="00E36C7C">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6C7C" w:rsidRPr="00734F7D" w:rsidRDefault="00E36C7C" w:rsidP="00E36C7C">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6C7C" w:rsidRPr="00734F7D" w:rsidRDefault="00E36C7C" w:rsidP="00E36C7C">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6C7C" w:rsidRPr="00734F7D" w:rsidRDefault="00E36C7C" w:rsidP="00E36C7C">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6C7C" w:rsidRPr="00734F7D" w:rsidRDefault="00E36C7C" w:rsidP="00E36C7C">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36C7C" w:rsidRPr="00734F7D" w:rsidRDefault="00E36C7C" w:rsidP="00E36C7C">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6C7C" w:rsidRPr="00734F7D" w:rsidRDefault="00E36C7C" w:rsidP="00E36C7C">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67789F38" w14:textId="0A725C10" w:rsidR="00E36C7C" w:rsidRDefault="00E36C7C" w:rsidP="00E36C7C">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741A2E2E" w:rsidR="00D2638C" w:rsidRPr="008860BF" w:rsidRDefault="00D2638C" w:rsidP="00D2638C">
            <w:pPr>
              <w:spacing w:after="0"/>
              <w:rPr>
                <w:color w:val="000000"/>
              </w:rPr>
            </w:pPr>
            <w:r>
              <w:rPr>
                <w:color w:val="000000"/>
              </w:rPr>
              <w:t xml:space="preserve">11. </w:t>
            </w:r>
            <w:r>
              <w:t>у</w:t>
            </w:r>
            <w:r w:rsidRPr="00F61789">
              <w:t xml:space="preserve">частник закупки является аккредитованным партнером АО «РЭЦ» по размещению субъектов малого и среднего предпринимательства на электронной торговой площадке </w:t>
            </w:r>
            <w:r>
              <w:rPr>
                <w:lang w:val="en-US"/>
              </w:rPr>
              <w:t>Lazada</w:t>
            </w:r>
            <w:r w:rsidRPr="00F61789">
              <w:t xml:space="preserve"> (Участник закупки должен предоставить подтверждение наличия у него статуса «Сервисного оператора».)</w:t>
            </w:r>
          </w:p>
        </w:tc>
      </w:tr>
      <w:tr w:rsidR="00E36C7C"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6C7C" w:rsidRPr="00B44B37" w:rsidRDefault="00E36C7C" w:rsidP="00E36C7C">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6C7C" w:rsidRPr="00B44B37" w:rsidRDefault="00E36C7C" w:rsidP="00E36C7C">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36C7C" w:rsidRPr="00B44B37" w:rsidRDefault="00E36C7C" w:rsidP="00E36C7C">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36C7C"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6C7C" w:rsidRPr="00B44B37" w:rsidRDefault="00E36C7C" w:rsidP="00E36C7C">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6C7C" w:rsidRPr="00B44B37" w:rsidRDefault="00E36C7C" w:rsidP="00E36C7C">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6C7C" w:rsidRPr="00B44B37" w:rsidRDefault="00E36C7C" w:rsidP="00E36C7C">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6C7C"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6C7C" w:rsidRPr="00B44B37" w:rsidRDefault="00E36C7C" w:rsidP="00E36C7C">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6C7C" w:rsidRPr="00B44B37" w:rsidRDefault="00E36C7C" w:rsidP="00E36C7C">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36C7C" w:rsidRPr="00F7732F" w:rsidRDefault="00E36C7C" w:rsidP="00E36C7C">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6C7C" w:rsidRPr="00B44B37" w:rsidRDefault="00E36C7C" w:rsidP="00E36C7C">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6C7C"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6C7C" w:rsidRPr="00482FCB" w:rsidRDefault="00E36C7C" w:rsidP="00E36C7C">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6C7C"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6C7C" w:rsidRPr="00B44B37" w:rsidRDefault="00E36C7C" w:rsidP="00E36C7C">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6C7C" w:rsidRPr="00B44B37" w:rsidRDefault="00E36C7C" w:rsidP="00E36C7C">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36C7C" w:rsidRDefault="00E36C7C" w:rsidP="00E36C7C">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E36C7C" w:rsidRPr="00B44B37" w:rsidRDefault="00E36C7C" w:rsidP="00E36C7C">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E36C7C" w:rsidRDefault="00E36C7C" w:rsidP="00E36C7C">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E36C7C" w:rsidRPr="00B44B37" w:rsidRDefault="00E36C7C" w:rsidP="00E36C7C">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6C7C" w:rsidRPr="00B44B37" w14:paraId="3E9556E8" w14:textId="77777777" w:rsidTr="00A34527">
              <w:trPr>
                <w:trHeight w:val="968"/>
              </w:trPr>
              <w:tc>
                <w:tcPr>
                  <w:tcW w:w="5553" w:type="dxa"/>
                  <w:tcBorders>
                    <w:bottom w:val="single" w:sz="4" w:space="0" w:color="auto"/>
                  </w:tcBorders>
                </w:tcPr>
                <w:p w14:paraId="716C3DA1" w14:textId="77777777" w:rsidR="00E36C7C" w:rsidRPr="00B44B37" w:rsidRDefault="00E36C7C" w:rsidP="00E36C7C">
                  <w:pPr>
                    <w:spacing w:after="0"/>
                    <w:jc w:val="center"/>
                  </w:pPr>
                  <w:r w:rsidRPr="00B44B37">
                    <w:t>Заявка</w:t>
                  </w:r>
                </w:p>
                <w:p w14:paraId="60852B58" w14:textId="2FB03AF7" w:rsidR="00E36C7C" w:rsidRPr="00B44B37" w:rsidRDefault="00E36C7C" w:rsidP="00E36C7C">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36C7C" w:rsidRPr="00B44B37" w:rsidRDefault="00E36C7C" w:rsidP="00E36C7C">
                  <w:pPr>
                    <w:keepNext/>
                    <w:keepLines/>
                    <w:widowControl w:val="0"/>
                    <w:suppressLineNumbers/>
                    <w:suppressAutoHyphens/>
                    <w:spacing w:after="0"/>
                  </w:pPr>
                  <w:r w:rsidRPr="00B44B37">
                    <w:t>Участник закупки - _________________________</w:t>
                  </w:r>
                </w:p>
                <w:p w14:paraId="00924FE0" w14:textId="7A09C4C5" w:rsidR="00E36C7C" w:rsidRPr="00B44B37" w:rsidRDefault="00E36C7C" w:rsidP="00E36C7C">
                  <w:pPr>
                    <w:keepNext/>
                    <w:keepLines/>
                    <w:widowControl w:val="0"/>
                    <w:suppressLineNumbers/>
                    <w:suppressAutoHyphens/>
                    <w:spacing w:after="0"/>
                  </w:pPr>
                  <w:r w:rsidRPr="00B44B37">
                    <w:t>Почтовый адрес - ___________________________</w:t>
                  </w:r>
                </w:p>
                <w:p w14:paraId="466BE4B7" w14:textId="7F6C551A" w:rsidR="00E36C7C" w:rsidRPr="00B44B37" w:rsidRDefault="00E36C7C" w:rsidP="00E36C7C">
                  <w:pPr>
                    <w:keepNext/>
                    <w:keepLines/>
                    <w:widowControl w:val="0"/>
                    <w:suppressLineNumbers/>
                    <w:suppressAutoHyphens/>
                    <w:spacing w:after="0"/>
                  </w:pPr>
                  <w:r w:rsidRPr="00B44B37">
                    <w:t>ИНН (участника)____________________________</w:t>
                  </w:r>
                </w:p>
                <w:p w14:paraId="080EE5DF" w14:textId="77777777" w:rsidR="00E36C7C" w:rsidRPr="00B44B37" w:rsidRDefault="00E36C7C" w:rsidP="00E36C7C">
                  <w:pPr>
                    <w:keepNext/>
                    <w:keepLines/>
                    <w:widowControl w:val="0"/>
                    <w:suppressLineNumbers/>
                    <w:suppressAutoHyphens/>
                    <w:spacing w:after="0"/>
                  </w:pPr>
                </w:p>
              </w:tc>
            </w:tr>
            <w:tr w:rsidR="00E36C7C"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6C7C" w:rsidRDefault="00E36C7C" w:rsidP="00E36C7C">
                  <w:pPr>
                    <w:spacing w:after="0"/>
                  </w:pPr>
                </w:p>
                <w:p w14:paraId="06440581" w14:textId="76417D54" w:rsidR="00E36C7C" w:rsidRPr="008C78EE" w:rsidRDefault="00E36C7C" w:rsidP="00E36C7C">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E36C7C" w:rsidRPr="008C78EE" w:rsidRDefault="00E36C7C" w:rsidP="00E36C7C">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36C7C" w:rsidRPr="00A34527" w:rsidRDefault="00E36C7C" w:rsidP="00E36C7C">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E36C7C" w:rsidRPr="00B44B37" w:rsidRDefault="00E36C7C" w:rsidP="00E36C7C">
            <w:pPr>
              <w:keepNext/>
              <w:keepLines/>
              <w:widowControl w:val="0"/>
              <w:suppressLineNumbers/>
              <w:suppressAutoHyphens/>
              <w:spacing w:after="0"/>
            </w:pPr>
          </w:p>
        </w:tc>
      </w:tr>
      <w:tr w:rsidR="00E36C7C"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6C7C" w:rsidRPr="00B44B37" w:rsidRDefault="00E36C7C" w:rsidP="00E36C7C">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6C7C" w:rsidRPr="00B44B37" w:rsidRDefault="00E36C7C" w:rsidP="00E36C7C">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6C7C"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6C7C" w:rsidRPr="00B44B37" w:rsidRDefault="00E36C7C" w:rsidP="00E36C7C">
            <w:pPr>
              <w:keepLines/>
              <w:widowControl w:val="0"/>
              <w:suppressLineNumbers/>
              <w:suppressAutoHyphens/>
              <w:spacing w:after="0"/>
            </w:pPr>
          </w:p>
          <w:p w14:paraId="07DF8447" w14:textId="73B45401" w:rsidR="00E36C7C" w:rsidRPr="00B44B37" w:rsidRDefault="00E36C7C" w:rsidP="00E36C7C">
            <w:pPr>
              <w:keepLines/>
              <w:widowControl w:val="0"/>
              <w:suppressLineNumbers/>
              <w:suppressAutoHyphens/>
              <w:spacing w:after="0"/>
            </w:pPr>
            <w:r>
              <w:t>15</w:t>
            </w:r>
            <w:r w:rsidRPr="00B44B37">
              <w:t>.1.</w:t>
            </w:r>
          </w:p>
          <w:p w14:paraId="1696FCF3" w14:textId="77777777" w:rsidR="00E36C7C" w:rsidRPr="00B44B37" w:rsidRDefault="00E36C7C" w:rsidP="00E36C7C">
            <w:pPr>
              <w:keepLines/>
              <w:widowControl w:val="0"/>
              <w:suppressLineNumbers/>
              <w:suppressAutoHyphens/>
              <w:spacing w:after="0"/>
            </w:pPr>
          </w:p>
          <w:p w14:paraId="02623AB3" w14:textId="77777777" w:rsidR="00E36C7C" w:rsidRPr="00B44B37" w:rsidRDefault="00E36C7C" w:rsidP="00E36C7C">
            <w:pPr>
              <w:keepLines/>
              <w:widowControl w:val="0"/>
              <w:suppressLineNumbers/>
              <w:suppressAutoHyphens/>
              <w:spacing w:after="0"/>
            </w:pPr>
          </w:p>
          <w:p w14:paraId="7E85733A" w14:textId="77777777" w:rsidR="00E36C7C" w:rsidRPr="00B44B37" w:rsidRDefault="00E36C7C" w:rsidP="00E36C7C">
            <w:pPr>
              <w:keepLines/>
              <w:widowControl w:val="0"/>
              <w:suppressLineNumbers/>
              <w:suppressAutoHyphens/>
              <w:spacing w:after="0"/>
            </w:pPr>
          </w:p>
          <w:p w14:paraId="52A255F9" w14:textId="77777777" w:rsidR="00E36C7C" w:rsidRPr="00B44B37" w:rsidRDefault="00E36C7C" w:rsidP="00E36C7C">
            <w:pPr>
              <w:keepLines/>
              <w:widowControl w:val="0"/>
              <w:suppressLineNumbers/>
              <w:suppressAutoHyphens/>
              <w:spacing w:after="0"/>
            </w:pPr>
          </w:p>
          <w:p w14:paraId="15BA3DA7" w14:textId="77777777" w:rsidR="00E36C7C" w:rsidRPr="00B44B37" w:rsidRDefault="00E36C7C" w:rsidP="00E36C7C">
            <w:pPr>
              <w:keepLines/>
              <w:widowControl w:val="0"/>
              <w:suppressLineNumbers/>
              <w:suppressAutoHyphens/>
              <w:spacing w:after="0"/>
            </w:pPr>
          </w:p>
          <w:p w14:paraId="23BCA792" w14:textId="77777777" w:rsidR="00E36C7C" w:rsidRPr="00B44B37" w:rsidRDefault="00E36C7C" w:rsidP="00E36C7C">
            <w:pPr>
              <w:keepLines/>
              <w:widowControl w:val="0"/>
              <w:suppressLineNumbers/>
              <w:suppressAutoHyphens/>
              <w:spacing w:after="0"/>
            </w:pPr>
          </w:p>
          <w:p w14:paraId="0B56F6FF" w14:textId="77777777" w:rsidR="00E36C7C" w:rsidRPr="00B44B37" w:rsidRDefault="00E36C7C" w:rsidP="00E36C7C">
            <w:pPr>
              <w:keepLines/>
              <w:widowControl w:val="0"/>
              <w:suppressLineNumbers/>
              <w:suppressAutoHyphens/>
              <w:spacing w:after="0"/>
            </w:pPr>
          </w:p>
          <w:p w14:paraId="2EA1C42F" w14:textId="77777777" w:rsidR="00E36C7C" w:rsidRPr="00B44B37" w:rsidRDefault="00E36C7C" w:rsidP="00E36C7C">
            <w:pPr>
              <w:keepLines/>
              <w:widowControl w:val="0"/>
              <w:suppressLineNumbers/>
              <w:suppressAutoHyphens/>
              <w:spacing w:after="0"/>
            </w:pPr>
          </w:p>
          <w:p w14:paraId="2B82BFFC" w14:textId="77777777" w:rsidR="00E36C7C" w:rsidRPr="00B44B37" w:rsidRDefault="00E36C7C" w:rsidP="00E36C7C">
            <w:pPr>
              <w:keepLines/>
              <w:widowControl w:val="0"/>
              <w:suppressLineNumbers/>
              <w:suppressAutoHyphens/>
              <w:spacing w:after="0"/>
            </w:pPr>
          </w:p>
          <w:p w14:paraId="2DF9AFDC" w14:textId="77777777" w:rsidR="00E36C7C" w:rsidRPr="00B44B37" w:rsidRDefault="00E36C7C" w:rsidP="00E36C7C">
            <w:pPr>
              <w:keepLines/>
              <w:widowControl w:val="0"/>
              <w:suppressLineNumbers/>
              <w:suppressAutoHyphens/>
              <w:spacing w:after="0"/>
            </w:pPr>
          </w:p>
          <w:p w14:paraId="449A2679" w14:textId="77777777" w:rsidR="00E36C7C" w:rsidRPr="00B44B37" w:rsidRDefault="00E36C7C" w:rsidP="00E36C7C">
            <w:pPr>
              <w:keepLines/>
              <w:widowControl w:val="0"/>
              <w:suppressLineNumbers/>
              <w:suppressAutoHyphens/>
              <w:spacing w:after="0"/>
            </w:pPr>
          </w:p>
          <w:p w14:paraId="14CFBCC2" w14:textId="77777777" w:rsidR="00E36C7C" w:rsidRPr="00B44B37" w:rsidRDefault="00E36C7C" w:rsidP="00E36C7C">
            <w:pPr>
              <w:keepLines/>
              <w:widowControl w:val="0"/>
              <w:suppressLineNumbers/>
              <w:suppressAutoHyphens/>
              <w:spacing w:after="0"/>
            </w:pPr>
          </w:p>
          <w:p w14:paraId="257FAF72" w14:textId="77777777" w:rsidR="00E36C7C" w:rsidRPr="00B44B37" w:rsidRDefault="00E36C7C" w:rsidP="00E36C7C">
            <w:pPr>
              <w:keepLines/>
              <w:widowControl w:val="0"/>
              <w:suppressLineNumbers/>
              <w:suppressAutoHyphens/>
              <w:spacing w:after="0"/>
            </w:pPr>
          </w:p>
          <w:p w14:paraId="27B0F0AB" w14:textId="77777777" w:rsidR="00E36C7C" w:rsidRPr="00B44B37" w:rsidRDefault="00E36C7C" w:rsidP="00E36C7C">
            <w:pPr>
              <w:keepLines/>
              <w:widowControl w:val="0"/>
              <w:suppressLineNumbers/>
              <w:suppressAutoHyphens/>
              <w:spacing w:after="0"/>
            </w:pPr>
          </w:p>
          <w:p w14:paraId="041AFF36" w14:textId="77777777" w:rsidR="00E36C7C" w:rsidRPr="00B44B37" w:rsidRDefault="00E36C7C" w:rsidP="00E36C7C">
            <w:pPr>
              <w:keepLines/>
              <w:widowControl w:val="0"/>
              <w:suppressLineNumbers/>
              <w:suppressAutoHyphens/>
              <w:spacing w:after="0"/>
            </w:pPr>
          </w:p>
          <w:p w14:paraId="6E1BD892" w14:textId="77777777" w:rsidR="00E36C7C" w:rsidRPr="00B44B37" w:rsidRDefault="00E36C7C" w:rsidP="00E36C7C">
            <w:pPr>
              <w:keepLines/>
              <w:widowControl w:val="0"/>
              <w:suppressLineNumbers/>
              <w:suppressAutoHyphens/>
              <w:spacing w:after="0"/>
            </w:pPr>
          </w:p>
          <w:p w14:paraId="4EEC8C4D" w14:textId="77777777" w:rsidR="00E36C7C" w:rsidRPr="00B44B37" w:rsidRDefault="00E36C7C" w:rsidP="00E36C7C">
            <w:pPr>
              <w:keepLines/>
              <w:widowControl w:val="0"/>
              <w:suppressLineNumbers/>
              <w:suppressAutoHyphens/>
              <w:spacing w:after="0"/>
            </w:pPr>
          </w:p>
          <w:p w14:paraId="21BE7581" w14:textId="77777777" w:rsidR="00E36C7C" w:rsidRPr="00B44B37" w:rsidRDefault="00E36C7C" w:rsidP="00E36C7C">
            <w:pPr>
              <w:keepLines/>
              <w:widowControl w:val="0"/>
              <w:suppressLineNumbers/>
              <w:suppressAutoHyphens/>
              <w:spacing w:after="0"/>
            </w:pPr>
          </w:p>
          <w:p w14:paraId="1D41FB7F" w14:textId="77777777" w:rsidR="00E36C7C" w:rsidRPr="00B44B37" w:rsidRDefault="00E36C7C" w:rsidP="00E36C7C">
            <w:pPr>
              <w:keepLines/>
              <w:widowControl w:val="0"/>
              <w:suppressLineNumbers/>
              <w:suppressAutoHyphens/>
              <w:spacing w:after="0"/>
            </w:pPr>
          </w:p>
          <w:p w14:paraId="1F9E79CE" w14:textId="77777777" w:rsidR="00E36C7C" w:rsidRPr="00B44B37" w:rsidRDefault="00E36C7C" w:rsidP="00E36C7C">
            <w:pPr>
              <w:keepLines/>
              <w:widowControl w:val="0"/>
              <w:suppressLineNumbers/>
              <w:suppressAutoHyphens/>
              <w:spacing w:after="0"/>
            </w:pPr>
          </w:p>
          <w:p w14:paraId="0CB6AA17" w14:textId="77777777" w:rsidR="00E36C7C" w:rsidRPr="00B44B37" w:rsidRDefault="00E36C7C" w:rsidP="00E36C7C">
            <w:pPr>
              <w:keepLines/>
              <w:widowControl w:val="0"/>
              <w:suppressLineNumbers/>
              <w:suppressAutoHyphens/>
              <w:spacing w:after="0"/>
            </w:pPr>
          </w:p>
          <w:p w14:paraId="026748B4" w14:textId="77777777" w:rsidR="00E36C7C" w:rsidRPr="00B44B37" w:rsidRDefault="00E36C7C" w:rsidP="00E36C7C">
            <w:pPr>
              <w:keepLines/>
              <w:widowControl w:val="0"/>
              <w:suppressLineNumbers/>
              <w:suppressAutoHyphens/>
              <w:spacing w:after="0"/>
            </w:pPr>
          </w:p>
          <w:p w14:paraId="34A499C0" w14:textId="77777777" w:rsidR="00E36C7C" w:rsidRPr="00B44B37" w:rsidRDefault="00E36C7C" w:rsidP="00E36C7C">
            <w:pPr>
              <w:keepLines/>
              <w:widowControl w:val="0"/>
              <w:suppressLineNumbers/>
              <w:suppressAutoHyphens/>
              <w:spacing w:after="0"/>
            </w:pPr>
          </w:p>
          <w:p w14:paraId="26472AF6" w14:textId="77777777" w:rsidR="00E36C7C" w:rsidRPr="00B44B37" w:rsidRDefault="00E36C7C" w:rsidP="00E36C7C">
            <w:pPr>
              <w:keepLines/>
              <w:widowControl w:val="0"/>
              <w:suppressLineNumbers/>
              <w:suppressAutoHyphens/>
              <w:spacing w:after="0"/>
            </w:pPr>
          </w:p>
          <w:p w14:paraId="4AF6BA83" w14:textId="77777777" w:rsidR="00E36C7C" w:rsidRPr="00B44B37" w:rsidRDefault="00E36C7C" w:rsidP="00E36C7C">
            <w:pPr>
              <w:keepLines/>
              <w:widowControl w:val="0"/>
              <w:suppressLineNumbers/>
              <w:suppressAutoHyphens/>
              <w:spacing w:after="0"/>
            </w:pPr>
          </w:p>
          <w:p w14:paraId="11FF3D95" w14:textId="77777777" w:rsidR="00E36C7C" w:rsidRPr="00B44B37" w:rsidRDefault="00E36C7C" w:rsidP="00E36C7C">
            <w:pPr>
              <w:keepLines/>
              <w:widowControl w:val="0"/>
              <w:suppressLineNumbers/>
              <w:suppressAutoHyphens/>
              <w:spacing w:after="0"/>
            </w:pPr>
          </w:p>
          <w:p w14:paraId="41095CF1" w14:textId="77777777" w:rsidR="00E36C7C" w:rsidRPr="00B44B37" w:rsidRDefault="00E36C7C" w:rsidP="00E36C7C">
            <w:pPr>
              <w:keepLines/>
              <w:widowControl w:val="0"/>
              <w:suppressLineNumbers/>
              <w:suppressAutoHyphens/>
              <w:spacing w:after="0"/>
            </w:pPr>
          </w:p>
          <w:p w14:paraId="5F05774A" w14:textId="77777777" w:rsidR="00E36C7C" w:rsidRPr="00B44B37" w:rsidRDefault="00E36C7C" w:rsidP="00E36C7C">
            <w:pPr>
              <w:keepLines/>
              <w:widowControl w:val="0"/>
              <w:suppressLineNumbers/>
              <w:suppressAutoHyphens/>
              <w:spacing w:after="0"/>
            </w:pPr>
          </w:p>
          <w:p w14:paraId="7115820B" w14:textId="77777777" w:rsidR="00E36C7C" w:rsidRPr="00B44B37" w:rsidRDefault="00E36C7C" w:rsidP="00E36C7C">
            <w:pPr>
              <w:keepLines/>
              <w:widowControl w:val="0"/>
              <w:suppressLineNumbers/>
              <w:suppressAutoHyphens/>
              <w:spacing w:after="0"/>
            </w:pPr>
          </w:p>
          <w:p w14:paraId="445DDC7B" w14:textId="77777777" w:rsidR="00E36C7C" w:rsidRPr="00B44B37" w:rsidRDefault="00E36C7C" w:rsidP="00E36C7C">
            <w:pPr>
              <w:keepLines/>
              <w:widowControl w:val="0"/>
              <w:suppressLineNumbers/>
              <w:suppressAutoHyphens/>
              <w:spacing w:after="0"/>
            </w:pPr>
          </w:p>
          <w:p w14:paraId="392BD4C1" w14:textId="77777777" w:rsidR="00E36C7C" w:rsidRPr="00B44B37" w:rsidRDefault="00E36C7C" w:rsidP="00E36C7C">
            <w:pPr>
              <w:keepLines/>
              <w:widowControl w:val="0"/>
              <w:suppressLineNumbers/>
              <w:suppressAutoHyphens/>
              <w:spacing w:after="0"/>
            </w:pPr>
          </w:p>
          <w:p w14:paraId="17D14415" w14:textId="77777777" w:rsidR="00E36C7C" w:rsidRPr="00B44B37" w:rsidRDefault="00E36C7C" w:rsidP="00E36C7C">
            <w:pPr>
              <w:keepLines/>
              <w:widowControl w:val="0"/>
              <w:suppressLineNumbers/>
              <w:suppressAutoHyphens/>
              <w:spacing w:after="0"/>
            </w:pPr>
          </w:p>
          <w:p w14:paraId="3A48A270" w14:textId="77777777" w:rsidR="00E36C7C" w:rsidRPr="00B44B37" w:rsidRDefault="00E36C7C" w:rsidP="00E36C7C">
            <w:pPr>
              <w:keepLines/>
              <w:widowControl w:val="0"/>
              <w:suppressLineNumbers/>
              <w:suppressAutoHyphens/>
              <w:spacing w:after="0"/>
            </w:pPr>
          </w:p>
          <w:p w14:paraId="17C3A48F" w14:textId="77777777" w:rsidR="00E36C7C" w:rsidRPr="00B44B37" w:rsidRDefault="00E36C7C" w:rsidP="00E36C7C">
            <w:pPr>
              <w:keepLines/>
              <w:widowControl w:val="0"/>
              <w:suppressLineNumbers/>
              <w:suppressAutoHyphens/>
              <w:spacing w:after="0"/>
            </w:pPr>
          </w:p>
          <w:p w14:paraId="7E6BED7F" w14:textId="77777777" w:rsidR="00E36C7C" w:rsidRPr="00B44B37" w:rsidRDefault="00E36C7C" w:rsidP="00E36C7C">
            <w:pPr>
              <w:keepLines/>
              <w:widowControl w:val="0"/>
              <w:suppressLineNumbers/>
              <w:suppressAutoHyphens/>
              <w:spacing w:after="0"/>
            </w:pPr>
          </w:p>
          <w:p w14:paraId="7935C8B3" w14:textId="77777777" w:rsidR="00E36C7C" w:rsidRPr="00B44B37" w:rsidRDefault="00E36C7C" w:rsidP="00E36C7C">
            <w:pPr>
              <w:keepLines/>
              <w:widowControl w:val="0"/>
              <w:suppressLineNumbers/>
              <w:suppressAutoHyphens/>
              <w:spacing w:after="0"/>
            </w:pPr>
          </w:p>
          <w:p w14:paraId="77A210B2" w14:textId="77777777" w:rsidR="00E36C7C" w:rsidRPr="00B44B37" w:rsidRDefault="00E36C7C" w:rsidP="00E36C7C">
            <w:pPr>
              <w:keepLines/>
              <w:widowControl w:val="0"/>
              <w:suppressLineNumbers/>
              <w:suppressAutoHyphens/>
              <w:spacing w:after="0"/>
            </w:pPr>
          </w:p>
          <w:p w14:paraId="5E31595C" w14:textId="77777777" w:rsidR="00E36C7C" w:rsidRPr="00B44B37" w:rsidRDefault="00E36C7C" w:rsidP="00E36C7C">
            <w:pPr>
              <w:keepLines/>
              <w:widowControl w:val="0"/>
              <w:suppressLineNumbers/>
              <w:suppressAutoHyphens/>
              <w:spacing w:after="0"/>
            </w:pPr>
          </w:p>
          <w:p w14:paraId="34837BD4" w14:textId="77777777" w:rsidR="00E36C7C" w:rsidRPr="00B44B37" w:rsidRDefault="00E36C7C" w:rsidP="00E36C7C">
            <w:pPr>
              <w:keepLines/>
              <w:widowControl w:val="0"/>
              <w:suppressLineNumbers/>
              <w:suppressAutoHyphens/>
              <w:spacing w:after="0"/>
            </w:pPr>
          </w:p>
          <w:p w14:paraId="2B4F02D4" w14:textId="77777777" w:rsidR="00E36C7C" w:rsidRPr="00B44B37" w:rsidRDefault="00E36C7C" w:rsidP="00E36C7C">
            <w:pPr>
              <w:keepLines/>
              <w:widowControl w:val="0"/>
              <w:suppressLineNumbers/>
              <w:suppressAutoHyphens/>
              <w:spacing w:after="0"/>
            </w:pPr>
          </w:p>
          <w:p w14:paraId="6A48DE89" w14:textId="77777777" w:rsidR="00E36C7C" w:rsidRPr="00B44B37" w:rsidRDefault="00E36C7C" w:rsidP="00E36C7C">
            <w:pPr>
              <w:keepLines/>
              <w:widowControl w:val="0"/>
              <w:suppressLineNumbers/>
              <w:suppressAutoHyphens/>
              <w:spacing w:after="0"/>
            </w:pPr>
          </w:p>
          <w:p w14:paraId="4D958886" w14:textId="77777777" w:rsidR="00E36C7C" w:rsidRPr="00B44B37" w:rsidRDefault="00E36C7C" w:rsidP="00E36C7C">
            <w:pPr>
              <w:keepLines/>
              <w:widowControl w:val="0"/>
              <w:suppressLineNumbers/>
              <w:suppressAutoHyphens/>
              <w:spacing w:after="0"/>
            </w:pPr>
          </w:p>
          <w:p w14:paraId="1F77B24B" w14:textId="77777777" w:rsidR="00E36C7C" w:rsidRPr="00B44B37" w:rsidRDefault="00E36C7C" w:rsidP="00E36C7C">
            <w:pPr>
              <w:keepLines/>
              <w:widowControl w:val="0"/>
              <w:suppressLineNumbers/>
              <w:suppressAutoHyphens/>
              <w:spacing w:after="0"/>
            </w:pPr>
          </w:p>
          <w:p w14:paraId="66CA843B" w14:textId="77777777" w:rsidR="00E36C7C" w:rsidRPr="00B44B37" w:rsidRDefault="00E36C7C" w:rsidP="00E36C7C">
            <w:pPr>
              <w:keepLines/>
              <w:widowControl w:val="0"/>
              <w:suppressLineNumbers/>
              <w:suppressAutoHyphens/>
              <w:spacing w:after="0"/>
            </w:pPr>
          </w:p>
          <w:p w14:paraId="64180206" w14:textId="77777777" w:rsidR="00E36C7C" w:rsidRPr="00B44B37" w:rsidRDefault="00E36C7C" w:rsidP="00E36C7C">
            <w:pPr>
              <w:keepLines/>
              <w:widowControl w:val="0"/>
              <w:suppressLineNumbers/>
              <w:suppressAutoHyphens/>
              <w:spacing w:after="0"/>
            </w:pPr>
          </w:p>
          <w:p w14:paraId="4A529E4C" w14:textId="77777777" w:rsidR="00E36C7C" w:rsidRPr="00B44B37" w:rsidRDefault="00E36C7C" w:rsidP="00E36C7C">
            <w:pPr>
              <w:keepLines/>
              <w:widowControl w:val="0"/>
              <w:suppressLineNumbers/>
              <w:suppressAutoHyphens/>
              <w:spacing w:after="0"/>
            </w:pPr>
          </w:p>
          <w:p w14:paraId="4969CE56" w14:textId="77777777" w:rsidR="00E36C7C" w:rsidRPr="00B44B37" w:rsidRDefault="00E36C7C" w:rsidP="00E36C7C">
            <w:pPr>
              <w:keepLines/>
              <w:widowControl w:val="0"/>
              <w:suppressLineNumbers/>
              <w:suppressAutoHyphens/>
              <w:spacing w:after="0"/>
            </w:pPr>
          </w:p>
          <w:p w14:paraId="6A550E25" w14:textId="2878089A" w:rsidR="00E36C7C" w:rsidRPr="00B44B37" w:rsidRDefault="00E36C7C" w:rsidP="00E36C7C">
            <w:pPr>
              <w:keepLines/>
              <w:widowControl w:val="0"/>
              <w:suppressLineNumbers/>
              <w:suppressAutoHyphens/>
              <w:spacing w:after="0"/>
            </w:pPr>
          </w:p>
          <w:p w14:paraId="1FEEB80A" w14:textId="102F1008" w:rsidR="00E36C7C" w:rsidRPr="00B44B37" w:rsidRDefault="00E36C7C" w:rsidP="00E36C7C">
            <w:pPr>
              <w:keepLines/>
              <w:widowControl w:val="0"/>
              <w:suppressLineNumbers/>
              <w:suppressAutoHyphens/>
              <w:spacing w:after="0"/>
            </w:pPr>
          </w:p>
          <w:p w14:paraId="1873FCCC" w14:textId="79FC638B" w:rsidR="00E36C7C" w:rsidRPr="00B44B37" w:rsidRDefault="00E36C7C" w:rsidP="00E36C7C">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6C7C" w:rsidRPr="00B44B37" w:rsidRDefault="00E36C7C" w:rsidP="00E36C7C">
            <w:pPr>
              <w:keepLines/>
              <w:widowControl w:val="0"/>
              <w:suppressLineNumbers/>
              <w:suppressAutoHyphens/>
              <w:spacing w:after="0"/>
              <w:rPr>
                <w:highlight w:val="red"/>
              </w:rPr>
            </w:pPr>
          </w:p>
          <w:p w14:paraId="6743DAEB" w14:textId="79952108" w:rsidR="00E36C7C" w:rsidRPr="00B44B37" w:rsidRDefault="00E36C7C" w:rsidP="00E36C7C">
            <w:pPr>
              <w:keepLines/>
              <w:widowControl w:val="0"/>
              <w:suppressLineNumbers/>
              <w:suppressAutoHyphens/>
              <w:spacing w:after="0"/>
              <w:jc w:val="center"/>
            </w:pPr>
            <w:r w:rsidRPr="00B44B37">
              <w:t>обязательные документы</w:t>
            </w:r>
          </w:p>
          <w:p w14:paraId="74BE6CF2" w14:textId="77777777" w:rsidR="00E36C7C" w:rsidRPr="00B44B37" w:rsidRDefault="00E36C7C" w:rsidP="00E36C7C">
            <w:pPr>
              <w:keepLines/>
              <w:widowControl w:val="0"/>
              <w:suppressLineNumbers/>
              <w:suppressAutoHyphens/>
              <w:spacing w:after="0"/>
            </w:pPr>
          </w:p>
          <w:p w14:paraId="1B851C4E" w14:textId="77777777" w:rsidR="00E36C7C" w:rsidRPr="00B44B37" w:rsidRDefault="00E36C7C" w:rsidP="00E36C7C">
            <w:pPr>
              <w:keepLines/>
              <w:widowControl w:val="0"/>
              <w:suppressLineNumbers/>
              <w:suppressAutoHyphens/>
              <w:spacing w:after="0"/>
            </w:pPr>
          </w:p>
          <w:p w14:paraId="5A166BA2" w14:textId="77777777" w:rsidR="00E36C7C" w:rsidRPr="00B44B37" w:rsidRDefault="00E36C7C" w:rsidP="00E36C7C">
            <w:pPr>
              <w:keepLines/>
              <w:widowControl w:val="0"/>
              <w:suppressLineNumbers/>
              <w:suppressAutoHyphens/>
              <w:spacing w:after="0"/>
            </w:pPr>
          </w:p>
          <w:p w14:paraId="1B5E340C" w14:textId="77777777" w:rsidR="00E36C7C" w:rsidRPr="00B44B37" w:rsidRDefault="00E36C7C" w:rsidP="00E36C7C">
            <w:pPr>
              <w:keepLines/>
              <w:widowControl w:val="0"/>
              <w:suppressLineNumbers/>
              <w:suppressAutoHyphens/>
              <w:spacing w:after="0"/>
            </w:pPr>
          </w:p>
          <w:p w14:paraId="6F68CF16" w14:textId="77777777" w:rsidR="00E36C7C" w:rsidRPr="00B44B37" w:rsidRDefault="00E36C7C" w:rsidP="00E36C7C">
            <w:pPr>
              <w:keepLines/>
              <w:widowControl w:val="0"/>
              <w:suppressLineNumbers/>
              <w:suppressAutoHyphens/>
              <w:spacing w:after="0"/>
            </w:pPr>
          </w:p>
          <w:p w14:paraId="266852B5" w14:textId="77777777" w:rsidR="00E36C7C" w:rsidRPr="00B44B37" w:rsidRDefault="00E36C7C" w:rsidP="00E36C7C">
            <w:pPr>
              <w:keepLines/>
              <w:widowControl w:val="0"/>
              <w:suppressLineNumbers/>
              <w:suppressAutoHyphens/>
              <w:spacing w:after="0"/>
            </w:pPr>
          </w:p>
          <w:p w14:paraId="416217C8" w14:textId="77777777" w:rsidR="00E36C7C" w:rsidRPr="00B44B37" w:rsidRDefault="00E36C7C" w:rsidP="00E36C7C">
            <w:pPr>
              <w:keepLines/>
              <w:widowControl w:val="0"/>
              <w:suppressLineNumbers/>
              <w:suppressAutoHyphens/>
              <w:spacing w:after="0"/>
            </w:pPr>
          </w:p>
          <w:p w14:paraId="3C35B133" w14:textId="77777777" w:rsidR="00E36C7C" w:rsidRPr="00B44B37" w:rsidRDefault="00E36C7C" w:rsidP="00E36C7C">
            <w:pPr>
              <w:keepLines/>
              <w:widowControl w:val="0"/>
              <w:suppressLineNumbers/>
              <w:suppressAutoHyphens/>
              <w:spacing w:after="0"/>
            </w:pPr>
          </w:p>
          <w:p w14:paraId="766E974C" w14:textId="77777777" w:rsidR="00E36C7C" w:rsidRPr="00B44B37" w:rsidRDefault="00E36C7C" w:rsidP="00E36C7C">
            <w:pPr>
              <w:keepLines/>
              <w:widowControl w:val="0"/>
              <w:suppressLineNumbers/>
              <w:suppressAutoHyphens/>
              <w:spacing w:after="0"/>
            </w:pPr>
          </w:p>
          <w:p w14:paraId="5D9EFC95" w14:textId="77777777" w:rsidR="00E36C7C" w:rsidRPr="00B44B37" w:rsidRDefault="00E36C7C" w:rsidP="00E36C7C">
            <w:pPr>
              <w:keepLines/>
              <w:widowControl w:val="0"/>
              <w:suppressLineNumbers/>
              <w:suppressAutoHyphens/>
              <w:spacing w:after="0"/>
            </w:pPr>
          </w:p>
          <w:p w14:paraId="18E2AA1A" w14:textId="77777777" w:rsidR="00E36C7C" w:rsidRPr="00B44B37" w:rsidRDefault="00E36C7C" w:rsidP="00E36C7C">
            <w:pPr>
              <w:keepLines/>
              <w:widowControl w:val="0"/>
              <w:suppressLineNumbers/>
              <w:suppressAutoHyphens/>
              <w:spacing w:after="0"/>
            </w:pPr>
          </w:p>
          <w:p w14:paraId="1D804A13" w14:textId="77777777" w:rsidR="00E36C7C" w:rsidRPr="00B44B37" w:rsidRDefault="00E36C7C" w:rsidP="00E36C7C">
            <w:pPr>
              <w:keepLines/>
              <w:widowControl w:val="0"/>
              <w:suppressLineNumbers/>
              <w:suppressAutoHyphens/>
              <w:spacing w:after="0"/>
            </w:pPr>
          </w:p>
          <w:p w14:paraId="55F664A0" w14:textId="77777777" w:rsidR="00E36C7C" w:rsidRPr="00B44B37" w:rsidRDefault="00E36C7C" w:rsidP="00E36C7C">
            <w:pPr>
              <w:keepLines/>
              <w:widowControl w:val="0"/>
              <w:suppressLineNumbers/>
              <w:suppressAutoHyphens/>
              <w:spacing w:after="0"/>
            </w:pPr>
          </w:p>
          <w:p w14:paraId="6FEDEEC1" w14:textId="77777777" w:rsidR="00E36C7C" w:rsidRPr="00B44B37" w:rsidRDefault="00E36C7C" w:rsidP="00E36C7C">
            <w:pPr>
              <w:keepLines/>
              <w:widowControl w:val="0"/>
              <w:suppressLineNumbers/>
              <w:suppressAutoHyphens/>
              <w:spacing w:after="0"/>
            </w:pPr>
          </w:p>
          <w:p w14:paraId="4E603511" w14:textId="77777777" w:rsidR="00E36C7C" w:rsidRPr="00B44B37" w:rsidRDefault="00E36C7C" w:rsidP="00E36C7C">
            <w:pPr>
              <w:keepLines/>
              <w:widowControl w:val="0"/>
              <w:suppressLineNumbers/>
              <w:suppressAutoHyphens/>
              <w:spacing w:after="0"/>
            </w:pPr>
          </w:p>
          <w:p w14:paraId="558529D7" w14:textId="77777777" w:rsidR="00E36C7C" w:rsidRPr="00B44B37" w:rsidRDefault="00E36C7C" w:rsidP="00E36C7C">
            <w:pPr>
              <w:keepLines/>
              <w:widowControl w:val="0"/>
              <w:suppressLineNumbers/>
              <w:suppressAutoHyphens/>
              <w:spacing w:after="0"/>
            </w:pPr>
          </w:p>
          <w:p w14:paraId="35A961F1" w14:textId="77777777" w:rsidR="00E36C7C" w:rsidRPr="00B44B37" w:rsidRDefault="00E36C7C" w:rsidP="00E36C7C">
            <w:pPr>
              <w:keepLines/>
              <w:widowControl w:val="0"/>
              <w:suppressLineNumbers/>
              <w:suppressAutoHyphens/>
              <w:spacing w:after="0"/>
            </w:pPr>
          </w:p>
          <w:p w14:paraId="4DAB37B1" w14:textId="77777777" w:rsidR="00E36C7C" w:rsidRPr="00B44B37" w:rsidRDefault="00E36C7C" w:rsidP="00E36C7C">
            <w:pPr>
              <w:keepLines/>
              <w:widowControl w:val="0"/>
              <w:suppressLineNumbers/>
              <w:suppressAutoHyphens/>
              <w:spacing w:after="0"/>
            </w:pPr>
          </w:p>
          <w:p w14:paraId="3B0598A2" w14:textId="77777777" w:rsidR="00E36C7C" w:rsidRPr="00B44B37" w:rsidRDefault="00E36C7C" w:rsidP="00E36C7C">
            <w:pPr>
              <w:keepLines/>
              <w:widowControl w:val="0"/>
              <w:suppressLineNumbers/>
              <w:suppressAutoHyphens/>
              <w:spacing w:after="0"/>
            </w:pPr>
          </w:p>
          <w:p w14:paraId="591D65B3" w14:textId="77777777" w:rsidR="00E36C7C" w:rsidRPr="00B44B37" w:rsidRDefault="00E36C7C" w:rsidP="00E36C7C">
            <w:pPr>
              <w:keepLines/>
              <w:widowControl w:val="0"/>
              <w:suppressLineNumbers/>
              <w:suppressAutoHyphens/>
              <w:spacing w:after="0"/>
            </w:pPr>
          </w:p>
          <w:p w14:paraId="62F89CFE" w14:textId="77777777" w:rsidR="00E36C7C" w:rsidRPr="00B44B37" w:rsidRDefault="00E36C7C" w:rsidP="00E36C7C">
            <w:pPr>
              <w:keepLines/>
              <w:widowControl w:val="0"/>
              <w:suppressLineNumbers/>
              <w:suppressAutoHyphens/>
              <w:spacing w:after="0"/>
            </w:pPr>
          </w:p>
          <w:p w14:paraId="2FFB2496" w14:textId="77777777" w:rsidR="00E36C7C" w:rsidRPr="00B44B37" w:rsidRDefault="00E36C7C" w:rsidP="00E36C7C">
            <w:pPr>
              <w:keepLines/>
              <w:widowControl w:val="0"/>
              <w:suppressLineNumbers/>
              <w:suppressAutoHyphens/>
              <w:spacing w:after="0"/>
            </w:pPr>
          </w:p>
          <w:p w14:paraId="27135796" w14:textId="77777777" w:rsidR="00E36C7C" w:rsidRPr="00B44B37" w:rsidRDefault="00E36C7C" w:rsidP="00E36C7C">
            <w:pPr>
              <w:keepLines/>
              <w:widowControl w:val="0"/>
              <w:suppressLineNumbers/>
              <w:suppressAutoHyphens/>
              <w:spacing w:after="0"/>
            </w:pPr>
          </w:p>
          <w:p w14:paraId="12F12BA4" w14:textId="77777777" w:rsidR="00E36C7C" w:rsidRPr="00B44B37" w:rsidRDefault="00E36C7C" w:rsidP="00E36C7C">
            <w:pPr>
              <w:keepLines/>
              <w:widowControl w:val="0"/>
              <w:suppressLineNumbers/>
              <w:suppressAutoHyphens/>
              <w:spacing w:after="0"/>
            </w:pPr>
          </w:p>
          <w:p w14:paraId="0359E073" w14:textId="77777777" w:rsidR="00E36C7C" w:rsidRPr="00B44B37" w:rsidRDefault="00E36C7C" w:rsidP="00E36C7C">
            <w:pPr>
              <w:keepLines/>
              <w:widowControl w:val="0"/>
              <w:suppressLineNumbers/>
              <w:suppressAutoHyphens/>
              <w:spacing w:after="0"/>
            </w:pPr>
          </w:p>
          <w:p w14:paraId="01308FFF" w14:textId="77777777" w:rsidR="00E36C7C" w:rsidRPr="00B44B37" w:rsidRDefault="00E36C7C" w:rsidP="00E36C7C">
            <w:pPr>
              <w:keepLines/>
              <w:widowControl w:val="0"/>
              <w:suppressLineNumbers/>
              <w:suppressAutoHyphens/>
              <w:spacing w:after="0"/>
            </w:pPr>
          </w:p>
          <w:p w14:paraId="07275A62" w14:textId="77777777" w:rsidR="00E36C7C" w:rsidRPr="00B44B37" w:rsidRDefault="00E36C7C" w:rsidP="00E36C7C">
            <w:pPr>
              <w:keepLines/>
              <w:widowControl w:val="0"/>
              <w:suppressLineNumbers/>
              <w:suppressAutoHyphens/>
              <w:spacing w:after="0"/>
            </w:pPr>
          </w:p>
          <w:p w14:paraId="541B284F" w14:textId="77777777" w:rsidR="00E36C7C" w:rsidRPr="00B44B37" w:rsidRDefault="00E36C7C" w:rsidP="00E36C7C">
            <w:pPr>
              <w:keepLines/>
              <w:widowControl w:val="0"/>
              <w:suppressLineNumbers/>
              <w:suppressAutoHyphens/>
              <w:spacing w:after="0"/>
            </w:pPr>
          </w:p>
          <w:p w14:paraId="0E5E11EA" w14:textId="77777777" w:rsidR="00E36C7C" w:rsidRPr="00B44B37" w:rsidRDefault="00E36C7C" w:rsidP="00E36C7C">
            <w:pPr>
              <w:keepLines/>
              <w:widowControl w:val="0"/>
              <w:suppressLineNumbers/>
              <w:suppressAutoHyphens/>
              <w:spacing w:after="0"/>
            </w:pPr>
          </w:p>
          <w:p w14:paraId="7EEDF1B4" w14:textId="77777777" w:rsidR="00E36C7C" w:rsidRPr="00B44B37" w:rsidRDefault="00E36C7C" w:rsidP="00E36C7C">
            <w:pPr>
              <w:keepLines/>
              <w:widowControl w:val="0"/>
              <w:suppressLineNumbers/>
              <w:suppressAutoHyphens/>
              <w:spacing w:after="0"/>
            </w:pPr>
          </w:p>
          <w:p w14:paraId="08DA385A" w14:textId="77777777" w:rsidR="00E36C7C" w:rsidRPr="00B44B37" w:rsidRDefault="00E36C7C" w:rsidP="00E36C7C">
            <w:pPr>
              <w:keepLines/>
              <w:widowControl w:val="0"/>
              <w:suppressLineNumbers/>
              <w:suppressAutoHyphens/>
              <w:spacing w:after="0"/>
            </w:pPr>
          </w:p>
          <w:p w14:paraId="30365132" w14:textId="77777777" w:rsidR="00E36C7C" w:rsidRPr="00B44B37" w:rsidRDefault="00E36C7C" w:rsidP="00E36C7C">
            <w:pPr>
              <w:keepLines/>
              <w:widowControl w:val="0"/>
              <w:suppressLineNumbers/>
              <w:suppressAutoHyphens/>
              <w:spacing w:after="0"/>
            </w:pPr>
          </w:p>
          <w:p w14:paraId="5A18E75A" w14:textId="77777777" w:rsidR="00E36C7C" w:rsidRPr="00B44B37" w:rsidRDefault="00E36C7C" w:rsidP="00E36C7C">
            <w:pPr>
              <w:keepLines/>
              <w:widowControl w:val="0"/>
              <w:suppressLineNumbers/>
              <w:suppressAutoHyphens/>
              <w:spacing w:after="0"/>
            </w:pPr>
          </w:p>
          <w:p w14:paraId="58F5EF41" w14:textId="77777777" w:rsidR="00E36C7C" w:rsidRPr="00B44B37" w:rsidRDefault="00E36C7C" w:rsidP="00E36C7C">
            <w:pPr>
              <w:keepLines/>
              <w:widowControl w:val="0"/>
              <w:suppressLineNumbers/>
              <w:suppressAutoHyphens/>
              <w:spacing w:after="0"/>
            </w:pPr>
          </w:p>
          <w:p w14:paraId="0ACF78B8" w14:textId="77777777" w:rsidR="00E36C7C" w:rsidRPr="00B44B37" w:rsidRDefault="00E36C7C" w:rsidP="00E36C7C">
            <w:pPr>
              <w:keepLines/>
              <w:widowControl w:val="0"/>
              <w:suppressLineNumbers/>
              <w:suppressAutoHyphens/>
              <w:spacing w:after="0"/>
            </w:pPr>
          </w:p>
          <w:p w14:paraId="22934D5C" w14:textId="77777777" w:rsidR="00E36C7C" w:rsidRPr="00B44B37" w:rsidRDefault="00E36C7C" w:rsidP="00E36C7C">
            <w:pPr>
              <w:keepLines/>
              <w:widowControl w:val="0"/>
              <w:suppressLineNumbers/>
              <w:suppressAutoHyphens/>
              <w:spacing w:after="0"/>
            </w:pPr>
          </w:p>
          <w:p w14:paraId="3FB8D08C" w14:textId="77777777" w:rsidR="00E36C7C" w:rsidRPr="00B44B37" w:rsidRDefault="00E36C7C" w:rsidP="00E36C7C">
            <w:pPr>
              <w:keepLines/>
              <w:widowControl w:val="0"/>
              <w:suppressLineNumbers/>
              <w:suppressAutoHyphens/>
              <w:spacing w:after="0"/>
            </w:pPr>
          </w:p>
          <w:p w14:paraId="2607F387" w14:textId="77777777" w:rsidR="00E36C7C" w:rsidRPr="00B44B37" w:rsidRDefault="00E36C7C" w:rsidP="00E36C7C">
            <w:pPr>
              <w:keepLines/>
              <w:widowControl w:val="0"/>
              <w:suppressLineNumbers/>
              <w:suppressAutoHyphens/>
              <w:spacing w:after="0"/>
            </w:pPr>
          </w:p>
          <w:p w14:paraId="65099334" w14:textId="77777777" w:rsidR="00E36C7C" w:rsidRPr="00B44B37" w:rsidRDefault="00E36C7C" w:rsidP="00E36C7C">
            <w:pPr>
              <w:keepLines/>
              <w:widowControl w:val="0"/>
              <w:suppressLineNumbers/>
              <w:suppressAutoHyphens/>
              <w:spacing w:after="0"/>
            </w:pPr>
          </w:p>
          <w:p w14:paraId="1A9216FB" w14:textId="77777777" w:rsidR="00E36C7C" w:rsidRPr="00B44B37" w:rsidRDefault="00E36C7C" w:rsidP="00E36C7C">
            <w:pPr>
              <w:keepLines/>
              <w:widowControl w:val="0"/>
              <w:suppressLineNumbers/>
              <w:suppressAutoHyphens/>
              <w:spacing w:after="0"/>
            </w:pPr>
          </w:p>
          <w:p w14:paraId="1607B204" w14:textId="77777777" w:rsidR="00E36C7C" w:rsidRPr="00B44B37" w:rsidRDefault="00E36C7C" w:rsidP="00E36C7C">
            <w:pPr>
              <w:keepLines/>
              <w:widowControl w:val="0"/>
              <w:suppressLineNumbers/>
              <w:suppressAutoHyphens/>
              <w:spacing w:after="0"/>
            </w:pPr>
          </w:p>
          <w:p w14:paraId="3373BB18" w14:textId="77777777" w:rsidR="00E36C7C" w:rsidRPr="00B44B37" w:rsidRDefault="00E36C7C" w:rsidP="00E36C7C">
            <w:pPr>
              <w:keepLines/>
              <w:widowControl w:val="0"/>
              <w:suppressLineNumbers/>
              <w:suppressAutoHyphens/>
              <w:spacing w:after="0"/>
            </w:pPr>
          </w:p>
          <w:p w14:paraId="3E252EEA" w14:textId="77777777" w:rsidR="00E36C7C" w:rsidRPr="00B44B37" w:rsidRDefault="00E36C7C" w:rsidP="00E36C7C">
            <w:pPr>
              <w:keepLines/>
              <w:widowControl w:val="0"/>
              <w:suppressLineNumbers/>
              <w:suppressAutoHyphens/>
              <w:spacing w:after="0"/>
            </w:pPr>
          </w:p>
          <w:p w14:paraId="262E10E3" w14:textId="77777777" w:rsidR="00E36C7C" w:rsidRPr="00B44B37" w:rsidRDefault="00E36C7C" w:rsidP="00E36C7C">
            <w:pPr>
              <w:keepLines/>
              <w:widowControl w:val="0"/>
              <w:suppressLineNumbers/>
              <w:suppressAutoHyphens/>
              <w:spacing w:after="0"/>
            </w:pPr>
          </w:p>
          <w:p w14:paraId="5B7DFE79" w14:textId="77777777" w:rsidR="00E36C7C" w:rsidRPr="00B44B37" w:rsidRDefault="00E36C7C" w:rsidP="00E36C7C">
            <w:pPr>
              <w:keepLines/>
              <w:widowControl w:val="0"/>
              <w:suppressLineNumbers/>
              <w:suppressAutoHyphens/>
              <w:spacing w:after="0"/>
            </w:pPr>
          </w:p>
          <w:p w14:paraId="6D31E8FC" w14:textId="77777777" w:rsidR="00E36C7C" w:rsidRPr="00B44B37" w:rsidRDefault="00E36C7C" w:rsidP="00E36C7C">
            <w:pPr>
              <w:keepLines/>
              <w:widowControl w:val="0"/>
              <w:suppressLineNumbers/>
              <w:suppressAutoHyphens/>
              <w:spacing w:after="0"/>
            </w:pPr>
          </w:p>
          <w:p w14:paraId="2D8B89F8" w14:textId="77777777" w:rsidR="00E36C7C" w:rsidRPr="00B44B37" w:rsidRDefault="00E36C7C" w:rsidP="00E36C7C">
            <w:pPr>
              <w:keepLines/>
              <w:widowControl w:val="0"/>
              <w:suppressLineNumbers/>
              <w:suppressAutoHyphens/>
              <w:spacing w:after="0"/>
            </w:pPr>
          </w:p>
          <w:p w14:paraId="02FF5664" w14:textId="77777777" w:rsidR="00E36C7C" w:rsidRPr="00B44B37" w:rsidRDefault="00E36C7C" w:rsidP="00E36C7C">
            <w:pPr>
              <w:keepLines/>
              <w:widowControl w:val="0"/>
              <w:suppressLineNumbers/>
              <w:suppressAutoHyphens/>
              <w:spacing w:after="0"/>
              <w:jc w:val="center"/>
            </w:pPr>
          </w:p>
          <w:p w14:paraId="14EB0382" w14:textId="77777777" w:rsidR="00E36C7C" w:rsidRPr="00B44B37" w:rsidRDefault="00E36C7C" w:rsidP="00E36C7C">
            <w:pPr>
              <w:keepLines/>
              <w:widowControl w:val="0"/>
              <w:suppressLineNumbers/>
              <w:suppressAutoHyphens/>
              <w:spacing w:after="0"/>
              <w:jc w:val="center"/>
            </w:pPr>
          </w:p>
          <w:p w14:paraId="3F2A8E2C" w14:textId="51E0ADBF" w:rsidR="00E36C7C" w:rsidRPr="00B44B37" w:rsidRDefault="00E36C7C" w:rsidP="00E36C7C">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6C7C" w:rsidRPr="00B44B37" w:rsidRDefault="00E36C7C" w:rsidP="00E36C7C">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6C7C" w:rsidRPr="002D25C7" w:rsidRDefault="00E36C7C" w:rsidP="00E36C7C">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6C7C" w:rsidRPr="002D25C7" w:rsidRDefault="00E36C7C" w:rsidP="00E36C7C">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6C7C" w:rsidRPr="002D25C7" w:rsidRDefault="00E36C7C" w:rsidP="00E36C7C">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36C7C" w:rsidRPr="002D25C7" w:rsidRDefault="00E36C7C" w:rsidP="00E36C7C">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6C7C" w:rsidRPr="002D25C7" w:rsidRDefault="00E36C7C" w:rsidP="00E36C7C">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36C7C" w:rsidRPr="002D25C7" w:rsidRDefault="00E36C7C" w:rsidP="00E36C7C">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6C7C" w:rsidRPr="002D25C7" w:rsidRDefault="00E36C7C" w:rsidP="00E36C7C">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36C7C"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F18B44D" w:rsidR="00E36C7C" w:rsidRPr="00B44B37" w:rsidRDefault="00E36C7C" w:rsidP="00E36C7C">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D2638C">
              <w:t xml:space="preserve">закупке </w:t>
            </w:r>
            <w:r w:rsidRPr="00D2638C">
              <w:rPr>
                <w:rFonts w:eastAsiaTheme="minorHAnsi"/>
                <w:lang w:eastAsia="en-US"/>
              </w:rPr>
              <w:t xml:space="preserve">(Форма </w:t>
            </w:r>
            <w:r w:rsidR="007E706B" w:rsidRPr="00D2638C">
              <w:rPr>
                <w:rFonts w:eastAsiaTheme="minorHAnsi"/>
                <w:lang w:eastAsia="en-US"/>
              </w:rPr>
              <w:t>6</w:t>
            </w:r>
            <w:r w:rsidRPr="00D2638C">
              <w:rPr>
                <w:rFonts w:eastAsiaTheme="minorHAnsi"/>
                <w:lang w:eastAsia="en-US"/>
              </w:rPr>
              <w:t xml:space="preserve"> Раздел III Образцы форм, представляемых в составе заявки</w:t>
            </w:r>
            <w:r w:rsidRPr="002D25C7">
              <w:rPr>
                <w:rFonts w:eastAsiaTheme="minorHAnsi"/>
                <w:lang w:eastAsia="en-US"/>
              </w:rPr>
              <w:t xml:space="preserve"> на участие в запросе предложений).</w:t>
            </w:r>
          </w:p>
        </w:tc>
      </w:tr>
      <w:tr w:rsidR="00E36C7C"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6C7C" w:rsidRPr="00B44B37" w:rsidRDefault="00E36C7C" w:rsidP="00E36C7C">
            <w:pPr>
              <w:keepLines/>
              <w:widowControl w:val="0"/>
              <w:suppressLineNumbers/>
              <w:suppressAutoHyphens/>
              <w:spacing w:after="0"/>
            </w:pPr>
          </w:p>
          <w:p w14:paraId="3DD5B707" w14:textId="07194605" w:rsidR="00E36C7C" w:rsidRPr="00B44B37" w:rsidRDefault="00E36C7C" w:rsidP="00E36C7C">
            <w:pPr>
              <w:keepLines/>
              <w:widowControl w:val="0"/>
              <w:suppressLineNumbers/>
              <w:suppressAutoHyphens/>
              <w:spacing w:after="0"/>
            </w:pPr>
            <w:r>
              <w:t>15</w:t>
            </w:r>
            <w:r w:rsidRPr="00B44B37">
              <w:t xml:space="preserve">.2. </w:t>
            </w:r>
          </w:p>
          <w:p w14:paraId="72B07959" w14:textId="77777777" w:rsidR="00E36C7C" w:rsidRPr="00B44B37" w:rsidRDefault="00E36C7C" w:rsidP="00E36C7C">
            <w:pPr>
              <w:keepLines/>
              <w:widowControl w:val="0"/>
              <w:suppressLineNumbers/>
              <w:suppressAutoHyphens/>
              <w:spacing w:after="0"/>
            </w:pPr>
          </w:p>
          <w:p w14:paraId="783285C2" w14:textId="77777777" w:rsidR="00E36C7C" w:rsidRPr="00B44B37" w:rsidRDefault="00E36C7C" w:rsidP="00E36C7C">
            <w:pPr>
              <w:keepLines/>
              <w:widowControl w:val="0"/>
              <w:suppressLineNumbers/>
              <w:suppressAutoHyphens/>
              <w:spacing w:after="0"/>
            </w:pPr>
          </w:p>
          <w:p w14:paraId="1F475857" w14:textId="77777777" w:rsidR="00E36C7C" w:rsidRPr="00B44B37" w:rsidRDefault="00E36C7C" w:rsidP="00E36C7C">
            <w:pPr>
              <w:keepLines/>
              <w:widowControl w:val="0"/>
              <w:suppressLineNumbers/>
              <w:suppressAutoHyphens/>
              <w:spacing w:after="0"/>
            </w:pPr>
          </w:p>
          <w:p w14:paraId="29624D92" w14:textId="77777777" w:rsidR="00E36C7C" w:rsidRPr="00B44B37" w:rsidRDefault="00E36C7C" w:rsidP="00E36C7C">
            <w:pPr>
              <w:keepLines/>
              <w:widowControl w:val="0"/>
              <w:suppressLineNumbers/>
              <w:suppressAutoHyphens/>
              <w:spacing w:after="0"/>
            </w:pPr>
          </w:p>
          <w:p w14:paraId="1D1A2DD8" w14:textId="77777777" w:rsidR="00E36C7C" w:rsidRPr="00B44B37" w:rsidRDefault="00E36C7C" w:rsidP="00E36C7C">
            <w:pPr>
              <w:keepLines/>
              <w:widowControl w:val="0"/>
              <w:suppressLineNumbers/>
              <w:suppressAutoHyphens/>
              <w:spacing w:after="0"/>
            </w:pPr>
          </w:p>
          <w:p w14:paraId="04DE9536" w14:textId="3B46904A"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6C7C" w:rsidRPr="00590616" w:rsidRDefault="00E36C7C" w:rsidP="00E36C7C">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36C7C" w:rsidRPr="005F68AC" w:rsidRDefault="00E36C7C" w:rsidP="00E36C7C">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3" w:name="_Hlk51232121"/>
          </w:p>
          <w:bookmarkEnd w:id="13"/>
          <w:p w14:paraId="3D66B8E5" w14:textId="77777777" w:rsidR="00D2638C" w:rsidRPr="00D2638C" w:rsidRDefault="00E36C7C" w:rsidP="00D2638C">
            <w:pPr>
              <w:pStyle w:val="affff1"/>
              <w:numPr>
                <w:ilvl w:val="0"/>
                <w:numId w:val="24"/>
              </w:numPr>
              <w:spacing w:after="0"/>
              <w:ind w:left="31" w:firstLine="7"/>
              <w:rPr>
                <w:rFonts w:eastAsiaTheme="minorHAnsi"/>
              </w:rPr>
            </w:pPr>
            <w:r w:rsidRPr="00E36C7C">
              <w:rPr>
                <w:rFonts w:eastAsia="Courier New"/>
                <w:bCs/>
                <w:iCs/>
              </w:rPr>
              <w:t xml:space="preserve">Документы, </w:t>
            </w:r>
            <w:bookmarkStart w:id="14" w:name="_Hlk97831019"/>
            <w:r>
              <w:rPr>
                <w:rFonts w:eastAsia="Courier New"/>
                <w:bCs/>
                <w:iCs/>
              </w:rPr>
              <w:t xml:space="preserve">подтверждающие </w:t>
            </w:r>
            <w:r>
              <w:rPr>
                <w:bCs/>
                <w:lang w:eastAsia="ar-SA"/>
              </w:rPr>
              <w:t>н</w:t>
            </w:r>
            <w:r w:rsidRPr="00814090">
              <w:rPr>
                <w:bCs/>
                <w:lang w:eastAsia="ar-SA"/>
              </w:rPr>
              <w:t xml:space="preserve">аличие у участника закупки </w:t>
            </w:r>
            <w:r w:rsidRPr="00E36C7C">
              <w:rPr>
                <w:b/>
                <w:lang w:eastAsia="ar-SA"/>
              </w:rPr>
              <w:t>опыта</w:t>
            </w:r>
            <w:r w:rsidR="00B0626D">
              <w:rPr>
                <w:b/>
                <w:lang w:eastAsia="ar-SA"/>
              </w:rPr>
              <w:t xml:space="preserve"> </w:t>
            </w:r>
            <w:r w:rsidR="00842847" w:rsidRPr="00842847">
              <w:rPr>
                <w:rFonts w:cstheme="minorBidi"/>
                <w:b/>
                <w:lang w:eastAsia="ar-SA"/>
              </w:rPr>
              <w:t xml:space="preserve">оказания услуг </w:t>
            </w:r>
            <w:r w:rsidR="00D2638C">
              <w:rPr>
                <w:rFonts w:cstheme="minorBidi"/>
                <w:b/>
                <w:lang w:eastAsia="ar-SA"/>
              </w:rPr>
              <w:t xml:space="preserve">в </w:t>
            </w:r>
            <w:r w:rsidR="00D2638C" w:rsidRPr="009A42AB">
              <w:t>размещени</w:t>
            </w:r>
            <w:r w:rsidR="00D2638C">
              <w:t>и</w:t>
            </w:r>
            <w:r w:rsidR="00D2638C" w:rsidRPr="009A42AB">
              <w:t xml:space="preserve"> продукции субъектов малого и среднего предпринимательства на международной торговой электронной площадке </w:t>
            </w:r>
            <w:r w:rsidR="00D2638C" w:rsidRPr="00D2638C">
              <w:rPr>
                <w:lang w:val="en-US"/>
              </w:rPr>
              <w:t>Lazada</w:t>
            </w:r>
            <w:r w:rsidR="00D2638C" w:rsidRPr="009A42AB">
              <w:t xml:space="preserve">. </w:t>
            </w:r>
          </w:p>
          <w:p w14:paraId="2B28BA6C" w14:textId="77777777" w:rsidR="00D2638C" w:rsidRDefault="00D2638C" w:rsidP="00D2638C">
            <w:pPr>
              <w:spacing w:after="0"/>
              <w:ind w:left="31"/>
              <w:rPr>
                <w:b/>
                <w:bCs/>
              </w:rPr>
            </w:pPr>
          </w:p>
          <w:p w14:paraId="6C2786C4" w14:textId="77777777" w:rsidR="00D2638C" w:rsidRDefault="00D2638C" w:rsidP="00D2638C">
            <w:pPr>
              <w:spacing w:after="0"/>
              <w:ind w:left="31"/>
              <w:rPr>
                <w:b/>
                <w:bCs/>
              </w:rPr>
            </w:pPr>
            <w:r w:rsidRPr="00D2638C">
              <w:rPr>
                <w:b/>
                <w:bCs/>
              </w:rPr>
              <w:t>Документы должны быть предоставлены за период времени не более трех лет до даты подачи заявки.</w:t>
            </w:r>
          </w:p>
          <w:p w14:paraId="538EC330" w14:textId="77777777" w:rsidR="00D2638C" w:rsidRDefault="00D2638C" w:rsidP="00D2638C">
            <w:pPr>
              <w:spacing w:after="0"/>
              <w:ind w:left="31"/>
              <w:rPr>
                <w:b/>
                <w:bCs/>
              </w:rPr>
            </w:pPr>
          </w:p>
          <w:p w14:paraId="086CF504" w14:textId="50332B19" w:rsidR="00D2638C" w:rsidRDefault="00D2638C" w:rsidP="00D2638C">
            <w:pPr>
              <w:spacing w:after="0"/>
              <w:ind w:left="31"/>
              <w:rPr>
                <w:rFonts w:eastAsiaTheme="minorHAnsi"/>
              </w:rPr>
            </w:pPr>
            <w:r w:rsidRPr="009A42AB">
              <w:t>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на международной торговой электронной площадке</w:t>
            </w:r>
            <w:r w:rsidRPr="00055EF1">
              <w:t xml:space="preserve"> </w:t>
            </w:r>
            <w:r w:rsidRPr="00D2638C">
              <w:rPr>
                <w:lang w:val="en-US"/>
              </w:rPr>
              <w:t>Lazada</w:t>
            </w:r>
            <w:r w:rsidRPr="009A42AB">
              <w:t xml:space="preserve">, подписанных со всех сторон актов оказанных услуг. </w:t>
            </w:r>
          </w:p>
          <w:p w14:paraId="56093AD8" w14:textId="77777777" w:rsidR="00D2638C" w:rsidRPr="00D2638C" w:rsidRDefault="00D2638C" w:rsidP="00D2638C">
            <w:pPr>
              <w:spacing w:after="0"/>
              <w:ind w:left="31"/>
              <w:rPr>
                <w:rFonts w:eastAsiaTheme="minorHAnsi"/>
              </w:rPr>
            </w:pPr>
          </w:p>
          <w:p w14:paraId="5BF3EA53" w14:textId="026C1BA3" w:rsidR="00E36C7C" w:rsidRPr="00842847" w:rsidRDefault="00B0626D" w:rsidP="00D2638C">
            <w:pPr>
              <w:pStyle w:val="affff1"/>
              <w:spacing w:after="0"/>
              <w:ind w:left="38"/>
              <w:rPr>
                <w:rFonts w:eastAsiaTheme="minorHAnsi"/>
              </w:rPr>
            </w:pPr>
            <w:r w:rsidRPr="00842847">
              <w:rPr>
                <w:rFonts w:eastAsiaTheme="minorHAnsi"/>
              </w:rPr>
              <w:t xml:space="preserve">Документы, рекомендуется сопроводить Таблицей по </w:t>
            </w:r>
            <w:r w:rsidR="00E36C7C" w:rsidRPr="00842847">
              <w:rPr>
                <w:rFonts w:eastAsiaTheme="minorHAnsi"/>
              </w:rPr>
              <w:t>Форме 5 Раздел III Образцы форм, представляемых в составе заявки на участие в запросе предложений).</w:t>
            </w:r>
            <w:bookmarkEnd w:id="14"/>
          </w:p>
        </w:tc>
      </w:tr>
      <w:tr w:rsidR="00E36C7C"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36C7C" w:rsidRPr="00B44B37" w:rsidRDefault="00E36C7C" w:rsidP="00E36C7C">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6C7C" w:rsidRPr="00B44B37" w:rsidRDefault="00E36C7C" w:rsidP="00E36C7C">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6C7C" w:rsidRDefault="00E36C7C" w:rsidP="00E36C7C">
            <w:pPr>
              <w:keepLines/>
              <w:widowControl w:val="0"/>
              <w:suppressLineNumbers/>
              <w:suppressAutoHyphens/>
              <w:spacing w:after="0"/>
            </w:pPr>
            <w:r w:rsidRPr="00273692">
              <w:t xml:space="preserve">Порядок оформления копий документов: </w:t>
            </w:r>
          </w:p>
          <w:p w14:paraId="3B84E2E2" w14:textId="3B4F96A0" w:rsidR="00E36C7C" w:rsidRDefault="00E36C7C" w:rsidP="00E36C7C">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r w:rsidR="002C4F5F">
              <w:t>.</w:t>
            </w:r>
          </w:p>
          <w:p w14:paraId="77525482" w14:textId="77777777" w:rsidR="002C4F5F" w:rsidRPr="00273692" w:rsidRDefault="002C4F5F" w:rsidP="00E36C7C">
            <w:pPr>
              <w:spacing w:after="0"/>
            </w:pPr>
          </w:p>
          <w:p w14:paraId="2F0AB147" w14:textId="77777777" w:rsidR="00842847" w:rsidRDefault="00E36C7C" w:rsidP="00E36C7C">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11C991AC" w14:textId="7CE61E44" w:rsidR="00E36C7C" w:rsidRDefault="00E36C7C" w:rsidP="00E36C7C">
            <w:pPr>
              <w:spacing w:after="0"/>
            </w:pPr>
          </w:p>
          <w:p w14:paraId="0DE74B6E" w14:textId="647C5B5B" w:rsidR="002C4F5F" w:rsidRPr="00B44B37" w:rsidRDefault="002C4F5F" w:rsidP="00E36C7C">
            <w:pPr>
              <w:spacing w:after="0"/>
            </w:pPr>
          </w:p>
        </w:tc>
      </w:tr>
      <w:tr w:rsidR="00E36C7C"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6C7C" w:rsidRPr="00B44B37" w:rsidRDefault="00E36C7C" w:rsidP="00E36C7C">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6C7C" w:rsidRPr="00B44B37" w:rsidRDefault="00E36C7C" w:rsidP="00E36C7C">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36C7C" w:rsidRPr="004726F6" w:rsidRDefault="00E36C7C" w:rsidP="00E36C7C">
            <w:pPr>
              <w:spacing w:after="0"/>
              <w:jc w:val="center"/>
              <w:rPr>
                <w:rFonts w:eastAsiaTheme="minorHAnsi"/>
                <w:b/>
                <w:bCs/>
                <w:lang w:eastAsia="en-US"/>
              </w:rPr>
            </w:pPr>
            <w:r w:rsidRPr="004726F6">
              <w:rPr>
                <w:rFonts w:eastAsiaTheme="minorHAnsi"/>
                <w:b/>
                <w:bCs/>
                <w:lang w:eastAsia="en-US"/>
              </w:rPr>
              <w:t>до 14-00 часов местного времени</w:t>
            </w:r>
          </w:p>
          <w:p w14:paraId="1975D784" w14:textId="7E177CEF" w:rsidR="00E36C7C" w:rsidRPr="00C051FA" w:rsidRDefault="00E36C7C" w:rsidP="00E36C7C">
            <w:pPr>
              <w:spacing w:after="0"/>
              <w:jc w:val="center"/>
              <w:rPr>
                <w:rFonts w:eastAsiaTheme="minorHAnsi"/>
                <w:b/>
                <w:bCs/>
                <w:lang w:eastAsia="en-US"/>
              </w:rPr>
            </w:pPr>
            <w:r w:rsidRPr="004726F6">
              <w:rPr>
                <w:rFonts w:eastAsiaTheme="minorHAnsi"/>
                <w:b/>
                <w:bCs/>
                <w:lang w:eastAsia="en-US"/>
              </w:rPr>
              <w:t>«</w:t>
            </w:r>
            <w:r w:rsidR="00D2638C" w:rsidRPr="004726F6">
              <w:rPr>
                <w:rFonts w:eastAsiaTheme="minorHAnsi"/>
                <w:b/>
                <w:bCs/>
                <w:lang w:eastAsia="en-US"/>
              </w:rPr>
              <w:t>22</w:t>
            </w:r>
            <w:r w:rsidRPr="004726F6">
              <w:rPr>
                <w:rFonts w:eastAsiaTheme="minorHAnsi"/>
                <w:b/>
                <w:bCs/>
                <w:lang w:eastAsia="en-US"/>
              </w:rPr>
              <w:t xml:space="preserve">» </w:t>
            </w:r>
            <w:r w:rsidR="00B0626D" w:rsidRPr="004726F6">
              <w:rPr>
                <w:rFonts w:eastAsiaTheme="minorHAnsi"/>
                <w:b/>
                <w:bCs/>
                <w:lang w:eastAsia="en-US"/>
              </w:rPr>
              <w:t>декабря</w:t>
            </w:r>
            <w:r w:rsidRPr="004726F6">
              <w:rPr>
                <w:rFonts w:eastAsiaTheme="minorHAnsi"/>
                <w:b/>
                <w:bCs/>
                <w:lang w:eastAsia="en-US"/>
              </w:rPr>
              <w:t xml:space="preserve"> 2022 года.</w:t>
            </w:r>
          </w:p>
        </w:tc>
      </w:tr>
      <w:tr w:rsidR="00E36C7C"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6C7C" w:rsidRPr="00B44B37" w:rsidRDefault="00E36C7C" w:rsidP="00E36C7C">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36C7C" w:rsidRDefault="00E36C7C" w:rsidP="00E36C7C">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36C7C" w:rsidRPr="00140578" w:rsidRDefault="00E36C7C" w:rsidP="00E36C7C">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36C7C"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36C7C" w:rsidRPr="00140578"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6C7C"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6C7C" w:rsidRPr="00B44B37" w:rsidRDefault="00E36C7C" w:rsidP="00E36C7C">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6C7C" w:rsidRPr="00B44B37" w:rsidRDefault="00E36C7C" w:rsidP="00E36C7C">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6C7C" w:rsidRDefault="00E36C7C" w:rsidP="00E36C7C">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6C7C" w:rsidRPr="00B44B37" w:rsidRDefault="00E36C7C" w:rsidP="00E36C7C">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6C7C"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6C7C" w:rsidRPr="00CE0613" w:rsidRDefault="00E36C7C" w:rsidP="00E36C7C">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6C7C"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6C7C" w:rsidRPr="00B44B37" w:rsidRDefault="00E36C7C" w:rsidP="00E36C7C">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8A461EA" w:rsidR="00E36C7C" w:rsidRPr="003044A1" w:rsidRDefault="00E36C7C" w:rsidP="00E36C7C">
            <w:pPr>
              <w:pStyle w:val="33"/>
              <w:numPr>
                <w:ilvl w:val="0"/>
                <w:numId w:val="0"/>
              </w:numPr>
              <w:tabs>
                <w:tab w:val="num" w:pos="1620"/>
              </w:tabs>
              <w:rPr>
                <w:szCs w:val="24"/>
              </w:rPr>
            </w:pPr>
            <w:r w:rsidRPr="004726F6">
              <w:rPr>
                <w:bCs/>
                <w:szCs w:val="24"/>
              </w:rPr>
              <w:t>Не позднее «</w:t>
            </w:r>
            <w:r w:rsidR="00D2638C" w:rsidRPr="004726F6">
              <w:rPr>
                <w:bCs/>
                <w:szCs w:val="24"/>
              </w:rPr>
              <w:t>23</w:t>
            </w:r>
            <w:r w:rsidRPr="004726F6">
              <w:rPr>
                <w:bCs/>
                <w:szCs w:val="24"/>
              </w:rPr>
              <w:t xml:space="preserve">» </w:t>
            </w:r>
            <w:r w:rsidR="00B0626D" w:rsidRPr="004726F6">
              <w:rPr>
                <w:bCs/>
                <w:szCs w:val="24"/>
              </w:rPr>
              <w:t>декабря</w:t>
            </w:r>
            <w:r w:rsidRPr="004726F6">
              <w:rPr>
                <w:bCs/>
                <w:szCs w:val="24"/>
              </w:rPr>
              <w:t xml:space="preserve"> 2022 г. включительно</w:t>
            </w:r>
          </w:p>
        </w:tc>
      </w:tr>
      <w:tr w:rsidR="00E36C7C"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6C7C" w:rsidRPr="00B44B37" w:rsidRDefault="00E36C7C" w:rsidP="00E36C7C">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6C7C" w:rsidRPr="00B44B37" w:rsidRDefault="00E36C7C" w:rsidP="00E36C7C">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6C7C"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6C7C" w:rsidRPr="00B44B37" w:rsidRDefault="00E36C7C" w:rsidP="00E36C7C">
            <w:pPr>
              <w:keepLines/>
              <w:widowControl w:val="0"/>
              <w:suppressLineNumbers/>
              <w:suppressAutoHyphens/>
              <w:spacing w:after="0"/>
            </w:pPr>
            <w:r>
              <w:t>22</w:t>
            </w:r>
          </w:p>
          <w:p w14:paraId="262B9C60" w14:textId="77777777" w:rsidR="00E36C7C" w:rsidRPr="00B44B37" w:rsidRDefault="00E36C7C" w:rsidP="00E36C7C">
            <w:pPr>
              <w:keepLines/>
              <w:widowControl w:val="0"/>
              <w:suppressLineNumbers/>
              <w:suppressAutoHyphens/>
              <w:spacing w:after="0"/>
            </w:pPr>
          </w:p>
          <w:p w14:paraId="721AD827" w14:textId="77777777"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6C7C" w:rsidRPr="00B44B37" w:rsidRDefault="00E36C7C" w:rsidP="00E36C7C">
            <w:pPr>
              <w:spacing w:after="0"/>
            </w:pPr>
            <w:r w:rsidRPr="00B44B37">
              <w:rPr>
                <w:bCs/>
                <w:lang w:eastAsia="ar-SA"/>
              </w:rPr>
              <w:t>Критерии оценки участников закупки</w:t>
            </w:r>
          </w:p>
          <w:p w14:paraId="2079623C" w14:textId="77777777" w:rsidR="00E36C7C" w:rsidRPr="00B44B37" w:rsidRDefault="00E36C7C" w:rsidP="00E36C7C">
            <w:pPr>
              <w:spacing w:after="0"/>
            </w:pPr>
          </w:p>
          <w:p w14:paraId="6BBA6A71" w14:textId="77777777" w:rsidR="00E36C7C" w:rsidRPr="00B44B37" w:rsidRDefault="00E36C7C" w:rsidP="00E36C7C">
            <w:pPr>
              <w:spacing w:after="0"/>
            </w:pPr>
          </w:p>
          <w:p w14:paraId="6992584D" w14:textId="77777777" w:rsidR="00E36C7C" w:rsidRPr="00B44B37" w:rsidRDefault="00E36C7C" w:rsidP="00E36C7C">
            <w:pPr>
              <w:spacing w:after="0"/>
            </w:pPr>
          </w:p>
          <w:p w14:paraId="2E526780" w14:textId="77777777" w:rsidR="00E36C7C" w:rsidRPr="00B44B37" w:rsidRDefault="00E36C7C" w:rsidP="00E36C7C">
            <w:pPr>
              <w:spacing w:after="0"/>
            </w:pPr>
          </w:p>
          <w:p w14:paraId="2A597810" w14:textId="77777777" w:rsidR="00E36C7C" w:rsidRPr="00B44B37" w:rsidRDefault="00E36C7C" w:rsidP="00E36C7C">
            <w:pPr>
              <w:spacing w:after="0"/>
            </w:pPr>
          </w:p>
          <w:p w14:paraId="455FBA21" w14:textId="77777777" w:rsidR="00E36C7C" w:rsidRPr="00B44B37" w:rsidRDefault="00E36C7C" w:rsidP="00E36C7C">
            <w:pPr>
              <w:spacing w:after="0"/>
            </w:pPr>
          </w:p>
          <w:p w14:paraId="0474664C" w14:textId="77777777" w:rsidR="00E36C7C" w:rsidRPr="00B44B37" w:rsidRDefault="00E36C7C" w:rsidP="00E36C7C">
            <w:pPr>
              <w:spacing w:after="0"/>
            </w:pPr>
          </w:p>
          <w:p w14:paraId="00853114" w14:textId="77777777" w:rsidR="00E36C7C" w:rsidRPr="00B44B37" w:rsidRDefault="00E36C7C" w:rsidP="00E36C7C">
            <w:pPr>
              <w:spacing w:after="0"/>
            </w:pPr>
          </w:p>
          <w:p w14:paraId="10B879FA" w14:textId="77777777" w:rsidR="00E36C7C" w:rsidRPr="00B44B37" w:rsidRDefault="00E36C7C" w:rsidP="00E36C7C">
            <w:pPr>
              <w:spacing w:after="0"/>
            </w:pPr>
          </w:p>
          <w:p w14:paraId="102C17A8" w14:textId="77777777" w:rsidR="00E36C7C" w:rsidRPr="00B44B37" w:rsidRDefault="00E36C7C" w:rsidP="00E36C7C">
            <w:pPr>
              <w:spacing w:after="0"/>
            </w:pPr>
          </w:p>
          <w:p w14:paraId="069450FA" w14:textId="77777777" w:rsidR="00E36C7C" w:rsidRPr="00B44B37" w:rsidRDefault="00E36C7C" w:rsidP="00E36C7C">
            <w:pPr>
              <w:spacing w:after="0"/>
            </w:pPr>
          </w:p>
          <w:p w14:paraId="02F346DA" w14:textId="77777777" w:rsidR="00E36C7C" w:rsidRPr="00B44B37" w:rsidRDefault="00E36C7C" w:rsidP="00E36C7C">
            <w:pPr>
              <w:spacing w:after="0"/>
            </w:pPr>
          </w:p>
          <w:p w14:paraId="49F1C19E" w14:textId="77777777" w:rsidR="00E36C7C" w:rsidRPr="00B44B37" w:rsidRDefault="00E36C7C" w:rsidP="00E36C7C">
            <w:pPr>
              <w:spacing w:after="0"/>
            </w:pPr>
          </w:p>
          <w:p w14:paraId="5A9DB73C" w14:textId="77777777" w:rsidR="00E36C7C" w:rsidRPr="00B44B37" w:rsidRDefault="00E36C7C" w:rsidP="00E36C7C">
            <w:pPr>
              <w:spacing w:after="0"/>
            </w:pPr>
          </w:p>
          <w:p w14:paraId="6F8B5003" w14:textId="77777777" w:rsidR="00E36C7C" w:rsidRPr="00B44B37" w:rsidRDefault="00E36C7C" w:rsidP="00E36C7C">
            <w:pPr>
              <w:spacing w:after="0"/>
            </w:pPr>
          </w:p>
          <w:p w14:paraId="4E896D6A" w14:textId="77777777" w:rsidR="00E36C7C" w:rsidRPr="00B44B37" w:rsidRDefault="00E36C7C" w:rsidP="00E36C7C">
            <w:pPr>
              <w:spacing w:after="0"/>
            </w:pPr>
          </w:p>
          <w:p w14:paraId="09374BC2" w14:textId="77777777" w:rsidR="00E36C7C" w:rsidRPr="00B44B37" w:rsidRDefault="00E36C7C" w:rsidP="00E36C7C">
            <w:pPr>
              <w:spacing w:after="0"/>
            </w:pPr>
          </w:p>
          <w:p w14:paraId="2962198F" w14:textId="77777777" w:rsidR="00E36C7C" w:rsidRPr="00B44B37" w:rsidRDefault="00E36C7C" w:rsidP="00E36C7C">
            <w:pPr>
              <w:spacing w:after="0"/>
            </w:pPr>
          </w:p>
          <w:p w14:paraId="337B52C0" w14:textId="77777777" w:rsidR="00E36C7C" w:rsidRPr="00B44B37" w:rsidRDefault="00E36C7C" w:rsidP="00E36C7C">
            <w:pPr>
              <w:spacing w:after="0"/>
            </w:pPr>
          </w:p>
          <w:p w14:paraId="1D225463" w14:textId="77777777" w:rsidR="00E36C7C" w:rsidRPr="00B44B37" w:rsidRDefault="00E36C7C" w:rsidP="00E36C7C">
            <w:pPr>
              <w:spacing w:after="0"/>
            </w:pPr>
          </w:p>
          <w:p w14:paraId="490C1C20" w14:textId="77777777" w:rsidR="00E36C7C" w:rsidRPr="00B44B37" w:rsidRDefault="00E36C7C" w:rsidP="00E36C7C">
            <w:pPr>
              <w:spacing w:after="0"/>
            </w:pPr>
          </w:p>
          <w:p w14:paraId="709FE05F" w14:textId="77777777" w:rsidR="00E36C7C" w:rsidRPr="00B44B37" w:rsidRDefault="00E36C7C" w:rsidP="00E36C7C">
            <w:pPr>
              <w:spacing w:after="0"/>
            </w:pPr>
          </w:p>
          <w:p w14:paraId="406F9A2B" w14:textId="77777777" w:rsidR="00E36C7C" w:rsidRPr="00B44B37" w:rsidRDefault="00E36C7C" w:rsidP="00E36C7C">
            <w:pPr>
              <w:spacing w:after="0"/>
            </w:pPr>
          </w:p>
          <w:p w14:paraId="147A2EA1" w14:textId="77777777" w:rsidR="00E36C7C" w:rsidRPr="00B44B37" w:rsidRDefault="00E36C7C" w:rsidP="00E36C7C">
            <w:pPr>
              <w:spacing w:after="0"/>
            </w:pPr>
          </w:p>
          <w:p w14:paraId="2E5B8326" w14:textId="77777777" w:rsidR="00E36C7C" w:rsidRPr="00B44B37" w:rsidRDefault="00E36C7C" w:rsidP="00E36C7C">
            <w:pPr>
              <w:spacing w:after="0"/>
            </w:pPr>
          </w:p>
          <w:p w14:paraId="07C3062D" w14:textId="77777777" w:rsidR="00E36C7C" w:rsidRPr="00B44B37" w:rsidRDefault="00E36C7C" w:rsidP="00E36C7C">
            <w:pPr>
              <w:spacing w:after="0"/>
            </w:pPr>
          </w:p>
          <w:p w14:paraId="5FD096C1" w14:textId="77777777" w:rsidR="00E36C7C" w:rsidRPr="00B44B37" w:rsidRDefault="00E36C7C" w:rsidP="00E36C7C">
            <w:pPr>
              <w:spacing w:after="0"/>
            </w:pPr>
          </w:p>
          <w:p w14:paraId="603462F9" w14:textId="77777777" w:rsidR="00E36C7C" w:rsidRPr="00B44B37" w:rsidRDefault="00E36C7C" w:rsidP="00E36C7C">
            <w:pPr>
              <w:spacing w:after="0"/>
            </w:pPr>
          </w:p>
          <w:p w14:paraId="54C5C3C5" w14:textId="77777777" w:rsidR="00E36C7C" w:rsidRPr="00B44B37" w:rsidRDefault="00E36C7C" w:rsidP="00E36C7C">
            <w:pPr>
              <w:spacing w:after="0"/>
            </w:pPr>
          </w:p>
          <w:p w14:paraId="41F44A30" w14:textId="77777777" w:rsidR="00E36C7C" w:rsidRPr="00B44B37" w:rsidRDefault="00E36C7C" w:rsidP="00E36C7C">
            <w:pPr>
              <w:spacing w:after="0"/>
            </w:pPr>
          </w:p>
        </w:tc>
        <w:tc>
          <w:tcPr>
            <w:tcW w:w="5953" w:type="dxa"/>
            <w:tcBorders>
              <w:top w:val="single" w:sz="4" w:space="0" w:color="auto"/>
              <w:left w:val="single" w:sz="4" w:space="0" w:color="auto"/>
              <w:bottom w:val="single" w:sz="4" w:space="0" w:color="auto"/>
              <w:right w:val="single" w:sz="4" w:space="0" w:color="auto"/>
            </w:tcBorders>
          </w:tcPr>
          <w:p w14:paraId="541739A1" w14:textId="77777777" w:rsidR="00842847" w:rsidRPr="00842847" w:rsidRDefault="00842847" w:rsidP="00842847">
            <w:pPr>
              <w:suppressAutoHyphens/>
              <w:spacing w:after="0"/>
              <w:ind w:hanging="2"/>
              <w:rPr>
                <w:rFonts w:eastAsiaTheme="minorHAnsi" w:cstheme="minorBidi"/>
                <w:lang w:eastAsia="ar-SA"/>
              </w:rPr>
            </w:pPr>
            <w:r w:rsidRPr="00842847">
              <w:rPr>
                <w:rFonts w:eastAsiaTheme="minorHAnsi" w:cstheme="minorBidi"/>
                <w:lang w:eastAsia="ar-SA"/>
              </w:rPr>
              <w:lastRenderedPageBreak/>
              <w:t xml:space="preserve">Критерии оценки участников закупки: </w:t>
            </w:r>
          </w:p>
          <w:p w14:paraId="35212697" w14:textId="0BECEB87" w:rsidR="00D2638C" w:rsidRPr="00F61789" w:rsidRDefault="00D2638C" w:rsidP="00D2638C">
            <w:pPr>
              <w:pStyle w:val="affff1"/>
              <w:numPr>
                <w:ilvl w:val="0"/>
                <w:numId w:val="39"/>
              </w:numPr>
              <w:ind w:left="168" w:hanging="126"/>
            </w:pPr>
            <w:r w:rsidRPr="00F61789">
              <w:t>Продолжительность деятельности участника закупки с даты государственной регистрации:</w:t>
            </w:r>
          </w:p>
          <w:p w14:paraId="53D244F2" w14:textId="77777777" w:rsidR="00D2638C" w:rsidRPr="00607A9C" w:rsidRDefault="00D2638C" w:rsidP="00D2638C">
            <w:pPr>
              <w:pStyle w:val="affff1"/>
              <w:numPr>
                <w:ilvl w:val="0"/>
                <w:numId w:val="27"/>
              </w:numPr>
              <w:spacing w:after="0"/>
              <w:ind w:left="168" w:hanging="126"/>
              <w:contextualSpacing w:val="0"/>
            </w:pPr>
            <w:r w:rsidRPr="00607A9C">
              <w:t>до 1 года – 0 баллов;</w:t>
            </w:r>
          </w:p>
          <w:p w14:paraId="44ABECCD" w14:textId="77777777" w:rsidR="00D2638C" w:rsidRPr="00607A9C" w:rsidRDefault="00D2638C" w:rsidP="00D2638C">
            <w:pPr>
              <w:pStyle w:val="affff1"/>
              <w:numPr>
                <w:ilvl w:val="0"/>
                <w:numId w:val="27"/>
              </w:numPr>
              <w:spacing w:after="0"/>
              <w:ind w:left="168" w:hanging="126"/>
              <w:contextualSpacing w:val="0"/>
            </w:pPr>
            <w:r w:rsidRPr="00607A9C">
              <w:t>от 1 года до 5 лет включительно - 3 балла;</w:t>
            </w:r>
          </w:p>
          <w:p w14:paraId="12A85C1A" w14:textId="77777777" w:rsidR="00D2638C" w:rsidRPr="00607A9C" w:rsidRDefault="00D2638C" w:rsidP="00D2638C">
            <w:pPr>
              <w:pStyle w:val="affff1"/>
              <w:numPr>
                <w:ilvl w:val="0"/>
                <w:numId w:val="27"/>
              </w:numPr>
              <w:spacing w:after="0"/>
              <w:ind w:left="168" w:hanging="126"/>
              <w:contextualSpacing w:val="0"/>
            </w:pPr>
            <w:r w:rsidRPr="00607A9C">
              <w:t>свыше 5 лет – 5 баллов.</w:t>
            </w:r>
          </w:p>
          <w:p w14:paraId="7E173591" w14:textId="0293F909" w:rsidR="00D2638C" w:rsidRPr="009A42AB" w:rsidRDefault="00D2638C" w:rsidP="00D2638C">
            <w:r w:rsidRPr="009A42AB">
              <w:t>2.</w:t>
            </w:r>
            <w:r w:rsidRPr="009A42AB">
              <w:tab/>
              <w:t xml:space="preserve">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w:t>
            </w:r>
            <w:r>
              <w:rPr>
                <w:lang w:val="en-US"/>
              </w:rPr>
              <w:t>Lazada</w:t>
            </w:r>
            <w:r w:rsidRPr="009A42AB">
              <w:t xml:space="preserve">. </w:t>
            </w:r>
            <w:r w:rsidRPr="00F61789">
              <w:rPr>
                <w:b/>
                <w:bCs/>
              </w:rPr>
              <w:t>Документы должны быть предоставлены за период времени не более трех лет до даты подачи заявки.</w:t>
            </w:r>
            <w:r w:rsidRPr="00F61789">
              <w:t xml:space="preserve"> </w:t>
            </w:r>
            <w:r w:rsidRPr="009A42AB">
              <w:t>Опыт подтверждается копиями подписанных со всех сторон договоров со всеми приложениями, предметом которых является размещение продукции субъектов малого и среднего предпринимательства на международной торговой электронной площадке</w:t>
            </w:r>
            <w:r w:rsidRPr="00055EF1">
              <w:t xml:space="preserve"> </w:t>
            </w:r>
            <w:r>
              <w:rPr>
                <w:lang w:val="en-US"/>
              </w:rPr>
              <w:t>Lazada</w:t>
            </w:r>
            <w:r w:rsidRPr="009A42AB">
              <w:t xml:space="preserve">, подписанных со всех сторон актов оказанных услуг. </w:t>
            </w:r>
          </w:p>
          <w:p w14:paraId="5B6EE878" w14:textId="77777777" w:rsidR="00D2638C" w:rsidRPr="00607A9C" w:rsidRDefault="00D2638C" w:rsidP="00D2638C">
            <w:pPr>
              <w:pStyle w:val="affff1"/>
              <w:numPr>
                <w:ilvl w:val="0"/>
                <w:numId w:val="25"/>
              </w:numPr>
              <w:spacing w:after="0"/>
              <w:ind w:left="0" w:firstLine="0"/>
              <w:contextualSpacing w:val="0"/>
            </w:pPr>
            <w:r w:rsidRPr="00607A9C">
              <w:lastRenderedPageBreak/>
              <w:t>отсутствие опыта – 0 баллов;</w:t>
            </w:r>
            <w:r w:rsidRPr="00607A9C">
              <w:tab/>
            </w:r>
          </w:p>
          <w:p w14:paraId="48D939E8" w14:textId="77777777" w:rsidR="00D2638C" w:rsidRPr="00607A9C" w:rsidRDefault="00D2638C" w:rsidP="00D2638C">
            <w:pPr>
              <w:pStyle w:val="affff1"/>
              <w:numPr>
                <w:ilvl w:val="0"/>
                <w:numId w:val="25"/>
              </w:numPr>
              <w:spacing w:after="0"/>
              <w:ind w:left="0" w:firstLine="0"/>
              <w:contextualSpacing w:val="0"/>
            </w:pPr>
            <w:r w:rsidRPr="00607A9C">
              <w:t>наличие опыта – 10 баллов.</w:t>
            </w:r>
          </w:p>
          <w:p w14:paraId="508F4BDA" w14:textId="01C58259" w:rsidR="00D2638C" w:rsidRPr="00B77283" w:rsidRDefault="00D2638C" w:rsidP="00D2638C"/>
          <w:p w14:paraId="245DCA7B" w14:textId="77777777" w:rsidR="00D2638C" w:rsidRPr="0019304F" w:rsidRDefault="00D2638C" w:rsidP="00D2638C">
            <w:r>
              <w:t>3</w:t>
            </w:r>
            <w:r w:rsidRPr="0019304F">
              <w:t>.</w:t>
            </w:r>
            <w:r w:rsidRPr="0019304F">
              <w:tab/>
              <w:t>Предложение участника закупки в отношении стоимости договора (указывается в заявке участника):</w:t>
            </w:r>
          </w:p>
          <w:p w14:paraId="3D2D93D2" w14:textId="77777777" w:rsidR="00D2638C" w:rsidRPr="00607A9C" w:rsidRDefault="00D2638C" w:rsidP="00D2638C">
            <w:pPr>
              <w:pStyle w:val="affff1"/>
              <w:numPr>
                <w:ilvl w:val="0"/>
                <w:numId w:val="26"/>
              </w:numPr>
              <w:spacing w:after="0"/>
              <w:ind w:left="0" w:firstLine="0"/>
              <w:contextualSpacing w:val="0"/>
            </w:pPr>
            <w:r w:rsidRPr="00607A9C">
              <w:t>снижение начальной (максимальной) цены до 5% включительно – 0 баллов;</w:t>
            </w:r>
          </w:p>
          <w:p w14:paraId="188CAF8A" w14:textId="77777777" w:rsidR="00D2638C" w:rsidRPr="00607A9C" w:rsidRDefault="00D2638C" w:rsidP="00D2638C">
            <w:pPr>
              <w:pStyle w:val="affff1"/>
              <w:numPr>
                <w:ilvl w:val="0"/>
                <w:numId w:val="26"/>
              </w:numPr>
              <w:spacing w:after="0"/>
              <w:ind w:left="0" w:firstLine="0"/>
              <w:contextualSpacing w:val="0"/>
            </w:pPr>
            <w:r w:rsidRPr="00607A9C">
              <w:t>снижение начальной (максимальной) цены свыше 5% до 10% включительно – 5 баллов;</w:t>
            </w:r>
          </w:p>
          <w:p w14:paraId="68370936" w14:textId="77777777" w:rsidR="00D2638C" w:rsidRPr="00607A9C" w:rsidRDefault="00D2638C" w:rsidP="00D2638C">
            <w:pPr>
              <w:pStyle w:val="affff1"/>
              <w:numPr>
                <w:ilvl w:val="0"/>
                <w:numId w:val="26"/>
              </w:numPr>
              <w:spacing w:after="0"/>
              <w:ind w:left="0" w:firstLine="0"/>
              <w:contextualSpacing w:val="0"/>
            </w:pPr>
            <w:r w:rsidRPr="00607A9C">
              <w:t>снижение начальной (максимальной) цены свыше 10% до 15% включительно – 10 баллов;</w:t>
            </w:r>
          </w:p>
          <w:p w14:paraId="226952C8" w14:textId="77777777" w:rsidR="00D2638C" w:rsidRPr="00607A9C" w:rsidRDefault="00D2638C" w:rsidP="00D2638C">
            <w:pPr>
              <w:pStyle w:val="affff1"/>
              <w:numPr>
                <w:ilvl w:val="0"/>
                <w:numId w:val="26"/>
              </w:numPr>
              <w:spacing w:after="0"/>
              <w:ind w:left="0" w:firstLine="0"/>
              <w:contextualSpacing w:val="0"/>
            </w:pPr>
            <w:r w:rsidRPr="00607A9C">
              <w:t>снижение начальной (максимальной) цены свыше 15% – 15 баллов;</w:t>
            </w:r>
          </w:p>
          <w:p w14:paraId="3D99874B" w14:textId="77777777" w:rsidR="00D2638C" w:rsidRPr="00607A9C" w:rsidRDefault="00D2638C" w:rsidP="00D2638C">
            <w:pPr>
              <w:pStyle w:val="affff1"/>
              <w:numPr>
                <w:ilvl w:val="0"/>
                <w:numId w:val="26"/>
              </w:numPr>
              <w:spacing w:after="0"/>
              <w:ind w:left="0" w:firstLine="0"/>
              <w:contextualSpacing w:val="0"/>
              <w:rPr>
                <w:b/>
                <w:bCs/>
              </w:rPr>
            </w:pPr>
            <w:r w:rsidRPr="00607A9C">
              <w:t xml:space="preserve">участник, предложивший снижение максимальной цены более чем на 15 % и одновременно предложивший минимальную стоимость среди всех участников – 20 баллов. </w:t>
            </w:r>
          </w:p>
          <w:p w14:paraId="45E80A68" w14:textId="77777777" w:rsidR="00D2638C" w:rsidRPr="00907092" w:rsidRDefault="00D2638C" w:rsidP="00D2638C"/>
          <w:p w14:paraId="71E42087" w14:textId="77777777" w:rsidR="00D2638C" w:rsidRPr="00907092" w:rsidRDefault="00D2638C" w:rsidP="00D2638C">
            <w:r w:rsidRPr="00907092">
              <w:t>Победителем признается участник закупки, набравший максимальное количество баллов</w:t>
            </w:r>
            <w:r>
              <w:t xml:space="preserve"> среди всех участников</w:t>
            </w:r>
            <w:r w:rsidRPr="00907092">
              <w:t>.</w:t>
            </w:r>
          </w:p>
          <w:p w14:paraId="26CCA939" w14:textId="57C0D8B2" w:rsidR="00842847" w:rsidRPr="00842847" w:rsidRDefault="00D2638C" w:rsidP="00D2638C">
            <w:pPr>
              <w:suppressAutoHyphens/>
              <w:spacing w:after="0"/>
              <w:ind w:hanging="2"/>
              <w:rPr>
                <w:rFonts w:eastAsiaTheme="minorHAnsi" w:cstheme="minorBidi"/>
                <w:lang w:eastAsia="ar-SA"/>
              </w:rPr>
            </w:pPr>
            <w:r w:rsidRPr="00907092">
              <w:t>При равенстве баллов победителем признается участник с более ранним временем подачи</w:t>
            </w:r>
          </w:p>
          <w:p w14:paraId="785BCF40" w14:textId="05D975BB" w:rsidR="00E36C7C" w:rsidRPr="00842847" w:rsidRDefault="00E36C7C" w:rsidP="00842847">
            <w:pPr>
              <w:suppressAutoHyphens/>
              <w:spacing w:after="0"/>
              <w:ind w:left="43"/>
              <w:rPr>
                <w:rFonts w:eastAsiaTheme="minorHAnsi" w:cstheme="minorBidi"/>
                <w:lang w:eastAsia="ar-SA"/>
              </w:rPr>
            </w:pPr>
          </w:p>
        </w:tc>
      </w:tr>
      <w:tr w:rsidR="00E36C7C"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E36C7C" w:rsidRPr="00B44B37" w:rsidRDefault="00E36C7C" w:rsidP="00E36C7C">
            <w:pPr>
              <w:keepLines/>
              <w:widowControl w:val="0"/>
              <w:suppressLineNumbers/>
              <w:suppressAutoHyphens/>
              <w:spacing w:after="0"/>
              <w:rPr>
                <w:b/>
                <w:caps/>
              </w:rPr>
            </w:pPr>
          </w:p>
          <w:p w14:paraId="4A7EF0FC" w14:textId="77777777" w:rsidR="00E36C7C" w:rsidRPr="00B44B37" w:rsidRDefault="00E36C7C" w:rsidP="00E36C7C">
            <w:pPr>
              <w:keepLines/>
              <w:widowControl w:val="0"/>
              <w:suppressLineNumbers/>
              <w:suppressAutoHyphens/>
              <w:spacing w:after="0"/>
              <w:rPr>
                <w:color w:val="000000"/>
              </w:rPr>
            </w:pPr>
            <w:r w:rsidRPr="00B44B37">
              <w:rPr>
                <w:b/>
                <w:caps/>
              </w:rPr>
              <w:t>Заключение договора</w:t>
            </w:r>
          </w:p>
        </w:tc>
      </w:tr>
      <w:tr w:rsidR="00E36C7C"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6C7C" w:rsidRPr="00B44B37" w:rsidRDefault="00E36C7C" w:rsidP="00E36C7C">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6C7C" w:rsidRPr="00B44B37" w:rsidRDefault="00E36C7C" w:rsidP="00E36C7C">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6C7C" w:rsidRPr="00B44B37" w:rsidRDefault="00E36C7C" w:rsidP="00E36C7C">
            <w:pPr>
              <w:keepLines/>
              <w:widowControl w:val="0"/>
              <w:suppressLineNumbers/>
              <w:suppressAutoHyphens/>
              <w:spacing w:after="0"/>
              <w:rPr>
                <w:bCs/>
              </w:rPr>
            </w:pPr>
          </w:p>
          <w:p w14:paraId="4966D8E4" w14:textId="77777777" w:rsidR="00E36C7C" w:rsidRPr="00B44B37" w:rsidRDefault="00E36C7C" w:rsidP="00E36C7C">
            <w:pPr>
              <w:keepLines/>
              <w:widowControl w:val="0"/>
              <w:suppressLineNumbers/>
              <w:suppressAutoHyphens/>
              <w:spacing w:after="0"/>
              <w:rPr>
                <w:bCs/>
              </w:rPr>
            </w:pPr>
          </w:p>
          <w:p w14:paraId="099B80DE" w14:textId="77777777" w:rsidR="00E36C7C" w:rsidRPr="00B44B37" w:rsidRDefault="00E36C7C" w:rsidP="00E36C7C">
            <w:pPr>
              <w:keepLines/>
              <w:widowControl w:val="0"/>
              <w:suppressLineNumbers/>
              <w:suppressAutoHyphens/>
              <w:spacing w:after="0"/>
              <w:rPr>
                <w:bCs/>
              </w:rPr>
            </w:pPr>
          </w:p>
          <w:p w14:paraId="2DAB768D" w14:textId="77777777" w:rsidR="00E36C7C" w:rsidRPr="00B44B37" w:rsidRDefault="00E36C7C" w:rsidP="00E36C7C">
            <w:pPr>
              <w:keepLines/>
              <w:widowControl w:val="0"/>
              <w:suppressLineNumbers/>
              <w:suppressAutoHyphens/>
              <w:spacing w:after="0"/>
              <w:rPr>
                <w:bCs/>
              </w:rPr>
            </w:pPr>
          </w:p>
          <w:p w14:paraId="25EFD804" w14:textId="77777777" w:rsidR="00E36C7C" w:rsidRPr="00B44B37" w:rsidRDefault="00E36C7C" w:rsidP="00E36C7C">
            <w:pPr>
              <w:keepLines/>
              <w:widowControl w:val="0"/>
              <w:suppressLineNumbers/>
              <w:suppressAutoHyphens/>
              <w:spacing w:after="0"/>
              <w:rPr>
                <w:bCs/>
              </w:rPr>
            </w:pPr>
          </w:p>
          <w:p w14:paraId="7D3ECE4B" w14:textId="77777777" w:rsidR="00E36C7C" w:rsidRPr="00B44B37" w:rsidRDefault="00E36C7C" w:rsidP="00E36C7C">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6C7C" w:rsidRDefault="00E36C7C" w:rsidP="00E36C7C">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6C7C" w:rsidRPr="002C1874" w:rsidRDefault="00E36C7C" w:rsidP="00E36C7C">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36C7C" w:rsidRPr="002C1874" w:rsidRDefault="00E36C7C" w:rsidP="00E36C7C">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36C7C" w:rsidRPr="002C1874" w:rsidRDefault="00E36C7C" w:rsidP="00E36C7C">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36C7C" w:rsidRPr="002C1874" w:rsidRDefault="00E36C7C" w:rsidP="00E36C7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6C7C" w:rsidRPr="002C1874" w:rsidRDefault="00E36C7C" w:rsidP="00E36C7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36C7C" w:rsidRPr="002C1874" w:rsidRDefault="00E36C7C" w:rsidP="00E36C7C">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36C7C" w:rsidRPr="002C1874" w:rsidRDefault="00E36C7C" w:rsidP="00E36C7C">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6C7C" w:rsidRPr="002C1874" w:rsidRDefault="00E36C7C" w:rsidP="00E36C7C">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6C7C" w:rsidRPr="002C1874" w:rsidRDefault="00E36C7C" w:rsidP="00E36C7C">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6C7C" w:rsidRPr="002C1874" w:rsidRDefault="00E36C7C" w:rsidP="00E36C7C">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6C7C" w:rsidRPr="00A94DD7" w:rsidRDefault="00E36C7C" w:rsidP="00E36C7C">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6C7C" w:rsidRPr="00A94DD7" w:rsidRDefault="00E36C7C" w:rsidP="00E36C7C">
            <w:pPr>
              <w:keepLines/>
              <w:widowControl w:val="0"/>
              <w:suppressLineNumbers/>
              <w:spacing w:after="0"/>
            </w:pPr>
          </w:p>
          <w:p w14:paraId="43A988EC" w14:textId="06293DC1" w:rsidR="00E36C7C" w:rsidRPr="00A94DD7" w:rsidRDefault="00E36C7C" w:rsidP="00E36C7C">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36C7C" w:rsidRPr="00A94DD7" w:rsidRDefault="00E36C7C" w:rsidP="00E36C7C">
            <w:pPr>
              <w:keepLines/>
              <w:widowControl w:val="0"/>
              <w:suppressLineNumbers/>
              <w:spacing w:after="0"/>
            </w:pPr>
          </w:p>
          <w:p w14:paraId="1212C035" w14:textId="1599C9D6" w:rsidR="00E36C7C" w:rsidRDefault="00E36C7C" w:rsidP="00E36C7C">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E36C7C" w:rsidRDefault="00E36C7C" w:rsidP="00E36C7C">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6C7C" w:rsidRPr="00B44B37" w:rsidRDefault="00E36C7C" w:rsidP="00E36C7C">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886226" w:rsidRPr="000F259D" w14:paraId="7493C285" w14:textId="77777777" w:rsidTr="00816FBC">
        <w:tc>
          <w:tcPr>
            <w:tcW w:w="2972" w:type="dxa"/>
          </w:tcPr>
          <w:bookmarkEnd w:id="17"/>
          <w:p w14:paraId="674A9CC1" w14:textId="4C8978B6" w:rsidR="00886226" w:rsidRDefault="00886226" w:rsidP="00886226">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886226" w:rsidRDefault="00886226" w:rsidP="00886226">
            <w:pPr>
              <w:tabs>
                <w:tab w:val="left" w:pos="2385"/>
              </w:tabs>
              <w:suppressAutoHyphens/>
              <w:spacing w:after="0"/>
              <w:rPr>
                <w:rFonts w:ascii="Times New Roman" w:hAnsi="Times New Roman"/>
                <w:b/>
                <w:lang w:eastAsia="ar-SA"/>
              </w:rPr>
            </w:pPr>
          </w:p>
          <w:p w14:paraId="5593B535" w14:textId="346C946C" w:rsidR="00886226" w:rsidRPr="00292646" w:rsidRDefault="00886226" w:rsidP="00886226">
            <w:pPr>
              <w:tabs>
                <w:tab w:val="left" w:pos="2385"/>
              </w:tabs>
              <w:suppressAutoHyphens/>
              <w:spacing w:after="0"/>
              <w:rPr>
                <w:rFonts w:ascii="Times New Roman" w:hAnsi="Times New Roman"/>
                <w:b/>
                <w:lang w:eastAsia="ar-SA"/>
              </w:rPr>
            </w:pPr>
          </w:p>
        </w:tc>
        <w:tc>
          <w:tcPr>
            <w:tcW w:w="12899" w:type="dxa"/>
          </w:tcPr>
          <w:p w14:paraId="20E906F8" w14:textId="77777777" w:rsidR="00886226" w:rsidRDefault="00886226" w:rsidP="00886226">
            <w:pPr>
              <w:numPr>
                <w:ilvl w:val="0"/>
                <w:numId w:val="40"/>
              </w:numPr>
              <w:tabs>
                <w:tab w:val="left" w:pos="361"/>
                <w:tab w:val="left" w:pos="1028"/>
              </w:tabs>
              <w:spacing w:after="0"/>
              <w:ind w:left="28" w:right="420" w:firstLine="0"/>
              <w:contextualSpacing/>
              <w:rPr>
                <w:rFonts w:ascii="Times New Roman" w:eastAsia="Times New Roman" w:hAnsi="Times New Roman"/>
                <w:b/>
                <w:bCs/>
                <w:color w:val="000000"/>
              </w:rPr>
            </w:pPr>
            <w:r>
              <w:rPr>
                <w:rFonts w:ascii="Times New Roman" w:eastAsia="Times New Roman" w:hAnsi="Times New Roman"/>
                <w:b/>
                <w:bCs/>
                <w:color w:val="000000"/>
              </w:rPr>
              <w:t xml:space="preserve">Исполнитель оказывает услуги по размещению товаров Получателя поддержки на площадке </w:t>
            </w:r>
            <w:r>
              <w:rPr>
                <w:rFonts w:ascii="Times New Roman" w:eastAsia="Times New Roman" w:hAnsi="Times New Roman"/>
                <w:b/>
                <w:bCs/>
                <w:color w:val="000000"/>
                <w:lang w:val="en-US"/>
              </w:rPr>
              <w:t>Lazada</w:t>
            </w:r>
            <w:r>
              <w:rPr>
                <w:rFonts w:ascii="Times New Roman" w:eastAsia="Times New Roman" w:hAnsi="Times New Roman"/>
                <w:b/>
                <w:bCs/>
                <w:color w:val="000000"/>
              </w:rPr>
              <w:t>, а именно:</w:t>
            </w:r>
          </w:p>
          <w:p w14:paraId="26BD23C6" w14:textId="77777777" w:rsidR="00886226" w:rsidRPr="00A50558" w:rsidRDefault="00886226" w:rsidP="00886226">
            <w:pPr>
              <w:pStyle w:val="affff1"/>
              <w:numPr>
                <w:ilvl w:val="1"/>
                <w:numId w:val="44"/>
              </w:numPr>
              <w:tabs>
                <w:tab w:val="left" w:pos="361"/>
                <w:tab w:val="left" w:pos="1028"/>
              </w:tabs>
              <w:spacing w:after="0"/>
              <w:ind w:right="420"/>
              <w:rPr>
                <w:rFonts w:ascii="Times New Roman" w:hAnsi="Times New Roman"/>
                <w:b/>
                <w:bCs/>
                <w:color w:val="000000"/>
              </w:rPr>
            </w:pPr>
            <w:r w:rsidRPr="00A50558">
              <w:rPr>
                <w:rFonts w:ascii="Times New Roman" w:hAnsi="Times New Roman"/>
                <w:b/>
                <w:bCs/>
                <w:color w:val="000000"/>
              </w:rPr>
              <w:t>Регистрация точки присутствия Получателя поддержки в срок не позднее 30 календарных дней с даты подписания Договора и предоставления Получателем поддержки информации, необходимой для регистрации точки присутствия на Площадке:</w:t>
            </w:r>
          </w:p>
          <w:p w14:paraId="411227F0" w14:textId="77777777" w:rsidR="00886226" w:rsidRPr="00B97B74" w:rsidRDefault="00886226" w:rsidP="00886226">
            <w:pPr>
              <w:tabs>
                <w:tab w:val="left" w:pos="1028"/>
              </w:tabs>
              <w:ind w:right="420"/>
              <w:rPr>
                <w:rFonts w:ascii="Times New Roman" w:eastAsia="Times New Roman" w:hAnsi="Times New Roman"/>
                <w:color w:val="000000"/>
              </w:rPr>
            </w:pPr>
            <w:r w:rsidRPr="00B97B74">
              <w:rPr>
                <w:rFonts w:ascii="Times New Roman" w:eastAsia="Times New Roman" w:hAnsi="Times New Roman"/>
                <w:color w:val="000000"/>
              </w:rPr>
              <w:t xml:space="preserve">Исполнитель обязан оказать услуги из состава комплексной услуги по содействию в размещении </w:t>
            </w:r>
            <w:r>
              <w:rPr>
                <w:rFonts w:ascii="Times New Roman" w:eastAsia="Times New Roman" w:hAnsi="Times New Roman"/>
                <w:color w:val="000000"/>
              </w:rPr>
              <w:t>Получателя поддержки</w:t>
            </w:r>
            <w:r w:rsidRPr="00B97B74">
              <w:rPr>
                <w:rFonts w:ascii="Times New Roman" w:eastAsia="Times New Roman" w:hAnsi="Times New Roman"/>
                <w:color w:val="000000"/>
              </w:rPr>
              <w:t xml:space="preserve"> и (или) товара (работы, услуги) </w:t>
            </w:r>
            <w:r>
              <w:rPr>
                <w:rFonts w:ascii="Times New Roman" w:eastAsia="Times New Roman" w:hAnsi="Times New Roman"/>
                <w:color w:val="000000"/>
              </w:rPr>
              <w:t>Получателя поддержки</w:t>
            </w:r>
            <w:r w:rsidRPr="00B97B74">
              <w:rPr>
                <w:rFonts w:ascii="Times New Roman" w:eastAsia="Times New Roman" w:hAnsi="Times New Roman"/>
                <w:color w:val="000000"/>
              </w:rPr>
              <w:t xml:space="preserve"> на </w:t>
            </w:r>
            <w:r>
              <w:rPr>
                <w:rFonts w:ascii="Times New Roman" w:eastAsia="Times New Roman" w:hAnsi="Times New Roman"/>
                <w:color w:val="000000"/>
              </w:rPr>
              <w:t xml:space="preserve">Площадке </w:t>
            </w:r>
            <w:r w:rsidRPr="00B97B74">
              <w:rPr>
                <w:rFonts w:ascii="Times New Roman" w:eastAsia="Times New Roman" w:hAnsi="Times New Roman"/>
                <w:color w:val="000000"/>
              </w:rPr>
              <w:t xml:space="preserve">в интересах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а именно:</w:t>
            </w:r>
          </w:p>
          <w:p w14:paraId="70930730" w14:textId="77777777" w:rsidR="00886226" w:rsidRPr="00B97B74" w:rsidRDefault="00886226" w:rsidP="00886226">
            <w:pPr>
              <w:numPr>
                <w:ilvl w:val="0"/>
                <w:numId w:val="41"/>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регистрация, оплата, верификация и активация точки присутствия Получателя</w:t>
            </w:r>
            <w:r>
              <w:rPr>
                <w:rFonts w:ascii="Times New Roman" w:eastAsia="Times New Roman" w:hAnsi="Times New Roman"/>
                <w:color w:val="000000"/>
              </w:rPr>
              <w:t xml:space="preserve"> поддержки</w:t>
            </w:r>
            <w:r w:rsidRPr="00B97B74">
              <w:rPr>
                <w:rFonts w:ascii="Times New Roman" w:eastAsia="Times New Roman" w:hAnsi="Times New Roman"/>
                <w:color w:val="000000"/>
              </w:rPr>
              <w:t xml:space="preserve"> со сроком действия 1 год на </w:t>
            </w:r>
            <w:r>
              <w:rPr>
                <w:rFonts w:ascii="Times New Roman" w:eastAsia="Times New Roman" w:hAnsi="Times New Roman"/>
                <w:color w:val="000000"/>
              </w:rPr>
              <w:t>Площадке</w:t>
            </w:r>
            <w:r w:rsidRPr="00B97B74">
              <w:rPr>
                <w:rFonts w:ascii="Times New Roman" w:eastAsia="Times New Roman" w:hAnsi="Times New Roman"/>
                <w:color w:val="000000"/>
              </w:rPr>
              <w:t>;</w:t>
            </w:r>
          </w:p>
          <w:p w14:paraId="5387B6F2" w14:textId="77777777" w:rsidR="00886226" w:rsidRPr="00B97B74" w:rsidRDefault="00886226" w:rsidP="00886226">
            <w:pPr>
              <w:numPr>
                <w:ilvl w:val="0"/>
                <w:numId w:val="41"/>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открытие бессрочного аккаунта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на </w:t>
            </w:r>
            <w:r>
              <w:rPr>
                <w:rFonts w:ascii="Times New Roman" w:eastAsia="Times New Roman" w:hAnsi="Times New Roman"/>
                <w:color w:val="000000"/>
              </w:rPr>
              <w:t>Площадке</w:t>
            </w:r>
            <w:r w:rsidRPr="00B97B74">
              <w:rPr>
                <w:rFonts w:ascii="Times New Roman" w:eastAsia="Times New Roman" w:hAnsi="Times New Roman"/>
                <w:color w:val="000000"/>
              </w:rPr>
              <w:t xml:space="preserve"> и международной платежной системы;</w:t>
            </w:r>
          </w:p>
          <w:p w14:paraId="18823B28" w14:textId="77777777" w:rsidR="00886226" w:rsidRPr="00B97B74" w:rsidRDefault="00886226" w:rsidP="00886226">
            <w:pPr>
              <w:numPr>
                <w:ilvl w:val="0"/>
                <w:numId w:val="41"/>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прохождение регистрации, оформление и открытие индивидуального магазина на </w:t>
            </w:r>
            <w:r>
              <w:rPr>
                <w:rFonts w:ascii="Times New Roman" w:eastAsia="Times New Roman" w:hAnsi="Times New Roman"/>
                <w:color w:val="000000"/>
              </w:rPr>
              <w:t>Площадке</w:t>
            </w:r>
            <w:r w:rsidRPr="00B97B74">
              <w:rPr>
                <w:rFonts w:ascii="Times New Roman" w:eastAsia="Times New Roman" w:hAnsi="Times New Roman"/>
                <w:color w:val="000000"/>
              </w:rPr>
              <w:t>;</w:t>
            </w:r>
          </w:p>
          <w:p w14:paraId="57242DD2" w14:textId="77777777" w:rsidR="00886226" w:rsidRPr="00B97B74" w:rsidRDefault="00886226" w:rsidP="00886226">
            <w:pPr>
              <w:numPr>
                <w:ilvl w:val="0"/>
                <w:numId w:val="41"/>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создание согласованных с Получателем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политики и условий продавца;</w:t>
            </w:r>
          </w:p>
          <w:p w14:paraId="21FEA549" w14:textId="77777777" w:rsidR="00886226" w:rsidRPr="00B97B74" w:rsidRDefault="00886226" w:rsidP="00886226">
            <w:pPr>
              <w:numPr>
                <w:ilvl w:val="0"/>
                <w:numId w:val="41"/>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создание профессионального, разработанного индивидуально для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брэндинга компании, который включает дизайн объявлений;</w:t>
            </w:r>
          </w:p>
          <w:p w14:paraId="4117ACBF" w14:textId="77777777" w:rsidR="00886226" w:rsidRPr="00B97B74" w:rsidRDefault="00886226" w:rsidP="00886226">
            <w:pPr>
              <w:numPr>
                <w:ilvl w:val="0"/>
                <w:numId w:val="41"/>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создание и размещение до 100 карточек продукции на тайском и английском языке, включая создание заголовков с использованием профессионально подобранных ключевых слов, правильных категорий товаров, параметров, описание, проработку и указание наиболее удобных и выгодных параметров доставки.</w:t>
            </w:r>
          </w:p>
          <w:p w14:paraId="444B0350" w14:textId="77777777" w:rsidR="00886226" w:rsidRPr="00A50558" w:rsidRDefault="00886226" w:rsidP="00886226">
            <w:pPr>
              <w:pStyle w:val="affff1"/>
              <w:numPr>
                <w:ilvl w:val="1"/>
                <w:numId w:val="44"/>
              </w:numPr>
              <w:tabs>
                <w:tab w:val="left" w:pos="361"/>
                <w:tab w:val="left" w:pos="1028"/>
              </w:tabs>
              <w:spacing w:after="0"/>
              <w:ind w:right="420"/>
              <w:rPr>
                <w:rFonts w:ascii="Times New Roman" w:hAnsi="Times New Roman"/>
                <w:b/>
                <w:bCs/>
                <w:color w:val="000000"/>
              </w:rPr>
            </w:pPr>
            <w:r w:rsidRPr="00A50558">
              <w:rPr>
                <w:rFonts w:ascii="Times New Roman" w:hAnsi="Times New Roman"/>
                <w:b/>
                <w:bCs/>
                <w:color w:val="000000"/>
              </w:rPr>
              <w:t>Услуги по управлению аккаунтом Получателя поддержки в течение 60 календарных дней с даты завершения работ по п.1</w:t>
            </w:r>
            <w:r>
              <w:rPr>
                <w:rFonts w:ascii="Times New Roman" w:hAnsi="Times New Roman"/>
                <w:b/>
                <w:bCs/>
                <w:color w:val="000000"/>
              </w:rPr>
              <w:t xml:space="preserve">.1 </w:t>
            </w:r>
            <w:r w:rsidRPr="00A50558">
              <w:rPr>
                <w:rFonts w:ascii="Times New Roman" w:hAnsi="Times New Roman"/>
                <w:b/>
                <w:bCs/>
                <w:color w:val="000000"/>
              </w:rPr>
              <w:t>Технического задания:</w:t>
            </w:r>
          </w:p>
          <w:p w14:paraId="0CCAEB6F" w14:textId="77777777" w:rsidR="00886226" w:rsidRPr="00B97B74" w:rsidRDefault="00886226" w:rsidP="00886226">
            <w:pPr>
              <w:numPr>
                <w:ilvl w:val="0"/>
                <w:numId w:val="42"/>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организация процедуры приема платежей из зарубежных стран от покупателей за покупку продукции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w:t>
            </w:r>
          </w:p>
          <w:p w14:paraId="5FB6ACDB" w14:textId="77777777" w:rsidR="00886226" w:rsidRPr="00B97B74" w:rsidRDefault="00886226" w:rsidP="00886226">
            <w:pPr>
              <w:numPr>
                <w:ilvl w:val="0"/>
                <w:numId w:val="42"/>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организация соответствия точки присутствия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политике и условиям продавцов на </w:t>
            </w:r>
            <w:r>
              <w:rPr>
                <w:rFonts w:ascii="Times New Roman" w:eastAsia="Times New Roman" w:hAnsi="Times New Roman"/>
                <w:color w:val="000000"/>
              </w:rPr>
              <w:t>Площадке</w:t>
            </w:r>
            <w:r w:rsidRPr="00B97B74">
              <w:rPr>
                <w:rFonts w:ascii="Times New Roman" w:eastAsia="Times New Roman" w:hAnsi="Times New Roman"/>
                <w:color w:val="000000"/>
              </w:rPr>
              <w:t>;</w:t>
            </w:r>
          </w:p>
          <w:p w14:paraId="7E123BD9" w14:textId="77777777" w:rsidR="00886226" w:rsidRPr="00B97B74" w:rsidRDefault="00886226" w:rsidP="00886226">
            <w:pPr>
              <w:numPr>
                <w:ilvl w:val="0"/>
                <w:numId w:val="42"/>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работа с входящими заказами, отправлениями и возвратами продукции зарубежных покупателей;</w:t>
            </w:r>
          </w:p>
          <w:p w14:paraId="1C8F026C" w14:textId="77777777" w:rsidR="00886226" w:rsidRPr="00B97B74" w:rsidRDefault="00886226" w:rsidP="00886226">
            <w:pPr>
              <w:numPr>
                <w:ilvl w:val="0"/>
                <w:numId w:val="42"/>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работа с отзывами и жалобами на тайском и английском языке;</w:t>
            </w:r>
          </w:p>
          <w:p w14:paraId="355CB630" w14:textId="77777777" w:rsidR="00886226" w:rsidRPr="00B97B74" w:rsidRDefault="00886226" w:rsidP="00886226">
            <w:pPr>
              <w:numPr>
                <w:ilvl w:val="0"/>
                <w:numId w:val="42"/>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ежедневный мониторинг магазина на предмет продаж, рекламация, возвратов продукции в рабочие дни РФ</w:t>
            </w:r>
            <w:r>
              <w:rPr>
                <w:rFonts w:ascii="Times New Roman" w:eastAsia="Times New Roman" w:hAnsi="Times New Roman"/>
                <w:color w:val="000000"/>
              </w:rPr>
              <w:t xml:space="preserve"> на Площадке</w:t>
            </w:r>
            <w:r w:rsidRPr="00B97B74">
              <w:rPr>
                <w:rFonts w:ascii="Times New Roman" w:eastAsia="Times New Roman" w:hAnsi="Times New Roman"/>
                <w:color w:val="000000"/>
              </w:rPr>
              <w:t>;</w:t>
            </w:r>
          </w:p>
          <w:p w14:paraId="40C617D2" w14:textId="77777777" w:rsidR="00886226" w:rsidRPr="00B97B74" w:rsidRDefault="00886226" w:rsidP="00886226">
            <w:pPr>
              <w:numPr>
                <w:ilvl w:val="0"/>
                <w:numId w:val="42"/>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обработка всех поступивших заявок в центре сообщений аккаунта;</w:t>
            </w:r>
          </w:p>
          <w:p w14:paraId="0A8C989A" w14:textId="77777777" w:rsidR="00886226" w:rsidRPr="00A50558" w:rsidRDefault="00886226" w:rsidP="00886226">
            <w:pPr>
              <w:pStyle w:val="affff1"/>
              <w:numPr>
                <w:ilvl w:val="1"/>
                <w:numId w:val="44"/>
              </w:numPr>
              <w:tabs>
                <w:tab w:val="left" w:pos="361"/>
                <w:tab w:val="left" w:pos="1028"/>
              </w:tabs>
              <w:spacing w:after="0"/>
              <w:ind w:right="420"/>
              <w:rPr>
                <w:rFonts w:ascii="Times New Roman" w:hAnsi="Times New Roman"/>
                <w:b/>
                <w:bCs/>
                <w:color w:val="000000"/>
              </w:rPr>
            </w:pPr>
            <w:r w:rsidRPr="00A50558">
              <w:rPr>
                <w:rFonts w:ascii="Times New Roman" w:hAnsi="Times New Roman"/>
                <w:b/>
                <w:bCs/>
                <w:color w:val="000000"/>
              </w:rPr>
              <w:t>Услуги по продвижению продукции в течение 60 календарных дней с даты завершения работ по п.1</w:t>
            </w:r>
            <w:r>
              <w:rPr>
                <w:rFonts w:ascii="Times New Roman" w:hAnsi="Times New Roman"/>
                <w:b/>
                <w:bCs/>
                <w:color w:val="000000"/>
              </w:rPr>
              <w:t>.1</w:t>
            </w:r>
            <w:r w:rsidRPr="00A50558">
              <w:rPr>
                <w:rFonts w:ascii="Times New Roman" w:hAnsi="Times New Roman"/>
                <w:b/>
                <w:bCs/>
                <w:color w:val="000000"/>
              </w:rPr>
              <w:t xml:space="preserve"> Технического задания: </w:t>
            </w:r>
          </w:p>
          <w:p w14:paraId="4EC70018"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организация маркетинговой поддержки точки присутствия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на </w:t>
            </w:r>
            <w:r>
              <w:rPr>
                <w:rFonts w:ascii="Times New Roman" w:eastAsia="Times New Roman" w:hAnsi="Times New Roman"/>
                <w:color w:val="000000"/>
              </w:rPr>
              <w:t>Площадке;</w:t>
            </w:r>
          </w:p>
          <w:p w14:paraId="435B82BE"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настройка продвижения листингов (карточек товаров) внутри </w:t>
            </w:r>
            <w:r>
              <w:rPr>
                <w:rFonts w:ascii="Times New Roman" w:eastAsia="Times New Roman" w:hAnsi="Times New Roman"/>
                <w:color w:val="000000"/>
              </w:rPr>
              <w:t>Площадки</w:t>
            </w:r>
            <w:r w:rsidRPr="00B97B74">
              <w:rPr>
                <w:rFonts w:ascii="Times New Roman" w:eastAsia="Times New Roman" w:hAnsi="Times New Roman"/>
                <w:color w:val="000000"/>
              </w:rPr>
              <w:t>;</w:t>
            </w:r>
          </w:p>
          <w:p w14:paraId="28B38DB0"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реализации действий, необходимых для повышения и поддержания рейтинга аккаунта;</w:t>
            </w:r>
          </w:p>
          <w:p w14:paraId="0B4F6A8A"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lastRenderedPageBreak/>
              <w:t>оптимизация карточек продукции, внесение изменений (при необходимости, но не более 20 раз в месяц);</w:t>
            </w:r>
          </w:p>
          <w:p w14:paraId="00B6DC32"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продвижение продукции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в рамках акций, проходящих на </w:t>
            </w:r>
            <w:r>
              <w:rPr>
                <w:rFonts w:ascii="Times New Roman" w:eastAsia="Times New Roman" w:hAnsi="Times New Roman"/>
                <w:color w:val="000000"/>
              </w:rPr>
              <w:t>Площадке</w:t>
            </w:r>
            <w:r w:rsidRPr="00B97B74">
              <w:rPr>
                <w:rFonts w:ascii="Times New Roman" w:eastAsia="Times New Roman" w:hAnsi="Times New Roman"/>
                <w:color w:val="000000"/>
              </w:rPr>
              <w:t>;</w:t>
            </w:r>
          </w:p>
          <w:p w14:paraId="022A1627"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анализ и корректирование ключевых слов;</w:t>
            </w:r>
          </w:p>
          <w:p w14:paraId="23A07B30"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аудит и оптимизация карточек продукции Получателя</w:t>
            </w:r>
            <w:r>
              <w:rPr>
                <w:rFonts w:ascii="Times New Roman" w:eastAsia="Times New Roman" w:hAnsi="Times New Roman"/>
                <w:color w:val="000000"/>
              </w:rPr>
              <w:t xml:space="preserve"> поддержки</w:t>
            </w:r>
            <w:r w:rsidRPr="00B97B74">
              <w:rPr>
                <w:rFonts w:ascii="Times New Roman" w:eastAsia="Times New Roman" w:hAnsi="Times New Roman"/>
                <w:color w:val="000000"/>
              </w:rPr>
              <w:t>;</w:t>
            </w:r>
          </w:p>
          <w:p w14:paraId="5EA29512" w14:textId="77777777" w:rsidR="00886226" w:rsidRPr="00B97B74" w:rsidRDefault="00886226" w:rsidP="00886226">
            <w:pPr>
              <w:numPr>
                <w:ilvl w:val="0"/>
                <w:numId w:val="43"/>
              </w:numPr>
              <w:tabs>
                <w:tab w:val="left" w:pos="453"/>
              </w:tabs>
              <w:spacing w:after="0"/>
              <w:ind w:left="28" w:right="420" w:firstLine="0"/>
              <w:contextualSpacing/>
              <w:rPr>
                <w:rFonts w:ascii="Times New Roman" w:eastAsia="Times New Roman" w:hAnsi="Times New Roman"/>
                <w:color w:val="000000"/>
              </w:rPr>
            </w:pPr>
            <w:r w:rsidRPr="00B97B74">
              <w:rPr>
                <w:rFonts w:ascii="Times New Roman" w:eastAsia="Times New Roman" w:hAnsi="Times New Roman"/>
                <w:color w:val="000000"/>
              </w:rPr>
              <w:t xml:space="preserve">аудит фото и видеоматериалов продукции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размещенных на </w:t>
            </w:r>
            <w:r>
              <w:rPr>
                <w:rFonts w:ascii="Times New Roman" w:eastAsia="Times New Roman" w:hAnsi="Times New Roman"/>
                <w:color w:val="000000"/>
              </w:rPr>
              <w:t>Площадке</w:t>
            </w:r>
            <w:r w:rsidRPr="00B97B74">
              <w:rPr>
                <w:rFonts w:ascii="Times New Roman" w:eastAsia="Times New Roman" w:hAnsi="Times New Roman"/>
                <w:color w:val="000000"/>
              </w:rPr>
              <w:t>;</w:t>
            </w:r>
          </w:p>
          <w:p w14:paraId="1E3DC0AD" w14:textId="77777777" w:rsidR="00886226" w:rsidRPr="00A50558" w:rsidRDefault="00886226" w:rsidP="00886226">
            <w:pPr>
              <w:pStyle w:val="affff1"/>
              <w:numPr>
                <w:ilvl w:val="1"/>
                <w:numId w:val="44"/>
              </w:numPr>
              <w:tabs>
                <w:tab w:val="left" w:pos="361"/>
                <w:tab w:val="left" w:pos="1028"/>
              </w:tabs>
              <w:spacing w:after="0"/>
              <w:ind w:right="420"/>
              <w:rPr>
                <w:rFonts w:ascii="Times New Roman" w:hAnsi="Times New Roman"/>
                <w:color w:val="000000"/>
              </w:rPr>
            </w:pPr>
            <w:r w:rsidRPr="00A50558">
              <w:rPr>
                <w:rFonts w:ascii="Times New Roman" w:hAnsi="Times New Roman"/>
                <w:b/>
                <w:color w:val="000000"/>
              </w:rPr>
              <w:t>Обучение сотрудников Получателя поддержки в течение 60 календарных дней с даты завершения работ по п.1</w:t>
            </w:r>
            <w:r>
              <w:rPr>
                <w:rFonts w:ascii="Times New Roman" w:hAnsi="Times New Roman"/>
                <w:b/>
                <w:color w:val="000000"/>
              </w:rPr>
              <w:t>.1</w:t>
            </w:r>
            <w:r w:rsidRPr="00A50558">
              <w:rPr>
                <w:rFonts w:ascii="Times New Roman" w:hAnsi="Times New Roman"/>
                <w:b/>
                <w:color w:val="000000"/>
              </w:rPr>
              <w:t xml:space="preserve"> Технического задания:</w:t>
            </w:r>
          </w:p>
          <w:p w14:paraId="421562A5" w14:textId="77777777" w:rsidR="00886226" w:rsidRPr="00B97B74" w:rsidRDefault="00886226" w:rsidP="00886226">
            <w:pPr>
              <w:tabs>
                <w:tab w:val="left" w:pos="1028"/>
              </w:tabs>
              <w:ind w:right="420"/>
              <w:rPr>
                <w:rFonts w:ascii="Times New Roman" w:eastAsia="Times New Roman" w:hAnsi="Times New Roman"/>
                <w:color w:val="000000"/>
              </w:rPr>
            </w:pPr>
            <w:r w:rsidRPr="00B97B74">
              <w:rPr>
                <w:rFonts w:ascii="Times New Roman" w:eastAsia="Times New Roman" w:hAnsi="Times New Roman"/>
                <w:color w:val="000000"/>
              </w:rPr>
              <w:t xml:space="preserve">консультирование по всем вопросам в работе с международной платежной системой и </w:t>
            </w:r>
            <w:r>
              <w:rPr>
                <w:rFonts w:ascii="Times New Roman" w:eastAsia="Times New Roman" w:hAnsi="Times New Roman"/>
                <w:color w:val="000000"/>
              </w:rPr>
              <w:t>Площадкой</w:t>
            </w:r>
            <w:r w:rsidRPr="00B97B74">
              <w:rPr>
                <w:rFonts w:ascii="Times New Roman" w:eastAsia="Times New Roman" w:hAnsi="Times New Roman"/>
                <w:color w:val="000000"/>
              </w:rPr>
              <w:t xml:space="preserve">, продвижению точки присутствия Получателя </w:t>
            </w:r>
            <w:r>
              <w:rPr>
                <w:rFonts w:ascii="Times New Roman" w:eastAsia="Times New Roman" w:hAnsi="Times New Roman"/>
                <w:color w:val="000000"/>
              </w:rPr>
              <w:t>поддержки</w:t>
            </w:r>
            <w:r w:rsidRPr="00B97B74">
              <w:rPr>
                <w:rFonts w:ascii="Times New Roman" w:eastAsia="Times New Roman" w:hAnsi="Times New Roman"/>
                <w:color w:val="000000"/>
              </w:rPr>
              <w:t xml:space="preserve">, улучшению рейтинга точки присутствия Получателя </w:t>
            </w:r>
            <w:r>
              <w:rPr>
                <w:rFonts w:ascii="Times New Roman" w:eastAsia="Times New Roman" w:hAnsi="Times New Roman"/>
                <w:color w:val="000000"/>
              </w:rPr>
              <w:t>поддержки.</w:t>
            </w:r>
          </w:p>
          <w:p w14:paraId="49763DD1" w14:textId="77777777" w:rsidR="00886226" w:rsidRPr="00A50558" w:rsidRDefault="00886226" w:rsidP="00886226">
            <w:pPr>
              <w:pStyle w:val="affff1"/>
              <w:numPr>
                <w:ilvl w:val="0"/>
                <w:numId w:val="44"/>
              </w:numPr>
              <w:tabs>
                <w:tab w:val="left" w:pos="1028"/>
              </w:tabs>
              <w:spacing w:after="0"/>
              <w:ind w:left="0" w:right="420" w:firstLine="34"/>
              <w:contextualSpacing w:val="0"/>
              <w:rPr>
                <w:rFonts w:ascii="Times New Roman" w:hAnsi="Times New Roman"/>
                <w:color w:val="000000"/>
              </w:rPr>
            </w:pPr>
            <w:r>
              <w:rPr>
                <w:rFonts w:ascii="Times New Roman" w:hAnsi="Times New Roman"/>
                <w:b/>
                <w:bCs/>
                <w:color w:val="000000"/>
              </w:rPr>
              <w:t>Исполнитель оказывает с</w:t>
            </w:r>
            <w:r w:rsidRPr="00B97B74">
              <w:rPr>
                <w:rFonts w:ascii="Times New Roman" w:hAnsi="Times New Roman"/>
                <w:b/>
                <w:bCs/>
                <w:color w:val="000000"/>
              </w:rPr>
              <w:t xml:space="preserve">одействие в размещении и хранении продукции </w:t>
            </w:r>
            <w:r>
              <w:rPr>
                <w:rFonts w:ascii="Times New Roman" w:hAnsi="Times New Roman"/>
                <w:b/>
                <w:bCs/>
                <w:color w:val="000000"/>
              </w:rPr>
              <w:t>Получателя поддержки</w:t>
            </w:r>
            <w:r w:rsidRPr="00B97B74">
              <w:rPr>
                <w:rFonts w:ascii="Times New Roman" w:hAnsi="Times New Roman"/>
                <w:b/>
                <w:bCs/>
                <w:color w:val="000000"/>
              </w:rPr>
              <w:t xml:space="preserve"> в местах временного хранения за руб</w:t>
            </w:r>
            <w:r w:rsidRPr="00A50558">
              <w:rPr>
                <w:rFonts w:ascii="Times New Roman" w:hAnsi="Times New Roman"/>
                <w:b/>
                <w:bCs/>
                <w:color w:val="000000"/>
              </w:rPr>
              <w:t>ежом на срок не более 6 (шести) месяцев площадью не более 100 (ста) квадратных метров, а именно:</w:t>
            </w:r>
          </w:p>
          <w:p w14:paraId="582E47A7" w14:textId="77777777" w:rsidR="00886226" w:rsidRPr="00A50558" w:rsidRDefault="00886226" w:rsidP="00886226">
            <w:pPr>
              <w:pStyle w:val="affff1"/>
              <w:numPr>
                <w:ilvl w:val="1"/>
                <w:numId w:val="44"/>
              </w:numPr>
              <w:tabs>
                <w:tab w:val="left" w:pos="1028"/>
              </w:tabs>
              <w:spacing w:after="0"/>
              <w:ind w:right="420"/>
              <w:contextualSpacing w:val="0"/>
              <w:rPr>
                <w:rFonts w:ascii="Times New Roman" w:hAnsi="Times New Roman"/>
                <w:color w:val="000000"/>
              </w:rPr>
            </w:pPr>
            <w:r w:rsidRPr="00A50558">
              <w:rPr>
                <w:rFonts w:ascii="Times New Roman" w:hAnsi="Times New Roman"/>
                <w:color w:val="000000"/>
              </w:rPr>
              <w:t xml:space="preserve">Исполнитель самостоятельно </w:t>
            </w:r>
            <w:r>
              <w:rPr>
                <w:rFonts w:ascii="Times New Roman" w:hAnsi="Times New Roman"/>
                <w:color w:val="000000"/>
              </w:rPr>
              <w:t xml:space="preserve">запрашивает у Получателя поддержки информацию о количестве и наименованиях товара, весовых и габаритных характеристиках груза, направляемых Получателем поддержки на </w:t>
            </w:r>
            <w:r w:rsidRPr="00A50558">
              <w:rPr>
                <w:rFonts w:ascii="Times New Roman" w:hAnsi="Times New Roman"/>
                <w:color w:val="000000"/>
              </w:rPr>
              <w:t xml:space="preserve">хранение продукции в местах временного хранения за рубежом. </w:t>
            </w:r>
          </w:p>
          <w:p w14:paraId="027FAB83" w14:textId="77777777" w:rsidR="00886226" w:rsidRPr="00A50558" w:rsidRDefault="00886226" w:rsidP="00886226">
            <w:pPr>
              <w:pStyle w:val="affff1"/>
              <w:numPr>
                <w:ilvl w:val="1"/>
                <w:numId w:val="44"/>
              </w:numPr>
              <w:tabs>
                <w:tab w:val="left" w:pos="1028"/>
              </w:tabs>
              <w:spacing w:after="0"/>
              <w:ind w:right="420"/>
              <w:contextualSpacing w:val="0"/>
              <w:rPr>
                <w:rFonts w:ascii="Times New Roman" w:hAnsi="Times New Roman"/>
                <w:color w:val="000000"/>
              </w:rPr>
            </w:pPr>
            <w:r w:rsidRPr="00A50558">
              <w:rPr>
                <w:rFonts w:ascii="Times New Roman" w:hAnsi="Times New Roman"/>
                <w:color w:val="000000"/>
              </w:rPr>
              <w:t>Исполнитель запрашивает информацию об условиях хранения продукции Получателя поддержки на складах временного хранения и обязуется соблюдать условия хранения продукции Получателя поддержки на все время размещения и хранения продукции Получателя поддержки, указанных в п.2 Технического задания.</w:t>
            </w:r>
          </w:p>
          <w:p w14:paraId="4A63DFF6" w14:textId="76E36BE5" w:rsidR="00886226" w:rsidRPr="00A6132D" w:rsidRDefault="00886226" w:rsidP="00886226">
            <w:pPr>
              <w:spacing w:after="160" w:line="256" w:lineRule="auto"/>
              <w:rPr>
                <w:b/>
              </w:rPr>
            </w:pPr>
            <w:r w:rsidRPr="00A50558">
              <w:rPr>
                <w:rFonts w:ascii="Times New Roman" w:hAnsi="Times New Roman"/>
                <w:color w:val="000000"/>
              </w:rPr>
              <w:t xml:space="preserve">Исполнитель предоставляет информацию по запросу </w:t>
            </w:r>
            <w:r w:rsidRPr="003451AE">
              <w:rPr>
                <w:rFonts w:ascii="Times New Roman" w:hAnsi="Times New Roman"/>
                <w:color w:val="000000"/>
              </w:rPr>
              <w:t>Получателя поддержки и Заказчика о количестве товара, размещенном в местах временного хранения за рубежом, условиях его хранения и прочей информации, запрашиваемой Получателем поддержки и Заказчиком.</w:t>
            </w:r>
          </w:p>
        </w:tc>
      </w:tr>
      <w:tr w:rsidR="00886226" w:rsidRPr="00854767" w14:paraId="41548D1E" w14:textId="77777777" w:rsidTr="007E706B">
        <w:trPr>
          <w:trHeight w:val="519"/>
        </w:trPr>
        <w:tc>
          <w:tcPr>
            <w:tcW w:w="2972" w:type="dxa"/>
          </w:tcPr>
          <w:p w14:paraId="3F8507B7" w14:textId="08901455" w:rsidR="00886226" w:rsidRPr="00854767" w:rsidRDefault="00886226" w:rsidP="00886226">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3E5DACA1"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Pr>
                <w:rFonts w:ascii="Times New Roman" w:hAnsi="Times New Roman"/>
              </w:rPr>
              <w:t xml:space="preserve">1. </w:t>
            </w:r>
            <w:r w:rsidRPr="00055EF1">
              <w:rPr>
                <w:rFonts w:ascii="Times New Roman" w:hAnsi="Times New Roman"/>
              </w:rPr>
              <w:t xml:space="preserve">Акт об оказании услуг в 3 (трех) экземплярах (по форме </w:t>
            </w:r>
            <w:r>
              <w:rPr>
                <w:rFonts w:ascii="Times New Roman" w:hAnsi="Times New Roman"/>
              </w:rPr>
              <w:t>Заказчика</w:t>
            </w:r>
            <w:r w:rsidRPr="00055EF1">
              <w:rPr>
                <w:rFonts w:ascii="Times New Roman" w:hAnsi="Times New Roman"/>
              </w:rPr>
              <w:t>);</w:t>
            </w:r>
          </w:p>
          <w:p w14:paraId="2AB483F7"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Pr>
                <w:rFonts w:ascii="Times New Roman" w:hAnsi="Times New Roman"/>
              </w:rPr>
              <w:t xml:space="preserve">2. </w:t>
            </w:r>
            <w:r w:rsidRPr="00055EF1">
              <w:rPr>
                <w:rFonts w:ascii="Times New Roman" w:hAnsi="Times New Roman"/>
              </w:rPr>
              <w:t>Акт о публикации товаров на электронной торговой площадке</w:t>
            </w:r>
            <w:r>
              <w:rPr>
                <w:rFonts w:ascii="Times New Roman" w:hAnsi="Times New Roman"/>
              </w:rPr>
              <w:t xml:space="preserve"> в 3 (трех) экземплярах</w:t>
            </w:r>
            <w:r w:rsidRPr="00055EF1">
              <w:rPr>
                <w:rFonts w:ascii="Times New Roman" w:hAnsi="Times New Roman"/>
              </w:rPr>
              <w:t xml:space="preserve"> (по форме </w:t>
            </w:r>
            <w:r>
              <w:rPr>
                <w:rFonts w:ascii="Times New Roman" w:hAnsi="Times New Roman"/>
              </w:rPr>
              <w:t>Заказчика</w:t>
            </w:r>
            <w:r w:rsidRPr="00055EF1">
              <w:rPr>
                <w:rFonts w:ascii="Times New Roman" w:hAnsi="Times New Roman"/>
              </w:rPr>
              <w:t>);</w:t>
            </w:r>
          </w:p>
          <w:p w14:paraId="6A376EA6"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Pr>
                <w:rFonts w:ascii="Times New Roman" w:hAnsi="Times New Roman"/>
              </w:rPr>
              <w:t xml:space="preserve">3. Информационный </w:t>
            </w:r>
            <w:r w:rsidRPr="00055EF1">
              <w:rPr>
                <w:rFonts w:ascii="Times New Roman" w:hAnsi="Times New Roman"/>
              </w:rPr>
              <w:t>отчет</w:t>
            </w:r>
            <w:r>
              <w:rPr>
                <w:rFonts w:ascii="Times New Roman" w:hAnsi="Times New Roman"/>
              </w:rPr>
              <w:t xml:space="preserve"> по результатам оказания услуг</w:t>
            </w:r>
            <w:r w:rsidRPr="00055EF1">
              <w:rPr>
                <w:rFonts w:ascii="Times New Roman" w:hAnsi="Times New Roman"/>
              </w:rPr>
              <w:t>, включающий в себя:</w:t>
            </w:r>
          </w:p>
          <w:p w14:paraId="6B9CC0ED"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Pr>
                <w:rFonts w:ascii="Times New Roman" w:hAnsi="Times New Roman"/>
              </w:rPr>
              <w:t>3.1.</w:t>
            </w:r>
            <w:r w:rsidRPr="00055EF1">
              <w:rPr>
                <w:rFonts w:ascii="Times New Roman" w:hAnsi="Times New Roman"/>
              </w:rPr>
              <w:t xml:space="preserve"> полное описание оказанных услуг (выполненных работ), порядок оказания услуг, объем выполненных услуг, </w:t>
            </w:r>
            <w:r>
              <w:rPr>
                <w:rFonts w:ascii="Times New Roman" w:hAnsi="Times New Roman"/>
              </w:rPr>
              <w:t xml:space="preserve">рекомендации, ссылку на </w:t>
            </w:r>
            <w:proofErr w:type="gramStart"/>
            <w:r>
              <w:rPr>
                <w:rFonts w:ascii="Times New Roman" w:hAnsi="Times New Roman"/>
              </w:rPr>
              <w:t xml:space="preserve">товар </w:t>
            </w:r>
            <w:r w:rsidRPr="00B97B74">
              <w:rPr>
                <w:rFonts w:ascii="Times New Roman" w:eastAsia="Times New Roman" w:hAnsi="Times New Roman"/>
                <w:color w:val="000000"/>
              </w:rPr>
              <w:t xml:space="preserve"> размещенны</w:t>
            </w:r>
            <w:r>
              <w:rPr>
                <w:rFonts w:ascii="Times New Roman" w:eastAsia="Times New Roman" w:hAnsi="Times New Roman"/>
                <w:color w:val="000000"/>
              </w:rPr>
              <w:t>й</w:t>
            </w:r>
            <w:proofErr w:type="gramEnd"/>
            <w:r>
              <w:rPr>
                <w:rFonts w:ascii="Times New Roman" w:eastAsia="Times New Roman" w:hAnsi="Times New Roman"/>
                <w:color w:val="000000"/>
              </w:rPr>
              <w:t xml:space="preserve">, </w:t>
            </w:r>
            <w:r w:rsidRPr="00B97B74">
              <w:rPr>
                <w:rFonts w:ascii="Times New Roman" w:eastAsia="Times New Roman" w:hAnsi="Times New Roman"/>
                <w:color w:val="000000"/>
              </w:rPr>
              <w:t xml:space="preserve">на </w:t>
            </w:r>
            <w:r>
              <w:rPr>
                <w:rFonts w:ascii="Times New Roman" w:eastAsia="Times New Roman" w:hAnsi="Times New Roman"/>
                <w:color w:val="000000"/>
              </w:rPr>
              <w:t>Площадке</w:t>
            </w:r>
            <w:r w:rsidRPr="00B97B74">
              <w:rPr>
                <w:rFonts w:ascii="Times New Roman" w:eastAsia="Times New Roman" w:hAnsi="Times New Roman"/>
                <w:color w:val="000000"/>
              </w:rPr>
              <w:t>;</w:t>
            </w:r>
            <w:r>
              <w:rPr>
                <w:rFonts w:ascii="Times New Roman" w:hAnsi="Times New Roman"/>
              </w:rPr>
              <w:t xml:space="preserve"> ;</w:t>
            </w:r>
            <w:r w:rsidRPr="00055EF1">
              <w:rPr>
                <w:rFonts w:ascii="Times New Roman" w:hAnsi="Times New Roman"/>
              </w:rPr>
              <w:t xml:space="preserve"> </w:t>
            </w:r>
          </w:p>
          <w:p w14:paraId="77A23024"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sidRPr="00055EF1">
              <w:rPr>
                <w:rFonts w:ascii="Times New Roman" w:hAnsi="Times New Roman"/>
              </w:rPr>
              <w:t xml:space="preserve"> </w:t>
            </w:r>
            <w:r>
              <w:rPr>
                <w:rFonts w:ascii="Times New Roman" w:hAnsi="Times New Roman"/>
              </w:rPr>
              <w:t xml:space="preserve">3.2.  </w:t>
            </w:r>
            <w:r w:rsidRPr="00055EF1">
              <w:rPr>
                <w:rFonts w:ascii="Times New Roman" w:hAnsi="Times New Roman"/>
              </w:rPr>
              <w:t xml:space="preserve">фото, скриншоты и иные документы, визуально подтверждающие факт оказания услуг, </w:t>
            </w:r>
          </w:p>
          <w:p w14:paraId="241DD296"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sidRPr="00055EF1">
              <w:rPr>
                <w:rFonts w:ascii="Times New Roman" w:hAnsi="Times New Roman"/>
              </w:rPr>
              <w:t xml:space="preserve"> 3</w:t>
            </w:r>
            <w:r>
              <w:rPr>
                <w:rFonts w:ascii="Times New Roman" w:hAnsi="Times New Roman"/>
              </w:rPr>
              <w:t xml:space="preserve">.3. </w:t>
            </w:r>
            <w:r w:rsidRPr="00055EF1">
              <w:rPr>
                <w:rFonts w:ascii="Times New Roman" w:hAnsi="Times New Roman"/>
              </w:rPr>
              <w:t>информация об организации хранения продукции СМСП в местах временного хранения за рубежом, в том числе фото и видео места размещения и подтверждение нахождения продукции на месте хранения.</w:t>
            </w:r>
          </w:p>
          <w:p w14:paraId="27248190" w14:textId="77777777" w:rsidR="00886226" w:rsidRPr="00055EF1" w:rsidRDefault="00886226" w:rsidP="00886226">
            <w:pPr>
              <w:pBdr>
                <w:top w:val="nil"/>
                <w:left w:val="nil"/>
                <w:bottom w:val="nil"/>
                <w:right w:val="nil"/>
                <w:between w:val="nil"/>
              </w:pBdr>
              <w:tabs>
                <w:tab w:val="left" w:pos="435"/>
              </w:tabs>
              <w:rPr>
                <w:rFonts w:ascii="Times New Roman" w:hAnsi="Times New Roman"/>
              </w:rPr>
            </w:pPr>
            <w:r w:rsidRPr="00055EF1">
              <w:rPr>
                <w:rFonts w:ascii="Times New Roman" w:hAnsi="Times New Roman"/>
              </w:rPr>
              <w:t>Отчет предварительно предоставляется на согласование Заказчику в электронном формате. После согласования Заказчиком Отчет должен быть распечатан и передан Заказчику на бумажном носителе.</w:t>
            </w:r>
          </w:p>
          <w:p w14:paraId="6D85CE9F" w14:textId="3E8B2636" w:rsidR="00886226" w:rsidRPr="00970854" w:rsidRDefault="00886226" w:rsidP="00886226">
            <w:pPr>
              <w:pBdr>
                <w:top w:val="nil"/>
                <w:left w:val="nil"/>
                <w:bottom w:val="nil"/>
                <w:right w:val="nil"/>
                <w:between w:val="nil"/>
              </w:pBdr>
              <w:tabs>
                <w:tab w:val="left" w:pos="435"/>
              </w:tabs>
              <w:spacing w:after="0" w:line="276" w:lineRule="auto"/>
              <w:rPr>
                <w:rFonts w:ascii="Times New Roman" w:hAnsi="Times New Roman"/>
              </w:rPr>
            </w:pPr>
            <w:r w:rsidRPr="00055EF1">
              <w:rPr>
                <w:rFonts w:ascii="Times New Roman" w:hAnsi="Times New Roman"/>
              </w:rPr>
              <w:lastRenderedPageBreak/>
              <w:t>Все отчетные документы должны иметь печать соответствующей организации, представляющей указанные документы. Копии документов должны быть заверены подписью уполномоченного лица и печатью.</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4CA2CDC3" w14:textId="77777777" w:rsidR="00886226" w:rsidRPr="00886226" w:rsidRDefault="00970854" w:rsidP="00886226">
      <w:pPr>
        <w:shd w:val="clear" w:color="auto" w:fill="FFFFFF"/>
        <w:spacing w:after="0"/>
        <w:jc w:val="center"/>
        <w:rPr>
          <w:rFonts w:eastAsia="yandex-sans"/>
          <w:b/>
          <w:bCs/>
          <w:color w:val="000000"/>
        </w:rPr>
      </w:pPr>
      <w:r w:rsidRPr="00443DBF">
        <w:rPr>
          <w:rFonts w:eastAsia="Courier New"/>
          <w:b/>
          <w:iCs/>
        </w:rPr>
        <w:t xml:space="preserve">подтверждающие </w:t>
      </w:r>
      <w:r w:rsidRPr="00443DBF">
        <w:rPr>
          <w:b/>
        </w:rPr>
        <w:t xml:space="preserve">опыт </w:t>
      </w:r>
      <w:r w:rsidR="00443DBF" w:rsidRPr="00443DBF">
        <w:rPr>
          <w:b/>
          <w:lang w:eastAsia="ar-SA"/>
        </w:rPr>
        <w:t xml:space="preserve">оказания услуг по </w:t>
      </w:r>
      <w:r w:rsidR="00886226" w:rsidRPr="00886226">
        <w:rPr>
          <w:rFonts w:eastAsia="yandex-sans"/>
          <w:b/>
          <w:bCs/>
          <w:color w:val="000000"/>
        </w:rPr>
        <w:t xml:space="preserve">содействию в размещении продукции субъекта малого и среднего предпринимательства на международной торговой электронной площадке </w:t>
      </w:r>
      <w:r w:rsidR="00886226" w:rsidRPr="00886226">
        <w:rPr>
          <w:rFonts w:eastAsia="yandex-sans"/>
          <w:b/>
          <w:bCs/>
          <w:color w:val="000000"/>
          <w:lang w:val="en-US"/>
        </w:rPr>
        <w:t>Lazada</w:t>
      </w:r>
    </w:p>
    <w:p w14:paraId="77A893A6" w14:textId="1CBC9978" w:rsidR="00970854" w:rsidRPr="00443DBF" w:rsidRDefault="00970854" w:rsidP="00970854">
      <w:pPr>
        <w:pStyle w:val="affff1"/>
        <w:spacing w:after="0"/>
        <w:ind w:left="0"/>
        <w:contextualSpacing w:val="0"/>
        <w:jc w:val="center"/>
        <w:rPr>
          <w:b/>
          <w:lang w:eastAsia="ar-SA"/>
        </w:rPr>
      </w:pP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293D910F" w:rsidR="00D04DAD" w:rsidRPr="00D2410D" w:rsidRDefault="00D04DAD" w:rsidP="00D04DAD">
      <w:pPr>
        <w:rPr>
          <w:b/>
          <w:bCs/>
        </w:rPr>
      </w:pPr>
      <w:r w:rsidRPr="00D2410D">
        <w:rPr>
          <w:b/>
          <w:bCs/>
        </w:rPr>
        <w:lastRenderedPageBreak/>
        <w:t xml:space="preserve">ФОРМА </w:t>
      </w:r>
      <w:r w:rsidR="007E706B">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5320FC"/>
    <w:multiLevelType w:val="hybridMultilevel"/>
    <w:tmpl w:val="1E7267C8"/>
    <w:lvl w:ilvl="0" w:tplc="04190001">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3" w15:restartNumberingAfterBreak="0">
    <w:nsid w:val="190E6059"/>
    <w:multiLevelType w:val="multilevel"/>
    <w:tmpl w:val="FC027BEE"/>
    <w:lvl w:ilvl="0">
      <w:start w:val="1"/>
      <w:numFmt w:val="decimal"/>
      <w:lvlText w:val="%1."/>
      <w:lvlJc w:val="left"/>
      <w:pPr>
        <w:ind w:left="360" w:hanging="360"/>
      </w:pPr>
      <w:rPr>
        <w:rFonts w:hint="default"/>
      </w:rPr>
    </w:lvl>
    <w:lvl w:ilvl="1">
      <w:start w:val="1"/>
      <w:numFmt w:val="decimal"/>
      <w:lvlText w:val="%1.%2."/>
      <w:lvlJc w:val="left"/>
      <w:pPr>
        <w:ind w:left="388" w:hanging="360"/>
      </w:pPr>
      <w:rPr>
        <w:rFonts w:hint="default"/>
      </w:rPr>
    </w:lvl>
    <w:lvl w:ilvl="2">
      <w:start w:val="1"/>
      <w:numFmt w:val="decimal"/>
      <w:lvlText w:val="%1.%2.%3."/>
      <w:lvlJc w:val="left"/>
      <w:pPr>
        <w:ind w:left="776" w:hanging="720"/>
      </w:pPr>
      <w:rPr>
        <w:rFonts w:hint="default"/>
      </w:rPr>
    </w:lvl>
    <w:lvl w:ilvl="3">
      <w:start w:val="1"/>
      <w:numFmt w:val="decimal"/>
      <w:lvlText w:val="%1.%2.%3.%4."/>
      <w:lvlJc w:val="left"/>
      <w:pPr>
        <w:ind w:left="804" w:hanging="72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220" w:hanging="1080"/>
      </w:pPr>
      <w:rPr>
        <w:rFonts w:hint="default"/>
      </w:rPr>
    </w:lvl>
    <w:lvl w:ilvl="6">
      <w:start w:val="1"/>
      <w:numFmt w:val="decimal"/>
      <w:lvlText w:val="%1.%2.%3.%4.%5.%6.%7."/>
      <w:lvlJc w:val="left"/>
      <w:pPr>
        <w:ind w:left="1608" w:hanging="1440"/>
      </w:pPr>
      <w:rPr>
        <w:rFonts w:hint="default"/>
      </w:rPr>
    </w:lvl>
    <w:lvl w:ilvl="7">
      <w:start w:val="1"/>
      <w:numFmt w:val="decimal"/>
      <w:lvlText w:val="%1.%2.%3.%4.%5.%6.%7.%8."/>
      <w:lvlJc w:val="left"/>
      <w:pPr>
        <w:ind w:left="1636" w:hanging="1440"/>
      </w:pPr>
      <w:rPr>
        <w:rFonts w:hint="default"/>
      </w:rPr>
    </w:lvl>
    <w:lvl w:ilvl="8">
      <w:start w:val="1"/>
      <w:numFmt w:val="decimal"/>
      <w:lvlText w:val="%1.%2.%3.%4.%5.%6.%7.%8.%9."/>
      <w:lvlJc w:val="left"/>
      <w:pPr>
        <w:ind w:left="2024" w:hanging="1800"/>
      </w:pPr>
      <w:rPr>
        <w:rFonts w:hint="default"/>
      </w:rPr>
    </w:lvl>
  </w:abstractNum>
  <w:abstractNum w:abstractNumId="24"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1E8A5E67"/>
    <w:multiLevelType w:val="hybridMultilevel"/>
    <w:tmpl w:val="C81C76BA"/>
    <w:lvl w:ilvl="0" w:tplc="321CE902">
      <w:start w:val="1"/>
      <w:numFmt w:val="decimal"/>
      <w:lvlText w:val="%1)"/>
      <w:lvlJc w:val="left"/>
      <w:pPr>
        <w:ind w:left="1650" w:hanging="375"/>
      </w:pPr>
      <w:rPr>
        <w:rFonts w:hint="default"/>
        <w:color w:val="auto"/>
      </w:rPr>
    </w:lvl>
    <w:lvl w:ilvl="1" w:tplc="88440D96">
      <w:start w:val="1"/>
      <w:numFmt w:val="lowerLetter"/>
      <w:lvlText w:val="%2."/>
      <w:lvlJc w:val="left"/>
      <w:pPr>
        <w:ind w:left="2355" w:hanging="360"/>
      </w:pPr>
    </w:lvl>
    <w:lvl w:ilvl="2" w:tplc="B76E67A2">
      <w:start w:val="1"/>
      <w:numFmt w:val="lowerRoman"/>
      <w:lvlText w:val="%3."/>
      <w:lvlJc w:val="right"/>
      <w:pPr>
        <w:ind w:left="3075" w:hanging="180"/>
      </w:pPr>
    </w:lvl>
    <w:lvl w:ilvl="3" w:tplc="278A671C">
      <w:start w:val="1"/>
      <w:numFmt w:val="decimal"/>
      <w:lvlText w:val="%4."/>
      <w:lvlJc w:val="left"/>
      <w:pPr>
        <w:ind w:left="3795" w:hanging="360"/>
      </w:pPr>
    </w:lvl>
    <w:lvl w:ilvl="4" w:tplc="2A5A4DAE">
      <w:start w:val="1"/>
      <w:numFmt w:val="lowerLetter"/>
      <w:lvlText w:val="%5."/>
      <w:lvlJc w:val="left"/>
      <w:pPr>
        <w:ind w:left="4515" w:hanging="360"/>
      </w:pPr>
    </w:lvl>
    <w:lvl w:ilvl="5" w:tplc="7F44CA78">
      <w:start w:val="1"/>
      <w:numFmt w:val="lowerRoman"/>
      <w:lvlText w:val="%6."/>
      <w:lvlJc w:val="right"/>
      <w:pPr>
        <w:ind w:left="5235" w:hanging="180"/>
      </w:pPr>
    </w:lvl>
    <w:lvl w:ilvl="6" w:tplc="D26C06AE">
      <w:start w:val="1"/>
      <w:numFmt w:val="decimal"/>
      <w:lvlText w:val="%7."/>
      <w:lvlJc w:val="left"/>
      <w:pPr>
        <w:ind w:left="5955" w:hanging="360"/>
      </w:pPr>
    </w:lvl>
    <w:lvl w:ilvl="7" w:tplc="8AFECB86">
      <w:start w:val="1"/>
      <w:numFmt w:val="lowerLetter"/>
      <w:lvlText w:val="%8."/>
      <w:lvlJc w:val="left"/>
      <w:pPr>
        <w:ind w:left="6675" w:hanging="360"/>
      </w:pPr>
    </w:lvl>
    <w:lvl w:ilvl="8" w:tplc="5498C07A">
      <w:start w:val="1"/>
      <w:numFmt w:val="lowerRoman"/>
      <w:lvlText w:val="%9."/>
      <w:lvlJc w:val="right"/>
      <w:pPr>
        <w:ind w:left="7395" w:hanging="180"/>
      </w:pPr>
    </w:lvl>
  </w:abstractNum>
  <w:abstractNum w:abstractNumId="28" w15:restartNumberingAfterBreak="0">
    <w:nsid w:val="1F134893"/>
    <w:multiLevelType w:val="hybridMultilevel"/>
    <w:tmpl w:val="D9D0BFA0"/>
    <w:lvl w:ilvl="0" w:tplc="D1CE5AA2">
      <w:start w:val="1"/>
      <w:numFmt w:val="decimal"/>
      <w:lvlText w:val="%1)"/>
      <w:lvlJc w:val="left"/>
      <w:pPr>
        <w:ind w:left="735" w:hanging="375"/>
      </w:pPr>
      <w:rPr>
        <w:rFonts w:hint="default"/>
        <w:color w:val="auto"/>
      </w:rPr>
    </w:lvl>
    <w:lvl w:ilvl="1" w:tplc="739EF4C8">
      <w:start w:val="1"/>
      <w:numFmt w:val="lowerLetter"/>
      <w:lvlText w:val="%2."/>
      <w:lvlJc w:val="left"/>
      <w:pPr>
        <w:ind w:left="1440" w:hanging="360"/>
      </w:pPr>
    </w:lvl>
    <w:lvl w:ilvl="2" w:tplc="3F9EDBA2">
      <w:start w:val="1"/>
      <w:numFmt w:val="lowerRoman"/>
      <w:lvlText w:val="%3."/>
      <w:lvlJc w:val="right"/>
      <w:pPr>
        <w:ind w:left="2160" w:hanging="180"/>
      </w:pPr>
    </w:lvl>
    <w:lvl w:ilvl="3" w:tplc="61CA212A">
      <w:start w:val="1"/>
      <w:numFmt w:val="decimal"/>
      <w:lvlText w:val="%4."/>
      <w:lvlJc w:val="left"/>
      <w:pPr>
        <w:ind w:left="2880" w:hanging="360"/>
      </w:pPr>
    </w:lvl>
    <w:lvl w:ilvl="4" w:tplc="C1545C50">
      <w:start w:val="1"/>
      <w:numFmt w:val="lowerLetter"/>
      <w:lvlText w:val="%5."/>
      <w:lvlJc w:val="left"/>
      <w:pPr>
        <w:ind w:left="3600" w:hanging="360"/>
      </w:pPr>
    </w:lvl>
    <w:lvl w:ilvl="5" w:tplc="BFD4C122">
      <w:start w:val="1"/>
      <w:numFmt w:val="lowerRoman"/>
      <w:lvlText w:val="%6."/>
      <w:lvlJc w:val="right"/>
      <w:pPr>
        <w:ind w:left="4320" w:hanging="180"/>
      </w:pPr>
    </w:lvl>
    <w:lvl w:ilvl="6" w:tplc="D4DA569E">
      <w:start w:val="1"/>
      <w:numFmt w:val="decimal"/>
      <w:lvlText w:val="%7."/>
      <w:lvlJc w:val="left"/>
      <w:pPr>
        <w:ind w:left="5040" w:hanging="360"/>
      </w:pPr>
    </w:lvl>
    <w:lvl w:ilvl="7" w:tplc="5DC8403A">
      <w:start w:val="1"/>
      <w:numFmt w:val="lowerLetter"/>
      <w:lvlText w:val="%8."/>
      <w:lvlJc w:val="left"/>
      <w:pPr>
        <w:ind w:left="5760" w:hanging="360"/>
      </w:pPr>
    </w:lvl>
    <w:lvl w:ilvl="8" w:tplc="79D8F68A">
      <w:start w:val="1"/>
      <w:numFmt w:val="lowerRoman"/>
      <w:lvlText w:val="%9."/>
      <w:lvlJc w:val="right"/>
      <w:pPr>
        <w:ind w:left="6480" w:hanging="180"/>
      </w:pPr>
    </w:lvl>
  </w:abstractNum>
  <w:abstractNum w:abstractNumId="29"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0" w15:restartNumberingAfterBreak="0">
    <w:nsid w:val="2737292A"/>
    <w:multiLevelType w:val="hybridMultilevel"/>
    <w:tmpl w:val="D3FCE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E3E45BB"/>
    <w:multiLevelType w:val="hybridMultilevel"/>
    <w:tmpl w:val="4E06B954"/>
    <w:lvl w:ilvl="0" w:tplc="7B54CC0C">
      <w:start w:val="1"/>
      <w:numFmt w:val="decimal"/>
      <w:lvlText w:val="%1."/>
      <w:lvlJc w:val="left"/>
      <w:pPr>
        <w:ind w:left="502" w:hanging="360"/>
      </w:pPr>
      <w:rPr>
        <w:rFonts w:hint="default"/>
        <w:b/>
        <w:bCs w:val="0"/>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9C1710C"/>
    <w:multiLevelType w:val="hybridMultilevel"/>
    <w:tmpl w:val="5DE239A2"/>
    <w:lvl w:ilvl="0" w:tplc="5F9426FE">
      <w:start w:val="1"/>
      <w:numFmt w:val="decimal"/>
      <w:lvlText w:val="%1)"/>
      <w:lvlJc w:val="left"/>
      <w:pPr>
        <w:ind w:left="720" w:hanging="360"/>
      </w:pPr>
      <w:rPr>
        <w:rFonts w:hint="default"/>
      </w:rPr>
    </w:lvl>
    <w:lvl w:ilvl="1" w:tplc="39668580">
      <w:start w:val="1"/>
      <w:numFmt w:val="lowerLetter"/>
      <w:lvlText w:val="%2."/>
      <w:lvlJc w:val="left"/>
      <w:pPr>
        <w:ind w:left="1440" w:hanging="360"/>
      </w:pPr>
    </w:lvl>
    <w:lvl w:ilvl="2" w:tplc="0F10381E">
      <w:start w:val="1"/>
      <w:numFmt w:val="lowerRoman"/>
      <w:lvlText w:val="%3."/>
      <w:lvlJc w:val="right"/>
      <w:pPr>
        <w:ind w:left="2160" w:hanging="180"/>
      </w:pPr>
    </w:lvl>
    <w:lvl w:ilvl="3" w:tplc="550057D6">
      <w:start w:val="1"/>
      <w:numFmt w:val="decimal"/>
      <w:lvlText w:val="%4."/>
      <w:lvlJc w:val="left"/>
      <w:pPr>
        <w:ind w:left="2880" w:hanging="360"/>
      </w:pPr>
    </w:lvl>
    <w:lvl w:ilvl="4" w:tplc="1D0EE800">
      <w:start w:val="1"/>
      <w:numFmt w:val="lowerLetter"/>
      <w:lvlText w:val="%5."/>
      <w:lvlJc w:val="left"/>
      <w:pPr>
        <w:ind w:left="3600" w:hanging="360"/>
      </w:pPr>
    </w:lvl>
    <w:lvl w:ilvl="5" w:tplc="CA1E9C58">
      <w:start w:val="1"/>
      <w:numFmt w:val="lowerRoman"/>
      <w:lvlText w:val="%6."/>
      <w:lvlJc w:val="right"/>
      <w:pPr>
        <w:ind w:left="4320" w:hanging="180"/>
      </w:pPr>
    </w:lvl>
    <w:lvl w:ilvl="6" w:tplc="89445D2A">
      <w:start w:val="1"/>
      <w:numFmt w:val="decimal"/>
      <w:lvlText w:val="%7."/>
      <w:lvlJc w:val="left"/>
      <w:pPr>
        <w:ind w:left="5040" w:hanging="360"/>
      </w:pPr>
    </w:lvl>
    <w:lvl w:ilvl="7" w:tplc="79AEAE4E">
      <w:start w:val="1"/>
      <w:numFmt w:val="lowerLetter"/>
      <w:lvlText w:val="%8."/>
      <w:lvlJc w:val="left"/>
      <w:pPr>
        <w:ind w:left="5760" w:hanging="360"/>
      </w:pPr>
    </w:lvl>
    <w:lvl w:ilvl="8" w:tplc="71F670B8">
      <w:start w:val="1"/>
      <w:numFmt w:val="lowerRoman"/>
      <w:lvlText w:val="%9."/>
      <w:lvlJc w:val="right"/>
      <w:pPr>
        <w:ind w:left="6480" w:hanging="180"/>
      </w:pPr>
    </w:lvl>
  </w:abstractNum>
  <w:abstractNum w:abstractNumId="35"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4AB5CB2"/>
    <w:multiLevelType w:val="hybridMultilevel"/>
    <w:tmpl w:val="D7DEF678"/>
    <w:lvl w:ilvl="0" w:tplc="18D29C94">
      <w:start w:val="1"/>
      <w:numFmt w:val="decimal"/>
      <w:lvlText w:val="%1."/>
      <w:lvlJc w:val="left"/>
      <w:pPr>
        <w:ind w:left="720" w:hanging="360"/>
      </w:pPr>
      <w:rPr>
        <w:rFonts w:hint="default"/>
        <w:b/>
      </w:rPr>
    </w:lvl>
    <w:lvl w:ilvl="1" w:tplc="6DCA60EE">
      <w:start w:val="1"/>
      <w:numFmt w:val="lowerLetter"/>
      <w:lvlText w:val="%2."/>
      <w:lvlJc w:val="left"/>
      <w:pPr>
        <w:ind w:left="1440" w:hanging="360"/>
      </w:pPr>
    </w:lvl>
    <w:lvl w:ilvl="2" w:tplc="EEC6C7F6">
      <w:start w:val="1"/>
      <w:numFmt w:val="lowerRoman"/>
      <w:lvlText w:val="%3."/>
      <w:lvlJc w:val="right"/>
      <w:pPr>
        <w:ind w:left="2160" w:hanging="180"/>
      </w:pPr>
    </w:lvl>
    <w:lvl w:ilvl="3" w:tplc="BB1A8C88">
      <w:start w:val="1"/>
      <w:numFmt w:val="decimal"/>
      <w:lvlText w:val="%4."/>
      <w:lvlJc w:val="left"/>
      <w:pPr>
        <w:ind w:left="2880" w:hanging="360"/>
      </w:pPr>
    </w:lvl>
    <w:lvl w:ilvl="4" w:tplc="9EA48878">
      <w:start w:val="1"/>
      <w:numFmt w:val="lowerLetter"/>
      <w:lvlText w:val="%5."/>
      <w:lvlJc w:val="left"/>
      <w:pPr>
        <w:ind w:left="3600" w:hanging="360"/>
      </w:pPr>
    </w:lvl>
    <w:lvl w:ilvl="5" w:tplc="F18E5D20">
      <w:start w:val="1"/>
      <w:numFmt w:val="lowerRoman"/>
      <w:lvlText w:val="%6."/>
      <w:lvlJc w:val="right"/>
      <w:pPr>
        <w:ind w:left="4320" w:hanging="180"/>
      </w:pPr>
    </w:lvl>
    <w:lvl w:ilvl="6" w:tplc="0194FE62">
      <w:start w:val="1"/>
      <w:numFmt w:val="decimal"/>
      <w:lvlText w:val="%7."/>
      <w:lvlJc w:val="left"/>
      <w:pPr>
        <w:ind w:left="5040" w:hanging="360"/>
      </w:pPr>
    </w:lvl>
    <w:lvl w:ilvl="7" w:tplc="79A2BE7C">
      <w:start w:val="1"/>
      <w:numFmt w:val="lowerLetter"/>
      <w:lvlText w:val="%8."/>
      <w:lvlJc w:val="left"/>
      <w:pPr>
        <w:ind w:left="5760" w:hanging="360"/>
      </w:pPr>
    </w:lvl>
    <w:lvl w:ilvl="8" w:tplc="14EA9D62">
      <w:start w:val="1"/>
      <w:numFmt w:val="lowerRoman"/>
      <w:lvlText w:val="%9."/>
      <w:lvlJc w:val="right"/>
      <w:pPr>
        <w:ind w:left="6480" w:hanging="180"/>
      </w:p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9"/>
  </w:num>
  <w:num w:numId="11" w16cid:durableId="1455059425">
    <w:abstractNumId w:val="47"/>
  </w:num>
  <w:num w:numId="12" w16cid:durableId="1855874248">
    <w:abstractNumId w:val="26"/>
  </w:num>
  <w:num w:numId="13" w16cid:durableId="1480657286">
    <w:abstractNumId w:val="25"/>
  </w:num>
  <w:num w:numId="14" w16cid:durableId="260067324">
    <w:abstractNumId w:val="16"/>
  </w:num>
  <w:num w:numId="15" w16cid:durableId="820122409">
    <w:abstractNumId w:val="45"/>
  </w:num>
  <w:num w:numId="16" w16cid:durableId="1061756332">
    <w:abstractNumId w:val="41"/>
  </w:num>
  <w:num w:numId="17" w16cid:durableId="2110465308">
    <w:abstractNumId w:val="20"/>
  </w:num>
  <w:num w:numId="18" w16cid:durableId="1039285273">
    <w:abstractNumId w:val="43"/>
  </w:num>
  <w:num w:numId="19" w16cid:durableId="1956786411">
    <w:abstractNumId w:val="44"/>
  </w:num>
  <w:num w:numId="20" w16cid:durableId="1925449505">
    <w:abstractNumId w:val="36"/>
  </w:num>
  <w:num w:numId="21" w16cid:durableId="729964332">
    <w:abstractNumId w:val="48"/>
  </w:num>
  <w:num w:numId="22" w16cid:durableId="814763940">
    <w:abstractNumId w:val="14"/>
  </w:num>
  <w:num w:numId="23" w16cid:durableId="1528064476">
    <w:abstractNumId w:val="33"/>
  </w:num>
  <w:num w:numId="24" w16cid:durableId="492068265">
    <w:abstractNumId w:val="21"/>
  </w:num>
  <w:num w:numId="25" w16cid:durableId="1213342568">
    <w:abstractNumId w:val="40"/>
  </w:num>
  <w:num w:numId="26" w16cid:durableId="179705125">
    <w:abstractNumId w:val="38"/>
  </w:num>
  <w:num w:numId="27" w16cid:durableId="1532064140">
    <w:abstractNumId w:val="19"/>
  </w:num>
  <w:num w:numId="28" w16cid:durableId="11559985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759243">
    <w:abstractNumId w:val="37"/>
  </w:num>
  <w:num w:numId="30" w16cid:durableId="1968194537">
    <w:abstractNumId w:val="22"/>
  </w:num>
  <w:num w:numId="31" w16cid:durableId="95487505">
    <w:abstractNumId w:val="18"/>
  </w:num>
  <w:num w:numId="32" w16cid:durableId="1701785568">
    <w:abstractNumId w:val="35"/>
  </w:num>
  <w:num w:numId="33" w16cid:durableId="1527448835">
    <w:abstractNumId w:val="32"/>
  </w:num>
  <w:num w:numId="34" w16cid:durableId="1961717198">
    <w:abstractNumId w:val="24"/>
  </w:num>
  <w:num w:numId="35" w16cid:durableId="1406219147">
    <w:abstractNumId w:val="17"/>
  </w:num>
  <w:num w:numId="36" w16cid:durableId="612829148">
    <w:abstractNumId w:val="31"/>
  </w:num>
  <w:num w:numId="37" w16cid:durableId="636570851">
    <w:abstractNumId w:val="15"/>
  </w:num>
  <w:num w:numId="38" w16cid:durableId="496112288">
    <w:abstractNumId w:val="46"/>
  </w:num>
  <w:num w:numId="39" w16cid:durableId="1140224083">
    <w:abstractNumId w:val="30"/>
  </w:num>
  <w:num w:numId="40" w16cid:durableId="1757745300">
    <w:abstractNumId w:val="42"/>
  </w:num>
  <w:num w:numId="41" w16cid:durableId="676884250">
    <w:abstractNumId w:val="27"/>
  </w:num>
  <w:num w:numId="42" w16cid:durableId="1975480527">
    <w:abstractNumId w:val="28"/>
  </w:num>
  <w:num w:numId="43" w16cid:durableId="363865149">
    <w:abstractNumId w:val="34"/>
  </w:num>
  <w:num w:numId="44" w16cid:durableId="1685090980">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4F5F"/>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26F6"/>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226"/>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638C"/>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22</Pages>
  <Words>4542</Words>
  <Characters>32986</Characters>
  <Application>Microsoft Office Word</Application>
  <DocSecurity>0</DocSecurity>
  <Lines>274</Lines>
  <Paragraphs>74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37454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41</cp:revision>
  <cp:lastPrinted>2021-10-21T10:26:00Z</cp:lastPrinted>
  <dcterms:created xsi:type="dcterms:W3CDTF">2021-11-22T06:38:00Z</dcterms:created>
  <dcterms:modified xsi:type="dcterms:W3CDTF">2022-12-16T06:27:00Z</dcterms:modified>
</cp:coreProperties>
</file>