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A25F25" w14:paraId="6B6E9EA0" w14:textId="77777777" w:rsidTr="002C2679">
              <w:trPr>
                <w:trHeight w:val="1417"/>
              </w:trPr>
              <w:tc>
                <w:tcPr>
                  <w:tcW w:w="4962" w:type="dxa"/>
                  <w:tcBorders>
                    <w:top w:val="nil"/>
                    <w:left w:val="nil"/>
                    <w:bottom w:val="nil"/>
                    <w:right w:val="nil"/>
                  </w:tcBorders>
                </w:tcPr>
                <w:p w14:paraId="55615136" w14:textId="15914932" w:rsidR="001F572F" w:rsidRPr="00694D2E" w:rsidRDefault="008F5269" w:rsidP="00D44BD8">
                  <w:pPr>
                    <w:jc w:val="right"/>
                  </w:pPr>
                  <w:r w:rsidRPr="00694D2E">
                    <w:t xml:space="preserve">                            </w:t>
                  </w:r>
                  <w:r w:rsidR="00FE0EAE" w:rsidRPr="00694D2E">
                    <w:t>У</w:t>
                  </w:r>
                  <w:r w:rsidR="001F572F" w:rsidRPr="00694D2E">
                    <w:t>ТВЕРЖДЕНО:</w:t>
                  </w:r>
                </w:p>
                <w:p w14:paraId="11757AA2" w14:textId="77777777" w:rsidR="001F572F" w:rsidRPr="00694D2E" w:rsidRDefault="001F572F" w:rsidP="00D44BD8">
                  <w:pPr>
                    <w:jc w:val="right"/>
                  </w:pPr>
                  <w:r w:rsidRPr="00694D2E">
                    <w:t>Приказом НО «ПФРП»</w:t>
                  </w:r>
                </w:p>
                <w:p w14:paraId="369862AA" w14:textId="7ADA1D66" w:rsidR="00EB0AF1" w:rsidRPr="00694D2E" w:rsidRDefault="0006583B" w:rsidP="00AE35D8">
                  <w:pPr>
                    <w:jc w:val="right"/>
                  </w:pPr>
                  <w:r w:rsidRPr="00694D2E">
                    <w:t>от «</w:t>
                  </w:r>
                  <w:r w:rsidR="00694D2E">
                    <w:t>16</w:t>
                  </w:r>
                  <w:r w:rsidR="002F211B" w:rsidRPr="00694D2E">
                    <w:t>»</w:t>
                  </w:r>
                  <w:r w:rsidR="005536C6" w:rsidRPr="00694D2E">
                    <w:t xml:space="preserve"> </w:t>
                  </w:r>
                  <w:r w:rsidR="00694D2E">
                    <w:t xml:space="preserve">декабря </w:t>
                  </w:r>
                  <w:r w:rsidR="002B6872" w:rsidRPr="00694D2E">
                    <w:t>202</w:t>
                  </w:r>
                  <w:r w:rsidR="00744715" w:rsidRPr="00694D2E">
                    <w:t>2</w:t>
                  </w:r>
                  <w:r w:rsidR="002B6872" w:rsidRPr="00694D2E">
                    <w:t xml:space="preserve"> г. №</w:t>
                  </w:r>
                  <w:r w:rsidR="003C1593" w:rsidRPr="00694D2E">
                    <w:t xml:space="preserve"> 9</w:t>
                  </w:r>
                  <w:r w:rsidR="00694D2E">
                    <w:t>5</w:t>
                  </w:r>
                  <w:r w:rsidR="00CE2191" w:rsidRPr="00694D2E">
                    <w:t xml:space="preserve"> </w:t>
                  </w:r>
                  <w:r w:rsidR="00CB449C" w:rsidRPr="00694D2E">
                    <w:t xml:space="preserve"> </w:t>
                  </w:r>
                </w:p>
                <w:p w14:paraId="62EE4F8C" w14:textId="3FA1A088" w:rsidR="005E70AC" w:rsidRPr="00A25F25" w:rsidRDefault="005E70AC" w:rsidP="00AE35D8">
                  <w:pPr>
                    <w:jc w:val="right"/>
                    <w:rPr>
                      <w:highlight w:val="yellow"/>
                    </w:rPr>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D828A4" w:rsidRDefault="005536C6"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F824E2" w:rsidRDefault="00EB0AF1" w:rsidP="001D1CE7">
            <w:pPr>
              <w:keepNext/>
              <w:keepLines/>
              <w:widowControl w:val="0"/>
              <w:suppressLineNumbers/>
              <w:suppressAutoHyphens/>
              <w:spacing w:after="0" w:line="216" w:lineRule="auto"/>
              <w:jc w:val="center"/>
              <w:rPr>
                <w:bCs/>
              </w:rPr>
            </w:pPr>
            <w:r w:rsidRPr="00F824E2">
              <w:rPr>
                <w:bCs/>
              </w:rPr>
              <w:t>ДОКУМЕНТАЦИЯ</w:t>
            </w:r>
          </w:p>
          <w:p w14:paraId="0C54A32E" w14:textId="766F27A7" w:rsidR="00EB0AF1" w:rsidRPr="00A25F25" w:rsidRDefault="007520AC" w:rsidP="00664240">
            <w:pPr>
              <w:keepNext/>
              <w:keepLines/>
              <w:widowControl w:val="0"/>
              <w:suppressLineNumbers/>
              <w:suppressAutoHyphens/>
              <w:spacing w:after="0" w:line="216" w:lineRule="auto"/>
              <w:jc w:val="center"/>
              <w:rPr>
                <w:bCs/>
              </w:rPr>
            </w:pPr>
            <w:r w:rsidRPr="00A25F25">
              <w:rPr>
                <w:bCs/>
              </w:rPr>
              <w:t>о проведении запроса предложений</w:t>
            </w:r>
          </w:p>
          <w:p w14:paraId="54CAA582" w14:textId="483EBABD" w:rsidR="000F259D" w:rsidRPr="00A25F25" w:rsidRDefault="00316FB4" w:rsidP="00E36C7C">
            <w:pPr>
              <w:shd w:val="clear" w:color="auto" w:fill="FFFFFF"/>
              <w:spacing w:after="0"/>
              <w:jc w:val="center"/>
              <w:rPr>
                <w:rFonts w:eastAsia="yandex-sans"/>
                <w:color w:val="000000"/>
              </w:rPr>
            </w:pPr>
            <w:r w:rsidRPr="00A25F25">
              <w:rPr>
                <w:rFonts w:eastAsia="yandex-sans"/>
                <w:color w:val="000000"/>
              </w:rPr>
              <w:t>на право</w:t>
            </w:r>
            <w:r w:rsidR="00D51556" w:rsidRPr="00A25F25">
              <w:rPr>
                <w:rFonts w:eastAsia="yandex-sans"/>
                <w:color w:val="000000"/>
              </w:rPr>
              <w:t xml:space="preserve"> заключения договора на оказание услуг </w:t>
            </w:r>
          </w:p>
          <w:p w14:paraId="27689B11" w14:textId="77777777" w:rsidR="00A25F25" w:rsidRPr="00A25F25" w:rsidRDefault="00E36C7C" w:rsidP="00A25F25">
            <w:pPr>
              <w:pStyle w:val="affff3"/>
              <w:jc w:val="center"/>
              <w:rPr>
                <w:rFonts w:ascii="Times New Roman" w:hAnsi="Times New Roman"/>
                <w:sz w:val="24"/>
                <w:szCs w:val="24"/>
                <w:lang w:eastAsia="ar-SA"/>
              </w:rPr>
            </w:pPr>
            <w:r w:rsidRPr="00A25F25">
              <w:rPr>
                <w:rFonts w:ascii="Times New Roman" w:hAnsi="Times New Roman"/>
                <w:sz w:val="24"/>
                <w:szCs w:val="24"/>
                <w:lang w:eastAsia="ar-SA"/>
              </w:rPr>
              <w:t xml:space="preserve">по </w:t>
            </w:r>
            <w:r w:rsidR="00A25F25" w:rsidRPr="00A25F25">
              <w:rPr>
                <w:rFonts w:ascii="Times New Roman" w:hAnsi="Times New Roman"/>
                <w:sz w:val="24"/>
                <w:szCs w:val="24"/>
                <w:lang w:eastAsia="ar-SA"/>
              </w:rPr>
              <w:t xml:space="preserve">организации и проведению реверсной бизнес-миссии иностранных хозяйствующих субъектов </w:t>
            </w:r>
          </w:p>
          <w:p w14:paraId="731192FF" w14:textId="77777777" w:rsidR="00A25F25" w:rsidRPr="00A25F25" w:rsidRDefault="00A25F25" w:rsidP="00A25F25">
            <w:pPr>
              <w:suppressAutoHyphens/>
              <w:spacing w:after="0"/>
              <w:jc w:val="center"/>
              <w:rPr>
                <w:lang w:eastAsia="ar-SA"/>
              </w:rPr>
            </w:pPr>
            <w:r w:rsidRPr="00A25F25">
              <w:rPr>
                <w:lang w:eastAsia="ar-SA"/>
              </w:rPr>
              <w:t>из Республики Азербайджан в г. Пермь и города Пермского края</w:t>
            </w:r>
          </w:p>
          <w:p w14:paraId="23C139A9" w14:textId="044126D8" w:rsidR="00A6132D" w:rsidRPr="00A25F25" w:rsidRDefault="00A6132D" w:rsidP="00A6132D">
            <w:pPr>
              <w:pStyle w:val="affff3"/>
              <w:jc w:val="center"/>
              <w:rPr>
                <w:rFonts w:ascii="Times New Roman" w:hAnsi="Times New Roman"/>
                <w:sz w:val="24"/>
                <w:szCs w:val="24"/>
                <w:lang w:eastAsia="ar-SA"/>
              </w:rPr>
            </w:pP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7D296192" w14:textId="37910870" w:rsidR="000F259D" w:rsidRDefault="000F259D" w:rsidP="00EB0AF1"/>
          <w:p w14:paraId="51FD87D4" w14:textId="0650B360" w:rsidR="000F259D" w:rsidRDefault="000F259D" w:rsidP="00EB0AF1"/>
          <w:p w14:paraId="60FE17CE" w14:textId="0EE420F1"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694D2E" w:rsidRDefault="00590616" w:rsidP="00590616">
      <w:pPr>
        <w:pStyle w:val="14"/>
        <w:tabs>
          <w:tab w:val="right" w:leader="dot" w:pos="9912"/>
        </w:tabs>
        <w:rPr>
          <w:bCs w:val="0"/>
          <w:caps w:val="0"/>
          <w:noProof/>
          <w:sz w:val="24"/>
          <w:szCs w:val="24"/>
        </w:rPr>
      </w:pPr>
      <w:r w:rsidRPr="00694D2E">
        <w:rPr>
          <w:noProof/>
          <w:sz w:val="24"/>
          <w:szCs w:val="24"/>
        </w:rPr>
        <w:t>СОДЕРЖАНИЕ</w:t>
      </w:r>
      <w:r w:rsidRPr="00694D2E">
        <w:rPr>
          <w:noProof/>
          <w:sz w:val="24"/>
          <w:szCs w:val="24"/>
        </w:rPr>
        <w:tab/>
      </w:r>
      <w:r w:rsidRPr="00694D2E">
        <w:rPr>
          <w:noProof/>
          <w:sz w:val="24"/>
          <w:szCs w:val="24"/>
        </w:rPr>
        <w:fldChar w:fldCharType="begin"/>
      </w:r>
      <w:r w:rsidRPr="00694D2E">
        <w:rPr>
          <w:noProof/>
          <w:sz w:val="24"/>
          <w:szCs w:val="24"/>
        </w:rPr>
        <w:instrText xml:space="preserve"> PAGEREF _Toc342035831 \h </w:instrText>
      </w:r>
      <w:r w:rsidRPr="00694D2E">
        <w:rPr>
          <w:noProof/>
          <w:sz w:val="24"/>
          <w:szCs w:val="24"/>
        </w:rPr>
      </w:r>
      <w:r w:rsidRPr="00694D2E">
        <w:rPr>
          <w:noProof/>
          <w:sz w:val="24"/>
          <w:szCs w:val="24"/>
        </w:rPr>
        <w:fldChar w:fldCharType="separate"/>
      </w:r>
      <w:r w:rsidRPr="00694D2E">
        <w:rPr>
          <w:noProof/>
          <w:sz w:val="24"/>
          <w:szCs w:val="24"/>
        </w:rPr>
        <w:t>2</w:t>
      </w:r>
      <w:r w:rsidRPr="00694D2E">
        <w:rPr>
          <w:noProof/>
          <w:sz w:val="24"/>
          <w:szCs w:val="24"/>
        </w:rPr>
        <w:fldChar w:fldCharType="end"/>
      </w:r>
    </w:p>
    <w:p w14:paraId="17648F20" w14:textId="77777777" w:rsidR="00590616" w:rsidRPr="00694D2E" w:rsidRDefault="00590616" w:rsidP="00590616">
      <w:pPr>
        <w:pStyle w:val="14"/>
        <w:tabs>
          <w:tab w:val="right" w:leader="dot" w:pos="9912"/>
        </w:tabs>
        <w:jc w:val="both"/>
        <w:rPr>
          <w:bCs w:val="0"/>
          <w:caps w:val="0"/>
          <w:noProof/>
          <w:sz w:val="24"/>
          <w:szCs w:val="24"/>
        </w:rPr>
      </w:pPr>
      <w:r w:rsidRPr="00694D2E">
        <w:rPr>
          <w:noProof/>
          <w:sz w:val="24"/>
          <w:szCs w:val="24"/>
        </w:rPr>
        <w:t xml:space="preserve">РАЗДЕЛ </w:t>
      </w:r>
      <w:r w:rsidRPr="00694D2E">
        <w:rPr>
          <w:noProof/>
          <w:sz w:val="24"/>
          <w:szCs w:val="24"/>
          <w:lang w:val="en-US"/>
        </w:rPr>
        <w:t>I</w:t>
      </w:r>
      <w:r w:rsidRPr="00694D2E">
        <w:rPr>
          <w:noProof/>
          <w:sz w:val="24"/>
          <w:szCs w:val="24"/>
        </w:rPr>
        <w:t>. ПОЛОЖЕНИЕ ОБ ОРГАНИЗАЦИИ И ПРОВЕДЕНИИ ЗАПРОСА ПРЕДЛОЖЕНИЙ</w:t>
      </w:r>
      <w:r w:rsidRPr="00694D2E">
        <w:rPr>
          <w:noProof/>
          <w:sz w:val="24"/>
          <w:szCs w:val="24"/>
        </w:rPr>
        <w:tab/>
        <w:t>3</w:t>
      </w:r>
    </w:p>
    <w:p w14:paraId="07D38F1A" w14:textId="1D6415AA" w:rsidR="00590616" w:rsidRPr="00694D2E" w:rsidRDefault="00590616" w:rsidP="00590616">
      <w:pPr>
        <w:pStyle w:val="14"/>
        <w:tabs>
          <w:tab w:val="right" w:leader="dot" w:pos="9912"/>
        </w:tabs>
        <w:jc w:val="both"/>
        <w:rPr>
          <w:bCs w:val="0"/>
          <w:caps w:val="0"/>
          <w:noProof/>
          <w:sz w:val="24"/>
          <w:szCs w:val="24"/>
        </w:rPr>
      </w:pPr>
      <w:r w:rsidRPr="00694D2E">
        <w:rPr>
          <w:noProof/>
          <w:sz w:val="24"/>
          <w:szCs w:val="24"/>
        </w:rPr>
        <w:t xml:space="preserve">РАЗДЕЛ </w:t>
      </w:r>
      <w:r w:rsidRPr="00694D2E">
        <w:rPr>
          <w:noProof/>
          <w:sz w:val="24"/>
          <w:szCs w:val="24"/>
          <w:lang w:val="en-US"/>
        </w:rPr>
        <w:t>II</w:t>
      </w:r>
      <w:r w:rsidRPr="00694D2E">
        <w:rPr>
          <w:noProof/>
          <w:sz w:val="24"/>
          <w:szCs w:val="24"/>
        </w:rPr>
        <w:t>. Техническое задание…………………………………………………….......1</w:t>
      </w:r>
      <w:r w:rsidR="00A6132D" w:rsidRPr="00694D2E">
        <w:rPr>
          <w:noProof/>
          <w:sz w:val="24"/>
          <w:szCs w:val="24"/>
        </w:rPr>
        <w:t>3</w:t>
      </w:r>
    </w:p>
    <w:p w14:paraId="5BCDC6EC" w14:textId="3A867DF7"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694D2E">
        <w:rPr>
          <w:noProof/>
          <w:sz w:val="24"/>
          <w:szCs w:val="24"/>
        </w:rPr>
        <w:t xml:space="preserve">РАЗДЕЛ </w:t>
      </w:r>
      <w:r w:rsidRPr="00694D2E">
        <w:rPr>
          <w:noProof/>
          <w:sz w:val="24"/>
          <w:szCs w:val="24"/>
          <w:lang w:val="en-US"/>
        </w:rPr>
        <w:t>IIi</w:t>
      </w:r>
      <w:r w:rsidRPr="00694D2E">
        <w:rPr>
          <w:noProof/>
          <w:sz w:val="24"/>
          <w:szCs w:val="24"/>
        </w:rPr>
        <w:t>.ОБРАЗЦЫ ФОРМ, ПРЕДСТАВЛЯЕМЫХ В СОСТАВЕ ЗАЯВКИ НА УЧАСТИЕ В ЗАПРОСЕ ПРЕДЛОЖЕНИЙ</w:t>
      </w:r>
      <w:r w:rsidRPr="009C555D">
        <w:rPr>
          <w:sz w:val="24"/>
          <w:szCs w:val="24"/>
        </w:rPr>
        <w:tab/>
        <w:t>1</w:t>
      </w:r>
      <w:r w:rsidR="009C555D" w:rsidRPr="009C555D">
        <w:rPr>
          <w:sz w:val="24"/>
          <w:szCs w:val="24"/>
        </w:rPr>
        <w:t>6</w:t>
      </w:r>
    </w:p>
    <w:p w14:paraId="00553DEE" w14:textId="45DB5B24"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20A0D0B6" w14:textId="7CCD0174" w:rsidR="00A25F25" w:rsidRPr="00A6132D" w:rsidRDefault="00F34639" w:rsidP="00A25F25">
      <w:pPr>
        <w:pStyle w:val="affff3"/>
        <w:ind w:firstLine="426"/>
        <w:jc w:val="both"/>
        <w:rPr>
          <w:rFonts w:ascii="Times New Roman" w:hAnsi="Times New Roman"/>
          <w:sz w:val="24"/>
          <w:szCs w:val="24"/>
          <w:lang w:eastAsia="ar-SA"/>
        </w:rPr>
      </w:pPr>
      <w:r w:rsidRPr="00A25F25">
        <w:rPr>
          <w:rFonts w:ascii="Times New Roman" w:hAnsi="Times New Roman"/>
          <w:sz w:val="24"/>
          <w:szCs w:val="24"/>
        </w:rPr>
        <w:t>Запрос предложений</w:t>
      </w:r>
      <w:r w:rsidR="00D7480C" w:rsidRPr="00A25F25">
        <w:rPr>
          <w:rFonts w:ascii="Times New Roman" w:hAnsi="Times New Roman"/>
          <w:sz w:val="24"/>
          <w:szCs w:val="24"/>
        </w:rPr>
        <w:t xml:space="preserve"> </w:t>
      </w:r>
      <w:r w:rsidR="00316FB4" w:rsidRPr="00A25F25">
        <w:rPr>
          <w:rFonts w:ascii="Times New Roman" w:eastAsia="yandex-sans" w:hAnsi="Times New Roman"/>
          <w:color w:val="000000"/>
          <w:sz w:val="24"/>
          <w:szCs w:val="24"/>
        </w:rPr>
        <w:t>на право заключения договора на оказание услуг</w:t>
      </w:r>
      <w:r w:rsidR="00700D98" w:rsidRPr="00A25F25">
        <w:rPr>
          <w:rFonts w:ascii="Times New Roman" w:eastAsia="yandex-sans" w:hAnsi="Times New Roman"/>
          <w:color w:val="000000"/>
          <w:sz w:val="24"/>
          <w:szCs w:val="24"/>
        </w:rPr>
        <w:t xml:space="preserve"> </w:t>
      </w:r>
      <w:r w:rsidR="00E36C7C" w:rsidRPr="00A25F25">
        <w:rPr>
          <w:rFonts w:ascii="Times New Roman" w:hAnsi="Times New Roman"/>
          <w:sz w:val="24"/>
          <w:szCs w:val="24"/>
          <w:lang w:eastAsia="ar-SA"/>
        </w:rPr>
        <w:t>по</w:t>
      </w:r>
      <w:r w:rsidR="003C1593" w:rsidRPr="00A25F25">
        <w:rPr>
          <w:rFonts w:ascii="Times New Roman" w:eastAsia="yandex-sans" w:hAnsi="Times New Roman"/>
          <w:color w:val="000000"/>
          <w:sz w:val="24"/>
          <w:szCs w:val="24"/>
        </w:rPr>
        <w:t xml:space="preserve"> </w:t>
      </w:r>
      <w:r w:rsidR="00A25F25" w:rsidRPr="00A25F25">
        <w:rPr>
          <w:rFonts w:ascii="Times New Roman" w:hAnsi="Times New Roman"/>
          <w:sz w:val="24"/>
          <w:szCs w:val="24"/>
          <w:lang w:eastAsia="ar-SA"/>
        </w:rPr>
        <w:t>организации и проведению реверсной бизнес-миссии иностранных хозяйствующих субъектов из Республики Азербайджан в г. Пермь и города Пермского края</w:t>
      </w:r>
      <w:r w:rsidR="00A25F25">
        <w:rPr>
          <w:rFonts w:ascii="Times New Roman" w:hAnsi="Times New Roman"/>
          <w:sz w:val="24"/>
          <w:szCs w:val="24"/>
          <w:lang w:eastAsia="ar-SA"/>
        </w:rPr>
        <w:t>.</w:t>
      </w:r>
    </w:p>
    <w:p w14:paraId="5C7E02C2" w14:textId="394AFD0C" w:rsidR="00E84BC1" w:rsidRPr="003C3614" w:rsidRDefault="00E84BC1" w:rsidP="003C3614">
      <w:pPr>
        <w:pStyle w:val="affff3"/>
        <w:ind w:firstLine="426"/>
        <w:jc w:val="both"/>
        <w:rPr>
          <w:rFonts w:ascii="Times New Roman" w:hAnsi="Times New Roman"/>
          <w:sz w:val="24"/>
          <w:szCs w:val="24"/>
          <w:lang w:eastAsia="ar-SA"/>
        </w:rPr>
      </w:pPr>
      <w:r w:rsidRPr="003C3614">
        <w:rPr>
          <w:rFonts w:ascii="Times New Roman" w:hAnsi="Times New Roman"/>
          <w:color w:val="000000"/>
          <w:sz w:val="24"/>
          <w:szCs w:val="24"/>
        </w:rPr>
        <w:t xml:space="preserve">Участник </w:t>
      </w:r>
      <w:r w:rsidR="00F34639" w:rsidRPr="003C3614">
        <w:rPr>
          <w:rFonts w:ascii="Times New Roman" w:hAnsi="Times New Roman"/>
          <w:color w:val="000000"/>
          <w:sz w:val="24"/>
          <w:szCs w:val="24"/>
        </w:rPr>
        <w:t>запроса предложений</w:t>
      </w:r>
      <w:r w:rsidRPr="003C3614">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2E48260B" w:rsidR="00A25F25" w:rsidRPr="00A25F25" w:rsidRDefault="00A25F25" w:rsidP="00A6132D">
            <w:pPr>
              <w:pStyle w:val="affff3"/>
              <w:jc w:val="both"/>
              <w:rPr>
                <w:rFonts w:ascii="Times New Roman" w:hAnsi="Times New Roman"/>
                <w:sz w:val="24"/>
                <w:szCs w:val="24"/>
                <w:lang w:eastAsia="ar-SA"/>
              </w:rPr>
            </w:pPr>
            <w:r w:rsidRPr="00A25F25">
              <w:rPr>
                <w:rFonts w:ascii="Times New Roman" w:hAnsi="Times New Roman"/>
                <w:sz w:val="24"/>
                <w:szCs w:val="24"/>
                <w:lang w:eastAsia="ar-SA"/>
              </w:rPr>
              <w:t>организация и проведение реверсной бизнес-миссии иностранных хозяйствующих субъектов из Республики Азербайджан в г. Пермь и города Пермского края.</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688CF3E6"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Срок</w:t>
            </w:r>
            <w:r w:rsidR="00E36C7C">
              <w:rPr>
                <w:rFonts w:ascii="Times New Roman" w:hAnsi="Times New Roman"/>
                <w:sz w:val="24"/>
                <w:szCs w:val="24"/>
              </w:rPr>
              <w:t xml:space="preserve"> </w:t>
            </w:r>
            <w:r w:rsidR="00E61740">
              <w:rPr>
                <w:rFonts w:ascii="Times New Roman" w:hAnsi="Times New Roman"/>
                <w:sz w:val="24"/>
                <w:szCs w:val="24"/>
              </w:rPr>
              <w:t>оказания услуг</w:t>
            </w:r>
          </w:p>
        </w:tc>
        <w:tc>
          <w:tcPr>
            <w:tcW w:w="5953" w:type="dxa"/>
            <w:tcBorders>
              <w:top w:val="single" w:sz="4" w:space="0" w:color="auto"/>
              <w:left w:val="single" w:sz="4" w:space="0" w:color="auto"/>
              <w:bottom w:val="single" w:sz="4" w:space="0" w:color="auto"/>
              <w:right w:val="single" w:sz="4" w:space="0" w:color="auto"/>
            </w:tcBorders>
          </w:tcPr>
          <w:p w14:paraId="2E97BAE5" w14:textId="4145EA41" w:rsidR="005F68AC" w:rsidRPr="00A25F25" w:rsidRDefault="00A25F25" w:rsidP="00E051C6">
            <w:pPr>
              <w:widowControl w:val="0"/>
              <w:spacing w:line="300" w:lineRule="auto"/>
              <w:rPr>
                <w:highlight w:val="yellow"/>
              </w:rPr>
            </w:pPr>
            <w:r w:rsidRPr="00A25F25">
              <w:t>Не позднее 16 марта 2023 г.</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A25F25" w:rsidRDefault="00525EE4" w:rsidP="003C3614">
            <w:pPr>
              <w:spacing w:after="0"/>
            </w:pPr>
            <w:r w:rsidRPr="00A25F25">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36C7C"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36C7C" w:rsidRPr="00B44B37" w:rsidRDefault="00E36C7C" w:rsidP="00E36C7C">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36C7C" w:rsidRPr="00B44B37" w:rsidRDefault="00E36C7C" w:rsidP="00E36C7C">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772623F3" w:rsidR="00E36C7C" w:rsidRPr="00A25F25" w:rsidRDefault="00A25F25" w:rsidP="00E36C7C">
            <w:pPr>
              <w:suppressAutoHyphens/>
              <w:spacing w:after="160" w:line="259" w:lineRule="auto"/>
              <w:rPr>
                <w:color w:val="000000" w:themeColor="text1"/>
                <w:lang w:eastAsia="ar-SA"/>
              </w:rPr>
            </w:pPr>
            <w:r w:rsidRPr="00A25F25">
              <w:t>849 000 (восемьсот сорок девять тысяч) рублей 00 копеек</w:t>
            </w:r>
          </w:p>
        </w:tc>
      </w:tr>
      <w:tr w:rsidR="00E36C7C"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36C7C" w:rsidRPr="00B44B37" w:rsidRDefault="00E36C7C" w:rsidP="00E36C7C">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36C7C" w:rsidRPr="00B44B37" w:rsidRDefault="00E36C7C" w:rsidP="00E36C7C">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36C7C" w:rsidRPr="00B44B37" w:rsidRDefault="00E36C7C" w:rsidP="00E36C7C">
            <w:pPr>
              <w:widowControl w:val="0"/>
              <w:spacing w:after="0"/>
            </w:pPr>
            <w:r w:rsidRPr="00B44B37">
              <w:t>Цена договора включает в себя все затраты Исполнителя</w:t>
            </w:r>
            <w:r>
              <w:t>.</w:t>
            </w:r>
          </w:p>
        </w:tc>
      </w:tr>
      <w:tr w:rsidR="00A25F25"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A25F25" w:rsidRPr="00B44B37" w:rsidRDefault="00A25F25" w:rsidP="00A25F25">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A25F25" w:rsidRPr="00B44B37" w:rsidRDefault="00A25F25" w:rsidP="00A25F25">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0A34E8A3" w14:textId="77777777" w:rsidR="00A25F25" w:rsidRPr="00A25F25" w:rsidRDefault="00A25F25" w:rsidP="00A25F25">
            <w:pPr>
              <w:widowControl w:val="0"/>
              <w:spacing w:after="0" w:line="25" w:lineRule="atLeast"/>
            </w:pPr>
            <w:r w:rsidRPr="00A25F25">
              <w:t>Оплата за оказанные услуги производится в следующем порядке:</w:t>
            </w:r>
          </w:p>
          <w:p w14:paraId="2ACD58CF" w14:textId="77777777" w:rsidR="00A25F25" w:rsidRPr="00A25F25" w:rsidRDefault="00A25F25" w:rsidP="00A25F25">
            <w:pPr>
              <w:spacing w:after="0" w:line="25" w:lineRule="atLeast"/>
              <w:rPr>
                <w:bCs/>
                <w:lang w:eastAsia="ar-SA"/>
              </w:rPr>
            </w:pPr>
            <w:r w:rsidRPr="00A25F25">
              <w:rPr>
                <w:bCs/>
                <w:lang w:eastAsia="ar-SA"/>
              </w:rPr>
              <w:t xml:space="preserve">- </w:t>
            </w:r>
            <w:bookmarkStart w:id="12" w:name="_Hlk97833120"/>
            <w:r w:rsidRPr="00A25F25">
              <w:rPr>
                <w:bCs/>
                <w:lang w:eastAsia="ar-SA"/>
              </w:rPr>
              <w:t xml:space="preserve">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0CF8BBD3" w14:textId="22D4BB64" w:rsidR="00A25F25" w:rsidRPr="00A25F25" w:rsidRDefault="00A25F25" w:rsidP="00A25F25">
            <w:pPr>
              <w:suppressAutoHyphens/>
              <w:overflowPunct w:val="0"/>
              <w:autoSpaceDE w:val="0"/>
              <w:spacing w:after="0"/>
            </w:pPr>
            <w:r w:rsidRPr="00A25F25">
              <w:rPr>
                <w:bCs/>
                <w:lang w:eastAsia="ar-SA"/>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bookmarkEnd w:id="12"/>
          </w:p>
        </w:tc>
      </w:tr>
      <w:tr w:rsidR="00A25F25"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A25F25" w:rsidRPr="00B44B37" w:rsidRDefault="00A25F25" w:rsidP="00A25F25">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A25F25" w:rsidRPr="00B44B37" w:rsidRDefault="00A25F25" w:rsidP="00A25F25">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A25F25" w:rsidRPr="00B44B37" w:rsidRDefault="00A25F25" w:rsidP="00A25F25">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A25F25"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A25F25" w:rsidRPr="00B44B37" w:rsidRDefault="00A25F25" w:rsidP="00A25F25">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A25F25" w:rsidRPr="00B44B37" w:rsidRDefault="00A25F25" w:rsidP="00A25F25">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A25F25" w:rsidRPr="00734F7D" w:rsidRDefault="00A25F25" w:rsidP="00A25F25">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Федерации к лицам, осуществляющим поставки </w:t>
            </w:r>
            <w:r w:rsidRPr="00734F7D">
              <w:rPr>
                <w:color w:val="000000"/>
              </w:rPr>
              <w:lastRenderedPageBreak/>
              <w:t>товаров, выполнение работ, оказание услуг, являющихся предметом договора;</w:t>
            </w:r>
          </w:p>
          <w:p w14:paraId="7B842647" w14:textId="77777777" w:rsidR="00A25F25" w:rsidRPr="00734F7D" w:rsidRDefault="00A25F25" w:rsidP="00A25F25">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A25F25" w:rsidRPr="00734F7D" w:rsidRDefault="00A25F25" w:rsidP="00A25F25">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A25F25" w:rsidRPr="00734F7D" w:rsidRDefault="00A25F25" w:rsidP="00A25F25">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A25F25" w:rsidRPr="00734F7D" w:rsidRDefault="00A25F25" w:rsidP="00A25F25">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A25F25" w:rsidRPr="00734F7D" w:rsidRDefault="00A25F25" w:rsidP="00A25F25">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A25F25" w:rsidRPr="00734F7D" w:rsidRDefault="00A25F25" w:rsidP="00A25F25">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A25F25" w:rsidRPr="00734F7D" w:rsidRDefault="00A25F25" w:rsidP="00A25F25">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A25F25" w:rsidRPr="00734F7D" w:rsidRDefault="00A25F25" w:rsidP="00A25F25">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A25F25" w:rsidRPr="00734F7D" w:rsidRDefault="00A25F25" w:rsidP="00A25F25">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A25F25" w:rsidRPr="00734F7D" w:rsidRDefault="00A25F25" w:rsidP="00A25F25">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A25F25" w:rsidRPr="00734F7D" w:rsidRDefault="00A25F25" w:rsidP="00A25F25">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w:t>
            </w:r>
            <w:r w:rsidRPr="00734F7D">
              <w:rPr>
                <w:color w:val="000000"/>
              </w:rPr>
              <w:lastRenderedPageBreak/>
              <w:t>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A25F25" w:rsidRPr="00734F7D" w:rsidRDefault="00A25F25" w:rsidP="00A25F25">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2DFF5B49" w:rsidR="00A25F25" w:rsidRPr="008860BF" w:rsidRDefault="00A25F25" w:rsidP="00A25F25">
            <w:pPr>
              <w:spacing w:after="0"/>
              <w:rPr>
                <w:color w:val="000000"/>
              </w:rPr>
            </w:pPr>
            <w:r w:rsidRPr="00734F7D">
              <w:rPr>
                <w:color w:val="000000"/>
              </w:rPr>
              <w:t>10.</w:t>
            </w:r>
            <w:r w:rsidRPr="00734F7D">
              <w:rPr>
                <w:color w:val="000000"/>
              </w:rPr>
              <w:tab/>
              <w:t xml:space="preserve">отсутствие в реестре недобросовестных </w:t>
            </w:r>
            <w:r w:rsidRPr="004B6358">
              <w:rPr>
                <w:color w:val="000000"/>
              </w:rPr>
              <w:t>участников закупок некоммерческой организации «Пермский фонд развития предпринимательства».</w:t>
            </w:r>
          </w:p>
        </w:tc>
      </w:tr>
      <w:tr w:rsidR="00A25F25"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A25F25" w:rsidRPr="00B44B37" w:rsidRDefault="00A25F25" w:rsidP="00A25F25">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A25F25" w:rsidRPr="00B44B37" w:rsidRDefault="00A25F25" w:rsidP="00A25F25">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A25F25" w:rsidRPr="00B44B37" w:rsidRDefault="00A25F25" w:rsidP="00A25F25">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A25F25"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A25F25" w:rsidRPr="00B44B37" w:rsidRDefault="00A25F25" w:rsidP="00A25F25">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A25F25" w:rsidRPr="00B44B37" w:rsidRDefault="00A25F25" w:rsidP="00A25F25">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A25F25" w:rsidRPr="00B44B37" w:rsidRDefault="00A25F25" w:rsidP="00A25F25">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A25F25"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A25F25" w:rsidRPr="00B44B37" w:rsidRDefault="00A25F25" w:rsidP="00A25F25">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A25F25" w:rsidRPr="00B44B37" w:rsidRDefault="00A25F25" w:rsidP="00A25F25">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A25F25" w:rsidRPr="00F7732F" w:rsidRDefault="00A25F25" w:rsidP="00A25F25">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A25F25" w:rsidRPr="00B44B37" w:rsidRDefault="00A25F25" w:rsidP="00A25F25">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A25F25"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A25F25" w:rsidRPr="00482FCB" w:rsidRDefault="00A25F25" w:rsidP="00A25F25">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A25F25" w:rsidRPr="00B44B37" w14:paraId="071DAC9F" w14:textId="77777777" w:rsidTr="00E36C7C">
        <w:trPr>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A25F25" w:rsidRPr="00B44B37" w:rsidRDefault="00A25F25" w:rsidP="00A25F25">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A25F25" w:rsidRPr="00B44B37" w:rsidRDefault="00A25F25" w:rsidP="00A25F25">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A25F25" w:rsidRDefault="00A25F25" w:rsidP="00A25F25">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A25F25" w:rsidRPr="00B44B37" w:rsidRDefault="00A25F25" w:rsidP="00A25F25">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A25F25" w:rsidRDefault="00A25F25" w:rsidP="00A25F25">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A25F25" w:rsidRPr="00B44B37" w:rsidRDefault="00A25F25" w:rsidP="00A25F25">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A25F25" w:rsidRPr="00B44B37" w14:paraId="3E9556E8" w14:textId="77777777" w:rsidTr="00A34527">
              <w:trPr>
                <w:trHeight w:val="968"/>
              </w:trPr>
              <w:tc>
                <w:tcPr>
                  <w:tcW w:w="5553" w:type="dxa"/>
                  <w:tcBorders>
                    <w:bottom w:val="single" w:sz="4" w:space="0" w:color="auto"/>
                  </w:tcBorders>
                </w:tcPr>
                <w:p w14:paraId="716C3DA1" w14:textId="77777777" w:rsidR="00A25F25" w:rsidRPr="00B44B37" w:rsidRDefault="00A25F25" w:rsidP="00A25F25">
                  <w:pPr>
                    <w:spacing w:after="0"/>
                    <w:jc w:val="center"/>
                  </w:pPr>
                  <w:r w:rsidRPr="00B44B37">
                    <w:t>Заявка</w:t>
                  </w:r>
                </w:p>
                <w:p w14:paraId="60852B58" w14:textId="2FB03AF7" w:rsidR="00A25F25" w:rsidRPr="00B44B37" w:rsidRDefault="00A25F25" w:rsidP="00A25F25">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A25F25" w:rsidRPr="00B44B37" w:rsidRDefault="00A25F25" w:rsidP="00A25F25">
                  <w:pPr>
                    <w:keepNext/>
                    <w:keepLines/>
                    <w:widowControl w:val="0"/>
                    <w:suppressLineNumbers/>
                    <w:suppressAutoHyphens/>
                    <w:spacing w:after="0"/>
                  </w:pPr>
                  <w:r w:rsidRPr="00B44B37">
                    <w:t>Участник закупки - _________________________</w:t>
                  </w:r>
                </w:p>
                <w:p w14:paraId="00924FE0" w14:textId="7A09C4C5" w:rsidR="00A25F25" w:rsidRPr="00B44B37" w:rsidRDefault="00A25F25" w:rsidP="00A25F25">
                  <w:pPr>
                    <w:keepNext/>
                    <w:keepLines/>
                    <w:widowControl w:val="0"/>
                    <w:suppressLineNumbers/>
                    <w:suppressAutoHyphens/>
                    <w:spacing w:after="0"/>
                  </w:pPr>
                  <w:r w:rsidRPr="00B44B37">
                    <w:t>Почтовый адрес - ___________________________</w:t>
                  </w:r>
                </w:p>
                <w:p w14:paraId="466BE4B7" w14:textId="7F6C551A" w:rsidR="00A25F25" w:rsidRPr="00B44B37" w:rsidRDefault="00A25F25" w:rsidP="00A25F25">
                  <w:pPr>
                    <w:keepNext/>
                    <w:keepLines/>
                    <w:widowControl w:val="0"/>
                    <w:suppressLineNumbers/>
                    <w:suppressAutoHyphens/>
                    <w:spacing w:after="0"/>
                  </w:pPr>
                  <w:r w:rsidRPr="00B44B37">
                    <w:t>ИНН (участника)____________________________</w:t>
                  </w:r>
                </w:p>
                <w:p w14:paraId="080EE5DF" w14:textId="77777777" w:rsidR="00A25F25" w:rsidRPr="00B44B37" w:rsidRDefault="00A25F25" w:rsidP="00A25F25">
                  <w:pPr>
                    <w:keepNext/>
                    <w:keepLines/>
                    <w:widowControl w:val="0"/>
                    <w:suppressLineNumbers/>
                    <w:suppressAutoHyphens/>
                    <w:spacing w:after="0"/>
                  </w:pPr>
                </w:p>
              </w:tc>
            </w:tr>
            <w:tr w:rsidR="00A25F25"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A25F25" w:rsidRDefault="00A25F25" w:rsidP="00A25F25">
                  <w:pPr>
                    <w:spacing w:after="0"/>
                  </w:pPr>
                </w:p>
                <w:p w14:paraId="06440581" w14:textId="76417D54" w:rsidR="00A25F25" w:rsidRPr="008C78EE" w:rsidRDefault="00A25F25" w:rsidP="00A25F25">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A25F25" w:rsidRPr="008C78EE" w:rsidRDefault="00A25F25" w:rsidP="00A25F25">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A25F25" w:rsidRPr="00A34527" w:rsidRDefault="00A25F25" w:rsidP="00A25F25">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A25F25" w:rsidRPr="00B44B37" w:rsidRDefault="00A25F25" w:rsidP="00A25F25">
            <w:pPr>
              <w:keepNext/>
              <w:keepLines/>
              <w:widowControl w:val="0"/>
              <w:suppressLineNumbers/>
              <w:suppressAutoHyphens/>
              <w:spacing w:after="0"/>
            </w:pPr>
          </w:p>
        </w:tc>
      </w:tr>
      <w:tr w:rsidR="00A25F25"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A25F25" w:rsidRPr="00B44B37" w:rsidRDefault="00A25F25" w:rsidP="00A25F25">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A25F25" w:rsidRPr="00B44B37" w:rsidRDefault="00A25F25" w:rsidP="00A25F25">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A25F25"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A25F25" w:rsidRPr="00B44B37" w:rsidRDefault="00A25F25" w:rsidP="00A25F25">
            <w:pPr>
              <w:keepLines/>
              <w:widowControl w:val="0"/>
              <w:suppressLineNumbers/>
              <w:suppressAutoHyphens/>
              <w:spacing w:after="0"/>
            </w:pPr>
          </w:p>
          <w:p w14:paraId="07DF8447" w14:textId="73B45401" w:rsidR="00A25F25" w:rsidRPr="00B44B37" w:rsidRDefault="00A25F25" w:rsidP="00A25F25">
            <w:pPr>
              <w:keepLines/>
              <w:widowControl w:val="0"/>
              <w:suppressLineNumbers/>
              <w:suppressAutoHyphens/>
              <w:spacing w:after="0"/>
            </w:pPr>
            <w:r>
              <w:t>15</w:t>
            </w:r>
            <w:r w:rsidRPr="00B44B37">
              <w:t>.1.</w:t>
            </w:r>
          </w:p>
          <w:p w14:paraId="1696FCF3" w14:textId="77777777" w:rsidR="00A25F25" w:rsidRPr="00B44B37" w:rsidRDefault="00A25F25" w:rsidP="00A25F25">
            <w:pPr>
              <w:keepLines/>
              <w:widowControl w:val="0"/>
              <w:suppressLineNumbers/>
              <w:suppressAutoHyphens/>
              <w:spacing w:after="0"/>
            </w:pPr>
          </w:p>
          <w:p w14:paraId="02623AB3" w14:textId="77777777" w:rsidR="00A25F25" w:rsidRPr="00B44B37" w:rsidRDefault="00A25F25" w:rsidP="00A25F25">
            <w:pPr>
              <w:keepLines/>
              <w:widowControl w:val="0"/>
              <w:suppressLineNumbers/>
              <w:suppressAutoHyphens/>
              <w:spacing w:after="0"/>
            </w:pPr>
          </w:p>
          <w:p w14:paraId="7E85733A" w14:textId="77777777" w:rsidR="00A25F25" w:rsidRPr="00B44B37" w:rsidRDefault="00A25F25" w:rsidP="00A25F25">
            <w:pPr>
              <w:keepLines/>
              <w:widowControl w:val="0"/>
              <w:suppressLineNumbers/>
              <w:suppressAutoHyphens/>
              <w:spacing w:after="0"/>
            </w:pPr>
          </w:p>
          <w:p w14:paraId="52A255F9" w14:textId="77777777" w:rsidR="00A25F25" w:rsidRPr="00B44B37" w:rsidRDefault="00A25F25" w:rsidP="00A25F25">
            <w:pPr>
              <w:keepLines/>
              <w:widowControl w:val="0"/>
              <w:suppressLineNumbers/>
              <w:suppressAutoHyphens/>
              <w:spacing w:after="0"/>
            </w:pPr>
          </w:p>
          <w:p w14:paraId="15BA3DA7" w14:textId="77777777" w:rsidR="00A25F25" w:rsidRPr="00B44B37" w:rsidRDefault="00A25F25" w:rsidP="00A25F25">
            <w:pPr>
              <w:keepLines/>
              <w:widowControl w:val="0"/>
              <w:suppressLineNumbers/>
              <w:suppressAutoHyphens/>
              <w:spacing w:after="0"/>
            </w:pPr>
          </w:p>
          <w:p w14:paraId="23BCA792" w14:textId="77777777" w:rsidR="00A25F25" w:rsidRPr="00B44B37" w:rsidRDefault="00A25F25" w:rsidP="00A25F25">
            <w:pPr>
              <w:keepLines/>
              <w:widowControl w:val="0"/>
              <w:suppressLineNumbers/>
              <w:suppressAutoHyphens/>
              <w:spacing w:after="0"/>
            </w:pPr>
          </w:p>
          <w:p w14:paraId="0B56F6FF" w14:textId="77777777" w:rsidR="00A25F25" w:rsidRPr="00B44B37" w:rsidRDefault="00A25F25" w:rsidP="00A25F25">
            <w:pPr>
              <w:keepLines/>
              <w:widowControl w:val="0"/>
              <w:suppressLineNumbers/>
              <w:suppressAutoHyphens/>
              <w:spacing w:after="0"/>
            </w:pPr>
          </w:p>
          <w:p w14:paraId="2EA1C42F" w14:textId="77777777" w:rsidR="00A25F25" w:rsidRPr="00B44B37" w:rsidRDefault="00A25F25" w:rsidP="00A25F25">
            <w:pPr>
              <w:keepLines/>
              <w:widowControl w:val="0"/>
              <w:suppressLineNumbers/>
              <w:suppressAutoHyphens/>
              <w:spacing w:after="0"/>
            </w:pPr>
          </w:p>
          <w:p w14:paraId="2B82BFFC" w14:textId="77777777" w:rsidR="00A25F25" w:rsidRPr="00B44B37" w:rsidRDefault="00A25F25" w:rsidP="00A25F25">
            <w:pPr>
              <w:keepLines/>
              <w:widowControl w:val="0"/>
              <w:suppressLineNumbers/>
              <w:suppressAutoHyphens/>
              <w:spacing w:after="0"/>
            </w:pPr>
          </w:p>
          <w:p w14:paraId="2DF9AFDC" w14:textId="77777777" w:rsidR="00A25F25" w:rsidRPr="00B44B37" w:rsidRDefault="00A25F25" w:rsidP="00A25F25">
            <w:pPr>
              <w:keepLines/>
              <w:widowControl w:val="0"/>
              <w:suppressLineNumbers/>
              <w:suppressAutoHyphens/>
              <w:spacing w:after="0"/>
            </w:pPr>
          </w:p>
          <w:p w14:paraId="449A2679" w14:textId="77777777" w:rsidR="00A25F25" w:rsidRPr="00B44B37" w:rsidRDefault="00A25F25" w:rsidP="00A25F25">
            <w:pPr>
              <w:keepLines/>
              <w:widowControl w:val="0"/>
              <w:suppressLineNumbers/>
              <w:suppressAutoHyphens/>
              <w:spacing w:after="0"/>
            </w:pPr>
          </w:p>
          <w:p w14:paraId="14CFBCC2" w14:textId="77777777" w:rsidR="00A25F25" w:rsidRPr="00B44B37" w:rsidRDefault="00A25F25" w:rsidP="00A25F25">
            <w:pPr>
              <w:keepLines/>
              <w:widowControl w:val="0"/>
              <w:suppressLineNumbers/>
              <w:suppressAutoHyphens/>
              <w:spacing w:after="0"/>
            </w:pPr>
          </w:p>
          <w:p w14:paraId="257FAF72" w14:textId="77777777" w:rsidR="00A25F25" w:rsidRPr="00B44B37" w:rsidRDefault="00A25F25" w:rsidP="00A25F25">
            <w:pPr>
              <w:keepLines/>
              <w:widowControl w:val="0"/>
              <w:suppressLineNumbers/>
              <w:suppressAutoHyphens/>
              <w:spacing w:after="0"/>
            </w:pPr>
          </w:p>
          <w:p w14:paraId="27B0F0AB" w14:textId="77777777" w:rsidR="00A25F25" w:rsidRPr="00B44B37" w:rsidRDefault="00A25F25" w:rsidP="00A25F25">
            <w:pPr>
              <w:keepLines/>
              <w:widowControl w:val="0"/>
              <w:suppressLineNumbers/>
              <w:suppressAutoHyphens/>
              <w:spacing w:after="0"/>
            </w:pPr>
          </w:p>
          <w:p w14:paraId="041AFF36" w14:textId="77777777" w:rsidR="00A25F25" w:rsidRPr="00B44B37" w:rsidRDefault="00A25F25" w:rsidP="00A25F25">
            <w:pPr>
              <w:keepLines/>
              <w:widowControl w:val="0"/>
              <w:suppressLineNumbers/>
              <w:suppressAutoHyphens/>
              <w:spacing w:after="0"/>
            </w:pPr>
          </w:p>
          <w:p w14:paraId="6E1BD892" w14:textId="77777777" w:rsidR="00A25F25" w:rsidRPr="00B44B37" w:rsidRDefault="00A25F25" w:rsidP="00A25F25">
            <w:pPr>
              <w:keepLines/>
              <w:widowControl w:val="0"/>
              <w:suppressLineNumbers/>
              <w:suppressAutoHyphens/>
              <w:spacing w:after="0"/>
            </w:pPr>
          </w:p>
          <w:p w14:paraId="4EEC8C4D" w14:textId="77777777" w:rsidR="00A25F25" w:rsidRPr="00B44B37" w:rsidRDefault="00A25F25" w:rsidP="00A25F25">
            <w:pPr>
              <w:keepLines/>
              <w:widowControl w:val="0"/>
              <w:suppressLineNumbers/>
              <w:suppressAutoHyphens/>
              <w:spacing w:after="0"/>
            </w:pPr>
          </w:p>
          <w:p w14:paraId="21BE7581" w14:textId="77777777" w:rsidR="00A25F25" w:rsidRPr="00B44B37" w:rsidRDefault="00A25F25" w:rsidP="00A25F25">
            <w:pPr>
              <w:keepLines/>
              <w:widowControl w:val="0"/>
              <w:suppressLineNumbers/>
              <w:suppressAutoHyphens/>
              <w:spacing w:after="0"/>
            </w:pPr>
          </w:p>
          <w:p w14:paraId="1D41FB7F" w14:textId="77777777" w:rsidR="00A25F25" w:rsidRPr="00B44B37" w:rsidRDefault="00A25F25" w:rsidP="00A25F25">
            <w:pPr>
              <w:keepLines/>
              <w:widowControl w:val="0"/>
              <w:suppressLineNumbers/>
              <w:suppressAutoHyphens/>
              <w:spacing w:after="0"/>
            </w:pPr>
          </w:p>
          <w:p w14:paraId="1F9E79CE" w14:textId="77777777" w:rsidR="00A25F25" w:rsidRPr="00B44B37" w:rsidRDefault="00A25F25" w:rsidP="00A25F25">
            <w:pPr>
              <w:keepLines/>
              <w:widowControl w:val="0"/>
              <w:suppressLineNumbers/>
              <w:suppressAutoHyphens/>
              <w:spacing w:after="0"/>
            </w:pPr>
          </w:p>
          <w:p w14:paraId="0CB6AA17" w14:textId="77777777" w:rsidR="00A25F25" w:rsidRPr="00B44B37" w:rsidRDefault="00A25F25" w:rsidP="00A25F25">
            <w:pPr>
              <w:keepLines/>
              <w:widowControl w:val="0"/>
              <w:suppressLineNumbers/>
              <w:suppressAutoHyphens/>
              <w:spacing w:after="0"/>
            </w:pPr>
          </w:p>
          <w:p w14:paraId="026748B4" w14:textId="77777777" w:rsidR="00A25F25" w:rsidRPr="00B44B37" w:rsidRDefault="00A25F25" w:rsidP="00A25F25">
            <w:pPr>
              <w:keepLines/>
              <w:widowControl w:val="0"/>
              <w:suppressLineNumbers/>
              <w:suppressAutoHyphens/>
              <w:spacing w:after="0"/>
            </w:pPr>
          </w:p>
          <w:p w14:paraId="34A499C0" w14:textId="77777777" w:rsidR="00A25F25" w:rsidRPr="00B44B37" w:rsidRDefault="00A25F25" w:rsidP="00A25F25">
            <w:pPr>
              <w:keepLines/>
              <w:widowControl w:val="0"/>
              <w:suppressLineNumbers/>
              <w:suppressAutoHyphens/>
              <w:spacing w:after="0"/>
            </w:pPr>
          </w:p>
          <w:p w14:paraId="26472AF6" w14:textId="77777777" w:rsidR="00A25F25" w:rsidRPr="00B44B37" w:rsidRDefault="00A25F25" w:rsidP="00A25F25">
            <w:pPr>
              <w:keepLines/>
              <w:widowControl w:val="0"/>
              <w:suppressLineNumbers/>
              <w:suppressAutoHyphens/>
              <w:spacing w:after="0"/>
            </w:pPr>
          </w:p>
          <w:p w14:paraId="4AF6BA83" w14:textId="77777777" w:rsidR="00A25F25" w:rsidRPr="00B44B37" w:rsidRDefault="00A25F25" w:rsidP="00A25F25">
            <w:pPr>
              <w:keepLines/>
              <w:widowControl w:val="0"/>
              <w:suppressLineNumbers/>
              <w:suppressAutoHyphens/>
              <w:spacing w:after="0"/>
            </w:pPr>
          </w:p>
          <w:p w14:paraId="11FF3D95" w14:textId="77777777" w:rsidR="00A25F25" w:rsidRPr="00B44B37" w:rsidRDefault="00A25F25" w:rsidP="00A25F25">
            <w:pPr>
              <w:keepLines/>
              <w:widowControl w:val="0"/>
              <w:suppressLineNumbers/>
              <w:suppressAutoHyphens/>
              <w:spacing w:after="0"/>
            </w:pPr>
          </w:p>
          <w:p w14:paraId="41095CF1" w14:textId="77777777" w:rsidR="00A25F25" w:rsidRPr="00B44B37" w:rsidRDefault="00A25F25" w:rsidP="00A25F25">
            <w:pPr>
              <w:keepLines/>
              <w:widowControl w:val="0"/>
              <w:suppressLineNumbers/>
              <w:suppressAutoHyphens/>
              <w:spacing w:after="0"/>
            </w:pPr>
          </w:p>
          <w:p w14:paraId="5F05774A" w14:textId="77777777" w:rsidR="00A25F25" w:rsidRPr="00B44B37" w:rsidRDefault="00A25F25" w:rsidP="00A25F25">
            <w:pPr>
              <w:keepLines/>
              <w:widowControl w:val="0"/>
              <w:suppressLineNumbers/>
              <w:suppressAutoHyphens/>
              <w:spacing w:after="0"/>
            </w:pPr>
          </w:p>
          <w:p w14:paraId="7115820B" w14:textId="77777777" w:rsidR="00A25F25" w:rsidRPr="00B44B37" w:rsidRDefault="00A25F25" w:rsidP="00A25F25">
            <w:pPr>
              <w:keepLines/>
              <w:widowControl w:val="0"/>
              <w:suppressLineNumbers/>
              <w:suppressAutoHyphens/>
              <w:spacing w:after="0"/>
            </w:pPr>
          </w:p>
          <w:p w14:paraId="445DDC7B" w14:textId="77777777" w:rsidR="00A25F25" w:rsidRPr="00B44B37" w:rsidRDefault="00A25F25" w:rsidP="00A25F25">
            <w:pPr>
              <w:keepLines/>
              <w:widowControl w:val="0"/>
              <w:suppressLineNumbers/>
              <w:suppressAutoHyphens/>
              <w:spacing w:after="0"/>
            </w:pPr>
          </w:p>
          <w:p w14:paraId="392BD4C1" w14:textId="77777777" w:rsidR="00A25F25" w:rsidRPr="00B44B37" w:rsidRDefault="00A25F25" w:rsidP="00A25F25">
            <w:pPr>
              <w:keepLines/>
              <w:widowControl w:val="0"/>
              <w:suppressLineNumbers/>
              <w:suppressAutoHyphens/>
              <w:spacing w:after="0"/>
            </w:pPr>
          </w:p>
          <w:p w14:paraId="17D14415" w14:textId="77777777" w:rsidR="00A25F25" w:rsidRPr="00B44B37" w:rsidRDefault="00A25F25" w:rsidP="00A25F25">
            <w:pPr>
              <w:keepLines/>
              <w:widowControl w:val="0"/>
              <w:suppressLineNumbers/>
              <w:suppressAutoHyphens/>
              <w:spacing w:after="0"/>
            </w:pPr>
          </w:p>
          <w:p w14:paraId="3A48A270" w14:textId="77777777" w:rsidR="00A25F25" w:rsidRPr="00B44B37" w:rsidRDefault="00A25F25" w:rsidP="00A25F25">
            <w:pPr>
              <w:keepLines/>
              <w:widowControl w:val="0"/>
              <w:suppressLineNumbers/>
              <w:suppressAutoHyphens/>
              <w:spacing w:after="0"/>
            </w:pPr>
          </w:p>
          <w:p w14:paraId="17C3A48F" w14:textId="77777777" w:rsidR="00A25F25" w:rsidRPr="00B44B37" w:rsidRDefault="00A25F25" w:rsidP="00A25F25">
            <w:pPr>
              <w:keepLines/>
              <w:widowControl w:val="0"/>
              <w:suppressLineNumbers/>
              <w:suppressAutoHyphens/>
              <w:spacing w:after="0"/>
            </w:pPr>
          </w:p>
          <w:p w14:paraId="7E6BED7F" w14:textId="77777777" w:rsidR="00A25F25" w:rsidRPr="00B44B37" w:rsidRDefault="00A25F25" w:rsidP="00A25F25">
            <w:pPr>
              <w:keepLines/>
              <w:widowControl w:val="0"/>
              <w:suppressLineNumbers/>
              <w:suppressAutoHyphens/>
              <w:spacing w:after="0"/>
            </w:pPr>
          </w:p>
          <w:p w14:paraId="7935C8B3" w14:textId="77777777" w:rsidR="00A25F25" w:rsidRPr="00B44B37" w:rsidRDefault="00A25F25" w:rsidP="00A25F25">
            <w:pPr>
              <w:keepLines/>
              <w:widowControl w:val="0"/>
              <w:suppressLineNumbers/>
              <w:suppressAutoHyphens/>
              <w:spacing w:after="0"/>
            </w:pPr>
          </w:p>
          <w:p w14:paraId="77A210B2" w14:textId="77777777" w:rsidR="00A25F25" w:rsidRPr="00B44B37" w:rsidRDefault="00A25F25" w:rsidP="00A25F25">
            <w:pPr>
              <w:keepLines/>
              <w:widowControl w:val="0"/>
              <w:suppressLineNumbers/>
              <w:suppressAutoHyphens/>
              <w:spacing w:after="0"/>
            </w:pPr>
          </w:p>
          <w:p w14:paraId="5E31595C" w14:textId="77777777" w:rsidR="00A25F25" w:rsidRPr="00B44B37" w:rsidRDefault="00A25F25" w:rsidP="00A25F25">
            <w:pPr>
              <w:keepLines/>
              <w:widowControl w:val="0"/>
              <w:suppressLineNumbers/>
              <w:suppressAutoHyphens/>
              <w:spacing w:after="0"/>
            </w:pPr>
          </w:p>
          <w:p w14:paraId="34837BD4" w14:textId="77777777" w:rsidR="00A25F25" w:rsidRPr="00B44B37" w:rsidRDefault="00A25F25" w:rsidP="00A25F25">
            <w:pPr>
              <w:keepLines/>
              <w:widowControl w:val="0"/>
              <w:suppressLineNumbers/>
              <w:suppressAutoHyphens/>
              <w:spacing w:after="0"/>
            </w:pPr>
          </w:p>
          <w:p w14:paraId="2B4F02D4" w14:textId="77777777" w:rsidR="00A25F25" w:rsidRPr="00B44B37" w:rsidRDefault="00A25F25" w:rsidP="00A25F25">
            <w:pPr>
              <w:keepLines/>
              <w:widowControl w:val="0"/>
              <w:suppressLineNumbers/>
              <w:suppressAutoHyphens/>
              <w:spacing w:after="0"/>
            </w:pPr>
          </w:p>
          <w:p w14:paraId="6A48DE89" w14:textId="77777777" w:rsidR="00A25F25" w:rsidRPr="00B44B37" w:rsidRDefault="00A25F25" w:rsidP="00A25F25">
            <w:pPr>
              <w:keepLines/>
              <w:widowControl w:val="0"/>
              <w:suppressLineNumbers/>
              <w:suppressAutoHyphens/>
              <w:spacing w:after="0"/>
            </w:pPr>
          </w:p>
          <w:p w14:paraId="4D958886" w14:textId="77777777" w:rsidR="00A25F25" w:rsidRPr="00B44B37" w:rsidRDefault="00A25F25" w:rsidP="00A25F25">
            <w:pPr>
              <w:keepLines/>
              <w:widowControl w:val="0"/>
              <w:suppressLineNumbers/>
              <w:suppressAutoHyphens/>
              <w:spacing w:after="0"/>
            </w:pPr>
          </w:p>
          <w:p w14:paraId="1F77B24B" w14:textId="77777777" w:rsidR="00A25F25" w:rsidRPr="00B44B37" w:rsidRDefault="00A25F25" w:rsidP="00A25F25">
            <w:pPr>
              <w:keepLines/>
              <w:widowControl w:val="0"/>
              <w:suppressLineNumbers/>
              <w:suppressAutoHyphens/>
              <w:spacing w:after="0"/>
            </w:pPr>
          </w:p>
          <w:p w14:paraId="66CA843B" w14:textId="77777777" w:rsidR="00A25F25" w:rsidRPr="00B44B37" w:rsidRDefault="00A25F25" w:rsidP="00A25F25">
            <w:pPr>
              <w:keepLines/>
              <w:widowControl w:val="0"/>
              <w:suppressLineNumbers/>
              <w:suppressAutoHyphens/>
              <w:spacing w:after="0"/>
            </w:pPr>
          </w:p>
          <w:p w14:paraId="64180206" w14:textId="77777777" w:rsidR="00A25F25" w:rsidRPr="00B44B37" w:rsidRDefault="00A25F25" w:rsidP="00A25F25">
            <w:pPr>
              <w:keepLines/>
              <w:widowControl w:val="0"/>
              <w:suppressLineNumbers/>
              <w:suppressAutoHyphens/>
              <w:spacing w:after="0"/>
            </w:pPr>
          </w:p>
          <w:p w14:paraId="4A529E4C" w14:textId="77777777" w:rsidR="00A25F25" w:rsidRPr="00B44B37" w:rsidRDefault="00A25F25" w:rsidP="00A25F25">
            <w:pPr>
              <w:keepLines/>
              <w:widowControl w:val="0"/>
              <w:suppressLineNumbers/>
              <w:suppressAutoHyphens/>
              <w:spacing w:after="0"/>
            </w:pPr>
          </w:p>
          <w:p w14:paraId="4969CE56" w14:textId="77777777" w:rsidR="00A25F25" w:rsidRPr="00B44B37" w:rsidRDefault="00A25F25" w:rsidP="00A25F25">
            <w:pPr>
              <w:keepLines/>
              <w:widowControl w:val="0"/>
              <w:suppressLineNumbers/>
              <w:suppressAutoHyphens/>
              <w:spacing w:after="0"/>
            </w:pPr>
          </w:p>
          <w:p w14:paraId="6A550E25" w14:textId="2878089A" w:rsidR="00A25F25" w:rsidRPr="00B44B37" w:rsidRDefault="00A25F25" w:rsidP="00A25F25">
            <w:pPr>
              <w:keepLines/>
              <w:widowControl w:val="0"/>
              <w:suppressLineNumbers/>
              <w:suppressAutoHyphens/>
              <w:spacing w:after="0"/>
            </w:pPr>
          </w:p>
          <w:p w14:paraId="1FEEB80A" w14:textId="102F1008" w:rsidR="00A25F25" w:rsidRPr="00B44B37" w:rsidRDefault="00A25F25" w:rsidP="00A25F25">
            <w:pPr>
              <w:keepLines/>
              <w:widowControl w:val="0"/>
              <w:suppressLineNumbers/>
              <w:suppressAutoHyphens/>
              <w:spacing w:after="0"/>
            </w:pPr>
          </w:p>
          <w:p w14:paraId="1873FCCC" w14:textId="79FC638B" w:rsidR="00A25F25" w:rsidRPr="00B44B37" w:rsidRDefault="00A25F25" w:rsidP="00A25F25">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A25F25" w:rsidRPr="00B44B37" w:rsidRDefault="00A25F25" w:rsidP="00A25F25">
            <w:pPr>
              <w:keepLines/>
              <w:widowControl w:val="0"/>
              <w:suppressLineNumbers/>
              <w:suppressAutoHyphens/>
              <w:spacing w:after="0"/>
              <w:rPr>
                <w:highlight w:val="red"/>
              </w:rPr>
            </w:pPr>
          </w:p>
          <w:p w14:paraId="6743DAEB" w14:textId="79952108" w:rsidR="00A25F25" w:rsidRPr="00B44B37" w:rsidRDefault="00A25F25" w:rsidP="00A25F25">
            <w:pPr>
              <w:keepLines/>
              <w:widowControl w:val="0"/>
              <w:suppressLineNumbers/>
              <w:suppressAutoHyphens/>
              <w:spacing w:after="0"/>
              <w:jc w:val="center"/>
            </w:pPr>
            <w:r w:rsidRPr="00B44B37">
              <w:t>обязательные документы</w:t>
            </w:r>
          </w:p>
          <w:p w14:paraId="74BE6CF2" w14:textId="77777777" w:rsidR="00A25F25" w:rsidRPr="00B44B37" w:rsidRDefault="00A25F25" w:rsidP="00A25F25">
            <w:pPr>
              <w:keepLines/>
              <w:widowControl w:val="0"/>
              <w:suppressLineNumbers/>
              <w:suppressAutoHyphens/>
              <w:spacing w:after="0"/>
            </w:pPr>
          </w:p>
          <w:p w14:paraId="1B851C4E" w14:textId="77777777" w:rsidR="00A25F25" w:rsidRPr="00B44B37" w:rsidRDefault="00A25F25" w:rsidP="00A25F25">
            <w:pPr>
              <w:keepLines/>
              <w:widowControl w:val="0"/>
              <w:suppressLineNumbers/>
              <w:suppressAutoHyphens/>
              <w:spacing w:after="0"/>
            </w:pPr>
          </w:p>
          <w:p w14:paraId="5A166BA2" w14:textId="77777777" w:rsidR="00A25F25" w:rsidRPr="00B44B37" w:rsidRDefault="00A25F25" w:rsidP="00A25F25">
            <w:pPr>
              <w:keepLines/>
              <w:widowControl w:val="0"/>
              <w:suppressLineNumbers/>
              <w:suppressAutoHyphens/>
              <w:spacing w:after="0"/>
            </w:pPr>
          </w:p>
          <w:p w14:paraId="1B5E340C" w14:textId="77777777" w:rsidR="00A25F25" w:rsidRPr="00B44B37" w:rsidRDefault="00A25F25" w:rsidP="00A25F25">
            <w:pPr>
              <w:keepLines/>
              <w:widowControl w:val="0"/>
              <w:suppressLineNumbers/>
              <w:suppressAutoHyphens/>
              <w:spacing w:after="0"/>
            </w:pPr>
          </w:p>
          <w:p w14:paraId="6F68CF16" w14:textId="77777777" w:rsidR="00A25F25" w:rsidRPr="00B44B37" w:rsidRDefault="00A25F25" w:rsidP="00A25F25">
            <w:pPr>
              <w:keepLines/>
              <w:widowControl w:val="0"/>
              <w:suppressLineNumbers/>
              <w:suppressAutoHyphens/>
              <w:spacing w:after="0"/>
            </w:pPr>
          </w:p>
          <w:p w14:paraId="266852B5" w14:textId="77777777" w:rsidR="00A25F25" w:rsidRPr="00B44B37" w:rsidRDefault="00A25F25" w:rsidP="00A25F25">
            <w:pPr>
              <w:keepLines/>
              <w:widowControl w:val="0"/>
              <w:suppressLineNumbers/>
              <w:suppressAutoHyphens/>
              <w:spacing w:after="0"/>
            </w:pPr>
          </w:p>
          <w:p w14:paraId="416217C8" w14:textId="77777777" w:rsidR="00A25F25" w:rsidRPr="00B44B37" w:rsidRDefault="00A25F25" w:rsidP="00A25F25">
            <w:pPr>
              <w:keepLines/>
              <w:widowControl w:val="0"/>
              <w:suppressLineNumbers/>
              <w:suppressAutoHyphens/>
              <w:spacing w:after="0"/>
            </w:pPr>
          </w:p>
          <w:p w14:paraId="3C35B133" w14:textId="77777777" w:rsidR="00A25F25" w:rsidRPr="00B44B37" w:rsidRDefault="00A25F25" w:rsidP="00A25F25">
            <w:pPr>
              <w:keepLines/>
              <w:widowControl w:val="0"/>
              <w:suppressLineNumbers/>
              <w:suppressAutoHyphens/>
              <w:spacing w:after="0"/>
            </w:pPr>
          </w:p>
          <w:p w14:paraId="766E974C" w14:textId="77777777" w:rsidR="00A25F25" w:rsidRPr="00B44B37" w:rsidRDefault="00A25F25" w:rsidP="00A25F25">
            <w:pPr>
              <w:keepLines/>
              <w:widowControl w:val="0"/>
              <w:suppressLineNumbers/>
              <w:suppressAutoHyphens/>
              <w:spacing w:after="0"/>
            </w:pPr>
          </w:p>
          <w:p w14:paraId="5D9EFC95" w14:textId="77777777" w:rsidR="00A25F25" w:rsidRPr="00B44B37" w:rsidRDefault="00A25F25" w:rsidP="00A25F25">
            <w:pPr>
              <w:keepLines/>
              <w:widowControl w:val="0"/>
              <w:suppressLineNumbers/>
              <w:suppressAutoHyphens/>
              <w:spacing w:after="0"/>
            </w:pPr>
          </w:p>
          <w:p w14:paraId="18E2AA1A" w14:textId="77777777" w:rsidR="00A25F25" w:rsidRPr="00B44B37" w:rsidRDefault="00A25F25" w:rsidP="00A25F25">
            <w:pPr>
              <w:keepLines/>
              <w:widowControl w:val="0"/>
              <w:suppressLineNumbers/>
              <w:suppressAutoHyphens/>
              <w:spacing w:after="0"/>
            </w:pPr>
          </w:p>
          <w:p w14:paraId="1D804A13" w14:textId="77777777" w:rsidR="00A25F25" w:rsidRPr="00B44B37" w:rsidRDefault="00A25F25" w:rsidP="00A25F25">
            <w:pPr>
              <w:keepLines/>
              <w:widowControl w:val="0"/>
              <w:suppressLineNumbers/>
              <w:suppressAutoHyphens/>
              <w:spacing w:after="0"/>
            </w:pPr>
          </w:p>
          <w:p w14:paraId="55F664A0" w14:textId="77777777" w:rsidR="00A25F25" w:rsidRPr="00B44B37" w:rsidRDefault="00A25F25" w:rsidP="00A25F25">
            <w:pPr>
              <w:keepLines/>
              <w:widowControl w:val="0"/>
              <w:suppressLineNumbers/>
              <w:suppressAutoHyphens/>
              <w:spacing w:after="0"/>
            </w:pPr>
          </w:p>
          <w:p w14:paraId="6FEDEEC1" w14:textId="77777777" w:rsidR="00A25F25" w:rsidRPr="00B44B37" w:rsidRDefault="00A25F25" w:rsidP="00A25F25">
            <w:pPr>
              <w:keepLines/>
              <w:widowControl w:val="0"/>
              <w:suppressLineNumbers/>
              <w:suppressAutoHyphens/>
              <w:spacing w:after="0"/>
            </w:pPr>
          </w:p>
          <w:p w14:paraId="4E603511" w14:textId="77777777" w:rsidR="00A25F25" w:rsidRPr="00B44B37" w:rsidRDefault="00A25F25" w:rsidP="00A25F25">
            <w:pPr>
              <w:keepLines/>
              <w:widowControl w:val="0"/>
              <w:suppressLineNumbers/>
              <w:suppressAutoHyphens/>
              <w:spacing w:after="0"/>
            </w:pPr>
          </w:p>
          <w:p w14:paraId="558529D7" w14:textId="77777777" w:rsidR="00A25F25" w:rsidRPr="00B44B37" w:rsidRDefault="00A25F25" w:rsidP="00A25F25">
            <w:pPr>
              <w:keepLines/>
              <w:widowControl w:val="0"/>
              <w:suppressLineNumbers/>
              <w:suppressAutoHyphens/>
              <w:spacing w:after="0"/>
            </w:pPr>
          </w:p>
          <w:p w14:paraId="35A961F1" w14:textId="77777777" w:rsidR="00A25F25" w:rsidRPr="00B44B37" w:rsidRDefault="00A25F25" w:rsidP="00A25F25">
            <w:pPr>
              <w:keepLines/>
              <w:widowControl w:val="0"/>
              <w:suppressLineNumbers/>
              <w:suppressAutoHyphens/>
              <w:spacing w:after="0"/>
            </w:pPr>
          </w:p>
          <w:p w14:paraId="4DAB37B1" w14:textId="77777777" w:rsidR="00A25F25" w:rsidRPr="00B44B37" w:rsidRDefault="00A25F25" w:rsidP="00A25F25">
            <w:pPr>
              <w:keepLines/>
              <w:widowControl w:val="0"/>
              <w:suppressLineNumbers/>
              <w:suppressAutoHyphens/>
              <w:spacing w:after="0"/>
            </w:pPr>
          </w:p>
          <w:p w14:paraId="3B0598A2" w14:textId="77777777" w:rsidR="00A25F25" w:rsidRPr="00B44B37" w:rsidRDefault="00A25F25" w:rsidP="00A25F25">
            <w:pPr>
              <w:keepLines/>
              <w:widowControl w:val="0"/>
              <w:suppressLineNumbers/>
              <w:suppressAutoHyphens/>
              <w:spacing w:after="0"/>
            </w:pPr>
          </w:p>
          <w:p w14:paraId="591D65B3" w14:textId="77777777" w:rsidR="00A25F25" w:rsidRPr="00B44B37" w:rsidRDefault="00A25F25" w:rsidP="00A25F25">
            <w:pPr>
              <w:keepLines/>
              <w:widowControl w:val="0"/>
              <w:suppressLineNumbers/>
              <w:suppressAutoHyphens/>
              <w:spacing w:after="0"/>
            </w:pPr>
          </w:p>
          <w:p w14:paraId="62F89CFE" w14:textId="77777777" w:rsidR="00A25F25" w:rsidRPr="00B44B37" w:rsidRDefault="00A25F25" w:rsidP="00A25F25">
            <w:pPr>
              <w:keepLines/>
              <w:widowControl w:val="0"/>
              <w:suppressLineNumbers/>
              <w:suppressAutoHyphens/>
              <w:spacing w:after="0"/>
            </w:pPr>
          </w:p>
          <w:p w14:paraId="2FFB2496" w14:textId="77777777" w:rsidR="00A25F25" w:rsidRPr="00B44B37" w:rsidRDefault="00A25F25" w:rsidP="00A25F25">
            <w:pPr>
              <w:keepLines/>
              <w:widowControl w:val="0"/>
              <w:suppressLineNumbers/>
              <w:suppressAutoHyphens/>
              <w:spacing w:after="0"/>
            </w:pPr>
          </w:p>
          <w:p w14:paraId="27135796" w14:textId="77777777" w:rsidR="00A25F25" w:rsidRPr="00B44B37" w:rsidRDefault="00A25F25" w:rsidP="00A25F25">
            <w:pPr>
              <w:keepLines/>
              <w:widowControl w:val="0"/>
              <w:suppressLineNumbers/>
              <w:suppressAutoHyphens/>
              <w:spacing w:after="0"/>
            </w:pPr>
          </w:p>
          <w:p w14:paraId="12F12BA4" w14:textId="77777777" w:rsidR="00A25F25" w:rsidRPr="00B44B37" w:rsidRDefault="00A25F25" w:rsidP="00A25F25">
            <w:pPr>
              <w:keepLines/>
              <w:widowControl w:val="0"/>
              <w:suppressLineNumbers/>
              <w:suppressAutoHyphens/>
              <w:spacing w:after="0"/>
            </w:pPr>
          </w:p>
          <w:p w14:paraId="0359E073" w14:textId="77777777" w:rsidR="00A25F25" w:rsidRPr="00B44B37" w:rsidRDefault="00A25F25" w:rsidP="00A25F25">
            <w:pPr>
              <w:keepLines/>
              <w:widowControl w:val="0"/>
              <w:suppressLineNumbers/>
              <w:suppressAutoHyphens/>
              <w:spacing w:after="0"/>
            </w:pPr>
          </w:p>
          <w:p w14:paraId="01308FFF" w14:textId="77777777" w:rsidR="00A25F25" w:rsidRPr="00B44B37" w:rsidRDefault="00A25F25" w:rsidP="00A25F25">
            <w:pPr>
              <w:keepLines/>
              <w:widowControl w:val="0"/>
              <w:suppressLineNumbers/>
              <w:suppressAutoHyphens/>
              <w:spacing w:after="0"/>
            </w:pPr>
          </w:p>
          <w:p w14:paraId="07275A62" w14:textId="77777777" w:rsidR="00A25F25" w:rsidRPr="00B44B37" w:rsidRDefault="00A25F25" w:rsidP="00A25F25">
            <w:pPr>
              <w:keepLines/>
              <w:widowControl w:val="0"/>
              <w:suppressLineNumbers/>
              <w:suppressAutoHyphens/>
              <w:spacing w:after="0"/>
            </w:pPr>
          </w:p>
          <w:p w14:paraId="541B284F" w14:textId="77777777" w:rsidR="00A25F25" w:rsidRPr="00B44B37" w:rsidRDefault="00A25F25" w:rsidP="00A25F25">
            <w:pPr>
              <w:keepLines/>
              <w:widowControl w:val="0"/>
              <w:suppressLineNumbers/>
              <w:suppressAutoHyphens/>
              <w:spacing w:after="0"/>
            </w:pPr>
          </w:p>
          <w:p w14:paraId="0E5E11EA" w14:textId="77777777" w:rsidR="00A25F25" w:rsidRPr="00B44B37" w:rsidRDefault="00A25F25" w:rsidP="00A25F25">
            <w:pPr>
              <w:keepLines/>
              <w:widowControl w:val="0"/>
              <w:suppressLineNumbers/>
              <w:suppressAutoHyphens/>
              <w:spacing w:after="0"/>
            </w:pPr>
          </w:p>
          <w:p w14:paraId="7EEDF1B4" w14:textId="77777777" w:rsidR="00A25F25" w:rsidRPr="00B44B37" w:rsidRDefault="00A25F25" w:rsidP="00A25F25">
            <w:pPr>
              <w:keepLines/>
              <w:widowControl w:val="0"/>
              <w:suppressLineNumbers/>
              <w:suppressAutoHyphens/>
              <w:spacing w:after="0"/>
            </w:pPr>
          </w:p>
          <w:p w14:paraId="08DA385A" w14:textId="77777777" w:rsidR="00A25F25" w:rsidRPr="00B44B37" w:rsidRDefault="00A25F25" w:rsidP="00A25F25">
            <w:pPr>
              <w:keepLines/>
              <w:widowControl w:val="0"/>
              <w:suppressLineNumbers/>
              <w:suppressAutoHyphens/>
              <w:spacing w:after="0"/>
            </w:pPr>
          </w:p>
          <w:p w14:paraId="30365132" w14:textId="77777777" w:rsidR="00A25F25" w:rsidRPr="00B44B37" w:rsidRDefault="00A25F25" w:rsidP="00A25F25">
            <w:pPr>
              <w:keepLines/>
              <w:widowControl w:val="0"/>
              <w:suppressLineNumbers/>
              <w:suppressAutoHyphens/>
              <w:spacing w:after="0"/>
            </w:pPr>
          </w:p>
          <w:p w14:paraId="5A18E75A" w14:textId="77777777" w:rsidR="00A25F25" w:rsidRPr="00B44B37" w:rsidRDefault="00A25F25" w:rsidP="00A25F25">
            <w:pPr>
              <w:keepLines/>
              <w:widowControl w:val="0"/>
              <w:suppressLineNumbers/>
              <w:suppressAutoHyphens/>
              <w:spacing w:after="0"/>
            </w:pPr>
          </w:p>
          <w:p w14:paraId="58F5EF41" w14:textId="77777777" w:rsidR="00A25F25" w:rsidRPr="00B44B37" w:rsidRDefault="00A25F25" w:rsidP="00A25F25">
            <w:pPr>
              <w:keepLines/>
              <w:widowControl w:val="0"/>
              <w:suppressLineNumbers/>
              <w:suppressAutoHyphens/>
              <w:spacing w:after="0"/>
            </w:pPr>
          </w:p>
          <w:p w14:paraId="0ACF78B8" w14:textId="77777777" w:rsidR="00A25F25" w:rsidRPr="00B44B37" w:rsidRDefault="00A25F25" w:rsidP="00A25F25">
            <w:pPr>
              <w:keepLines/>
              <w:widowControl w:val="0"/>
              <w:suppressLineNumbers/>
              <w:suppressAutoHyphens/>
              <w:spacing w:after="0"/>
            </w:pPr>
          </w:p>
          <w:p w14:paraId="22934D5C" w14:textId="77777777" w:rsidR="00A25F25" w:rsidRPr="00B44B37" w:rsidRDefault="00A25F25" w:rsidP="00A25F25">
            <w:pPr>
              <w:keepLines/>
              <w:widowControl w:val="0"/>
              <w:suppressLineNumbers/>
              <w:suppressAutoHyphens/>
              <w:spacing w:after="0"/>
            </w:pPr>
          </w:p>
          <w:p w14:paraId="3FB8D08C" w14:textId="77777777" w:rsidR="00A25F25" w:rsidRPr="00B44B37" w:rsidRDefault="00A25F25" w:rsidP="00A25F25">
            <w:pPr>
              <w:keepLines/>
              <w:widowControl w:val="0"/>
              <w:suppressLineNumbers/>
              <w:suppressAutoHyphens/>
              <w:spacing w:after="0"/>
            </w:pPr>
          </w:p>
          <w:p w14:paraId="2607F387" w14:textId="77777777" w:rsidR="00A25F25" w:rsidRPr="00B44B37" w:rsidRDefault="00A25F25" w:rsidP="00A25F25">
            <w:pPr>
              <w:keepLines/>
              <w:widowControl w:val="0"/>
              <w:suppressLineNumbers/>
              <w:suppressAutoHyphens/>
              <w:spacing w:after="0"/>
            </w:pPr>
          </w:p>
          <w:p w14:paraId="65099334" w14:textId="77777777" w:rsidR="00A25F25" w:rsidRPr="00B44B37" w:rsidRDefault="00A25F25" w:rsidP="00A25F25">
            <w:pPr>
              <w:keepLines/>
              <w:widowControl w:val="0"/>
              <w:suppressLineNumbers/>
              <w:suppressAutoHyphens/>
              <w:spacing w:after="0"/>
            </w:pPr>
          </w:p>
          <w:p w14:paraId="1A9216FB" w14:textId="77777777" w:rsidR="00A25F25" w:rsidRPr="00B44B37" w:rsidRDefault="00A25F25" w:rsidP="00A25F25">
            <w:pPr>
              <w:keepLines/>
              <w:widowControl w:val="0"/>
              <w:suppressLineNumbers/>
              <w:suppressAutoHyphens/>
              <w:spacing w:after="0"/>
            </w:pPr>
          </w:p>
          <w:p w14:paraId="1607B204" w14:textId="77777777" w:rsidR="00A25F25" w:rsidRPr="00B44B37" w:rsidRDefault="00A25F25" w:rsidP="00A25F25">
            <w:pPr>
              <w:keepLines/>
              <w:widowControl w:val="0"/>
              <w:suppressLineNumbers/>
              <w:suppressAutoHyphens/>
              <w:spacing w:after="0"/>
            </w:pPr>
          </w:p>
          <w:p w14:paraId="3373BB18" w14:textId="77777777" w:rsidR="00A25F25" w:rsidRPr="00B44B37" w:rsidRDefault="00A25F25" w:rsidP="00A25F25">
            <w:pPr>
              <w:keepLines/>
              <w:widowControl w:val="0"/>
              <w:suppressLineNumbers/>
              <w:suppressAutoHyphens/>
              <w:spacing w:after="0"/>
            </w:pPr>
          </w:p>
          <w:p w14:paraId="3E252EEA" w14:textId="77777777" w:rsidR="00A25F25" w:rsidRPr="00B44B37" w:rsidRDefault="00A25F25" w:rsidP="00A25F25">
            <w:pPr>
              <w:keepLines/>
              <w:widowControl w:val="0"/>
              <w:suppressLineNumbers/>
              <w:suppressAutoHyphens/>
              <w:spacing w:after="0"/>
            </w:pPr>
          </w:p>
          <w:p w14:paraId="262E10E3" w14:textId="77777777" w:rsidR="00A25F25" w:rsidRPr="00B44B37" w:rsidRDefault="00A25F25" w:rsidP="00A25F25">
            <w:pPr>
              <w:keepLines/>
              <w:widowControl w:val="0"/>
              <w:suppressLineNumbers/>
              <w:suppressAutoHyphens/>
              <w:spacing w:after="0"/>
            </w:pPr>
          </w:p>
          <w:p w14:paraId="5B7DFE79" w14:textId="77777777" w:rsidR="00A25F25" w:rsidRPr="00B44B37" w:rsidRDefault="00A25F25" w:rsidP="00A25F25">
            <w:pPr>
              <w:keepLines/>
              <w:widowControl w:val="0"/>
              <w:suppressLineNumbers/>
              <w:suppressAutoHyphens/>
              <w:spacing w:after="0"/>
            </w:pPr>
          </w:p>
          <w:p w14:paraId="6D31E8FC" w14:textId="77777777" w:rsidR="00A25F25" w:rsidRPr="00B44B37" w:rsidRDefault="00A25F25" w:rsidP="00A25F25">
            <w:pPr>
              <w:keepLines/>
              <w:widowControl w:val="0"/>
              <w:suppressLineNumbers/>
              <w:suppressAutoHyphens/>
              <w:spacing w:after="0"/>
            </w:pPr>
          </w:p>
          <w:p w14:paraId="2D8B89F8" w14:textId="77777777" w:rsidR="00A25F25" w:rsidRPr="00B44B37" w:rsidRDefault="00A25F25" w:rsidP="00A25F25">
            <w:pPr>
              <w:keepLines/>
              <w:widowControl w:val="0"/>
              <w:suppressLineNumbers/>
              <w:suppressAutoHyphens/>
              <w:spacing w:after="0"/>
            </w:pPr>
          </w:p>
          <w:p w14:paraId="02FF5664" w14:textId="77777777" w:rsidR="00A25F25" w:rsidRPr="00B44B37" w:rsidRDefault="00A25F25" w:rsidP="00A25F25">
            <w:pPr>
              <w:keepLines/>
              <w:widowControl w:val="0"/>
              <w:suppressLineNumbers/>
              <w:suppressAutoHyphens/>
              <w:spacing w:after="0"/>
              <w:jc w:val="center"/>
            </w:pPr>
          </w:p>
          <w:p w14:paraId="14EB0382" w14:textId="77777777" w:rsidR="00A25F25" w:rsidRPr="00B44B37" w:rsidRDefault="00A25F25" w:rsidP="00A25F25">
            <w:pPr>
              <w:keepLines/>
              <w:widowControl w:val="0"/>
              <w:suppressLineNumbers/>
              <w:suppressAutoHyphens/>
              <w:spacing w:after="0"/>
              <w:jc w:val="center"/>
            </w:pPr>
          </w:p>
          <w:p w14:paraId="3F2A8E2C" w14:textId="51E0ADBF" w:rsidR="00A25F25" w:rsidRPr="00B44B37" w:rsidRDefault="00A25F25" w:rsidP="00A25F25">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A25F25" w:rsidRPr="00B44B37" w:rsidRDefault="00A25F25" w:rsidP="00A25F25">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A25F25" w:rsidRPr="002D25C7" w:rsidRDefault="00A25F25" w:rsidP="00A25F25">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A25F25" w:rsidRPr="002D25C7" w:rsidRDefault="00A25F25" w:rsidP="00A25F25">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A25F25" w:rsidRPr="002D25C7" w:rsidRDefault="00A25F25" w:rsidP="00A25F25">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A25F25" w:rsidRPr="002D25C7" w:rsidRDefault="00A25F25" w:rsidP="00A25F25">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A25F25" w:rsidRPr="002D25C7" w:rsidRDefault="00A25F25" w:rsidP="00A25F25">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A25F25" w:rsidRPr="002D25C7" w:rsidRDefault="00A25F25" w:rsidP="00A25F25">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A25F25" w:rsidRPr="002D25C7" w:rsidRDefault="00A25F25" w:rsidP="00A25F25">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A25F25" w:rsidRPr="002D25C7" w:rsidRDefault="00A25F25" w:rsidP="00A25F25">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A25F25" w:rsidRPr="002D25C7" w:rsidRDefault="00A25F25" w:rsidP="00A25F25">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A25F25" w:rsidRPr="002D25C7" w:rsidRDefault="00A25F25" w:rsidP="00A25F25">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A25F25" w:rsidRDefault="00A25F25" w:rsidP="00A25F25">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493EFEF5" w:rsidR="00A25F25" w:rsidRPr="00B44B37" w:rsidRDefault="00A25F25" w:rsidP="00A25F25">
            <w:pPr>
              <w:spacing w:after="0"/>
              <w:rPr>
                <w:rFonts w:eastAsiaTheme="minorHAnsi"/>
                <w:lang w:eastAsia="en-US"/>
              </w:rPr>
            </w:pPr>
            <w:r>
              <w:rPr>
                <w:rFonts w:eastAsiaTheme="minorHAnsi"/>
                <w:lang w:eastAsia="en-US"/>
              </w:rPr>
              <w:t>2.8.</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(Форма 7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A25F25"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A25F25" w:rsidRPr="00B44B37" w:rsidRDefault="00A25F25" w:rsidP="00A25F25">
            <w:pPr>
              <w:keepLines/>
              <w:widowControl w:val="0"/>
              <w:suppressLineNumbers/>
              <w:suppressAutoHyphens/>
              <w:spacing w:after="0"/>
            </w:pPr>
          </w:p>
          <w:p w14:paraId="3DD5B707" w14:textId="07194605" w:rsidR="00A25F25" w:rsidRPr="00B44B37" w:rsidRDefault="00A25F25" w:rsidP="00A25F25">
            <w:pPr>
              <w:keepLines/>
              <w:widowControl w:val="0"/>
              <w:suppressLineNumbers/>
              <w:suppressAutoHyphens/>
              <w:spacing w:after="0"/>
            </w:pPr>
            <w:r>
              <w:t>15</w:t>
            </w:r>
            <w:r w:rsidRPr="00B44B37">
              <w:t xml:space="preserve">.2. </w:t>
            </w:r>
          </w:p>
          <w:p w14:paraId="72B07959" w14:textId="77777777" w:rsidR="00A25F25" w:rsidRPr="00B44B37" w:rsidRDefault="00A25F25" w:rsidP="00A25F25">
            <w:pPr>
              <w:keepLines/>
              <w:widowControl w:val="0"/>
              <w:suppressLineNumbers/>
              <w:suppressAutoHyphens/>
              <w:spacing w:after="0"/>
            </w:pPr>
          </w:p>
          <w:p w14:paraId="783285C2" w14:textId="77777777" w:rsidR="00A25F25" w:rsidRPr="00B44B37" w:rsidRDefault="00A25F25" w:rsidP="00A25F25">
            <w:pPr>
              <w:keepLines/>
              <w:widowControl w:val="0"/>
              <w:suppressLineNumbers/>
              <w:suppressAutoHyphens/>
              <w:spacing w:after="0"/>
            </w:pPr>
          </w:p>
          <w:p w14:paraId="1F475857" w14:textId="77777777" w:rsidR="00A25F25" w:rsidRPr="00B44B37" w:rsidRDefault="00A25F25" w:rsidP="00A25F25">
            <w:pPr>
              <w:keepLines/>
              <w:widowControl w:val="0"/>
              <w:suppressLineNumbers/>
              <w:suppressAutoHyphens/>
              <w:spacing w:after="0"/>
            </w:pPr>
          </w:p>
          <w:p w14:paraId="29624D92" w14:textId="77777777" w:rsidR="00A25F25" w:rsidRPr="00B44B37" w:rsidRDefault="00A25F25" w:rsidP="00A25F25">
            <w:pPr>
              <w:keepLines/>
              <w:widowControl w:val="0"/>
              <w:suppressLineNumbers/>
              <w:suppressAutoHyphens/>
              <w:spacing w:after="0"/>
            </w:pPr>
          </w:p>
          <w:p w14:paraId="1D1A2DD8" w14:textId="77777777" w:rsidR="00A25F25" w:rsidRPr="00B44B37" w:rsidRDefault="00A25F25" w:rsidP="00A25F25">
            <w:pPr>
              <w:keepLines/>
              <w:widowControl w:val="0"/>
              <w:suppressLineNumbers/>
              <w:suppressAutoHyphens/>
              <w:spacing w:after="0"/>
            </w:pPr>
          </w:p>
          <w:p w14:paraId="04DE9536" w14:textId="3B46904A" w:rsidR="00A25F25" w:rsidRPr="00B44B37" w:rsidRDefault="00A25F25" w:rsidP="00A25F25">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A25F25" w:rsidRPr="00590616" w:rsidRDefault="00A25F25" w:rsidP="00A25F25">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A25F25" w:rsidRPr="005F68AC" w:rsidRDefault="00A25F25" w:rsidP="00A25F25">
            <w:pPr>
              <w:spacing w:after="0"/>
              <w:rPr>
                <w:rFonts w:eastAsiaTheme="minorHAnsi"/>
                <w:b/>
                <w:bCs/>
                <w:lang w:eastAsia="en-US"/>
              </w:rPr>
            </w:pPr>
            <w:r w:rsidRPr="00590616">
              <w:rPr>
                <w:rFonts w:eastAsiaTheme="minorHAnsi"/>
                <w:b/>
                <w:bCs/>
                <w:lang w:eastAsia="en-US"/>
              </w:rPr>
              <w:t xml:space="preserve">Участники закупки вправе представить следующие </w:t>
            </w:r>
            <w:r w:rsidRPr="00357A24">
              <w:rPr>
                <w:rFonts w:eastAsiaTheme="minorHAnsi"/>
                <w:b/>
                <w:bCs/>
                <w:lang w:eastAsia="en-US"/>
              </w:rPr>
              <w:t>документы:</w:t>
            </w:r>
            <w:bookmarkStart w:id="13" w:name="_Hlk51232121"/>
          </w:p>
          <w:bookmarkEnd w:id="13"/>
          <w:p w14:paraId="05E6DDAF" w14:textId="77777777" w:rsidR="00A25F25" w:rsidRPr="00A25F25" w:rsidRDefault="00A25F25" w:rsidP="00A25F25">
            <w:pPr>
              <w:pStyle w:val="affff1"/>
              <w:numPr>
                <w:ilvl w:val="0"/>
                <w:numId w:val="24"/>
              </w:numPr>
              <w:spacing w:after="0"/>
              <w:ind w:left="0" w:firstLine="0"/>
              <w:rPr>
                <w:rFonts w:eastAsiaTheme="minorHAnsi"/>
              </w:rPr>
            </w:pPr>
            <w:r w:rsidRPr="00A25F25">
              <w:rPr>
                <w:rFonts w:eastAsia="Courier New"/>
                <w:bCs/>
                <w:iCs/>
              </w:rPr>
              <w:t xml:space="preserve">Документы, </w:t>
            </w:r>
            <w:bookmarkStart w:id="14" w:name="_Hlk97831019"/>
            <w:r w:rsidRPr="00A25F25">
              <w:rPr>
                <w:rFonts w:eastAsia="Courier New"/>
                <w:bCs/>
                <w:iCs/>
              </w:rPr>
              <w:t xml:space="preserve">подтверждающие </w:t>
            </w:r>
            <w:r w:rsidRPr="00A25F25">
              <w:rPr>
                <w:bCs/>
                <w:lang w:eastAsia="ar-SA"/>
              </w:rPr>
              <w:t xml:space="preserve">наличие у участника закупки </w:t>
            </w:r>
            <w:r w:rsidRPr="00A25F25">
              <w:rPr>
                <w:bCs/>
                <w:u w:val="single"/>
                <w:lang w:eastAsia="ar-SA"/>
              </w:rPr>
              <w:t xml:space="preserve">опыта оказания услуг по организации и проведению реверсной бизнес-миссии иностранных хозяйствующих субъектов. </w:t>
            </w:r>
          </w:p>
          <w:p w14:paraId="25B05BD7" w14:textId="6610C419" w:rsidR="00A25F25" w:rsidRDefault="00A25F25" w:rsidP="00A25F25">
            <w:pPr>
              <w:spacing w:after="0"/>
              <w:rPr>
                <w:b/>
                <w:bCs/>
              </w:rPr>
            </w:pPr>
            <w:r w:rsidRPr="00A25F25">
              <w:rPr>
                <w:b/>
                <w:bCs/>
              </w:rPr>
              <w:t xml:space="preserve">Документы должны быть предоставлены за период </w:t>
            </w:r>
            <w:r w:rsidRPr="00A25F25">
              <w:rPr>
                <w:b/>
                <w:bCs/>
                <w:color w:val="000000" w:themeColor="text1"/>
              </w:rPr>
              <w:t>времени не более трех лет до даты подачи заявки</w:t>
            </w:r>
            <w:r w:rsidRPr="00A25F25">
              <w:rPr>
                <w:b/>
                <w:bCs/>
              </w:rPr>
              <w:t>.</w:t>
            </w:r>
          </w:p>
          <w:p w14:paraId="2C3FCEA5" w14:textId="77777777" w:rsidR="00A25F25" w:rsidRPr="00A25F25" w:rsidRDefault="00A25F25" w:rsidP="00A25F25">
            <w:pPr>
              <w:spacing w:after="0"/>
            </w:pPr>
          </w:p>
          <w:p w14:paraId="2BBC41BF" w14:textId="26E7686F" w:rsidR="00A25F25" w:rsidRDefault="00A25F25" w:rsidP="00A25F25">
            <w:pPr>
              <w:spacing w:after="0"/>
              <w:rPr>
                <w:lang w:eastAsia="ar-SA"/>
              </w:rPr>
            </w:pPr>
            <w:r w:rsidRPr="00A25F25">
              <w:rPr>
                <w:bCs/>
                <w:lang w:eastAsia="ar-SA"/>
              </w:rPr>
              <w:t xml:space="preserve">Подтверждающими документами являются – копии договоров со всеми приложениями и актами оказанных услуг. </w:t>
            </w:r>
            <w:r w:rsidRPr="00A25F25">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документы к рассмотрению комиссией не принимаются.</w:t>
            </w:r>
          </w:p>
          <w:p w14:paraId="169E31A9" w14:textId="77777777" w:rsidR="00A25F25" w:rsidRPr="00A25F25" w:rsidRDefault="00A25F25" w:rsidP="00A25F25">
            <w:pPr>
              <w:spacing w:after="0"/>
              <w:rPr>
                <w:lang w:eastAsia="ar-SA"/>
              </w:rPr>
            </w:pPr>
          </w:p>
          <w:p w14:paraId="775C1DE9" w14:textId="4DE3D0DF" w:rsidR="00A25F25" w:rsidRDefault="00A25F25" w:rsidP="00A25F25">
            <w:pPr>
              <w:pStyle w:val="affff1"/>
              <w:spacing w:after="0"/>
              <w:ind w:left="38"/>
              <w:rPr>
                <w:rFonts w:eastAsiaTheme="minorHAnsi"/>
              </w:rPr>
            </w:pPr>
            <w:r w:rsidRPr="00A25F25">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4"/>
          </w:p>
          <w:p w14:paraId="37D0E8DB" w14:textId="77777777" w:rsidR="00A25F25" w:rsidRPr="00A25F25" w:rsidRDefault="00A25F25" w:rsidP="00A25F25">
            <w:pPr>
              <w:pStyle w:val="affff1"/>
              <w:spacing w:after="0"/>
              <w:ind w:left="38"/>
              <w:rPr>
                <w:rFonts w:eastAsiaTheme="minorHAnsi"/>
              </w:rPr>
            </w:pPr>
          </w:p>
          <w:p w14:paraId="2E91E4B5" w14:textId="7A4E27F4" w:rsidR="00A25F25" w:rsidRPr="00A25F25" w:rsidRDefault="00A25F25" w:rsidP="00A25F25">
            <w:pPr>
              <w:pStyle w:val="affff1"/>
              <w:numPr>
                <w:ilvl w:val="0"/>
                <w:numId w:val="24"/>
              </w:numPr>
              <w:spacing w:after="0"/>
              <w:ind w:left="0" w:firstLine="27"/>
              <w:rPr>
                <w:bCs/>
                <w:u w:val="single"/>
                <w:lang w:eastAsia="ar-SA"/>
              </w:rPr>
            </w:pPr>
            <w:r w:rsidRPr="00A25F25">
              <w:rPr>
                <w:rFonts w:eastAsia="Courier New"/>
                <w:bCs/>
                <w:iCs/>
              </w:rPr>
              <w:t xml:space="preserve">Документы, подтверждающие </w:t>
            </w:r>
            <w:r w:rsidRPr="00A25F25">
              <w:rPr>
                <w:bCs/>
                <w:lang w:eastAsia="ar-SA"/>
              </w:rPr>
              <w:t xml:space="preserve">наличие у участника закупки </w:t>
            </w:r>
            <w:r w:rsidRPr="00A25F25">
              <w:rPr>
                <w:bCs/>
                <w:u w:val="single"/>
                <w:lang w:eastAsia="ar-SA"/>
              </w:rPr>
              <w:t xml:space="preserve">опыта </w:t>
            </w:r>
            <w:r w:rsidRPr="00A25F25">
              <w:rPr>
                <w:lang w:eastAsia="ar-SA"/>
              </w:rPr>
              <w:t>оказания услуг по организации и проведению реверсной бизнес-миссии иностранных хозяйствующих субъектов из Республики Азербайджан</w:t>
            </w:r>
            <w:r w:rsidRPr="00A25F25">
              <w:rPr>
                <w:b/>
                <w:bCs/>
                <w:lang w:eastAsia="ar-SA"/>
              </w:rPr>
              <w:t>.</w:t>
            </w:r>
          </w:p>
          <w:p w14:paraId="3FA694C6" w14:textId="538A791D" w:rsidR="00A25F25" w:rsidRDefault="00A25F25" w:rsidP="00A25F25">
            <w:pPr>
              <w:spacing w:after="0"/>
              <w:rPr>
                <w:b/>
                <w:bCs/>
              </w:rPr>
            </w:pPr>
            <w:r w:rsidRPr="00A25F25">
              <w:rPr>
                <w:b/>
                <w:bCs/>
              </w:rPr>
              <w:t>Докум</w:t>
            </w:r>
            <w:r>
              <w:rPr>
                <w:b/>
                <w:bCs/>
              </w:rPr>
              <w:t>е</w:t>
            </w:r>
            <w:r w:rsidRPr="00A25F25">
              <w:rPr>
                <w:b/>
                <w:bCs/>
              </w:rPr>
              <w:t xml:space="preserve">нты должны быть предоставлены за период </w:t>
            </w:r>
            <w:r w:rsidRPr="00A25F25">
              <w:rPr>
                <w:b/>
                <w:bCs/>
                <w:color w:val="000000" w:themeColor="text1"/>
              </w:rPr>
              <w:t>времени не более трех лет до даты подачи заявки</w:t>
            </w:r>
            <w:r w:rsidRPr="00A25F25">
              <w:rPr>
                <w:b/>
                <w:bCs/>
              </w:rPr>
              <w:t>.</w:t>
            </w:r>
          </w:p>
          <w:p w14:paraId="02553504" w14:textId="77777777" w:rsidR="00A25F25" w:rsidRPr="00A25F25" w:rsidRDefault="00A25F25" w:rsidP="00A25F25">
            <w:pPr>
              <w:spacing w:after="0"/>
            </w:pPr>
          </w:p>
          <w:p w14:paraId="74A65022" w14:textId="77777777" w:rsidR="00A25F25" w:rsidRPr="00A25F25" w:rsidRDefault="00A25F25" w:rsidP="00A25F25">
            <w:pPr>
              <w:spacing w:after="0"/>
              <w:rPr>
                <w:lang w:eastAsia="ar-SA"/>
              </w:rPr>
            </w:pPr>
            <w:r w:rsidRPr="00A25F25">
              <w:rPr>
                <w:bCs/>
                <w:lang w:eastAsia="ar-SA"/>
              </w:rPr>
              <w:t xml:space="preserve">Подтверждающими документами являются – копии договоров со всеми приложениями и актами оказанных услуг. </w:t>
            </w:r>
            <w:r w:rsidRPr="00A25F25">
              <w:rPr>
                <w:lang w:eastAsia="ar-SA"/>
              </w:rPr>
              <w:t xml:space="preserve">В случае если предмет договора на оказание </w:t>
            </w:r>
            <w:r w:rsidRPr="00A25F25">
              <w:rPr>
                <w:lang w:eastAsia="ar-SA"/>
              </w:rPr>
              <w:lastRenderedPageBreak/>
              <w:t>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документы к рассмотрению комиссией не принимаются.</w:t>
            </w:r>
          </w:p>
          <w:p w14:paraId="7892B7C8" w14:textId="2B476E4A" w:rsidR="00A25F25" w:rsidRPr="00A25F25" w:rsidRDefault="00A25F25" w:rsidP="00A25F25">
            <w:pPr>
              <w:pStyle w:val="affff1"/>
              <w:spacing w:after="0"/>
              <w:ind w:left="38"/>
              <w:rPr>
                <w:rFonts w:eastAsiaTheme="minorHAnsi"/>
              </w:rPr>
            </w:pPr>
            <w:r w:rsidRPr="00A25F25">
              <w:rPr>
                <w:rFonts w:eastAsiaTheme="minorHAnsi"/>
              </w:rPr>
              <w:t>Документы, рекомендуется сопроводить Таблицей по Форме 6 Раздел III Образцы форм, представляемых в составе заявки на участие в запросе предложений).</w:t>
            </w:r>
          </w:p>
          <w:p w14:paraId="5BF3EA53" w14:textId="2DFFD0BE" w:rsidR="00A25F25" w:rsidRPr="00A25F25" w:rsidRDefault="00A25F25" w:rsidP="00A25F25">
            <w:pPr>
              <w:spacing w:after="0"/>
              <w:rPr>
                <w:rFonts w:eastAsiaTheme="minorHAnsi"/>
              </w:rPr>
            </w:pPr>
          </w:p>
        </w:tc>
      </w:tr>
      <w:tr w:rsidR="00A25F25"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A25F25" w:rsidRPr="00B44B37" w:rsidRDefault="00A25F25" w:rsidP="00A25F25">
            <w:pPr>
              <w:keepLines/>
              <w:widowControl w:val="0"/>
              <w:suppressLineNumbers/>
              <w:suppressAutoHyphens/>
              <w:spacing w:after="0"/>
            </w:pPr>
            <w:r>
              <w:lastRenderedPageBreak/>
              <w:t>.</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A25F25" w:rsidRPr="00B44B37" w:rsidRDefault="00A25F25" w:rsidP="00A25F25">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A25F25" w:rsidRDefault="00A25F25" w:rsidP="00A25F25">
            <w:pPr>
              <w:keepLines/>
              <w:widowControl w:val="0"/>
              <w:suppressLineNumbers/>
              <w:suppressAutoHyphens/>
              <w:spacing w:after="0"/>
            </w:pPr>
            <w:r w:rsidRPr="00273692">
              <w:t xml:space="preserve">Порядок оформления копий документов: </w:t>
            </w:r>
          </w:p>
          <w:p w14:paraId="3B84E2E2" w14:textId="2C03DEB0" w:rsidR="00A25F25" w:rsidRPr="00273692" w:rsidRDefault="00A25F25" w:rsidP="00A25F25">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2F0AB147" w14:textId="77777777" w:rsidR="00A25F25" w:rsidRDefault="00A25F25" w:rsidP="00A25F25">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p w14:paraId="0DE74B6E" w14:textId="10127477" w:rsidR="00A25F25" w:rsidRPr="00B44B37" w:rsidRDefault="00A25F25" w:rsidP="00A25F25">
            <w:pPr>
              <w:spacing w:after="0"/>
            </w:pPr>
            <w:r w:rsidRPr="00273692">
              <w:t xml:space="preserve">  </w:t>
            </w:r>
          </w:p>
        </w:tc>
      </w:tr>
      <w:tr w:rsidR="00A25F25"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A25F25" w:rsidRPr="00B44B37" w:rsidRDefault="00A25F25" w:rsidP="00A25F25">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A25F25" w:rsidRPr="00B44B37" w:rsidRDefault="00A25F25" w:rsidP="00A25F25">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A25F25" w:rsidRPr="00694D2E" w:rsidRDefault="00A25F25" w:rsidP="00A25F25">
            <w:pPr>
              <w:spacing w:after="0"/>
              <w:jc w:val="center"/>
              <w:rPr>
                <w:rFonts w:eastAsiaTheme="minorHAnsi"/>
                <w:b/>
                <w:bCs/>
                <w:lang w:eastAsia="en-US"/>
              </w:rPr>
            </w:pPr>
            <w:r w:rsidRPr="00694D2E">
              <w:rPr>
                <w:rFonts w:eastAsiaTheme="minorHAnsi"/>
                <w:b/>
                <w:bCs/>
                <w:lang w:eastAsia="en-US"/>
              </w:rPr>
              <w:t>до 14-00 часов местного времени</w:t>
            </w:r>
          </w:p>
          <w:p w14:paraId="1975D784" w14:textId="6131CF20" w:rsidR="00A25F25" w:rsidRPr="00C051FA" w:rsidRDefault="00A25F25" w:rsidP="00A25F25">
            <w:pPr>
              <w:spacing w:after="0"/>
              <w:jc w:val="center"/>
              <w:rPr>
                <w:rFonts w:eastAsiaTheme="minorHAnsi"/>
                <w:b/>
                <w:bCs/>
                <w:lang w:eastAsia="en-US"/>
              </w:rPr>
            </w:pPr>
            <w:r w:rsidRPr="00694D2E">
              <w:rPr>
                <w:rFonts w:eastAsiaTheme="minorHAnsi"/>
                <w:b/>
                <w:bCs/>
                <w:lang w:eastAsia="en-US"/>
              </w:rPr>
              <w:t>«26» декабря 2022 года.</w:t>
            </w:r>
          </w:p>
        </w:tc>
      </w:tr>
      <w:tr w:rsidR="00A25F25"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A25F25" w:rsidRPr="00B44B37" w:rsidRDefault="00A25F25" w:rsidP="00A25F25">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A25F25" w:rsidRPr="00B44B37" w:rsidRDefault="00A25F25" w:rsidP="00A25F25">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A25F25" w:rsidRDefault="00A25F25" w:rsidP="00A25F25">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A25F25" w:rsidRPr="00140578" w:rsidRDefault="00A25F25" w:rsidP="00A25F25">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A25F25" w:rsidRDefault="00A25F25" w:rsidP="00A25F25">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A25F25" w:rsidRPr="00140578" w:rsidRDefault="00A25F25" w:rsidP="00A25F25">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A25F25"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A25F25" w:rsidRPr="00B44B37" w:rsidRDefault="00A25F25" w:rsidP="00A25F25">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A25F25" w:rsidRPr="00B44B37" w:rsidRDefault="00A25F25" w:rsidP="00A25F25">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A25F25" w:rsidRPr="00B44B37" w:rsidRDefault="00A25F25" w:rsidP="00A25F25">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A25F25" w:rsidRDefault="00A25F25" w:rsidP="00A25F25">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A25F25" w:rsidRPr="00B44B37" w:rsidRDefault="00A25F25" w:rsidP="00A25F25">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A25F25"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A25F25" w:rsidRPr="00CE0613" w:rsidRDefault="00A25F25" w:rsidP="00A25F25">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A25F25"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A25F25" w:rsidRPr="00B44B37" w:rsidRDefault="00A25F25" w:rsidP="00A25F25">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A25F25" w:rsidRPr="00B44B37" w:rsidRDefault="00A25F25" w:rsidP="00A25F25">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097A9225" w:rsidR="00A25F25" w:rsidRPr="00694D2E" w:rsidRDefault="00A25F25" w:rsidP="00A25F25">
            <w:pPr>
              <w:pStyle w:val="33"/>
              <w:numPr>
                <w:ilvl w:val="0"/>
                <w:numId w:val="0"/>
              </w:numPr>
              <w:tabs>
                <w:tab w:val="num" w:pos="1620"/>
              </w:tabs>
              <w:rPr>
                <w:szCs w:val="24"/>
              </w:rPr>
            </w:pPr>
            <w:r w:rsidRPr="00694D2E">
              <w:rPr>
                <w:bCs/>
                <w:szCs w:val="24"/>
              </w:rPr>
              <w:t>Не позднее «28» декабря 2022 г. включительно</w:t>
            </w:r>
          </w:p>
        </w:tc>
      </w:tr>
      <w:tr w:rsidR="00A25F25"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A25F25" w:rsidRPr="00B44B37" w:rsidRDefault="00A25F25" w:rsidP="00A25F25">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A25F25" w:rsidRPr="00B44B37" w:rsidRDefault="00A25F25" w:rsidP="00A25F25">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A25F25" w:rsidRPr="00B44B37" w:rsidRDefault="00A25F25" w:rsidP="00A25F25">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A25F25"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A25F25" w:rsidRPr="00B44B37" w:rsidRDefault="00A25F25" w:rsidP="00A25F25">
            <w:pPr>
              <w:keepLines/>
              <w:widowControl w:val="0"/>
              <w:suppressLineNumbers/>
              <w:suppressAutoHyphens/>
              <w:spacing w:after="0"/>
            </w:pPr>
            <w:r>
              <w:lastRenderedPageBreak/>
              <w:t>22</w:t>
            </w:r>
          </w:p>
          <w:p w14:paraId="262B9C60" w14:textId="77777777" w:rsidR="00A25F25" w:rsidRPr="00B44B37" w:rsidRDefault="00A25F25" w:rsidP="00A25F25">
            <w:pPr>
              <w:keepLines/>
              <w:widowControl w:val="0"/>
              <w:suppressLineNumbers/>
              <w:suppressAutoHyphens/>
              <w:spacing w:after="0"/>
            </w:pPr>
          </w:p>
          <w:p w14:paraId="721AD827" w14:textId="77777777" w:rsidR="00A25F25" w:rsidRPr="00B44B37" w:rsidRDefault="00A25F25" w:rsidP="00A25F25">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A25F25" w:rsidRPr="00B44B37" w:rsidRDefault="00A25F25" w:rsidP="00A25F25">
            <w:pPr>
              <w:spacing w:after="0"/>
            </w:pPr>
            <w:r w:rsidRPr="00B44B37">
              <w:rPr>
                <w:bCs/>
                <w:lang w:eastAsia="ar-SA"/>
              </w:rPr>
              <w:t>Критерии оценки участников закупки</w:t>
            </w:r>
          </w:p>
          <w:p w14:paraId="2079623C" w14:textId="77777777" w:rsidR="00A25F25" w:rsidRPr="00B44B37" w:rsidRDefault="00A25F25" w:rsidP="00A25F25">
            <w:pPr>
              <w:spacing w:after="0"/>
            </w:pPr>
          </w:p>
          <w:p w14:paraId="6BBA6A71" w14:textId="77777777" w:rsidR="00A25F25" w:rsidRPr="00B44B37" w:rsidRDefault="00A25F25" w:rsidP="00A25F25">
            <w:pPr>
              <w:spacing w:after="0"/>
            </w:pPr>
          </w:p>
          <w:p w14:paraId="6992584D" w14:textId="77777777" w:rsidR="00A25F25" w:rsidRPr="00B44B37" w:rsidRDefault="00A25F25" w:rsidP="00A25F25">
            <w:pPr>
              <w:spacing w:after="0"/>
            </w:pPr>
          </w:p>
          <w:p w14:paraId="2E526780" w14:textId="77777777" w:rsidR="00A25F25" w:rsidRPr="00B44B37" w:rsidRDefault="00A25F25" w:rsidP="00A25F25">
            <w:pPr>
              <w:spacing w:after="0"/>
            </w:pPr>
          </w:p>
          <w:p w14:paraId="2A597810" w14:textId="77777777" w:rsidR="00A25F25" w:rsidRPr="00B44B37" w:rsidRDefault="00A25F25" w:rsidP="00A25F25">
            <w:pPr>
              <w:spacing w:after="0"/>
            </w:pPr>
          </w:p>
          <w:p w14:paraId="455FBA21" w14:textId="77777777" w:rsidR="00A25F25" w:rsidRPr="00B44B37" w:rsidRDefault="00A25F25" w:rsidP="00A25F25">
            <w:pPr>
              <w:spacing w:after="0"/>
            </w:pPr>
          </w:p>
          <w:p w14:paraId="0474664C" w14:textId="77777777" w:rsidR="00A25F25" w:rsidRPr="00B44B37" w:rsidRDefault="00A25F25" w:rsidP="00A25F25">
            <w:pPr>
              <w:spacing w:after="0"/>
            </w:pPr>
          </w:p>
          <w:p w14:paraId="00853114" w14:textId="77777777" w:rsidR="00A25F25" w:rsidRPr="00B44B37" w:rsidRDefault="00A25F25" w:rsidP="00A25F25">
            <w:pPr>
              <w:spacing w:after="0"/>
            </w:pPr>
          </w:p>
          <w:p w14:paraId="10B879FA" w14:textId="77777777" w:rsidR="00A25F25" w:rsidRPr="00B44B37" w:rsidRDefault="00A25F25" w:rsidP="00A25F25">
            <w:pPr>
              <w:spacing w:after="0"/>
            </w:pPr>
          </w:p>
          <w:p w14:paraId="102C17A8" w14:textId="77777777" w:rsidR="00A25F25" w:rsidRPr="00B44B37" w:rsidRDefault="00A25F25" w:rsidP="00A25F25">
            <w:pPr>
              <w:spacing w:after="0"/>
            </w:pPr>
          </w:p>
          <w:p w14:paraId="069450FA" w14:textId="77777777" w:rsidR="00A25F25" w:rsidRPr="00B44B37" w:rsidRDefault="00A25F25" w:rsidP="00A25F25">
            <w:pPr>
              <w:spacing w:after="0"/>
            </w:pPr>
          </w:p>
          <w:p w14:paraId="02F346DA" w14:textId="77777777" w:rsidR="00A25F25" w:rsidRPr="00B44B37" w:rsidRDefault="00A25F25" w:rsidP="00A25F25">
            <w:pPr>
              <w:spacing w:after="0"/>
            </w:pPr>
          </w:p>
          <w:p w14:paraId="49F1C19E" w14:textId="77777777" w:rsidR="00A25F25" w:rsidRPr="00B44B37" w:rsidRDefault="00A25F25" w:rsidP="00A25F25">
            <w:pPr>
              <w:spacing w:after="0"/>
            </w:pPr>
          </w:p>
          <w:p w14:paraId="5A9DB73C" w14:textId="77777777" w:rsidR="00A25F25" w:rsidRPr="00B44B37" w:rsidRDefault="00A25F25" w:rsidP="00A25F25">
            <w:pPr>
              <w:spacing w:after="0"/>
            </w:pPr>
          </w:p>
          <w:p w14:paraId="6F8B5003" w14:textId="77777777" w:rsidR="00A25F25" w:rsidRPr="00B44B37" w:rsidRDefault="00A25F25" w:rsidP="00A25F25">
            <w:pPr>
              <w:spacing w:after="0"/>
            </w:pPr>
          </w:p>
          <w:p w14:paraId="4E896D6A" w14:textId="77777777" w:rsidR="00A25F25" w:rsidRPr="00B44B37" w:rsidRDefault="00A25F25" w:rsidP="00A25F25">
            <w:pPr>
              <w:spacing w:after="0"/>
            </w:pPr>
          </w:p>
          <w:p w14:paraId="09374BC2" w14:textId="77777777" w:rsidR="00A25F25" w:rsidRPr="00B44B37" w:rsidRDefault="00A25F25" w:rsidP="00A25F25">
            <w:pPr>
              <w:spacing w:after="0"/>
            </w:pPr>
          </w:p>
          <w:p w14:paraId="2962198F" w14:textId="77777777" w:rsidR="00A25F25" w:rsidRPr="00B44B37" w:rsidRDefault="00A25F25" w:rsidP="00A25F25">
            <w:pPr>
              <w:spacing w:after="0"/>
            </w:pPr>
          </w:p>
          <w:p w14:paraId="337B52C0" w14:textId="77777777" w:rsidR="00A25F25" w:rsidRPr="00B44B37" w:rsidRDefault="00A25F25" w:rsidP="00A25F25">
            <w:pPr>
              <w:spacing w:after="0"/>
            </w:pPr>
          </w:p>
          <w:p w14:paraId="1D225463" w14:textId="77777777" w:rsidR="00A25F25" w:rsidRPr="00B44B37" w:rsidRDefault="00A25F25" w:rsidP="00A25F25">
            <w:pPr>
              <w:spacing w:after="0"/>
            </w:pPr>
          </w:p>
          <w:p w14:paraId="490C1C20" w14:textId="77777777" w:rsidR="00A25F25" w:rsidRPr="00B44B37" w:rsidRDefault="00A25F25" w:rsidP="00A25F25">
            <w:pPr>
              <w:spacing w:after="0"/>
            </w:pPr>
          </w:p>
          <w:p w14:paraId="709FE05F" w14:textId="77777777" w:rsidR="00A25F25" w:rsidRPr="00B44B37" w:rsidRDefault="00A25F25" w:rsidP="00A25F25">
            <w:pPr>
              <w:spacing w:after="0"/>
            </w:pPr>
          </w:p>
          <w:p w14:paraId="406F9A2B" w14:textId="77777777" w:rsidR="00A25F25" w:rsidRPr="00B44B37" w:rsidRDefault="00A25F25" w:rsidP="00A25F25">
            <w:pPr>
              <w:spacing w:after="0"/>
            </w:pPr>
          </w:p>
          <w:p w14:paraId="147A2EA1" w14:textId="77777777" w:rsidR="00A25F25" w:rsidRPr="00B44B37" w:rsidRDefault="00A25F25" w:rsidP="00A25F25">
            <w:pPr>
              <w:spacing w:after="0"/>
            </w:pPr>
          </w:p>
          <w:p w14:paraId="2E5B8326" w14:textId="77777777" w:rsidR="00A25F25" w:rsidRPr="00B44B37" w:rsidRDefault="00A25F25" w:rsidP="00A25F25">
            <w:pPr>
              <w:spacing w:after="0"/>
            </w:pPr>
          </w:p>
          <w:p w14:paraId="07C3062D" w14:textId="77777777" w:rsidR="00A25F25" w:rsidRPr="00B44B37" w:rsidRDefault="00A25F25" w:rsidP="00A25F25">
            <w:pPr>
              <w:spacing w:after="0"/>
            </w:pPr>
          </w:p>
          <w:p w14:paraId="5FD096C1" w14:textId="77777777" w:rsidR="00A25F25" w:rsidRPr="00B44B37" w:rsidRDefault="00A25F25" w:rsidP="00A25F25">
            <w:pPr>
              <w:spacing w:after="0"/>
            </w:pPr>
          </w:p>
          <w:p w14:paraId="603462F9" w14:textId="77777777" w:rsidR="00A25F25" w:rsidRPr="00B44B37" w:rsidRDefault="00A25F25" w:rsidP="00A25F25">
            <w:pPr>
              <w:spacing w:after="0"/>
            </w:pPr>
          </w:p>
          <w:p w14:paraId="54C5C3C5" w14:textId="77777777" w:rsidR="00A25F25" w:rsidRPr="00B44B37" w:rsidRDefault="00A25F25" w:rsidP="00A25F25">
            <w:pPr>
              <w:spacing w:after="0"/>
            </w:pPr>
          </w:p>
          <w:p w14:paraId="41F44A30" w14:textId="77777777" w:rsidR="00A25F25" w:rsidRPr="00B44B37" w:rsidRDefault="00A25F25" w:rsidP="00A25F25">
            <w:pPr>
              <w:spacing w:after="0"/>
            </w:pPr>
          </w:p>
        </w:tc>
        <w:tc>
          <w:tcPr>
            <w:tcW w:w="5953" w:type="dxa"/>
            <w:tcBorders>
              <w:top w:val="single" w:sz="4" w:space="0" w:color="auto"/>
              <w:left w:val="single" w:sz="4" w:space="0" w:color="auto"/>
              <w:bottom w:val="single" w:sz="4" w:space="0" w:color="auto"/>
              <w:right w:val="single" w:sz="4" w:space="0" w:color="auto"/>
            </w:tcBorders>
          </w:tcPr>
          <w:p w14:paraId="36E8E7CA" w14:textId="77777777" w:rsidR="00A25F25" w:rsidRPr="00A25F25" w:rsidRDefault="00A25F25" w:rsidP="00A25F25">
            <w:pPr>
              <w:suppressAutoHyphens/>
              <w:spacing w:after="0"/>
              <w:ind w:hanging="2"/>
              <w:rPr>
                <w:rFonts w:eastAsiaTheme="minorHAnsi" w:cstheme="minorBidi"/>
                <w:lang w:eastAsia="ar-SA"/>
              </w:rPr>
            </w:pPr>
            <w:r w:rsidRPr="00A25F25">
              <w:rPr>
                <w:rFonts w:eastAsiaTheme="minorHAnsi" w:cstheme="minorBidi"/>
                <w:lang w:eastAsia="ar-SA"/>
              </w:rPr>
              <w:t xml:space="preserve">Критерии оценки участников закупки: </w:t>
            </w:r>
          </w:p>
          <w:p w14:paraId="767CF7BB" w14:textId="77777777" w:rsidR="00A25F25" w:rsidRPr="00A25F25" w:rsidRDefault="00A25F25" w:rsidP="00A25F25">
            <w:pPr>
              <w:suppressAutoHyphens/>
              <w:spacing w:after="0" w:line="25" w:lineRule="atLeast"/>
              <w:rPr>
                <w:rFonts w:eastAsiaTheme="minorHAnsi" w:cstheme="minorBidi"/>
                <w:lang w:eastAsia="ar-SA"/>
              </w:rPr>
            </w:pPr>
            <w:r w:rsidRPr="00A25F25">
              <w:rPr>
                <w:rFonts w:eastAsiaTheme="minorHAnsi" w:cstheme="minorBidi"/>
                <w:lang w:eastAsia="ar-SA"/>
              </w:rPr>
              <w:t xml:space="preserve">Критерии оценки участников закупки: </w:t>
            </w:r>
          </w:p>
          <w:p w14:paraId="3338BE4A" w14:textId="77777777" w:rsidR="00A25F25" w:rsidRPr="00A25F25" w:rsidRDefault="00A25F25" w:rsidP="00A25F25">
            <w:pPr>
              <w:numPr>
                <w:ilvl w:val="0"/>
                <w:numId w:val="29"/>
              </w:numPr>
              <w:suppressAutoHyphens/>
              <w:spacing w:after="0" w:line="25" w:lineRule="atLeast"/>
              <w:ind w:left="0" w:firstLine="0"/>
              <w:contextualSpacing/>
              <w:textDirection w:val="btLr"/>
              <w:textAlignment w:val="top"/>
              <w:outlineLvl w:val="0"/>
              <w:rPr>
                <w:rFonts w:cstheme="minorBidi"/>
                <w:bCs/>
                <w:lang w:eastAsia="ar-SA"/>
              </w:rPr>
            </w:pPr>
            <w:r w:rsidRPr="00A25F25">
              <w:rPr>
                <w:rFonts w:cstheme="minorBidi"/>
                <w:bCs/>
                <w:lang w:eastAsia="ar-SA"/>
              </w:rPr>
              <w:t>Продолжительность деятельности участника закупки с даты государственной регистрации:</w:t>
            </w:r>
          </w:p>
          <w:p w14:paraId="22E8F261" w14:textId="77777777" w:rsidR="00A25F25" w:rsidRPr="00A25F25" w:rsidRDefault="00A25F25" w:rsidP="00A25F25">
            <w:pPr>
              <w:numPr>
                <w:ilvl w:val="0"/>
                <w:numId w:val="30"/>
              </w:numPr>
              <w:suppressAutoHyphens/>
              <w:spacing w:after="0" w:line="25" w:lineRule="atLeast"/>
              <w:jc w:val="left"/>
              <w:rPr>
                <w:rFonts w:eastAsiaTheme="minorHAnsi" w:cstheme="minorBidi"/>
                <w:lang w:eastAsia="en-US"/>
              </w:rPr>
            </w:pPr>
            <w:r w:rsidRPr="00A25F25">
              <w:rPr>
                <w:rFonts w:eastAsiaTheme="minorHAnsi" w:cstheme="minorBidi"/>
                <w:lang w:eastAsia="en-US"/>
              </w:rPr>
              <w:t>до 1 года – 0 баллов;</w:t>
            </w:r>
          </w:p>
          <w:p w14:paraId="5DA73061" w14:textId="77777777" w:rsidR="00A25F25" w:rsidRPr="00A25F25" w:rsidRDefault="00A25F25" w:rsidP="00A25F25">
            <w:pPr>
              <w:numPr>
                <w:ilvl w:val="0"/>
                <w:numId w:val="30"/>
              </w:numPr>
              <w:suppressAutoHyphens/>
              <w:spacing w:after="0" w:line="25" w:lineRule="atLeast"/>
              <w:jc w:val="left"/>
              <w:rPr>
                <w:rFonts w:eastAsiaTheme="minorHAnsi" w:cstheme="minorBidi"/>
                <w:lang w:eastAsia="en-US"/>
              </w:rPr>
            </w:pPr>
            <w:r w:rsidRPr="00A25F25">
              <w:rPr>
                <w:rFonts w:eastAsiaTheme="minorHAnsi" w:cstheme="minorBidi"/>
                <w:lang w:eastAsia="en-US"/>
              </w:rPr>
              <w:t>от 1 года до 5 лет включительно - 3 баллов;</w:t>
            </w:r>
          </w:p>
          <w:p w14:paraId="71F7DB77" w14:textId="77777777" w:rsidR="00A25F25" w:rsidRPr="00A25F25" w:rsidRDefault="00A25F25" w:rsidP="00A25F25">
            <w:pPr>
              <w:numPr>
                <w:ilvl w:val="0"/>
                <w:numId w:val="30"/>
              </w:numPr>
              <w:suppressAutoHyphens/>
              <w:spacing w:after="0" w:line="25" w:lineRule="atLeast"/>
              <w:jc w:val="left"/>
              <w:rPr>
                <w:rFonts w:eastAsiaTheme="minorHAnsi" w:cstheme="minorBidi"/>
                <w:lang w:eastAsia="en-US"/>
              </w:rPr>
            </w:pPr>
            <w:r w:rsidRPr="00A25F25">
              <w:rPr>
                <w:rFonts w:eastAsiaTheme="minorHAnsi" w:cstheme="minorBidi"/>
                <w:lang w:eastAsia="en-US"/>
              </w:rPr>
              <w:t>свыше 5 лет – 5 баллов.</w:t>
            </w:r>
          </w:p>
          <w:p w14:paraId="4CAB6974" w14:textId="77777777" w:rsidR="00A25F25" w:rsidRPr="00A25F25" w:rsidRDefault="00A25F25" w:rsidP="00A25F25">
            <w:pPr>
              <w:suppressAutoHyphens/>
              <w:spacing w:after="0" w:line="25" w:lineRule="atLeast"/>
              <w:rPr>
                <w:rFonts w:eastAsiaTheme="minorHAnsi" w:cstheme="minorBidi"/>
                <w:lang w:eastAsia="ar-SA"/>
              </w:rPr>
            </w:pPr>
          </w:p>
          <w:p w14:paraId="66F95F7B" w14:textId="77777777" w:rsidR="00A25F25" w:rsidRPr="00A25F25" w:rsidRDefault="00A25F25" w:rsidP="00A25F25">
            <w:pPr>
              <w:numPr>
                <w:ilvl w:val="0"/>
                <w:numId w:val="29"/>
              </w:numPr>
              <w:suppressAutoHyphens/>
              <w:spacing w:after="0" w:line="25" w:lineRule="atLeast"/>
              <w:ind w:left="0" w:firstLine="0"/>
              <w:contextualSpacing/>
              <w:rPr>
                <w:rFonts w:eastAsiaTheme="minorHAnsi" w:cstheme="minorBidi"/>
                <w:lang w:eastAsia="en-US"/>
              </w:rPr>
            </w:pPr>
            <w:r w:rsidRPr="00A25F25">
              <w:rPr>
                <w:rFonts w:cstheme="minorBidi"/>
                <w:bCs/>
                <w:lang w:eastAsia="ar-SA"/>
              </w:rPr>
              <w:t xml:space="preserve">Наличие у участника закупки </w:t>
            </w:r>
            <w:r w:rsidRPr="00A25F25">
              <w:rPr>
                <w:rFonts w:cstheme="minorBidi"/>
                <w:bCs/>
                <w:u w:val="single"/>
                <w:lang w:eastAsia="ar-SA"/>
              </w:rPr>
              <w:t xml:space="preserve">опыта оказания услуг по организации и проведению реверсной бизнес-миссии иностранных хозяйствующих субъектов. </w:t>
            </w:r>
            <w:r w:rsidRPr="00A25F25">
              <w:rPr>
                <w:rFonts w:eastAsiaTheme="minorHAnsi" w:cstheme="minorBidi"/>
                <w:b/>
                <w:bCs/>
                <w:lang w:eastAsia="en-US"/>
              </w:rPr>
              <w:t xml:space="preserve">Документы должны быть предоставлены за период </w:t>
            </w:r>
            <w:r w:rsidRPr="00A25F25">
              <w:rPr>
                <w:rFonts w:eastAsiaTheme="minorHAnsi" w:cstheme="minorBidi"/>
                <w:b/>
                <w:bCs/>
                <w:color w:val="000000" w:themeColor="text1"/>
                <w:lang w:eastAsia="en-US"/>
              </w:rPr>
              <w:t>времени не более трех лет до даты подачи заявки</w:t>
            </w:r>
            <w:r w:rsidRPr="00A25F25">
              <w:rPr>
                <w:rFonts w:eastAsiaTheme="minorHAnsi" w:cstheme="minorBidi"/>
                <w:b/>
                <w:bCs/>
                <w:lang w:eastAsia="en-US"/>
              </w:rPr>
              <w:t>.</w:t>
            </w:r>
            <w:r w:rsidRPr="00A25F25">
              <w:rPr>
                <w:rFonts w:eastAsiaTheme="minorHAnsi" w:cstheme="minorBidi"/>
                <w:lang w:eastAsia="en-US"/>
              </w:rPr>
              <w:t xml:space="preserve"> </w:t>
            </w:r>
            <w:r w:rsidRPr="00A25F25">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A25F25">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документы к рассмотрению комиссией не принимаются.</w:t>
            </w:r>
          </w:p>
          <w:p w14:paraId="07D0D172" w14:textId="77777777" w:rsidR="00A25F25" w:rsidRPr="00A25F25" w:rsidRDefault="00A25F25" w:rsidP="00A25F25">
            <w:pPr>
              <w:numPr>
                <w:ilvl w:val="0"/>
                <w:numId w:val="39"/>
              </w:numPr>
              <w:suppressAutoHyphens/>
              <w:spacing w:after="0" w:line="25" w:lineRule="atLeast"/>
              <w:ind w:left="0" w:firstLine="0"/>
              <w:contextualSpacing/>
              <w:jc w:val="left"/>
              <w:rPr>
                <w:rFonts w:cstheme="minorBidi"/>
                <w:color w:val="000000"/>
                <w:lang w:eastAsia="en-US"/>
              </w:rPr>
            </w:pPr>
            <w:r w:rsidRPr="00A25F25">
              <w:rPr>
                <w:rFonts w:eastAsiaTheme="minorHAnsi" w:cstheme="minorBidi"/>
                <w:color w:val="000000"/>
                <w:lang w:eastAsia="en-US"/>
              </w:rPr>
              <w:t>подтверждающих документов – 0 баллов;</w:t>
            </w:r>
          </w:p>
          <w:p w14:paraId="70FFBB22" w14:textId="77777777" w:rsidR="00A25F25" w:rsidRPr="00A25F25" w:rsidRDefault="00A25F25" w:rsidP="00A25F25">
            <w:pPr>
              <w:numPr>
                <w:ilvl w:val="0"/>
                <w:numId w:val="39"/>
              </w:numPr>
              <w:suppressAutoHyphens/>
              <w:spacing w:after="0" w:line="25" w:lineRule="atLeast"/>
              <w:ind w:left="0" w:firstLine="0"/>
              <w:contextualSpacing/>
              <w:jc w:val="left"/>
              <w:rPr>
                <w:rFonts w:eastAsiaTheme="minorHAnsi" w:cstheme="minorBidi"/>
                <w:color w:val="000000"/>
                <w:lang w:eastAsia="en-US"/>
              </w:rPr>
            </w:pPr>
            <w:r w:rsidRPr="00A25F25">
              <w:rPr>
                <w:rFonts w:eastAsiaTheme="minorHAnsi" w:cstheme="minorBidi"/>
                <w:color w:val="000000"/>
                <w:lang w:eastAsia="en-US"/>
              </w:rPr>
              <w:t>от 1 до 3 комплектов подтверждающих документов включительно – 5 баллов;</w:t>
            </w:r>
          </w:p>
          <w:p w14:paraId="1DBAF473" w14:textId="77777777" w:rsidR="00A25F25" w:rsidRPr="00A25F25" w:rsidRDefault="00A25F25" w:rsidP="00A25F25">
            <w:pPr>
              <w:numPr>
                <w:ilvl w:val="0"/>
                <w:numId w:val="39"/>
              </w:numPr>
              <w:suppressAutoHyphens/>
              <w:spacing w:after="0" w:line="25" w:lineRule="atLeast"/>
              <w:ind w:left="0" w:firstLine="0"/>
              <w:contextualSpacing/>
              <w:jc w:val="left"/>
              <w:rPr>
                <w:rFonts w:eastAsiaTheme="minorHAnsi" w:cstheme="minorBidi"/>
                <w:color w:val="000000"/>
                <w:lang w:eastAsia="en-US"/>
              </w:rPr>
            </w:pPr>
            <w:r w:rsidRPr="00A25F25">
              <w:rPr>
                <w:rFonts w:eastAsiaTheme="minorHAnsi" w:cstheme="minorBidi"/>
                <w:color w:val="000000"/>
                <w:lang w:eastAsia="en-US"/>
              </w:rPr>
              <w:t>от 4 до 5 комплектов подтверждающих документов – 10 баллов;</w:t>
            </w:r>
          </w:p>
          <w:p w14:paraId="2840A53D" w14:textId="77777777" w:rsidR="00A25F25" w:rsidRPr="00A25F25" w:rsidRDefault="00A25F25" w:rsidP="00A25F25">
            <w:pPr>
              <w:numPr>
                <w:ilvl w:val="0"/>
                <w:numId w:val="39"/>
              </w:numPr>
              <w:suppressAutoHyphens/>
              <w:spacing w:after="0" w:line="25" w:lineRule="atLeast"/>
              <w:ind w:left="0" w:firstLine="0"/>
              <w:contextualSpacing/>
              <w:jc w:val="left"/>
              <w:rPr>
                <w:rFonts w:eastAsiaTheme="minorHAnsi" w:cstheme="minorBidi"/>
                <w:color w:val="000000"/>
                <w:lang w:eastAsia="en-US"/>
              </w:rPr>
            </w:pPr>
            <w:r w:rsidRPr="00A25F25">
              <w:rPr>
                <w:rFonts w:eastAsiaTheme="minorHAnsi" w:cstheme="minorBidi"/>
                <w:color w:val="000000"/>
                <w:lang w:eastAsia="en-US"/>
              </w:rPr>
              <w:t>6 комплектов подтверждающих документов и свыше – 20 баллов.</w:t>
            </w:r>
          </w:p>
          <w:p w14:paraId="530FD73F" w14:textId="77777777" w:rsidR="00A25F25" w:rsidRPr="00A25F25" w:rsidRDefault="00A25F25" w:rsidP="00A25F25">
            <w:pPr>
              <w:suppressAutoHyphens/>
              <w:spacing w:after="0" w:line="25" w:lineRule="atLeast"/>
              <w:rPr>
                <w:rFonts w:eastAsiaTheme="minorHAnsi" w:cstheme="minorBidi"/>
                <w:highlight w:val="yellow"/>
                <w:lang w:eastAsia="ar-SA"/>
              </w:rPr>
            </w:pPr>
          </w:p>
          <w:p w14:paraId="21C16DAC" w14:textId="77777777" w:rsidR="00A25F25" w:rsidRPr="00A25F25" w:rsidRDefault="00A25F25" w:rsidP="00A25F25">
            <w:pPr>
              <w:numPr>
                <w:ilvl w:val="0"/>
                <w:numId w:val="29"/>
              </w:numPr>
              <w:suppressAutoHyphens/>
              <w:spacing w:after="0" w:line="25" w:lineRule="atLeast"/>
              <w:ind w:left="34" w:firstLine="0"/>
              <w:rPr>
                <w:rFonts w:eastAsiaTheme="minorHAnsi" w:cstheme="minorBidi"/>
                <w:lang w:eastAsia="ar-SA"/>
              </w:rPr>
            </w:pPr>
            <w:r w:rsidRPr="00A25F25">
              <w:rPr>
                <w:rFonts w:eastAsiaTheme="minorHAnsi" w:cstheme="minorBidi"/>
                <w:lang w:eastAsia="ar-SA"/>
              </w:rPr>
              <w:t>Наличие у участника закупки опыта оказания услуг по организации и проведению реверсной бизнес-миссии иностранных хозяйствующих субъектов из Республики Азербайджан</w:t>
            </w:r>
            <w:r w:rsidRPr="00A25F25">
              <w:rPr>
                <w:rFonts w:eastAsiaTheme="minorHAnsi" w:cstheme="minorBidi"/>
                <w:b/>
                <w:bCs/>
                <w:lang w:eastAsia="ar-SA"/>
              </w:rPr>
              <w:t xml:space="preserve">. Документы должны быть предоставлены за период времени не более трех лет до даты подачи заявки. </w:t>
            </w:r>
            <w:r w:rsidRPr="00A25F25">
              <w:rPr>
                <w:rFonts w:eastAsiaTheme="minorHAnsi" w:cstheme="minorBidi"/>
                <w:lang w:eastAsia="ar-SA"/>
              </w:rPr>
              <w:t>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невозможно определить страну), документы к рассмотрению комиссией не принимаются.</w:t>
            </w:r>
          </w:p>
          <w:p w14:paraId="14991489" w14:textId="77777777" w:rsidR="00A25F25" w:rsidRPr="00A25F25" w:rsidRDefault="00A25F25" w:rsidP="00A25F25">
            <w:pPr>
              <w:suppressAutoHyphens/>
              <w:spacing w:after="0" w:line="25" w:lineRule="atLeast"/>
              <w:rPr>
                <w:rFonts w:eastAsiaTheme="minorHAnsi" w:cstheme="minorBidi"/>
                <w:lang w:eastAsia="ar-SA"/>
              </w:rPr>
            </w:pPr>
            <w:r w:rsidRPr="00A25F25">
              <w:rPr>
                <w:rFonts w:eastAsiaTheme="minorHAnsi" w:cstheme="minorBidi"/>
                <w:lang w:eastAsia="ar-SA"/>
              </w:rPr>
              <w:t>•</w:t>
            </w:r>
            <w:r w:rsidRPr="00A25F25">
              <w:rPr>
                <w:rFonts w:eastAsiaTheme="minorHAnsi" w:cstheme="minorBidi"/>
                <w:lang w:eastAsia="ar-SA"/>
              </w:rPr>
              <w:tab/>
              <w:t>отсутствие подтверждающих документов – 0 баллов;</w:t>
            </w:r>
          </w:p>
          <w:p w14:paraId="4FB59653" w14:textId="77777777" w:rsidR="00A25F25" w:rsidRPr="00A25F25" w:rsidRDefault="00A25F25" w:rsidP="00A25F25">
            <w:pPr>
              <w:suppressAutoHyphens/>
              <w:spacing w:after="0" w:line="25" w:lineRule="atLeast"/>
              <w:rPr>
                <w:rFonts w:eastAsiaTheme="minorHAnsi" w:cstheme="minorBidi"/>
                <w:lang w:eastAsia="ar-SA"/>
              </w:rPr>
            </w:pPr>
            <w:r w:rsidRPr="00A25F25">
              <w:rPr>
                <w:rFonts w:eastAsiaTheme="minorHAnsi" w:cstheme="minorBidi"/>
                <w:lang w:eastAsia="ar-SA"/>
              </w:rPr>
              <w:t>•</w:t>
            </w:r>
            <w:r w:rsidRPr="00A25F25">
              <w:rPr>
                <w:rFonts w:eastAsiaTheme="minorHAnsi" w:cstheme="minorBidi"/>
                <w:lang w:eastAsia="ar-SA"/>
              </w:rPr>
              <w:tab/>
              <w:t>наличие подтверждающих документов и свыше – 15 баллов.</w:t>
            </w:r>
          </w:p>
          <w:p w14:paraId="0454BDBB" w14:textId="77777777" w:rsidR="00A25F25" w:rsidRPr="00A25F25" w:rsidRDefault="00A25F25" w:rsidP="00A25F25">
            <w:pPr>
              <w:suppressAutoHyphens/>
              <w:spacing w:after="0" w:line="25" w:lineRule="atLeast"/>
              <w:rPr>
                <w:rFonts w:eastAsiaTheme="minorHAnsi" w:cstheme="minorBidi"/>
                <w:lang w:eastAsia="ar-SA"/>
              </w:rPr>
            </w:pPr>
          </w:p>
          <w:p w14:paraId="41FF5EAA" w14:textId="12BA9429" w:rsidR="00A25F25" w:rsidRPr="00694D2E" w:rsidRDefault="00A25F25" w:rsidP="00694D2E">
            <w:pPr>
              <w:pStyle w:val="affff1"/>
              <w:numPr>
                <w:ilvl w:val="0"/>
                <w:numId w:val="29"/>
              </w:numPr>
              <w:suppressAutoHyphens/>
              <w:spacing w:after="0" w:line="25" w:lineRule="atLeast"/>
              <w:ind w:left="-107" w:firstLine="107"/>
              <w:rPr>
                <w:rFonts w:eastAsiaTheme="minorHAnsi" w:cstheme="minorBidi"/>
                <w:lang w:eastAsia="ar-SA"/>
              </w:rPr>
            </w:pPr>
            <w:r w:rsidRPr="00694D2E">
              <w:rPr>
                <w:rFonts w:eastAsiaTheme="minorHAnsi" w:cstheme="minorBidi"/>
                <w:lang w:eastAsia="ar-SA"/>
              </w:rPr>
              <w:t>Предложение участника закупки в отношении стоимости договора (указывается в заявке участника):</w:t>
            </w:r>
          </w:p>
          <w:p w14:paraId="7CDF6E47" w14:textId="77777777" w:rsidR="00A25F25" w:rsidRPr="00A25F25" w:rsidRDefault="00A25F25" w:rsidP="00A25F25">
            <w:pPr>
              <w:numPr>
                <w:ilvl w:val="0"/>
                <w:numId w:val="31"/>
              </w:numPr>
              <w:suppressAutoHyphens/>
              <w:spacing w:after="0" w:line="25" w:lineRule="atLeast"/>
              <w:ind w:left="0" w:firstLine="0"/>
              <w:jc w:val="left"/>
              <w:rPr>
                <w:rFonts w:eastAsiaTheme="minorHAnsi" w:cstheme="minorBidi"/>
                <w:lang w:eastAsia="ar-SA"/>
              </w:rPr>
            </w:pPr>
            <w:r w:rsidRPr="00A25F25">
              <w:rPr>
                <w:rFonts w:eastAsiaTheme="minorHAnsi" w:cstheme="minorBidi"/>
                <w:lang w:eastAsia="ar-SA"/>
              </w:rPr>
              <w:t>снижение начальной (максимальной) цены от 0 до 5% – 0 баллов;</w:t>
            </w:r>
          </w:p>
          <w:p w14:paraId="2296A7C9" w14:textId="77777777" w:rsidR="00A25F25" w:rsidRPr="00A25F25" w:rsidRDefault="00A25F25" w:rsidP="00A25F25">
            <w:pPr>
              <w:numPr>
                <w:ilvl w:val="0"/>
                <w:numId w:val="31"/>
              </w:numPr>
              <w:suppressAutoHyphens/>
              <w:spacing w:after="0" w:line="25" w:lineRule="atLeast"/>
              <w:ind w:left="0" w:firstLine="0"/>
              <w:jc w:val="left"/>
              <w:rPr>
                <w:rFonts w:eastAsiaTheme="minorHAnsi" w:cstheme="minorBidi"/>
                <w:lang w:eastAsia="ar-SA"/>
              </w:rPr>
            </w:pPr>
            <w:r w:rsidRPr="00A25F25">
              <w:rPr>
                <w:rFonts w:eastAsiaTheme="minorHAnsi" w:cstheme="minorBidi"/>
                <w:lang w:eastAsia="ar-SA"/>
              </w:rPr>
              <w:lastRenderedPageBreak/>
              <w:t>снижение начальной (максимальной) цены от 5% до 10% включительно – 5 баллов;</w:t>
            </w:r>
          </w:p>
          <w:p w14:paraId="08AF8597" w14:textId="77777777" w:rsidR="00A25F25" w:rsidRPr="00A25F25" w:rsidRDefault="00A25F25" w:rsidP="00A25F25">
            <w:pPr>
              <w:numPr>
                <w:ilvl w:val="0"/>
                <w:numId w:val="31"/>
              </w:numPr>
              <w:suppressAutoHyphens/>
              <w:spacing w:after="0" w:line="25" w:lineRule="atLeast"/>
              <w:ind w:left="0" w:firstLine="0"/>
              <w:jc w:val="left"/>
              <w:rPr>
                <w:rFonts w:eastAsiaTheme="minorHAnsi" w:cstheme="minorBidi"/>
                <w:lang w:eastAsia="ar-SA"/>
              </w:rPr>
            </w:pPr>
            <w:r w:rsidRPr="00A25F25">
              <w:rPr>
                <w:rFonts w:eastAsiaTheme="minorHAnsi" w:cstheme="minorBidi"/>
                <w:lang w:eastAsia="ar-SA"/>
              </w:rPr>
              <w:t>снижение начальной (максимальной) от 10% до 15% включительно – 10 баллов;</w:t>
            </w:r>
          </w:p>
          <w:p w14:paraId="50A4B4D7" w14:textId="77777777" w:rsidR="00A25F25" w:rsidRPr="00A25F25" w:rsidRDefault="00A25F25" w:rsidP="00A25F25">
            <w:pPr>
              <w:numPr>
                <w:ilvl w:val="0"/>
                <w:numId w:val="31"/>
              </w:numPr>
              <w:suppressAutoHyphens/>
              <w:spacing w:after="0" w:line="25" w:lineRule="atLeast"/>
              <w:ind w:left="0" w:firstLine="0"/>
              <w:jc w:val="left"/>
              <w:rPr>
                <w:rFonts w:eastAsiaTheme="minorHAnsi" w:cstheme="minorBidi"/>
                <w:lang w:eastAsia="ar-SA"/>
              </w:rPr>
            </w:pPr>
            <w:r w:rsidRPr="00A25F25">
              <w:rPr>
                <w:rFonts w:eastAsiaTheme="minorHAnsi" w:cstheme="minorBidi"/>
                <w:lang w:eastAsia="ar-SA"/>
              </w:rPr>
              <w:t>снижение начальной (максимальной) цены от 15% – 15 баллов;</w:t>
            </w:r>
          </w:p>
          <w:p w14:paraId="59BA84C7" w14:textId="77777777" w:rsidR="00A25F25" w:rsidRPr="00A25F25" w:rsidRDefault="00A25F25" w:rsidP="00A25F25">
            <w:pPr>
              <w:numPr>
                <w:ilvl w:val="0"/>
                <w:numId w:val="31"/>
              </w:numPr>
              <w:suppressAutoHyphens/>
              <w:spacing w:after="0" w:line="25" w:lineRule="atLeast"/>
              <w:ind w:left="0" w:firstLine="0"/>
              <w:jc w:val="left"/>
              <w:rPr>
                <w:rFonts w:eastAsiaTheme="minorHAnsi" w:cstheme="minorBidi"/>
                <w:lang w:eastAsia="ar-SA"/>
              </w:rPr>
            </w:pPr>
            <w:r w:rsidRPr="00A25F25">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6384BCFA" w14:textId="77777777" w:rsidR="00A25F25" w:rsidRPr="00A25F25" w:rsidRDefault="00A25F25" w:rsidP="00A25F25">
            <w:pPr>
              <w:suppressAutoHyphens/>
              <w:spacing w:after="0" w:line="25" w:lineRule="atLeast"/>
              <w:rPr>
                <w:rFonts w:eastAsiaTheme="minorHAnsi" w:cstheme="minorBidi"/>
                <w:lang w:eastAsia="ar-SA"/>
              </w:rPr>
            </w:pPr>
          </w:p>
          <w:p w14:paraId="785BCF40" w14:textId="7652B83B" w:rsidR="00A25F25" w:rsidRPr="00A25F25" w:rsidRDefault="00A25F25" w:rsidP="00A25F25">
            <w:pPr>
              <w:suppressAutoHyphens/>
              <w:spacing w:after="0"/>
              <w:ind w:hanging="2"/>
              <w:rPr>
                <w:rFonts w:eastAsiaTheme="minorHAnsi" w:cstheme="minorBidi"/>
                <w:lang w:eastAsia="ar-SA"/>
              </w:rPr>
            </w:pPr>
            <w:r w:rsidRPr="00A25F25">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A25F25"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A25F25" w:rsidRPr="00B44B37" w:rsidRDefault="00A25F25" w:rsidP="00A25F25">
            <w:pPr>
              <w:keepLines/>
              <w:widowControl w:val="0"/>
              <w:suppressLineNumbers/>
              <w:suppressAutoHyphens/>
              <w:spacing w:after="0"/>
              <w:rPr>
                <w:b/>
                <w:caps/>
              </w:rPr>
            </w:pPr>
          </w:p>
          <w:p w14:paraId="4A7EF0FC" w14:textId="77777777" w:rsidR="00A25F25" w:rsidRPr="00B44B37" w:rsidRDefault="00A25F25" w:rsidP="00A25F25">
            <w:pPr>
              <w:keepLines/>
              <w:widowControl w:val="0"/>
              <w:suppressLineNumbers/>
              <w:suppressAutoHyphens/>
              <w:spacing w:after="0"/>
              <w:rPr>
                <w:color w:val="000000"/>
              </w:rPr>
            </w:pPr>
            <w:r w:rsidRPr="00B44B37">
              <w:rPr>
                <w:b/>
                <w:caps/>
              </w:rPr>
              <w:t>Заключение договора</w:t>
            </w:r>
          </w:p>
        </w:tc>
      </w:tr>
      <w:tr w:rsidR="00A25F25"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A25F25" w:rsidRPr="00B44B37" w:rsidRDefault="00A25F25" w:rsidP="00A25F25">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A25F25" w:rsidRPr="00B44B37" w:rsidRDefault="00A25F25" w:rsidP="00A25F25">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A25F25" w:rsidRPr="00B44B37" w:rsidRDefault="00A25F25" w:rsidP="00A25F25">
            <w:pPr>
              <w:keepLines/>
              <w:widowControl w:val="0"/>
              <w:suppressLineNumbers/>
              <w:suppressAutoHyphens/>
              <w:spacing w:after="0"/>
              <w:rPr>
                <w:bCs/>
              </w:rPr>
            </w:pPr>
          </w:p>
          <w:p w14:paraId="4966D8E4" w14:textId="77777777" w:rsidR="00A25F25" w:rsidRPr="00B44B37" w:rsidRDefault="00A25F25" w:rsidP="00A25F25">
            <w:pPr>
              <w:keepLines/>
              <w:widowControl w:val="0"/>
              <w:suppressLineNumbers/>
              <w:suppressAutoHyphens/>
              <w:spacing w:after="0"/>
              <w:rPr>
                <w:bCs/>
              </w:rPr>
            </w:pPr>
          </w:p>
          <w:p w14:paraId="099B80DE" w14:textId="77777777" w:rsidR="00A25F25" w:rsidRPr="00B44B37" w:rsidRDefault="00A25F25" w:rsidP="00A25F25">
            <w:pPr>
              <w:keepLines/>
              <w:widowControl w:val="0"/>
              <w:suppressLineNumbers/>
              <w:suppressAutoHyphens/>
              <w:spacing w:after="0"/>
              <w:rPr>
                <w:bCs/>
              </w:rPr>
            </w:pPr>
          </w:p>
          <w:p w14:paraId="2DAB768D" w14:textId="77777777" w:rsidR="00A25F25" w:rsidRPr="00B44B37" w:rsidRDefault="00A25F25" w:rsidP="00A25F25">
            <w:pPr>
              <w:keepLines/>
              <w:widowControl w:val="0"/>
              <w:suppressLineNumbers/>
              <w:suppressAutoHyphens/>
              <w:spacing w:after="0"/>
              <w:rPr>
                <w:bCs/>
              </w:rPr>
            </w:pPr>
          </w:p>
          <w:p w14:paraId="25EFD804" w14:textId="77777777" w:rsidR="00A25F25" w:rsidRPr="00B44B37" w:rsidRDefault="00A25F25" w:rsidP="00A25F25">
            <w:pPr>
              <w:keepLines/>
              <w:widowControl w:val="0"/>
              <w:suppressLineNumbers/>
              <w:suppressAutoHyphens/>
              <w:spacing w:after="0"/>
              <w:rPr>
                <w:bCs/>
              </w:rPr>
            </w:pPr>
          </w:p>
          <w:p w14:paraId="7D3ECE4B" w14:textId="77777777" w:rsidR="00A25F25" w:rsidRPr="00B44B37" w:rsidRDefault="00A25F25" w:rsidP="00A25F25">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A25F25" w:rsidRDefault="00A25F25" w:rsidP="00A25F25">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A25F25" w:rsidRPr="002C1874" w:rsidRDefault="00A25F25" w:rsidP="00A25F25">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A25F25" w:rsidRPr="002C1874" w:rsidRDefault="00A25F25" w:rsidP="00A25F25">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A25F25" w:rsidRPr="002C1874" w:rsidRDefault="00A25F25" w:rsidP="00A25F25">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A25F25" w:rsidRPr="002C1874" w:rsidRDefault="00A25F25" w:rsidP="00A25F25">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A25F25" w:rsidRPr="002C1874" w:rsidRDefault="00A25F25" w:rsidP="00A25F25">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A25F25" w:rsidRPr="002C1874" w:rsidRDefault="00A25F25" w:rsidP="00A25F25">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A25F25" w:rsidRPr="002C1874" w:rsidRDefault="00A25F25" w:rsidP="00A25F25">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A25F25" w:rsidRPr="002C1874" w:rsidRDefault="00A25F25" w:rsidP="00A25F25">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w:t>
            </w:r>
            <w:r w:rsidRPr="002C1874">
              <w:lastRenderedPageBreak/>
              <w:t xml:space="preserve">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A25F25" w:rsidRPr="002C1874" w:rsidRDefault="00A25F25" w:rsidP="00A25F25">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A25F25" w:rsidRPr="002C1874" w:rsidRDefault="00A25F25" w:rsidP="00A25F25">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A25F25" w:rsidRPr="00A94DD7" w:rsidRDefault="00A25F25" w:rsidP="00A25F25">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A25F25" w:rsidRPr="00A94DD7" w:rsidRDefault="00A25F25" w:rsidP="00A25F25">
            <w:pPr>
              <w:keepLines/>
              <w:widowControl w:val="0"/>
              <w:suppressLineNumbers/>
              <w:spacing w:after="0"/>
            </w:pPr>
          </w:p>
          <w:p w14:paraId="43A988EC" w14:textId="06293DC1" w:rsidR="00A25F25" w:rsidRPr="00A94DD7" w:rsidRDefault="00A25F25" w:rsidP="00A25F25">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A25F25" w:rsidRPr="00A94DD7" w:rsidRDefault="00A25F25" w:rsidP="00A25F25">
            <w:pPr>
              <w:keepLines/>
              <w:widowControl w:val="0"/>
              <w:suppressLineNumbers/>
              <w:spacing w:after="0"/>
            </w:pPr>
          </w:p>
          <w:p w14:paraId="1212C035" w14:textId="1599C9D6" w:rsidR="00A25F25" w:rsidRDefault="00A25F25" w:rsidP="00A25F25">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59F68E90" w14:textId="77777777" w:rsidR="00A25F25" w:rsidRDefault="00A25F25" w:rsidP="00A25F25">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A25F25" w:rsidRPr="00B44B37" w:rsidRDefault="00A25F25" w:rsidP="00A25F25">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7E706B" w:rsidRPr="000F259D" w14:paraId="7493C285" w14:textId="77777777" w:rsidTr="00816FBC">
        <w:tc>
          <w:tcPr>
            <w:tcW w:w="2972" w:type="dxa"/>
          </w:tcPr>
          <w:bookmarkEnd w:id="17"/>
          <w:p w14:paraId="674A9CC1" w14:textId="4C8978B6" w:rsidR="007E706B" w:rsidRDefault="007E706B" w:rsidP="007E706B">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7E706B" w:rsidRDefault="007E706B" w:rsidP="007E706B">
            <w:pPr>
              <w:tabs>
                <w:tab w:val="left" w:pos="2385"/>
              </w:tabs>
              <w:suppressAutoHyphens/>
              <w:spacing w:after="0"/>
              <w:rPr>
                <w:rFonts w:ascii="Times New Roman" w:hAnsi="Times New Roman"/>
                <w:b/>
                <w:lang w:eastAsia="ar-SA"/>
              </w:rPr>
            </w:pPr>
          </w:p>
          <w:p w14:paraId="5593B535" w14:textId="346C946C" w:rsidR="007E706B" w:rsidRPr="00292646" w:rsidRDefault="007E706B" w:rsidP="007E706B">
            <w:pPr>
              <w:tabs>
                <w:tab w:val="left" w:pos="2385"/>
              </w:tabs>
              <w:suppressAutoHyphens/>
              <w:spacing w:after="0"/>
              <w:rPr>
                <w:rFonts w:ascii="Times New Roman" w:hAnsi="Times New Roman"/>
                <w:b/>
                <w:lang w:eastAsia="ar-SA"/>
              </w:rPr>
            </w:pPr>
          </w:p>
        </w:tc>
        <w:tc>
          <w:tcPr>
            <w:tcW w:w="12899" w:type="dxa"/>
          </w:tcPr>
          <w:p w14:paraId="04A1462E" w14:textId="77777777" w:rsidR="00A25F25" w:rsidRPr="00A25F25" w:rsidRDefault="00A25F25" w:rsidP="00A25F25">
            <w:pPr>
              <w:suppressAutoHyphens/>
              <w:spacing w:after="0" w:line="25" w:lineRule="atLeast"/>
              <w:contextualSpacing/>
              <w:rPr>
                <w:rFonts w:ascii="Times New Roman" w:hAnsi="Times New Roman" w:cstheme="minorBidi"/>
                <w:bCs/>
                <w:sz w:val="22"/>
                <w:szCs w:val="22"/>
                <w:lang w:eastAsia="en-US"/>
              </w:rPr>
            </w:pPr>
            <w:r w:rsidRPr="00A25F25">
              <w:rPr>
                <w:rFonts w:ascii="Times New Roman" w:eastAsiaTheme="minorHAnsi" w:hAnsi="Times New Roman" w:cstheme="minorBidi"/>
                <w:b/>
                <w:bCs/>
                <w:sz w:val="22"/>
                <w:szCs w:val="22"/>
                <w:lang w:eastAsia="en-US"/>
              </w:rPr>
              <w:t xml:space="preserve">Цель проведения мероприятия: </w:t>
            </w:r>
            <w:r w:rsidRPr="00A25F25">
              <w:rPr>
                <w:rFonts w:ascii="Times New Roman" w:hAnsi="Times New Roman" w:cstheme="minorBidi"/>
                <w:bCs/>
                <w:sz w:val="22"/>
                <w:szCs w:val="22"/>
                <w:lang w:eastAsia="en-US"/>
              </w:rPr>
              <w:t xml:space="preserve">содействие </w:t>
            </w:r>
            <w:proofErr w:type="spellStart"/>
            <w:r w:rsidRPr="00A25F25">
              <w:rPr>
                <w:rFonts w:ascii="Times New Roman" w:hAnsi="Times New Roman" w:cstheme="minorBidi"/>
                <w:bCs/>
                <w:sz w:val="22"/>
                <w:szCs w:val="22"/>
                <w:lang w:eastAsia="en-US"/>
              </w:rPr>
              <w:t>экспортно</w:t>
            </w:r>
            <w:proofErr w:type="spellEnd"/>
            <w:r w:rsidRPr="00A25F25">
              <w:rPr>
                <w:rFonts w:ascii="Times New Roman" w:hAnsi="Times New Roman" w:cstheme="minorBidi"/>
                <w:bCs/>
                <w:sz w:val="22"/>
                <w:szCs w:val="22"/>
                <w:lang w:eastAsia="en-US"/>
              </w:rPr>
              <w:t xml:space="preserve"> ориентированным субъектам малого и среднего предпринимательства Пермского края (далее – СМСП ПК) в реализации продукции на рынках Республики Азербайджан</w:t>
            </w:r>
          </w:p>
          <w:p w14:paraId="3A0E05AA" w14:textId="77777777" w:rsidR="00A25F25" w:rsidRPr="00A25F25" w:rsidRDefault="00A25F25" w:rsidP="00A25F25">
            <w:pPr>
              <w:suppressAutoHyphens/>
              <w:spacing w:after="0" w:line="25" w:lineRule="atLeast"/>
              <w:contextualSpacing/>
              <w:rPr>
                <w:rFonts w:ascii="Times New Roman" w:hAnsi="Times New Roman" w:cstheme="minorBidi"/>
                <w:bCs/>
                <w:color w:val="000000" w:themeColor="text1"/>
                <w:sz w:val="22"/>
                <w:szCs w:val="22"/>
                <w:lang w:eastAsia="en-US"/>
              </w:rPr>
            </w:pPr>
          </w:p>
          <w:p w14:paraId="46FC1204" w14:textId="77777777" w:rsidR="00A25F25" w:rsidRPr="00A25F25" w:rsidRDefault="00A25F25" w:rsidP="00A25F25">
            <w:pPr>
              <w:suppressAutoHyphens/>
              <w:spacing w:after="0" w:line="25" w:lineRule="atLeast"/>
              <w:rPr>
                <w:rFonts w:ascii="Times New Roman" w:eastAsiaTheme="minorHAnsi" w:hAnsi="Times New Roman" w:cstheme="minorBidi"/>
                <w:sz w:val="22"/>
                <w:szCs w:val="22"/>
                <w:lang w:eastAsia="en-US"/>
              </w:rPr>
            </w:pPr>
            <w:r w:rsidRPr="00A25F25">
              <w:rPr>
                <w:rFonts w:ascii="Times New Roman" w:hAnsi="Times New Roman" w:cstheme="minorBidi"/>
                <w:b/>
                <w:sz w:val="22"/>
                <w:szCs w:val="22"/>
                <w:lang w:eastAsia="en-US"/>
              </w:rPr>
              <w:t>Состав услуги:</w:t>
            </w:r>
            <w:r w:rsidRPr="00A25F25">
              <w:rPr>
                <w:rFonts w:ascii="Times New Roman" w:hAnsi="Times New Roman" w:cstheme="minorBidi"/>
                <w:bCs/>
                <w:sz w:val="22"/>
                <w:szCs w:val="22"/>
                <w:lang w:eastAsia="en-US"/>
              </w:rPr>
              <w:t xml:space="preserve"> </w:t>
            </w:r>
            <w:r w:rsidRPr="00A25F25">
              <w:rPr>
                <w:rFonts w:ascii="Times New Roman" w:eastAsiaTheme="minorHAnsi" w:hAnsi="Times New Roman" w:cstheme="minorBidi"/>
                <w:bCs/>
                <w:sz w:val="22"/>
                <w:szCs w:val="22"/>
                <w:lang w:eastAsia="en-US"/>
              </w:rPr>
              <w:t>о</w:t>
            </w:r>
            <w:r w:rsidRPr="00A25F25">
              <w:rPr>
                <w:rFonts w:ascii="Times New Roman" w:eastAsiaTheme="minorHAnsi" w:hAnsi="Times New Roman" w:cstheme="minorBidi"/>
                <w:sz w:val="22"/>
                <w:szCs w:val="22"/>
                <w:lang w:eastAsia="en-US"/>
              </w:rPr>
              <w:t>рганизация и проведение реверсной бизнес-миссии (далее – РБМ) представляет собой комплекс услуг Исполнителя, включающий:</w:t>
            </w:r>
          </w:p>
          <w:p w14:paraId="4F4BF353" w14:textId="77777777" w:rsidR="00A25F25" w:rsidRPr="00A25F25" w:rsidRDefault="00A25F25" w:rsidP="00A25F25">
            <w:pPr>
              <w:suppressAutoHyphens/>
              <w:spacing w:after="0" w:line="25" w:lineRule="atLeast"/>
              <w:rPr>
                <w:rFonts w:ascii="Times New Roman" w:eastAsiaTheme="minorHAnsi" w:hAnsi="Times New Roman" w:cstheme="minorBidi"/>
                <w:sz w:val="22"/>
                <w:szCs w:val="22"/>
                <w:lang w:eastAsia="en-US"/>
              </w:rPr>
            </w:pPr>
            <w:r w:rsidRPr="00A25F25">
              <w:rPr>
                <w:rFonts w:ascii="Times New Roman" w:eastAsiaTheme="minorHAnsi" w:hAnsi="Times New Roman" w:cstheme="minorBidi"/>
                <w:sz w:val="22"/>
                <w:szCs w:val="22"/>
                <w:lang w:eastAsia="en-US"/>
              </w:rPr>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2FC2A91F" w14:textId="77777777" w:rsidR="00A25F25" w:rsidRPr="00A25F25" w:rsidRDefault="00A25F25" w:rsidP="00A25F25">
            <w:pPr>
              <w:suppressAutoHyphens/>
              <w:spacing w:after="0" w:line="25" w:lineRule="atLeast"/>
              <w:rPr>
                <w:rFonts w:ascii="Times New Roman" w:eastAsiaTheme="minorHAnsi" w:hAnsi="Times New Roman" w:cstheme="minorBidi"/>
                <w:sz w:val="22"/>
                <w:szCs w:val="22"/>
                <w:lang w:eastAsia="en-US"/>
              </w:rPr>
            </w:pPr>
            <w:r w:rsidRPr="00A25F25">
              <w:rPr>
                <w:rFonts w:ascii="Times New Roman" w:eastAsiaTheme="minorHAnsi" w:hAnsi="Times New Roman" w:cstheme="minorBidi"/>
                <w:sz w:val="22"/>
                <w:szCs w:val="22"/>
                <w:lang w:eastAsia="en-US"/>
              </w:rPr>
              <w:t>- предоставление СМСП ПК информации о запросах иностранных покупателей на российские товары (работы, услуги);</w:t>
            </w:r>
          </w:p>
          <w:p w14:paraId="59DEC84D" w14:textId="77777777" w:rsidR="00A25F25" w:rsidRPr="00A25F25" w:rsidRDefault="00A25F25" w:rsidP="00A25F25">
            <w:pPr>
              <w:suppressAutoHyphens/>
              <w:spacing w:after="0" w:line="25" w:lineRule="atLeast"/>
              <w:rPr>
                <w:rFonts w:ascii="Times New Roman" w:eastAsiaTheme="minorHAnsi" w:hAnsi="Times New Roman" w:cstheme="minorBidi"/>
                <w:sz w:val="22"/>
                <w:szCs w:val="22"/>
                <w:lang w:eastAsia="en-US"/>
              </w:rPr>
            </w:pPr>
            <w:r w:rsidRPr="00A25F25">
              <w:rPr>
                <w:rFonts w:ascii="Times New Roman" w:eastAsiaTheme="minorHAnsi" w:hAnsi="Times New Roman" w:cstheme="minorBidi"/>
                <w:sz w:val="22"/>
                <w:szCs w:val="22"/>
                <w:lang w:eastAsia="en-US"/>
              </w:rPr>
              <w:t xml:space="preserve">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52B71B19" w14:textId="77777777" w:rsidR="00A25F25" w:rsidRPr="00A25F25" w:rsidRDefault="00A25F25" w:rsidP="00A25F25">
            <w:pPr>
              <w:suppressAutoHyphens/>
              <w:spacing w:after="0" w:line="25" w:lineRule="atLeast"/>
              <w:rPr>
                <w:rFonts w:ascii="Times New Roman" w:eastAsiaTheme="minorHAnsi" w:hAnsi="Times New Roman" w:cstheme="minorBidi"/>
                <w:sz w:val="22"/>
                <w:szCs w:val="22"/>
                <w:lang w:eastAsia="en-US"/>
              </w:rPr>
            </w:pPr>
            <w:r w:rsidRPr="00A25F25">
              <w:rPr>
                <w:rFonts w:ascii="Times New Roman" w:eastAsiaTheme="minorHAnsi" w:hAnsi="Times New Roman" w:cstheme="minorBidi"/>
                <w:sz w:val="22"/>
                <w:szCs w:val="22"/>
                <w:lang w:eastAsia="en-US"/>
              </w:rPr>
              <w:t>- формирование или актуализацию коммерческого предложения СМСП ПК для иностранных покупателей;</w:t>
            </w:r>
          </w:p>
          <w:p w14:paraId="559761DA" w14:textId="77777777" w:rsidR="00A25F25" w:rsidRPr="00A25F25" w:rsidRDefault="00A25F25" w:rsidP="00A25F25">
            <w:pPr>
              <w:suppressAutoHyphens/>
              <w:spacing w:after="0" w:line="25" w:lineRule="atLeast"/>
              <w:rPr>
                <w:rFonts w:ascii="Times New Roman" w:hAnsi="Times New Roman" w:cstheme="minorBidi"/>
                <w:bCs/>
                <w:color w:val="000000" w:themeColor="text1"/>
                <w:sz w:val="22"/>
                <w:szCs w:val="22"/>
                <w:lang w:eastAsia="en-US"/>
              </w:rPr>
            </w:pPr>
            <w:r w:rsidRPr="00A25F25">
              <w:rPr>
                <w:rFonts w:ascii="Times New Roman" w:eastAsiaTheme="minorHAnsi" w:hAnsi="Times New Roman" w:cstheme="minorBidi"/>
                <w:bCs/>
                <w:color w:val="000000" w:themeColor="text1"/>
                <w:sz w:val="22"/>
                <w:szCs w:val="22"/>
                <w:lang w:eastAsia="en-US"/>
              </w:rPr>
              <w:t xml:space="preserve">- иные услуги. </w:t>
            </w:r>
          </w:p>
          <w:p w14:paraId="2B91C4E2" w14:textId="77777777" w:rsidR="00A25F25" w:rsidRPr="00A25F25" w:rsidRDefault="00A25F25" w:rsidP="00A25F25">
            <w:pPr>
              <w:numPr>
                <w:ilvl w:val="0"/>
                <w:numId w:val="41"/>
              </w:numPr>
              <w:suppressAutoHyphens/>
              <w:spacing w:after="0" w:line="25" w:lineRule="atLeast"/>
              <w:ind w:left="0" w:firstLine="0"/>
              <w:contextualSpacing/>
              <w:jc w:val="left"/>
              <w:rPr>
                <w:rFonts w:ascii="Times New Roman" w:hAnsi="Times New Roman" w:cstheme="minorBidi"/>
                <w:bCs/>
                <w:color w:val="000000" w:themeColor="text1"/>
                <w:sz w:val="22"/>
                <w:szCs w:val="22"/>
                <w:lang w:eastAsia="en-US"/>
              </w:rPr>
            </w:pPr>
            <w:r w:rsidRPr="00A25F25">
              <w:rPr>
                <w:rFonts w:ascii="Times New Roman" w:hAnsi="Times New Roman" w:cstheme="minorBidi"/>
                <w:bCs/>
                <w:color w:val="000000" w:themeColor="text1"/>
                <w:sz w:val="22"/>
                <w:szCs w:val="22"/>
                <w:lang w:eastAsia="en-US"/>
              </w:rPr>
              <w:t>Отрасли РБМ: промышленность (строительная сфера).</w:t>
            </w:r>
          </w:p>
          <w:p w14:paraId="123AE008" w14:textId="77777777" w:rsidR="00A25F25" w:rsidRPr="00A25F25" w:rsidRDefault="00A25F25" w:rsidP="00A25F25">
            <w:pPr>
              <w:numPr>
                <w:ilvl w:val="0"/>
                <w:numId w:val="41"/>
              </w:numPr>
              <w:suppressAutoHyphens/>
              <w:spacing w:after="0" w:line="25" w:lineRule="atLeast"/>
              <w:ind w:left="0" w:firstLine="0"/>
              <w:contextualSpacing/>
              <w:jc w:val="left"/>
              <w:rPr>
                <w:rFonts w:ascii="Times New Roman" w:hAnsi="Times New Roman" w:cstheme="minorBidi"/>
                <w:bCs/>
                <w:color w:val="000000" w:themeColor="text1"/>
                <w:sz w:val="22"/>
                <w:szCs w:val="22"/>
                <w:lang w:eastAsia="en-US"/>
              </w:rPr>
            </w:pPr>
            <w:r w:rsidRPr="00A25F25">
              <w:rPr>
                <w:rFonts w:ascii="Times New Roman" w:hAnsi="Times New Roman" w:cstheme="minorBidi"/>
                <w:bCs/>
                <w:color w:val="000000" w:themeColor="text1"/>
                <w:sz w:val="22"/>
                <w:szCs w:val="22"/>
                <w:lang w:eastAsia="en-US"/>
              </w:rPr>
              <w:t>Участники РБМ:</w:t>
            </w:r>
          </w:p>
          <w:p w14:paraId="77B142C8" w14:textId="77777777" w:rsidR="00A25F25" w:rsidRPr="00A25F25" w:rsidRDefault="00A25F25" w:rsidP="00A25F25">
            <w:pPr>
              <w:suppressAutoHyphens/>
              <w:spacing w:after="0" w:line="25" w:lineRule="atLeast"/>
              <w:contextualSpacing/>
              <w:rPr>
                <w:rFonts w:ascii="Times New Roman" w:hAnsi="Times New Roman" w:cstheme="minorBidi"/>
                <w:bCs/>
                <w:color w:val="000000" w:themeColor="text1"/>
                <w:sz w:val="22"/>
                <w:szCs w:val="22"/>
                <w:lang w:eastAsia="en-US"/>
              </w:rPr>
            </w:pPr>
            <w:r w:rsidRPr="00A25F25">
              <w:rPr>
                <w:rFonts w:ascii="Times New Roman" w:hAnsi="Times New Roman" w:cstheme="minorBidi"/>
                <w:bCs/>
                <w:color w:val="000000" w:themeColor="text1"/>
                <w:sz w:val="22"/>
                <w:szCs w:val="22"/>
                <w:lang w:eastAsia="en-US"/>
              </w:rPr>
              <w:t>- представители не менее 5 азербайджанских компаний, заинтересованных в закупках продукции указанных отраслей;</w:t>
            </w:r>
          </w:p>
          <w:p w14:paraId="665BF57B" w14:textId="77777777" w:rsidR="00A25F25" w:rsidRPr="00A25F25" w:rsidRDefault="00A25F25" w:rsidP="00A25F25">
            <w:pPr>
              <w:suppressAutoHyphens/>
              <w:spacing w:after="0" w:line="25" w:lineRule="atLeast"/>
              <w:contextualSpacing/>
              <w:rPr>
                <w:rFonts w:ascii="Times New Roman" w:hAnsi="Times New Roman" w:cstheme="minorBidi"/>
                <w:bCs/>
                <w:color w:val="000000" w:themeColor="text1"/>
                <w:sz w:val="22"/>
                <w:szCs w:val="22"/>
                <w:lang w:eastAsia="en-US"/>
              </w:rPr>
            </w:pPr>
            <w:r w:rsidRPr="00A25F25">
              <w:rPr>
                <w:rFonts w:ascii="Times New Roman" w:hAnsi="Times New Roman" w:cstheme="minorBidi"/>
                <w:bCs/>
                <w:color w:val="000000" w:themeColor="text1"/>
                <w:sz w:val="22"/>
                <w:szCs w:val="22"/>
                <w:lang w:eastAsia="en-US"/>
              </w:rPr>
              <w:t>- субъекты малого и среднего предпринимательства, зарегистрированные на территории Пермского края;</w:t>
            </w:r>
          </w:p>
          <w:p w14:paraId="70E54F37" w14:textId="77777777" w:rsidR="00A25F25" w:rsidRPr="00A25F25" w:rsidRDefault="00A25F25" w:rsidP="00A25F25">
            <w:pPr>
              <w:numPr>
                <w:ilvl w:val="0"/>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Исполнитель совместно с Заказчиком проводит подготовительный этап РБМ в течение 30 календарных дней с даты подписания Договора, а именно:</w:t>
            </w:r>
          </w:p>
          <w:p w14:paraId="281CE186" w14:textId="77777777" w:rsidR="00A25F25" w:rsidRPr="00A25F25" w:rsidRDefault="00A25F25" w:rsidP="00A25F25">
            <w:pPr>
              <w:numPr>
                <w:ilvl w:val="1"/>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Заказчик предоставляет Исполнителю список экспортно-ориентированных субъектов малого и среднего предпринимательства Пермского края из не менее 10 и не более 15 СМСП ПК.</w:t>
            </w:r>
          </w:p>
          <w:p w14:paraId="7704A4EC" w14:textId="77777777" w:rsidR="00A25F25" w:rsidRPr="00A25F25" w:rsidRDefault="00A25F25" w:rsidP="00A25F25">
            <w:pPr>
              <w:numPr>
                <w:ilvl w:val="1"/>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 xml:space="preserve">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направленного Заказчиком. Исполнитель вправе дополнить список СМСП ПК по согласованию с Заказчиком. Итоговый список участников РБМ – СМСП ПК – должен быть согласован с Заказчиком и составлять не менее 10 СМСП ПК. </w:t>
            </w:r>
          </w:p>
          <w:p w14:paraId="0837EA5F" w14:textId="77777777" w:rsidR="00A25F25" w:rsidRPr="00A25F25" w:rsidRDefault="00A25F25" w:rsidP="00A25F25">
            <w:pPr>
              <w:numPr>
                <w:ilvl w:val="1"/>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Исполнитель проводит предварительные маркетинговые исследования, формирует перечень потенциальных иностранных покупателей продукции СМСП ПК из Республики Азербайджан, собирает информацию об их запросах на товары (работы, услуги). Исполнитель проводит предварительные переговоры с участниками РБМ, согласовывает даты и время проведения РБМ с участниками РБМ и Заказчиком.</w:t>
            </w:r>
            <w:bookmarkStart w:id="18" w:name="P317"/>
            <w:bookmarkEnd w:id="18"/>
            <w:r w:rsidRPr="00A25F25">
              <w:rPr>
                <w:rFonts w:ascii="Times New Roman" w:hAnsi="Times New Roman" w:cstheme="minorBidi"/>
                <w:bCs/>
                <w:sz w:val="22"/>
                <w:szCs w:val="22"/>
                <w:lang w:eastAsia="en-US"/>
              </w:rPr>
              <w:t xml:space="preserve"> </w:t>
            </w:r>
          </w:p>
          <w:p w14:paraId="64270312" w14:textId="77777777" w:rsidR="00A25F25" w:rsidRPr="00A25F25" w:rsidRDefault="00A25F25" w:rsidP="00A25F25">
            <w:pPr>
              <w:numPr>
                <w:ilvl w:val="0"/>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 xml:space="preserve">Исполнитель предоставляет Заказчику на согласование проект программы РБМ, которая включает: </w:t>
            </w:r>
          </w:p>
          <w:p w14:paraId="47ADAB18" w14:textId="77777777" w:rsidR="00A25F25" w:rsidRPr="00A25F25" w:rsidRDefault="00A25F25" w:rsidP="00A25F25">
            <w:pPr>
              <w:numPr>
                <w:ilvl w:val="1"/>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Презентации компаний-участников РБМ со стороны Республики Азербайджан (развернутые сведения о предприятиях Республики Азербайджан, членов делегации, проявивших предварительную заинтересованность во встрече или переговоров с участниками РБМ);</w:t>
            </w:r>
          </w:p>
          <w:p w14:paraId="6C89A496" w14:textId="77777777" w:rsidR="00A25F25" w:rsidRPr="00A25F25" w:rsidRDefault="00A25F25" w:rsidP="00A25F25">
            <w:pPr>
              <w:numPr>
                <w:ilvl w:val="1"/>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Регламент проведения контактно-деловой биржи в формате В2В-переговоров с представителями деловых кругов участников РБМ;</w:t>
            </w:r>
          </w:p>
          <w:p w14:paraId="777C0BC5" w14:textId="77777777" w:rsidR="00A25F25" w:rsidRPr="00A25F25" w:rsidRDefault="00A25F25" w:rsidP="00A25F25">
            <w:pPr>
              <w:numPr>
                <w:ilvl w:val="1"/>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Посещение профильных предприятий Пермского края (в случае потенциальной заинтересованности участников РБМ и по согласованию с Заказчиком).</w:t>
            </w:r>
          </w:p>
          <w:p w14:paraId="6CDC7961" w14:textId="77777777" w:rsidR="00A25F25" w:rsidRPr="00A25F25" w:rsidRDefault="00A25F25" w:rsidP="00A25F25">
            <w:pPr>
              <w:numPr>
                <w:ilvl w:val="1"/>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lastRenderedPageBreak/>
              <w:t>Исполнитель формирует и согласовывает итоговую программу проведения РБМ в Заказчиком, но не позднее чем за 10 (десять) рабочих дней до согласованной даты проведения РБМ.</w:t>
            </w:r>
          </w:p>
          <w:p w14:paraId="61295EF8" w14:textId="77777777" w:rsidR="00A25F25" w:rsidRPr="00A25F25" w:rsidRDefault="00A25F25" w:rsidP="00A25F25">
            <w:pPr>
              <w:numPr>
                <w:ilvl w:val="0"/>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Исполнитель обеспечивает проведение РБМ на территории Пермского края:</w:t>
            </w:r>
          </w:p>
          <w:p w14:paraId="0B2D3D1E" w14:textId="77777777" w:rsidR="00A25F25" w:rsidRPr="00A25F25" w:rsidRDefault="00A25F25" w:rsidP="00A25F25">
            <w:pPr>
              <w:numPr>
                <w:ilvl w:val="1"/>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На основании проведенных маркетинговых исследований Исполнитель планирует не менее 3 (трех) встреч для каждого участника РБМ из списка СМСП ПК в согласованные даты и время проведения РБМ.</w:t>
            </w:r>
          </w:p>
          <w:p w14:paraId="618E6663" w14:textId="77777777" w:rsidR="00A25F25" w:rsidRPr="00A25F25" w:rsidRDefault="00A25F25" w:rsidP="00A25F25">
            <w:pPr>
              <w:numPr>
                <w:ilvl w:val="1"/>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w:t>
            </w:r>
          </w:p>
          <w:p w14:paraId="2EFAD08A" w14:textId="77777777" w:rsidR="00A25F25" w:rsidRPr="00A25F25" w:rsidRDefault="00A25F25" w:rsidP="00A25F25">
            <w:pPr>
              <w:numPr>
                <w:ilvl w:val="1"/>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Исполнитель получает от участников РБМ презентационные материалы, производит их перевод на язык потенциальных иностранных покупателей и адаптацию (при необходимости).</w:t>
            </w:r>
          </w:p>
          <w:p w14:paraId="671EF92D" w14:textId="77777777" w:rsidR="00A25F25" w:rsidRPr="00A25F25" w:rsidRDefault="00A25F25" w:rsidP="00A25F25">
            <w:pPr>
              <w:numPr>
                <w:ilvl w:val="1"/>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 xml:space="preserve">Исполнитель осуществляет: </w:t>
            </w:r>
          </w:p>
          <w:p w14:paraId="2A4A1249" w14:textId="77777777" w:rsidR="00A25F25" w:rsidRPr="00A25F25" w:rsidRDefault="00A25F25" w:rsidP="00A25F25">
            <w:pPr>
              <w:numPr>
                <w:ilvl w:val="2"/>
                <w:numId w:val="41"/>
              </w:numPr>
              <w:suppressAutoHyphens/>
              <w:spacing w:after="0" w:line="25" w:lineRule="atLeast"/>
              <w:ind w:left="459"/>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Организацию и проведение мероприятий в рамках РБМ;</w:t>
            </w:r>
          </w:p>
          <w:p w14:paraId="76AC3350" w14:textId="77777777" w:rsidR="00A25F25" w:rsidRPr="00A25F25" w:rsidRDefault="00A25F25" w:rsidP="00A25F25">
            <w:pPr>
              <w:numPr>
                <w:ilvl w:val="2"/>
                <w:numId w:val="41"/>
              </w:numPr>
              <w:suppressAutoHyphens/>
              <w:spacing w:after="0" w:line="25" w:lineRule="atLeast"/>
              <w:ind w:left="459"/>
              <w:contextualSpacing/>
              <w:jc w:val="left"/>
              <w:rPr>
                <w:rFonts w:ascii="Times New Roman" w:hAnsi="Times New Roman" w:cstheme="minorBidi"/>
                <w:bCs/>
                <w:sz w:val="22"/>
                <w:szCs w:val="22"/>
                <w:lang w:eastAsia="en-US"/>
              </w:rPr>
            </w:pPr>
            <w:r w:rsidRPr="00A25F25">
              <w:rPr>
                <w:rFonts w:ascii="Times New Roman" w:eastAsiaTheme="minorHAnsi" w:hAnsi="Times New Roman" w:cstheme="minorBidi"/>
                <w:sz w:val="22"/>
                <w:szCs w:val="22"/>
                <w:lang w:eastAsia="en-US"/>
              </w:rPr>
              <w:t>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47397820" w14:textId="77777777" w:rsidR="00A25F25" w:rsidRPr="00A25F25" w:rsidRDefault="00A25F25" w:rsidP="00A25F25">
            <w:pPr>
              <w:numPr>
                <w:ilvl w:val="2"/>
                <w:numId w:val="41"/>
              </w:numPr>
              <w:suppressAutoHyphens/>
              <w:spacing w:after="0" w:line="25" w:lineRule="atLeast"/>
              <w:ind w:left="459"/>
              <w:contextualSpacing/>
              <w:jc w:val="left"/>
              <w:rPr>
                <w:rFonts w:ascii="Times New Roman" w:eastAsiaTheme="minorHAnsi" w:hAnsi="Times New Roman" w:cstheme="minorBidi"/>
                <w:bCs/>
                <w:sz w:val="22"/>
                <w:szCs w:val="22"/>
                <w:lang w:eastAsia="en-US"/>
              </w:rPr>
            </w:pPr>
            <w:r w:rsidRPr="00A25F25">
              <w:rPr>
                <w:rFonts w:ascii="Times New Roman" w:hAnsi="Times New Roman" w:cstheme="minorBidi"/>
                <w:sz w:val="22"/>
                <w:szCs w:val="22"/>
                <w:lang w:eastAsia="en-US"/>
              </w:rPr>
              <w:t xml:space="preserve">Оплату расходов на проживание представителей иностранных хозяйствующих субъектов на </w:t>
            </w:r>
            <w:r w:rsidRPr="00A25F25">
              <w:rPr>
                <w:rFonts w:ascii="Times New Roman" w:eastAsiaTheme="minorHAnsi" w:hAnsi="Times New Roman" w:cstheme="minorBidi"/>
                <w:sz w:val="22"/>
                <w:szCs w:val="22"/>
                <w:lang w:eastAsia="en-US"/>
              </w:rPr>
              <w:t>территории Пермского края</w:t>
            </w:r>
            <w:r w:rsidRPr="00A25F25">
              <w:rPr>
                <w:rFonts w:ascii="Times New Roman" w:hAnsi="Times New Roman" w:cstheme="minorBidi"/>
                <w:sz w:val="22"/>
                <w:szCs w:val="22"/>
                <w:lang w:eastAsia="en-US"/>
              </w:rPr>
              <w:t>,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02C24B68" w14:textId="77777777" w:rsidR="00A25F25" w:rsidRPr="00A25F25" w:rsidRDefault="00A25F25" w:rsidP="00A25F25">
            <w:pPr>
              <w:numPr>
                <w:ilvl w:val="2"/>
                <w:numId w:val="41"/>
              </w:numPr>
              <w:suppressAutoHyphens/>
              <w:spacing w:after="0" w:line="25" w:lineRule="atLeast"/>
              <w:ind w:left="459"/>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Сопровождение участников РБМ по всем организационным и бытовым вопросам на весь период проведения участников РБМ.</w:t>
            </w:r>
          </w:p>
          <w:p w14:paraId="72D377D8" w14:textId="77777777" w:rsidR="00A25F25" w:rsidRPr="00A25F25" w:rsidRDefault="00A25F25" w:rsidP="00A25F25">
            <w:pPr>
              <w:numPr>
                <w:ilvl w:val="2"/>
                <w:numId w:val="41"/>
              </w:numPr>
              <w:suppressAutoHyphens/>
              <w:spacing w:after="0" w:line="25" w:lineRule="atLeast"/>
              <w:ind w:left="459"/>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Содействие в организации выездных мероприятий для участников РБМ и т.д.</w:t>
            </w:r>
          </w:p>
          <w:p w14:paraId="35A999F9" w14:textId="77777777" w:rsidR="00A25F25" w:rsidRPr="00A25F25" w:rsidRDefault="00A25F25" w:rsidP="00A25F25">
            <w:pPr>
              <w:numPr>
                <w:ilvl w:val="1"/>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Исполнитель должен заблаговременно удостовериться в наличии действующих документов (заграничных паспортов) у участников РБМ со стороны Республики Азербайджан для пересечения государственной границы Российской Федерации, должен обеспечивать (при необходимости) визовое сопровождение участников РБМ со стороны Республики Азербайджан. Исполнитель должен удостовериться в отсутствии ограничений участников РБМ со стороны Республики Азербайджан для пересечения границы.</w:t>
            </w:r>
          </w:p>
          <w:p w14:paraId="4684C3A4" w14:textId="77777777" w:rsidR="00A25F25" w:rsidRPr="00A25F25" w:rsidRDefault="00A25F25" w:rsidP="00A25F25">
            <w:pPr>
              <w:numPr>
                <w:ilvl w:val="1"/>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 xml:space="preserve">Для реализации мероприятий в рамках РБМ Исполнитель предоставляет участникам РБМ помещение (помещения) в г. Пермь, городах Пермского края,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w:t>
            </w:r>
          </w:p>
          <w:p w14:paraId="6E5250C7" w14:textId="77777777" w:rsidR="00A25F25" w:rsidRPr="00A25F25" w:rsidRDefault="00A25F25" w:rsidP="00A25F25">
            <w:pPr>
              <w:numPr>
                <w:ilvl w:val="1"/>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 xml:space="preserve">Исполнитель обеспечивает </w:t>
            </w:r>
            <w:r w:rsidRPr="00A25F25">
              <w:rPr>
                <w:rFonts w:ascii="Times New Roman" w:eastAsiaTheme="minorHAnsi" w:hAnsi="Times New Roman" w:cstheme="minorBidi"/>
                <w:sz w:val="22"/>
                <w:szCs w:val="22"/>
                <w:lang w:eastAsia="en-US"/>
              </w:rPr>
              <w:t>лингвистическое сопровождение переговоров, в том числе организацию последовательного перевода для участников РБМ, из расчета не менее чем 1 (один) переводчик для 3 (трех) субъектов малого и среднего предпринимательства;</w:t>
            </w:r>
          </w:p>
          <w:p w14:paraId="66F1D934" w14:textId="77777777" w:rsidR="00A25F25" w:rsidRPr="00A25F25" w:rsidRDefault="00A25F25" w:rsidP="00A25F25">
            <w:pPr>
              <w:numPr>
                <w:ilvl w:val="1"/>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Исполнитель обеспечивает организацию и проведение рабочих встреч (в том числе и с выездом на предприятия), биржу контактов, презентации и иных мероприятий в соответствии с утвержденной программой РБМ.</w:t>
            </w:r>
          </w:p>
          <w:p w14:paraId="672683EB" w14:textId="77777777" w:rsidR="00A25F25" w:rsidRPr="00A25F25" w:rsidRDefault="00A25F25" w:rsidP="00A25F25">
            <w:pPr>
              <w:numPr>
                <w:ilvl w:val="0"/>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4B9FBB04" w14:textId="77777777" w:rsidR="00A25F25" w:rsidRPr="00A25F25" w:rsidRDefault="00A25F25" w:rsidP="00A25F25">
            <w:pPr>
              <w:numPr>
                <w:ilvl w:val="0"/>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49D670D4" w14:textId="77777777" w:rsidR="00A25F25" w:rsidRPr="00A25F25" w:rsidRDefault="00A25F25" w:rsidP="00A25F25">
            <w:pPr>
              <w:numPr>
                <w:ilvl w:val="0"/>
                <w:numId w:val="41"/>
              </w:numPr>
              <w:suppressAutoHyphens/>
              <w:spacing w:after="0" w:line="25" w:lineRule="atLeast"/>
              <w:ind w:left="0" w:firstLine="0"/>
              <w:contextualSpacing/>
              <w:jc w:val="left"/>
              <w:rPr>
                <w:rFonts w:ascii="Times New Roman" w:hAnsi="Times New Roman" w:cstheme="minorBidi"/>
                <w:bCs/>
                <w:sz w:val="22"/>
                <w:szCs w:val="22"/>
                <w:lang w:eastAsia="en-US"/>
              </w:rPr>
            </w:pPr>
            <w:r w:rsidRPr="00A25F25">
              <w:rPr>
                <w:rFonts w:ascii="Times New Roman" w:hAnsi="Times New Roman" w:cstheme="minorBidi"/>
                <w:bCs/>
                <w:sz w:val="22"/>
                <w:szCs w:val="22"/>
                <w:lang w:eastAsia="en-US"/>
              </w:rPr>
              <w:lastRenderedPageBreak/>
              <w:t xml:space="preserve">Исполнитель обеспечивает фотосъемку проведения РБМ на территории </w:t>
            </w:r>
            <w:proofErr w:type="spellStart"/>
            <w:r w:rsidRPr="00A25F25">
              <w:rPr>
                <w:rFonts w:ascii="Times New Roman" w:hAnsi="Times New Roman" w:cstheme="minorBidi"/>
                <w:bCs/>
                <w:sz w:val="22"/>
                <w:szCs w:val="22"/>
                <w:lang w:eastAsia="en-US"/>
              </w:rPr>
              <w:t>г.Перми</w:t>
            </w:r>
            <w:proofErr w:type="spellEnd"/>
            <w:r w:rsidRPr="00A25F25">
              <w:rPr>
                <w:rFonts w:ascii="Times New Roman" w:hAnsi="Times New Roman" w:cstheme="minorBidi"/>
                <w:bCs/>
                <w:sz w:val="22"/>
                <w:szCs w:val="22"/>
                <w:lang w:eastAsia="en-US"/>
              </w:rPr>
              <w:t>, а также при организации выездных мероприятий при проведении РБМ. Общее количество фотографий должно быть не менее 20 шт.</w:t>
            </w:r>
          </w:p>
          <w:p w14:paraId="4A63DFF6" w14:textId="42B34FD4" w:rsidR="007E706B" w:rsidRPr="00A6132D" w:rsidRDefault="00A25F25" w:rsidP="00A25F25">
            <w:pPr>
              <w:spacing w:after="160" w:line="256" w:lineRule="auto"/>
              <w:rPr>
                <w:b/>
              </w:rPr>
            </w:pPr>
            <w:r w:rsidRPr="00A25F25">
              <w:rPr>
                <w:rFonts w:ascii="Times New Roman" w:eastAsia="Times New Roman" w:hAnsi="Times New Roman" w:cstheme="minorBidi"/>
                <w:bCs/>
                <w:sz w:val="22"/>
                <w:szCs w:val="22"/>
                <w:lang w:eastAsia="en-US"/>
              </w:rPr>
              <w:t>Исполнитель гарантирует результат проведения РБМ в виде заключения не менее 2 (двух) экспортных контрактов между участниками – СМСП ПК и 2 (двум) иностранными покупателями из списка делегации, указанного в отчете Исполнителя (юридических лица, зарегистрированных на территории Республики Азербайджан) в течении 6 месяцев с даты оказания услуги.</w:t>
            </w:r>
          </w:p>
        </w:tc>
      </w:tr>
      <w:tr w:rsidR="00A6132D" w:rsidRPr="00854767" w14:paraId="41548D1E" w14:textId="77777777" w:rsidTr="007E706B">
        <w:trPr>
          <w:trHeight w:val="519"/>
        </w:trPr>
        <w:tc>
          <w:tcPr>
            <w:tcW w:w="2972" w:type="dxa"/>
          </w:tcPr>
          <w:p w14:paraId="3F8507B7" w14:textId="08901455" w:rsidR="00A6132D" w:rsidRPr="00854767" w:rsidRDefault="00A6132D" w:rsidP="00A6132D">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4F73961C" w14:textId="77777777" w:rsidR="00A25F25" w:rsidRPr="00A25F25" w:rsidRDefault="00A25F25" w:rsidP="00A25F25">
            <w:pPr>
              <w:suppressAutoHyphens/>
              <w:spacing w:after="0" w:line="25" w:lineRule="atLeast"/>
              <w:jc w:val="left"/>
              <w:rPr>
                <w:rFonts w:ascii="Times New Roman" w:eastAsiaTheme="minorHAnsi" w:hAnsi="Times New Roman" w:cstheme="minorBidi"/>
                <w:sz w:val="22"/>
                <w:szCs w:val="22"/>
                <w:lang w:eastAsia="en-US"/>
              </w:rPr>
            </w:pPr>
            <w:r w:rsidRPr="00A25F25">
              <w:rPr>
                <w:rFonts w:ascii="Times New Roman" w:eastAsiaTheme="minorHAnsi" w:hAnsi="Times New Roman" w:cstheme="minorBidi"/>
                <w:sz w:val="22"/>
                <w:szCs w:val="22"/>
                <w:lang w:eastAsia="en-US"/>
              </w:rPr>
              <w:t>По результатам проведения РБМ Исполнитель предоставляет Заказчику в течении 5 (пяти) рабочих дней со дня окончания проведения РБМ отчетные документы:</w:t>
            </w:r>
          </w:p>
          <w:p w14:paraId="20527EB3" w14:textId="77777777" w:rsidR="00A25F25" w:rsidRPr="00A25F25" w:rsidRDefault="00A25F25" w:rsidP="00A25F25">
            <w:pPr>
              <w:numPr>
                <w:ilvl w:val="1"/>
                <w:numId w:val="40"/>
              </w:numPr>
              <w:suppressAutoHyphens/>
              <w:spacing w:after="0" w:line="25" w:lineRule="atLeast"/>
              <w:ind w:left="0" w:firstLine="0"/>
              <w:jc w:val="left"/>
              <w:rPr>
                <w:rFonts w:ascii="Times New Roman" w:eastAsiaTheme="minorHAnsi" w:hAnsi="Times New Roman" w:cstheme="minorBidi"/>
                <w:sz w:val="22"/>
                <w:szCs w:val="22"/>
                <w:lang w:eastAsia="en-US"/>
              </w:rPr>
            </w:pPr>
            <w:r w:rsidRPr="00A25F25">
              <w:rPr>
                <w:rFonts w:ascii="Times New Roman" w:eastAsiaTheme="minorHAnsi" w:hAnsi="Times New Roman" w:cstheme="minorBidi"/>
                <w:sz w:val="22"/>
                <w:szCs w:val="22"/>
                <w:lang w:eastAsia="en-US"/>
              </w:rPr>
              <w:t>Акт сдачи-приемки оказанных услуг;</w:t>
            </w:r>
          </w:p>
          <w:p w14:paraId="17D35A4B" w14:textId="77777777" w:rsidR="00A25F25" w:rsidRPr="00A25F25" w:rsidRDefault="00A25F25" w:rsidP="00A25F25">
            <w:pPr>
              <w:numPr>
                <w:ilvl w:val="1"/>
                <w:numId w:val="40"/>
              </w:numPr>
              <w:suppressAutoHyphens/>
              <w:spacing w:after="0" w:line="25" w:lineRule="atLeast"/>
              <w:ind w:left="0" w:firstLine="35"/>
              <w:jc w:val="left"/>
              <w:rPr>
                <w:rFonts w:ascii="Times New Roman" w:eastAsiaTheme="minorHAnsi" w:hAnsi="Times New Roman" w:cstheme="minorBidi"/>
                <w:sz w:val="22"/>
                <w:szCs w:val="22"/>
                <w:lang w:eastAsia="en-US"/>
              </w:rPr>
            </w:pPr>
            <w:r w:rsidRPr="00A25F25">
              <w:rPr>
                <w:rFonts w:ascii="Times New Roman" w:eastAsiaTheme="minorHAnsi" w:hAnsi="Times New Roman" w:cstheme="minorBidi"/>
                <w:sz w:val="22"/>
                <w:szCs w:val="22"/>
                <w:lang w:eastAsia="en-US"/>
              </w:rPr>
              <w:t xml:space="preserve">Информационно-аналитический отчет, содержащий: </w:t>
            </w:r>
          </w:p>
          <w:p w14:paraId="223BAABE" w14:textId="77777777" w:rsidR="00A25F25" w:rsidRPr="00A25F25" w:rsidRDefault="00A25F25" w:rsidP="00A25F25">
            <w:pPr>
              <w:numPr>
                <w:ilvl w:val="2"/>
                <w:numId w:val="40"/>
              </w:numPr>
              <w:suppressAutoHyphens/>
              <w:spacing w:after="0" w:line="25" w:lineRule="atLeast"/>
              <w:ind w:left="0" w:firstLine="35"/>
              <w:jc w:val="left"/>
              <w:rPr>
                <w:rFonts w:ascii="Times New Roman" w:eastAsiaTheme="minorHAnsi" w:hAnsi="Times New Roman" w:cstheme="minorBidi"/>
                <w:sz w:val="22"/>
                <w:szCs w:val="22"/>
                <w:lang w:eastAsia="en-US"/>
              </w:rPr>
            </w:pPr>
            <w:r w:rsidRPr="00A25F25">
              <w:rPr>
                <w:rFonts w:ascii="Times New Roman" w:eastAsiaTheme="minorHAnsi" w:hAnsi="Times New Roman" w:cstheme="minorBidi"/>
                <w:sz w:val="22"/>
                <w:szCs w:val="22"/>
                <w:lang w:eastAsia="en-US"/>
              </w:rPr>
              <w:t>Наименование Исполнителя;</w:t>
            </w:r>
          </w:p>
          <w:p w14:paraId="6611F70A" w14:textId="77777777" w:rsidR="00A25F25" w:rsidRPr="00A25F25" w:rsidRDefault="00A25F25" w:rsidP="00A25F25">
            <w:pPr>
              <w:numPr>
                <w:ilvl w:val="2"/>
                <w:numId w:val="40"/>
              </w:numPr>
              <w:suppressAutoHyphens/>
              <w:spacing w:after="0" w:line="25" w:lineRule="atLeast"/>
              <w:ind w:left="0" w:firstLine="35"/>
              <w:jc w:val="left"/>
              <w:rPr>
                <w:rFonts w:ascii="Times New Roman" w:eastAsiaTheme="minorHAnsi" w:hAnsi="Times New Roman" w:cstheme="minorBidi"/>
                <w:sz w:val="22"/>
                <w:szCs w:val="22"/>
                <w:lang w:eastAsia="en-US"/>
              </w:rPr>
            </w:pPr>
            <w:r w:rsidRPr="00A25F25">
              <w:rPr>
                <w:rFonts w:ascii="Times New Roman" w:eastAsiaTheme="minorHAnsi" w:hAnsi="Times New Roman" w:cstheme="minorBidi"/>
                <w:sz w:val="22"/>
                <w:szCs w:val="22"/>
                <w:lang w:eastAsia="en-US"/>
              </w:rPr>
              <w:t>Номер и дату договора;</w:t>
            </w:r>
          </w:p>
          <w:p w14:paraId="5A3F276D" w14:textId="77777777" w:rsidR="00A25F25" w:rsidRPr="00A25F25" w:rsidRDefault="00A25F25" w:rsidP="00A25F25">
            <w:pPr>
              <w:numPr>
                <w:ilvl w:val="2"/>
                <w:numId w:val="40"/>
              </w:numPr>
              <w:suppressAutoHyphens/>
              <w:spacing w:after="0" w:line="25" w:lineRule="atLeast"/>
              <w:ind w:left="0" w:firstLine="35"/>
              <w:jc w:val="left"/>
              <w:rPr>
                <w:rFonts w:ascii="Times New Roman" w:eastAsiaTheme="minorHAnsi" w:hAnsi="Times New Roman" w:cstheme="minorBidi"/>
                <w:sz w:val="22"/>
                <w:szCs w:val="22"/>
                <w:lang w:eastAsia="en-US"/>
              </w:rPr>
            </w:pPr>
            <w:r w:rsidRPr="00A25F25">
              <w:rPr>
                <w:rFonts w:ascii="Times New Roman" w:eastAsiaTheme="minorHAnsi" w:hAnsi="Times New Roman" w:cstheme="minorBidi"/>
                <w:sz w:val="22"/>
                <w:szCs w:val="22"/>
                <w:lang w:eastAsia="en-US"/>
              </w:rPr>
              <w:t>Наименование услуги;</w:t>
            </w:r>
          </w:p>
          <w:p w14:paraId="43D876E9" w14:textId="77777777" w:rsidR="00A25F25" w:rsidRPr="00A25F25" w:rsidRDefault="00A25F25" w:rsidP="00A25F25">
            <w:pPr>
              <w:numPr>
                <w:ilvl w:val="2"/>
                <w:numId w:val="40"/>
              </w:numPr>
              <w:suppressAutoHyphens/>
              <w:spacing w:after="0" w:line="25" w:lineRule="atLeast"/>
              <w:ind w:left="0" w:firstLine="35"/>
              <w:jc w:val="left"/>
              <w:rPr>
                <w:rFonts w:ascii="Times New Roman" w:eastAsiaTheme="minorHAnsi" w:hAnsi="Times New Roman" w:cstheme="minorBidi"/>
                <w:sz w:val="22"/>
                <w:szCs w:val="22"/>
                <w:lang w:eastAsia="en-US"/>
              </w:rPr>
            </w:pPr>
            <w:r w:rsidRPr="00A25F25">
              <w:rPr>
                <w:rFonts w:ascii="Times New Roman" w:eastAsiaTheme="minorHAnsi" w:hAnsi="Times New Roman" w:cstheme="minorBidi"/>
                <w:sz w:val="22"/>
                <w:szCs w:val="22"/>
                <w:lang w:eastAsia="en-US"/>
              </w:rPr>
              <w:t>Информационно-аналитический отчет о проведенной РБМ с информацией об оказанных услугах в рамках Технического задания к Договору;</w:t>
            </w:r>
          </w:p>
          <w:p w14:paraId="62569B37" w14:textId="77777777" w:rsidR="00A25F25" w:rsidRPr="00A25F25" w:rsidRDefault="00A25F25" w:rsidP="00A25F25">
            <w:pPr>
              <w:numPr>
                <w:ilvl w:val="2"/>
                <w:numId w:val="40"/>
              </w:numPr>
              <w:suppressAutoHyphens/>
              <w:spacing w:after="0" w:line="25" w:lineRule="atLeast"/>
              <w:ind w:left="0" w:firstLine="35"/>
              <w:jc w:val="left"/>
              <w:rPr>
                <w:rFonts w:ascii="Times New Roman" w:eastAsiaTheme="minorHAnsi" w:hAnsi="Times New Roman" w:cstheme="minorBidi"/>
                <w:sz w:val="22"/>
                <w:szCs w:val="22"/>
                <w:lang w:eastAsia="en-US"/>
              </w:rPr>
            </w:pPr>
            <w:r w:rsidRPr="00A25F25">
              <w:rPr>
                <w:rFonts w:ascii="Times New Roman" w:eastAsiaTheme="minorHAnsi" w:hAnsi="Times New Roman" w:cstheme="minorBidi"/>
                <w:sz w:val="22"/>
                <w:szCs w:val="22"/>
                <w:lang w:eastAsia="en-US"/>
              </w:rPr>
              <w:t>Программа проведения РБМ;</w:t>
            </w:r>
          </w:p>
          <w:p w14:paraId="2F8D6D44" w14:textId="77777777" w:rsidR="00A25F25" w:rsidRPr="00A25F25" w:rsidRDefault="00A25F25" w:rsidP="00A25F25">
            <w:pPr>
              <w:numPr>
                <w:ilvl w:val="2"/>
                <w:numId w:val="40"/>
              </w:numPr>
              <w:suppressAutoHyphens/>
              <w:spacing w:after="0" w:line="25" w:lineRule="atLeast"/>
              <w:ind w:left="0" w:firstLine="35"/>
              <w:jc w:val="left"/>
              <w:rPr>
                <w:rFonts w:ascii="Times New Roman" w:eastAsiaTheme="minorHAnsi" w:hAnsi="Times New Roman" w:cstheme="minorBidi"/>
                <w:sz w:val="22"/>
                <w:szCs w:val="22"/>
                <w:lang w:eastAsia="en-US"/>
              </w:rPr>
            </w:pPr>
            <w:r w:rsidRPr="00A25F25">
              <w:rPr>
                <w:rFonts w:ascii="Times New Roman" w:eastAsiaTheme="minorHAnsi" w:hAnsi="Times New Roman" w:cstheme="minorBidi"/>
                <w:sz w:val="22"/>
                <w:szCs w:val="22"/>
                <w:lang w:eastAsia="en-US"/>
              </w:rPr>
              <w:t>Список участников РБМ (развернутые сведения о предприятиях – участников РБМ со стороны Республики Азербайджан и Пермского края, информация о членах делегации и представителях, прижимающих участие в РБМ);</w:t>
            </w:r>
          </w:p>
          <w:p w14:paraId="5FA58CD6" w14:textId="77777777" w:rsidR="00A25F25" w:rsidRPr="00A25F25" w:rsidRDefault="00A25F25" w:rsidP="00A25F25">
            <w:pPr>
              <w:numPr>
                <w:ilvl w:val="2"/>
                <w:numId w:val="40"/>
              </w:numPr>
              <w:suppressAutoHyphens/>
              <w:spacing w:after="0" w:line="25" w:lineRule="atLeast"/>
              <w:ind w:left="0" w:firstLine="35"/>
              <w:jc w:val="left"/>
              <w:rPr>
                <w:rFonts w:ascii="Times New Roman" w:eastAsiaTheme="minorHAnsi" w:hAnsi="Times New Roman" w:cstheme="minorBidi"/>
                <w:sz w:val="22"/>
                <w:szCs w:val="22"/>
                <w:lang w:eastAsia="en-US"/>
              </w:rPr>
            </w:pPr>
            <w:r w:rsidRPr="00A25F25">
              <w:rPr>
                <w:rFonts w:ascii="Times New Roman" w:eastAsiaTheme="minorHAnsi" w:hAnsi="Times New Roman" w:cstheme="minorBidi"/>
                <w:sz w:val="22"/>
                <w:szCs w:val="22"/>
                <w:lang w:eastAsia="en-US"/>
              </w:rPr>
              <w:t>График проведения контактно-деловой биржи в формате В2В-переговоров между участниками РБМ;</w:t>
            </w:r>
          </w:p>
          <w:p w14:paraId="6D18E45A" w14:textId="77777777" w:rsidR="00A25F25" w:rsidRPr="00A25F25" w:rsidRDefault="00A25F25" w:rsidP="00A25F25">
            <w:pPr>
              <w:numPr>
                <w:ilvl w:val="2"/>
                <w:numId w:val="40"/>
              </w:numPr>
              <w:suppressAutoHyphens/>
              <w:spacing w:after="0" w:line="25" w:lineRule="atLeast"/>
              <w:ind w:left="0" w:firstLine="35"/>
              <w:jc w:val="left"/>
              <w:rPr>
                <w:rFonts w:ascii="Times New Roman" w:eastAsiaTheme="minorHAnsi" w:hAnsi="Times New Roman" w:cstheme="minorBidi"/>
                <w:sz w:val="22"/>
                <w:szCs w:val="22"/>
                <w:lang w:eastAsia="en-US"/>
              </w:rPr>
            </w:pPr>
            <w:r w:rsidRPr="00A25F25">
              <w:rPr>
                <w:rFonts w:ascii="Times New Roman" w:eastAsiaTheme="minorHAnsi" w:hAnsi="Times New Roman" w:cstheme="minorBidi"/>
                <w:sz w:val="22"/>
                <w:szCs w:val="22"/>
                <w:lang w:eastAsia="en-US"/>
              </w:rPr>
              <w:t>Копии договоров о намерениях или иных перспективных документов, подписанных в рамках РБМ (при наличии);</w:t>
            </w:r>
          </w:p>
          <w:p w14:paraId="6EFD3F23" w14:textId="77777777" w:rsidR="00A25F25" w:rsidRPr="00A25F25" w:rsidRDefault="00A25F25" w:rsidP="00A25F25">
            <w:pPr>
              <w:numPr>
                <w:ilvl w:val="2"/>
                <w:numId w:val="40"/>
              </w:numPr>
              <w:suppressAutoHyphens/>
              <w:spacing w:after="0" w:line="25" w:lineRule="atLeast"/>
              <w:ind w:left="0" w:firstLine="35"/>
              <w:jc w:val="left"/>
              <w:rPr>
                <w:rFonts w:ascii="Times New Roman" w:hAnsi="Times New Roman" w:cstheme="minorBidi"/>
                <w:sz w:val="22"/>
                <w:szCs w:val="22"/>
                <w:lang w:eastAsia="en-US"/>
              </w:rPr>
            </w:pPr>
            <w:r w:rsidRPr="00A25F25">
              <w:rPr>
                <w:rFonts w:ascii="Times New Roman" w:eastAsiaTheme="minorHAnsi" w:hAnsi="Times New Roman" w:cstheme="minorBidi"/>
                <w:sz w:val="22"/>
                <w:szCs w:val="22"/>
                <w:lang w:eastAsia="en-US"/>
              </w:rPr>
              <w:t>Фотоотчет по всем мероприятиям, утвержденным программой проведения РБМ.</w:t>
            </w:r>
          </w:p>
          <w:p w14:paraId="619DB47A" w14:textId="77777777" w:rsidR="00A25F25" w:rsidRDefault="00A25F25" w:rsidP="00A25F25">
            <w:pPr>
              <w:suppressAutoHyphens/>
              <w:spacing w:after="0" w:line="25" w:lineRule="atLeast"/>
              <w:jc w:val="left"/>
              <w:rPr>
                <w:rFonts w:ascii="Times New Roman" w:hAnsi="Times New Roman" w:cstheme="minorBidi"/>
                <w:sz w:val="22"/>
                <w:szCs w:val="22"/>
                <w:lang w:eastAsia="en-US"/>
              </w:rPr>
            </w:pPr>
          </w:p>
          <w:p w14:paraId="046C1808" w14:textId="758DF284" w:rsidR="00A25F25" w:rsidRPr="00A25F25" w:rsidRDefault="00A25F25" w:rsidP="009130F3">
            <w:pPr>
              <w:suppressAutoHyphens/>
              <w:spacing w:after="0" w:line="25" w:lineRule="atLeast"/>
              <w:rPr>
                <w:rFonts w:ascii="Times New Roman" w:hAnsi="Times New Roman" w:cstheme="minorBidi"/>
                <w:sz w:val="22"/>
                <w:szCs w:val="22"/>
                <w:lang w:eastAsia="en-US"/>
              </w:rPr>
            </w:pPr>
            <w:r w:rsidRPr="00A25F25">
              <w:rPr>
                <w:rFonts w:ascii="Times New Roman" w:hAnsi="Times New Roman" w:cstheme="minorBidi"/>
                <w:sz w:val="22"/>
                <w:szCs w:val="22"/>
                <w:lang w:eastAsia="en-US"/>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w:t>
            </w:r>
          </w:p>
          <w:p w14:paraId="6D85CE9F" w14:textId="565C7FEB" w:rsidR="00A6132D" w:rsidRPr="00970854" w:rsidRDefault="00A25F25" w:rsidP="009130F3">
            <w:pPr>
              <w:pBdr>
                <w:top w:val="nil"/>
                <w:left w:val="nil"/>
                <w:bottom w:val="nil"/>
                <w:right w:val="nil"/>
                <w:between w:val="nil"/>
              </w:pBdr>
              <w:tabs>
                <w:tab w:val="left" w:pos="435"/>
              </w:tabs>
              <w:spacing w:after="0" w:line="276" w:lineRule="auto"/>
              <w:ind w:firstLine="35"/>
              <w:rPr>
                <w:rFonts w:ascii="Times New Roman" w:hAnsi="Times New Roman"/>
              </w:rPr>
            </w:pPr>
            <w:r w:rsidRPr="00A25F25">
              <w:rPr>
                <w:rFonts w:ascii="Times New Roman" w:eastAsia="Times New Roman" w:hAnsi="Times New Roman" w:cstheme="minorBidi"/>
                <w:sz w:val="22"/>
                <w:szCs w:val="22"/>
                <w:lang w:eastAsia="en-US"/>
              </w:rPr>
              <w:t>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r>
              <w:rPr>
                <w:rFonts w:ascii="Times New Roman" w:eastAsia="Times New Roman" w:hAnsi="Times New Roman" w:cstheme="minorBidi"/>
                <w:sz w:val="22"/>
                <w:szCs w:val="22"/>
                <w:lang w:eastAsia="en-US"/>
              </w:rPr>
              <w:t>.</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9" w:name="_Toc183062408"/>
      <w:bookmarkStart w:id="20"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 xml:space="preserve">22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1"/>
      <w:bookmarkEnd w:id="22"/>
      <w:bookmarkEnd w:id="23"/>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31" w:name="_Hlk108620633"/>
      <w:bookmarkStart w:id="32" w:name="_Hlk122026723"/>
      <w:r w:rsidRPr="00D2410D">
        <w:rPr>
          <w:b/>
          <w:bCs/>
        </w:rPr>
        <w:lastRenderedPageBreak/>
        <w:t xml:space="preserve">ФОРМА </w:t>
      </w:r>
      <w:r>
        <w:rPr>
          <w:b/>
          <w:bCs/>
        </w:rPr>
        <w:t>5</w:t>
      </w:r>
    </w:p>
    <w:bookmarkEnd w:id="31"/>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Default="00B5571F" w:rsidP="00811E77">
      <w:pPr>
        <w:pStyle w:val="affff1"/>
        <w:spacing w:after="0"/>
        <w:ind w:left="0"/>
        <w:contextualSpacing w:val="0"/>
        <w:jc w:val="center"/>
        <w:rPr>
          <w:rFonts w:eastAsia="Courier New"/>
          <w:b/>
          <w:iCs/>
        </w:rPr>
      </w:pPr>
      <w:r w:rsidRPr="001B13AA">
        <w:rPr>
          <w:rFonts w:eastAsia="Courier New"/>
          <w:b/>
          <w:iCs/>
        </w:rPr>
        <w:t xml:space="preserve">ДОКУМЕНТЫ, </w:t>
      </w:r>
    </w:p>
    <w:p w14:paraId="77A893A6" w14:textId="0FCDA828" w:rsidR="00970854" w:rsidRPr="009130F3" w:rsidRDefault="00970854" w:rsidP="00970854">
      <w:pPr>
        <w:pStyle w:val="affff1"/>
        <w:spacing w:after="0"/>
        <w:ind w:left="0"/>
        <w:contextualSpacing w:val="0"/>
        <w:jc w:val="center"/>
        <w:rPr>
          <w:b/>
          <w:lang w:eastAsia="ar-SA"/>
        </w:rPr>
      </w:pPr>
      <w:r w:rsidRPr="009130F3">
        <w:rPr>
          <w:rFonts w:eastAsia="Courier New"/>
          <w:b/>
          <w:iCs/>
        </w:rPr>
        <w:t xml:space="preserve">подтверждающие </w:t>
      </w:r>
      <w:r w:rsidRPr="009130F3">
        <w:rPr>
          <w:b/>
        </w:rPr>
        <w:t xml:space="preserve">опыт </w:t>
      </w:r>
      <w:r w:rsidR="009130F3" w:rsidRPr="009130F3">
        <w:rPr>
          <w:b/>
          <w:u w:val="single"/>
          <w:lang w:eastAsia="ar-SA"/>
        </w:rPr>
        <w:t>оказания услуг по организации и проведению реверсной бизнес-миссии иностранных хозяйствующих субъектов</w:t>
      </w:r>
    </w:p>
    <w:p w14:paraId="1A112BDF" w14:textId="77777777" w:rsidR="00E1139D" w:rsidRPr="00B0626D"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2"/>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39CB1EAD" w14:textId="20998BF1" w:rsidR="00D04DAD" w:rsidRDefault="00D04DAD" w:rsidP="00F340EE">
      <w:pPr>
        <w:rPr>
          <w:rFonts w:eastAsia="Courier New"/>
          <w:iCs/>
          <w:sz w:val="28"/>
          <w:szCs w:val="28"/>
        </w:rPr>
      </w:pPr>
    </w:p>
    <w:p w14:paraId="3D9A6FF2" w14:textId="1D193C4B" w:rsidR="00B0626D" w:rsidRDefault="00B0626D" w:rsidP="00F340EE">
      <w:pPr>
        <w:rPr>
          <w:rFonts w:eastAsia="Courier New"/>
          <w:iCs/>
          <w:sz w:val="28"/>
          <w:szCs w:val="28"/>
        </w:rPr>
      </w:pPr>
    </w:p>
    <w:p w14:paraId="6C2AD7EB" w14:textId="386246A7" w:rsidR="009130F3" w:rsidRDefault="009130F3" w:rsidP="00F340EE">
      <w:pPr>
        <w:rPr>
          <w:rFonts w:eastAsia="Courier New"/>
          <w:iCs/>
          <w:sz w:val="28"/>
          <w:szCs w:val="28"/>
        </w:rPr>
      </w:pPr>
    </w:p>
    <w:p w14:paraId="2D3D4F69" w14:textId="77777777" w:rsidR="009130F3" w:rsidRDefault="009130F3" w:rsidP="00F340EE">
      <w:pPr>
        <w:rPr>
          <w:rFonts w:eastAsia="Courier New"/>
          <w:iCs/>
          <w:sz w:val="28"/>
          <w:szCs w:val="28"/>
        </w:rPr>
      </w:pPr>
    </w:p>
    <w:p w14:paraId="66FF5039" w14:textId="69AA99ED" w:rsidR="009130F3" w:rsidRPr="00D2410D" w:rsidRDefault="009130F3" w:rsidP="009130F3">
      <w:pPr>
        <w:rPr>
          <w:b/>
          <w:bCs/>
        </w:rPr>
      </w:pPr>
      <w:r w:rsidRPr="00D2410D">
        <w:rPr>
          <w:b/>
          <w:bCs/>
        </w:rPr>
        <w:t xml:space="preserve">ФОРМА </w:t>
      </w:r>
      <w:r>
        <w:rPr>
          <w:b/>
          <w:bCs/>
        </w:rPr>
        <w:t>6</w:t>
      </w:r>
    </w:p>
    <w:p w14:paraId="6BB58999" w14:textId="77777777" w:rsidR="009130F3" w:rsidRDefault="009130F3" w:rsidP="009130F3"/>
    <w:p w14:paraId="2E6CAC31" w14:textId="77777777" w:rsidR="009130F3" w:rsidRPr="001B13AA" w:rsidRDefault="009130F3" w:rsidP="009130F3">
      <w:pPr>
        <w:rPr>
          <w:rFonts w:eastAsia="Courier New"/>
          <w:b/>
          <w:iCs/>
        </w:rPr>
      </w:pPr>
    </w:p>
    <w:p w14:paraId="1A16A626" w14:textId="77777777" w:rsidR="009130F3" w:rsidRDefault="009130F3" w:rsidP="009130F3">
      <w:pPr>
        <w:pStyle w:val="affff1"/>
        <w:spacing w:after="0"/>
        <w:ind w:left="0"/>
        <w:contextualSpacing w:val="0"/>
        <w:jc w:val="center"/>
        <w:rPr>
          <w:rFonts w:eastAsia="Courier New"/>
          <w:b/>
          <w:iCs/>
        </w:rPr>
      </w:pPr>
      <w:r w:rsidRPr="001B13AA">
        <w:rPr>
          <w:rFonts w:eastAsia="Courier New"/>
          <w:b/>
          <w:iCs/>
        </w:rPr>
        <w:t xml:space="preserve">ДОКУМЕНТЫ, </w:t>
      </w:r>
    </w:p>
    <w:p w14:paraId="71F0CB2E" w14:textId="4F0E38A2" w:rsidR="009130F3" w:rsidRPr="009130F3" w:rsidRDefault="009130F3" w:rsidP="009130F3">
      <w:pPr>
        <w:pStyle w:val="affff1"/>
        <w:spacing w:after="0"/>
        <w:ind w:left="0"/>
        <w:contextualSpacing w:val="0"/>
        <w:jc w:val="center"/>
        <w:rPr>
          <w:b/>
          <w:lang w:eastAsia="ar-SA"/>
        </w:rPr>
      </w:pPr>
      <w:r w:rsidRPr="009130F3">
        <w:rPr>
          <w:rFonts w:eastAsia="Courier New"/>
          <w:b/>
          <w:iCs/>
        </w:rPr>
        <w:t xml:space="preserve">подтверждающие </w:t>
      </w:r>
      <w:r w:rsidRPr="009130F3">
        <w:rPr>
          <w:b/>
        </w:rPr>
        <w:t xml:space="preserve">опыт </w:t>
      </w:r>
      <w:r w:rsidRPr="009130F3">
        <w:rPr>
          <w:b/>
          <w:lang w:eastAsia="ar-SA"/>
        </w:rPr>
        <w:t>оказания услуг по организации и проведению реверсной бизнес-миссии иностранных хозяйствующих субъектов из Республики Азербайджан</w:t>
      </w:r>
    </w:p>
    <w:p w14:paraId="3DAF9993" w14:textId="77777777" w:rsidR="009130F3" w:rsidRPr="00B0626D" w:rsidRDefault="009130F3" w:rsidP="009130F3">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9130F3" w:rsidRPr="006B130A" w14:paraId="47E35311" w14:textId="77777777" w:rsidTr="001E296B">
        <w:tc>
          <w:tcPr>
            <w:tcW w:w="650" w:type="dxa"/>
          </w:tcPr>
          <w:p w14:paraId="14A36B9B" w14:textId="77777777" w:rsidR="009130F3" w:rsidRPr="006B130A" w:rsidRDefault="009130F3" w:rsidP="001E296B">
            <w:pPr>
              <w:spacing w:after="0"/>
            </w:pPr>
            <w:r w:rsidRPr="006B130A">
              <w:t xml:space="preserve">№ </w:t>
            </w:r>
          </w:p>
        </w:tc>
        <w:tc>
          <w:tcPr>
            <w:tcW w:w="3060" w:type="dxa"/>
          </w:tcPr>
          <w:p w14:paraId="5C63CC8F" w14:textId="77777777" w:rsidR="009130F3" w:rsidRPr="006B130A" w:rsidRDefault="009130F3" w:rsidP="001E296B">
            <w:pPr>
              <w:spacing w:after="0"/>
              <w:jc w:val="center"/>
              <w:rPr>
                <w:b/>
                <w:bCs/>
              </w:rPr>
            </w:pPr>
            <w:r w:rsidRPr="006B130A">
              <w:rPr>
                <w:b/>
                <w:bCs/>
              </w:rPr>
              <w:t xml:space="preserve">дата/номер договора </w:t>
            </w:r>
          </w:p>
        </w:tc>
        <w:tc>
          <w:tcPr>
            <w:tcW w:w="6208" w:type="dxa"/>
          </w:tcPr>
          <w:p w14:paraId="7BAB6D13" w14:textId="77777777" w:rsidR="009130F3" w:rsidRPr="006B130A" w:rsidRDefault="009130F3" w:rsidP="001E296B">
            <w:pPr>
              <w:spacing w:after="0"/>
              <w:jc w:val="center"/>
              <w:rPr>
                <w:b/>
                <w:bCs/>
              </w:rPr>
            </w:pPr>
            <w:r w:rsidRPr="006B130A">
              <w:rPr>
                <w:b/>
                <w:bCs/>
              </w:rPr>
              <w:t xml:space="preserve">предмет </w:t>
            </w:r>
          </w:p>
          <w:p w14:paraId="7A847E04" w14:textId="77777777" w:rsidR="009130F3" w:rsidRPr="006B130A" w:rsidRDefault="009130F3" w:rsidP="001E296B">
            <w:pPr>
              <w:spacing w:after="0"/>
              <w:jc w:val="center"/>
              <w:rPr>
                <w:b/>
                <w:bCs/>
              </w:rPr>
            </w:pPr>
            <w:r w:rsidRPr="006B130A">
              <w:rPr>
                <w:b/>
                <w:bCs/>
              </w:rPr>
              <w:t xml:space="preserve">договора </w:t>
            </w:r>
          </w:p>
        </w:tc>
      </w:tr>
      <w:tr w:rsidR="009130F3" w:rsidRPr="006B130A" w14:paraId="7F36B8E1" w14:textId="77777777" w:rsidTr="001E296B">
        <w:tc>
          <w:tcPr>
            <w:tcW w:w="650" w:type="dxa"/>
          </w:tcPr>
          <w:p w14:paraId="76F69780" w14:textId="77777777" w:rsidR="009130F3" w:rsidRPr="006B130A" w:rsidRDefault="009130F3" w:rsidP="001E296B"/>
        </w:tc>
        <w:tc>
          <w:tcPr>
            <w:tcW w:w="3060" w:type="dxa"/>
          </w:tcPr>
          <w:p w14:paraId="6D1F1204" w14:textId="77777777" w:rsidR="009130F3" w:rsidRPr="006B130A" w:rsidRDefault="009130F3" w:rsidP="001E296B">
            <w:pPr>
              <w:jc w:val="center"/>
            </w:pPr>
          </w:p>
        </w:tc>
        <w:tc>
          <w:tcPr>
            <w:tcW w:w="6208" w:type="dxa"/>
          </w:tcPr>
          <w:p w14:paraId="5C0321DB" w14:textId="77777777" w:rsidR="009130F3" w:rsidRPr="006B130A" w:rsidRDefault="009130F3" w:rsidP="001E296B">
            <w:pPr>
              <w:jc w:val="center"/>
            </w:pPr>
          </w:p>
        </w:tc>
      </w:tr>
      <w:tr w:rsidR="009130F3" w:rsidRPr="006B130A" w14:paraId="583D9CE0" w14:textId="77777777" w:rsidTr="001E296B">
        <w:tc>
          <w:tcPr>
            <w:tcW w:w="650" w:type="dxa"/>
          </w:tcPr>
          <w:p w14:paraId="715F8646" w14:textId="77777777" w:rsidR="009130F3" w:rsidRPr="006B130A" w:rsidRDefault="009130F3" w:rsidP="001E296B"/>
        </w:tc>
        <w:tc>
          <w:tcPr>
            <w:tcW w:w="3060" w:type="dxa"/>
          </w:tcPr>
          <w:p w14:paraId="78AF130D" w14:textId="77777777" w:rsidR="009130F3" w:rsidRPr="006B130A" w:rsidRDefault="009130F3" w:rsidP="001E296B">
            <w:pPr>
              <w:jc w:val="center"/>
            </w:pPr>
          </w:p>
        </w:tc>
        <w:tc>
          <w:tcPr>
            <w:tcW w:w="6208" w:type="dxa"/>
          </w:tcPr>
          <w:p w14:paraId="6F7AE204" w14:textId="77777777" w:rsidR="009130F3" w:rsidRPr="006B130A" w:rsidRDefault="009130F3" w:rsidP="001E296B">
            <w:pPr>
              <w:jc w:val="center"/>
            </w:pPr>
          </w:p>
        </w:tc>
      </w:tr>
      <w:tr w:rsidR="009130F3" w:rsidRPr="006B130A" w14:paraId="2B4922E2" w14:textId="77777777" w:rsidTr="001E296B">
        <w:tc>
          <w:tcPr>
            <w:tcW w:w="650" w:type="dxa"/>
          </w:tcPr>
          <w:p w14:paraId="4EB82D18" w14:textId="77777777" w:rsidR="009130F3" w:rsidRPr="006B130A" w:rsidRDefault="009130F3" w:rsidP="001E296B"/>
        </w:tc>
        <w:tc>
          <w:tcPr>
            <w:tcW w:w="3060" w:type="dxa"/>
          </w:tcPr>
          <w:p w14:paraId="0AA6C4E5" w14:textId="77777777" w:rsidR="009130F3" w:rsidRPr="006B130A" w:rsidRDefault="009130F3" w:rsidP="001E296B">
            <w:pPr>
              <w:jc w:val="center"/>
            </w:pPr>
          </w:p>
        </w:tc>
        <w:tc>
          <w:tcPr>
            <w:tcW w:w="6208" w:type="dxa"/>
          </w:tcPr>
          <w:p w14:paraId="3ADC2A22" w14:textId="77777777" w:rsidR="009130F3" w:rsidRPr="006B130A" w:rsidRDefault="009130F3" w:rsidP="001E296B">
            <w:pPr>
              <w:jc w:val="center"/>
            </w:pPr>
          </w:p>
        </w:tc>
      </w:tr>
    </w:tbl>
    <w:p w14:paraId="2FCC0B59" w14:textId="77777777" w:rsidR="009130F3" w:rsidRDefault="009130F3" w:rsidP="009130F3"/>
    <w:p w14:paraId="41DC279A" w14:textId="77777777" w:rsidR="009130F3" w:rsidRPr="001B13AA" w:rsidRDefault="009130F3" w:rsidP="009130F3">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35E829B8" w14:textId="77777777" w:rsidR="009130F3" w:rsidRPr="006B130A" w:rsidRDefault="009130F3" w:rsidP="009130F3"/>
    <w:p w14:paraId="26954B77" w14:textId="77777777" w:rsidR="009130F3" w:rsidRPr="006B130A" w:rsidRDefault="009130F3" w:rsidP="009130F3">
      <w:r w:rsidRPr="006B130A">
        <w:t xml:space="preserve">Приложение: </w:t>
      </w:r>
    </w:p>
    <w:p w14:paraId="487CE2FB" w14:textId="77777777" w:rsidR="009130F3" w:rsidRPr="006B130A" w:rsidRDefault="009130F3" w:rsidP="009130F3">
      <w:r>
        <w:t xml:space="preserve">- </w:t>
      </w:r>
      <w:r w:rsidRPr="00EE0F24">
        <w:t>копии договоров оказания услуг со всеми приложениями, дополнительными соглашениями и актами оказанных услуг.</w:t>
      </w:r>
    </w:p>
    <w:p w14:paraId="7A1C8D59" w14:textId="77777777" w:rsidR="009130F3" w:rsidRPr="006B130A" w:rsidRDefault="009130F3" w:rsidP="009130F3">
      <w:pPr>
        <w:rPr>
          <w:rFonts w:eastAsia="Courier New"/>
          <w:iCs/>
        </w:rPr>
      </w:pPr>
    </w:p>
    <w:p w14:paraId="34678B31" w14:textId="77777777" w:rsidR="009130F3" w:rsidRDefault="009130F3" w:rsidP="009130F3">
      <w:pPr>
        <w:rPr>
          <w:rFonts w:eastAsia="Courier New"/>
          <w:iCs/>
          <w:sz w:val="28"/>
          <w:szCs w:val="28"/>
        </w:rPr>
      </w:pPr>
    </w:p>
    <w:p w14:paraId="03539405" w14:textId="77777777" w:rsidR="009130F3" w:rsidRDefault="009130F3" w:rsidP="009130F3">
      <w:pPr>
        <w:rPr>
          <w:rFonts w:eastAsia="Courier New"/>
          <w:iCs/>
          <w:sz w:val="28"/>
          <w:szCs w:val="28"/>
        </w:rPr>
      </w:pPr>
    </w:p>
    <w:p w14:paraId="19967584" w14:textId="3C270CB0" w:rsidR="009130F3" w:rsidRDefault="009130F3" w:rsidP="00F340EE">
      <w:pPr>
        <w:rPr>
          <w:rFonts w:eastAsia="Courier New"/>
          <w:iCs/>
          <w:sz w:val="28"/>
          <w:szCs w:val="28"/>
        </w:rPr>
      </w:pPr>
    </w:p>
    <w:p w14:paraId="411E9D92" w14:textId="77777777" w:rsidR="009130F3" w:rsidRDefault="009130F3" w:rsidP="00F340EE">
      <w:pPr>
        <w:rPr>
          <w:rFonts w:eastAsia="Courier New"/>
          <w:iCs/>
          <w:sz w:val="28"/>
          <w:szCs w:val="28"/>
        </w:rPr>
      </w:pPr>
    </w:p>
    <w:p w14:paraId="7264008B" w14:textId="40364568" w:rsidR="00D04DAD" w:rsidRDefault="00D04DAD" w:rsidP="00F340EE">
      <w:pPr>
        <w:rPr>
          <w:rFonts w:eastAsia="Courier New"/>
          <w:iCs/>
          <w:sz w:val="28"/>
          <w:szCs w:val="28"/>
        </w:rPr>
      </w:pPr>
    </w:p>
    <w:p w14:paraId="7D118257" w14:textId="23C24DED" w:rsidR="009130F3" w:rsidRDefault="009130F3" w:rsidP="00F340EE">
      <w:pPr>
        <w:rPr>
          <w:rFonts w:eastAsia="Courier New"/>
          <w:iCs/>
          <w:sz w:val="28"/>
          <w:szCs w:val="28"/>
        </w:rPr>
      </w:pPr>
    </w:p>
    <w:p w14:paraId="70343C8F" w14:textId="1F043462" w:rsidR="009130F3" w:rsidRDefault="009130F3" w:rsidP="00F340EE">
      <w:pPr>
        <w:rPr>
          <w:rFonts w:eastAsia="Courier New"/>
          <w:iCs/>
          <w:sz w:val="28"/>
          <w:szCs w:val="28"/>
        </w:rPr>
      </w:pPr>
    </w:p>
    <w:p w14:paraId="7F5A65F2" w14:textId="4A05E6A8" w:rsidR="009130F3" w:rsidRDefault="009130F3" w:rsidP="00F340EE">
      <w:pPr>
        <w:rPr>
          <w:rFonts w:eastAsia="Courier New"/>
          <w:iCs/>
          <w:sz w:val="28"/>
          <w:szCs w:val="28"/>
        </w:rPr>
      </w:pPr>
    </w:p>
    <w:p w14:paraId="5F6E8AAE" w14:textId="2ECB1246" w:rsidR="009130F3" w:rsidRDefault="009130F3" w:rsidP="00F340EE">
      <w:pPr>
        <w:rPr>
          <w:rFonts w:eastAsia="Courier New"/>
          <w:iCs/>
          <w:sz w:val="28"/>
          <w:szCs w:val="28"/>
        </w:rPr>
      </w:pPr>
    </w:p>
    <w:p w14:paraId="3F88D1D5" w14:textId="7EE6C060" w:rsidR="009130F3" w:rsidRDefault="009130F3" w:rsidP="00F340EE">
      <w:pPr>
        <w:rPr>
          <w:rFonts w:eastAsia="Courier New"/>
          <w:iCs/>
          <w:sz w:val="28"/>
          <w:szCs w:val="28"/>
        </w:rPr>
      </w:pPr>
    </w:p>
    <w:p w14:paraId="756F2792" w14:textId="444E0041" w:rsidR="009130F3" w:rsidRDefault="009130F3" w:rsidP="00F340EE">
      <w:pPr>
        <w:rPr>
          <w:rFonts w:eastAsia="Courier New"/>
          <w:iCs/>
          <w:sz w:val="28"/>
          <w:szCs w:val="28"/>
        </w:rPr>
      </w:pPr>
    </w:p>
    <w:p w14:paraId="7F6C8CF5" w14:textId="0268A0EC" w:rsidR="009130F3" w:rsidRDefault="009130F3" w:rsidP="00F340EE">
      <w:pPr>
        <w:rPr>
          <w:rFonts w:eastAsia="Courier New"/>
          <w:iCs/>
          <w:sz w:val="28"/>
          <w:szCs w:val="28"/>
        </w:rPr>
      </w:pPr>
    </w:p>
    <w:p w14:paraId="02F2326A" w14:textId="2084B439" w:rsidR="009130F3" w:rsidRDefault="009130F3" w:rsidP="00F340EE">
      <w:pPr>
        <w:rPr>
          <w:rFonts w:eastAsia="Courier New"/>
          <w:iCs/>
          <w:sz w:val="28"/>
          <w:szCs w:val="28"/>
        </w:rPr>
      </w:pPr>
    </w:p>
    <w:p w14:paraId="1E02C386" w14:textId="6B13AF30" w:rsidR="009130F3" w:rsidRDefault="009130F3" w:rsidP="00F340EE">
      <w:pPr>
        <w:rPr>
          <w:rFonts w:eastAsia="Courier New"/>
          <w:iCs/>
          <w:sz w:val="28"/>
          <w:szCs w:val="28"/>
        </w:rPr>
      </w:pPr>
    </w:p>
    <w:p w14:paraId="6D34B786" w14:textId="1A718FE2" w:rsidR="009130F3" w:rsidRDefault="009130F3" w:rsidP="00F340EE">
      <w:pPr>
        <w:rPr>
          <w:rFonts w:eastAsia="Courier New"/>
          <w:iCs/>
          <w:sz w:val="28"/>
          <w:szCs w:val="28"/>
        </w:rPr>
      </w:pPr>
    </w:p>
    <w:p w14:paraId="11A9A2DA" w14:textId="33D93F31" w:rsidR="009130F3" w:rsidRDefault="009130F3" w:rsidP="00F340EE">
      <w:pPr>
        <w:rPr>
          <w:rFonts w:eastAsia="Courier New"/>
          <w:iCs/>
          <w:sz w:val="28"/>
          <w:szCs w:val="28"/>
        </w:rPr>
      </w:pPr>
    </w:p>
    <w:p w14:paraId="305A04E8" w14:textId="087B046A" w:rsidR="009130F3" w:rsidRDefault="009130F3" w:rsidP="00F340EE">
      <w:pPr>
        <w:rPr>
          <w:rFonts w:eastAsia="Courier New"/>
          <w:iCs/>
          <w:sz w:val="28"/>
          <w:szCs w:val="28"/>
        </w:rPr>
      </w:pPr>
    </w:p>
    <w:p w14:paraId="7264F899" w14:textId="26A1F839" w:rsidR="009130F3" w:rsidRDefault="009130F3" w:rsidP="00F340EE">
      <w:pPr>
        <w:rPr>
          <w:rFonts w:eastAsia="Courier New"/>
          <w:iCs/>
          <w:sz w:val="28"/>
          <w:szCs w:val="28"/>
        </w:rPr>
      </w:pPr>
    </w:p>
    <w:p w14:paraId="2EBC7940" w14:textId="0F845E3A" w:rsidR="009130F3" w:rsidRDefault="009130F3" w:rsidP="00F340EE">
      <w:pPr>
        <w:rPr>
          <w:rFonts w:eastAsia="Courier New"/>
          <w:iCs/>
          <w:sz w:val="28"/>
          <w:szCs w:val="28"/>
        </w:rPr>
      </w:pPr>
    </w:p>
    <w:p w14:paraId="641F7F9B" w14:textId="276F416A" w:rsidR="009130F3" w:rsidRDefault="009130F3" w:rsidP="00F340EE">
      <w:pPr>
        <w:rPr>
          <w:rFonts w:eastAsia="Courier New"/>
          <w:iCs/>
          <w:sz w:val="28"/>
          <w:szCs w:val="28"/>
        </w:rPr>
      </w:pPr>
    </w:p>
    <w:p w14:paraId="722D4CC2" w14:textId="77777777" w:rsidR="009130F3" w:rsidRDefault="009130F3" w:rsidP="00F340EE">
      <w:pPr>
        <w:rPr>
          <w:rFonts w:eastAsia="Courier New"/>
          <w:iCs/>
          <w:sz w:val="28"/>
          <w:szCs w:val="28"/>
        </w:rPr>
      </w:pPr>
    </w:p>
    <w:p w14:paraId="036AA2E2" w14:textId="77777777" w:rsidR="00443DBF" w:rsidRDefault="00443DBF" w:rsidP="00F340EE">
      <w:pPr>
        <w:rPr>
          <w:rFonts w:eastAsia="Courier New"/>
          <w:iCs/>
          <w:sz w:val="28"/>
          <w:szCs w:val="28"/>
        </w:rPr>
      </w:pPr>
    </w:p>
    <w:p w14:paraId="2DB3B50F" w14:textId="7E97EB45" w:rsidR="00D04DAD" w:rsidRPr="00D2410D" w:rsidRDefault="00D04DAD" w:rsidP="00D04DAD">
      <w:pPr>
        <w:rPr>
          <w:b/>
          <w:bCs/>
        </w:rPr>
      </w:pPr>
      <w:r w:rsidRPr="00D2410D">
        <w:rPr>
          <w:b/>
          <w:bCs/>
        </w:rPr>
        <w:t xml:space="preserve">ФОРМА </w:t>
      </w:r>
      <w:r w:rsidR="009130F3">
        <w:rPr>
          <w:b/>
          <w:bCs/>
        </w:rPr>
        <w:t>7</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45320FC"/>
    <w:multiLevelType w:val="hybridMultilevel"/>
    <w:tmpl w:val="1E7267C8"/>
    <w:lvl w:ilvl="0" w:tplc="04190001">
      <w:start w:val="1"/>
      <w:numFmt w:val="bullet"/>
      <w:lvlText w:val=""/>
      <w:lvlJc w:val="left"/>
      <w:pPr>
        <w:ind w:left="1746" w:hanging="360"/>
      </w:pPr>
      <w:rPr>
        <w:rFonts w:ascii="Symbol" w:hAnsi="Symbol" w:hint="default"/>
      </w:rPr>
    </w:lvl>
    <w:lvl w:ilvl="1" w:tplc="04190003" w:tentative="1">
      <w:start w:val="1"/>
      <w:numFmt w:val="bullet"/>
      <w:lvlText w:val="o"/>
      <w:lvlJc w:val="left"/>
      <w:pPr>
        <w:ind w:left="2466" w:hanging="360"/>
      </w:pPr>
      <w:rPr>
        <w:rFonts w:ascii="Courier New" w:hAnsi="Courier New" w:cs="Courier New" w:hint="default"/>
      </w:rPr>
    </w:lvl>
    <w:lvl w:ilvl="2" w:tplc="04190005" w:tentative="1">
      <w:start w:val="1"/>
      <w:numFmt w:val="bullet"/>
      <w:lvlText w:val=""/>
      <w:lvlJc w:val="left"/>
      <w:pPr>
        <w:ind w:left="3186" w:hanging="360"/>
      </w:pPr>
      <w:rPr>
        <w:rFonts w:ascii="Wingdings" w:hAnsi="Wingdings" w:hint="default"/>
      </w:rPr>
    </w:lvl>
    <w:lvl w:ilvl="3" w:tplc="04190001" w:tentative="1">
      <w:start w:val="1"/>
      <w:numFmt w:val="bullet"/>
      <w:lvlText w:val=""/>
      <w:lvlJc w:val="left"/>
      <w:pPr>
        <w:ind w:left="3906" w:hanging="360"/>
      </w:pPr>
      <w:rPr>
        <w:rFonts w:ascii="Symbol" w:hAnsi="Symbol" w:hint="default"/>
      </w:rPr>
    </w:lvl>
    <w:lvl w:ilvl="4" w:tplc="04190003" w:tentative="1">
      <w:start w:val="1"/>
      <w:numFmt w:val="bullet"/>
      <w:lvlText w:val="o"/>
      <w:lvlJc w:val="left"/>
      <w:pPr>
        <w:ind w:left="4626" w:hanging="360"/>
      </w:pPr>
      <w:rPr>
        <w:rFonts w:ascii="Courier New" w:hAnsi="Courier New" w:cs="Courier New" w:hint="default"/>
      </w:rPr>
    </w:lvl>
    <w:lvl w:ilvl="5" w:tplc="04190005" w:tentative="1">
      <w:start w:val="1"/>
      <w:numFmt w:val="bullet"/>
      <w:lvlText w:val=""/>
      <w:lvlJc w:val="left"/>
      <w:pPr>
        <w:ind w:left="5346" w:hanging="360"/>
      </w:pPr>
      <w:rPr>
        <w:rFonts w:ascii="Wingdings" w:hAnsi="Wingdings" w:hint="default"/>
      </w:rPr>
    </w:lvl>
    <w:lvl w:ilvl="6" w:tplc="04190001" w:tentative="1">
      <w:start w:val="1"/>
      <w:numFmt w:val="bullet"/>
      <w:lvlText w:val=""/>
      <w:lvlJc w:val="left"/>
      <w:pPr>
        <w:ind w:left="6066" w:hanging="360"/>
      </w:pPr>
      <w:rPr>
        <w:rFonts w:ascii="Symbol" w:hAnsi="Symbol" w:hint="default"/>
      </w:rPr>
    </w:lvl>
    <w:lvl w:ilvl="7" w:tplc="04190003" w:tentative="1">
      <w:start w:val="1"/>
      <w:numFmt w:val="bullet"/>
      <w:lvlText w:val="o"/>
      <w:lvlJc w:val="left"/>
      <w:pPr>
        <w:ind w:left="6786" w:hanging="360"/>
      </w:pPr>
      <w:rPr>
        <w:rFonts w:ascii="Courier New" w:hAnsi="Courier New" w:cs="Courier New" w:hint="default"/>
      </w:rPr>
    </w:lvl>
    <w:lvl w:ilvl="8" w:tplc="04190005" w:tentative="1">
      <w:start w:val="1"/>
      <w:numFmt w:val="bullet"/>
      <w:lvlText w:val=""/>
      <w:lvlJc w:val="left"/>
      <w:pPr>
        <w:ind w:left="7506" w:hanging="360"/>
      </w:pPr>
      <w:rPr>
        <w:rFonts w:ascii="Wingdings" w:hAnsi="Wingdings" w:hint="default"/>
      </w:rPr>
    </w:lvl>
  </w:abstractNum>
  <w:abstractNum w:abstractNumId="16"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1692DDF"/>
    <w:multiLevelType w:val="hybridMultilevel"/>
    <w:tmpl w:val="2564C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5CE36CB"/>
    <w:multiLevelType w:val="hybridMultilevel"/>
    <w:tmpl w:val="90AEE6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3" w15:restartNumberingAfterBreak="0">
    <w:nsid w:val="16950FBC"/>
    <w:multiLevelType w:val="hybridMultilevel"/>
    <w:tmpl w:val="7F9AB6E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4"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7" w15:restartNumberingAfterBreak="0">
    <w:nsid w:val="24574473"/>
    <w:multiLevelType w:val="multilevel"/>
    <w:tmpl w:val="097E750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8"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E3E45BB"/>
    <w:multiLevelType w:val="hybridMultilevel"/>
    <w:tmpl w:val="4E06B954"/>
    <w:lvl w:ilvl="0" w:tplc="7B54CC0C">
      <w:start w:val="1"/>
      <w:numFmt w:val="decimal"/>
      <w:lvlText w:val="%1."/>
      <w:lvlJc w:val="left"/>
      <w:pPr>
        <w:ind w:left="502" w:hanging="360"/>
      </w:pPr>
      <w:rPr>
        <w:rFonts w:hint="default"/>
        <w:b/>
        <w:bCs w:val="0"/>
        <w:color w:val="auto"/>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40EB2921"/>
    <w:multiLevelType w:val="hybridMultilevel"/>
    <w:tmpl w:val="318C26F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4" w15:restartNumberingAfterBreak="0">
    <w:nsid w:val="42EB7246"/>
    <w:multiLevelType w:val="hybridMultilevel"/>
    <w:tmpl w:val="E5884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CB62C0E"/>
    <w:multiLevelType w:val="hybridMultilevel"/>
    <w:tmpl w:val="C626174A"/>
    <w:lvl w:ilvl="0" w:tplc="0419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7" w15:restartNumberingAfterBreak="0">
    <w:nsid w:val="51A97B8D"/>
    <w:multiLevelType w:val="hybridMultilevel"/>
    <w:tmpl w:val="2EB2C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29F2D2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6"/>
  </w:num>
  <w:num w:numId="11" w16cid:durableId="1455059425">
    <w:abstractNumId w:val="44"/>
  </w:num>
  <w:num w:numId="12" w16cid:durableId="1855874248">
    <w:abstractNumId w:val="26"/>
  </w:num>
  <w:num w:numId="13" w16cid:durableId="1480657286">
    <w:abstractNumId w:val="25"/>
  </w:num>
  <w:num w:numId="14" w16cid:durableId="260067324">
    <w:abstractNumId w:val="17"/>
  </w:num>
  <w:num w:numId="15" w16cid:durableId="820122409">
    <w:abstractNumId w:val="42"/>
  </w:num>
  <w:num w:numId="16" w16cid:durableId="1061756332">
    <w:abstractNumId w:val="38"/>
  </w:num>
  <w:num w:numId="17" w16cid:durableId="2110465308">
    <w:abstractNumId w:val="21"/>
  </w:num>
  <w:num w:numId="18" w16cid:durableId="1039285273">
    <w:abstractNumId w:val="39"/>
  </w:num>
  <w:num w:numId="19" w16cid:durableId="1956786411">
    <w:abstractNumId w:val="41"/>
  </w:num>
  <w:num w:numId="20" w16cid:durableId="1925449505">
    <w:abstractNumId w:val="32"/>
  </w:num>
  <w:num w:numId="21" w16cid:durableId="729964332">
    <w:abstractNumId w:val="45"/>
  </w:num>
  <w:num w:numId="22" w16cid:durableId="814763940">
    <w:abstractNumId w:val="14"/>
  </w:num>
  <w:num w:numId="23" w16cid:durableId="1528064476">
    <w:abstractNumId w:val="30"/>
  </w:num>
  <w:num w:numId="24" w16cid:durableId="492068265">
    <w:abstractNumId w:val="22"/>
  </w:num>
  <w:num w:numId="25" w16cid:durableId="1213342568">
    <w:abstractNumId w:val="37"/>
  </w:num>
  <w:num w:numId="26" w16cid:durableId="179705125">
    <w:abstractNumId w:val="35"/>
  </w:num>
  <w:num w:numId="27" w16cid:durableId="1532064140">
    <w:abstractNumId w:val="20"/>
  </w:num>
  <w:num w:numId="28" w16cid:durableId="11559985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5759243">
    <w:abstractNumId w:val="34"/>
  </w:num>
  <w:num w:numId="30" w16cid:durableId="1968194537">
    <w:abstractNumId w:val="23"/>
  </w:num>
  <w:num w:numId="31" w16cid:durableId="95487505">
    <w:abstractNumId w:val="19"/>
  </w:num>
  <w:num w:numId="32" w16cid:durableId="1701785568">
    <w:abstractNumId w:val="31"/>
  </w:num>
  <w:num w:numId="33" w16cid:durableId="1527448835">
    <w:abstractNumId w:val="29"/>
  </w:num>
  <w:num w:numId="34" w16cid:durableId="1961717198">
    <w:abstractNumId w:val="24"/>
  </w:num>
  <w:num w:numId="35" w16cid:durableId="1406219147">
    <w:abstractNumId w:val="18"/>
  </w:num>
  <w:num w:numId="36" w16cid:durableId="612829148">
    <w:abstractNumId w:val="28"/>
  </w:num>
  <w:num w:numId="37" w16cid:durableId="636570851">
    <w:abstractNumId w:val="15"/>
  </w:num>
  <w:num w:numId="38" w16cid:durableId="496112288">
    <w:abstractNumId w:val="43"/>
  </w:num>
  <w:num w:numId="39" w16cid:durableId="806892414">
    <w:abstractNumId w:val="33"/>
  </w:num>
  <w:num w:numId="40" w16cid:durableId="860630961">
    <w:abstractNumId w:val="40"/>
  </w:num>
  <w:num w:numId="41" w16cid:durableId="1611933455">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4D2E"/>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915</TotalTime>
  <Pages>24</Pages>
  <Words>5134</Words>
  <Characters>37165</Characters>
  <Application>Microsoft Office Word</Application>
  <DocSecurity>0</DocSecurity>
  <Lines>309</Lines>
  <Paragraphs>84</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42215</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41</cp:revision>
  <cp:lastPrinted>2021-10-21T10:26:00Z</cp:lastPrinted>
  <dcterms:created xsi:type="dcterms:W3CDTF">2021-11-22T06:38:00Z</dcterms:created>
  <dcterms:modified xsi:type="dcterms:W3CDTF">2022-12-16T06:52:00Z</dcterms:modified>
</cp:coreProperties>
</file>