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1816C46F" w14:textId="39FDE3E0" w:rsidR="00334CAF" w:rsidRPr="005C26C0" w:rsidRDefault="00FD4394" w:rsidP="00AE35D8">
                  <w:pPr>
                    <w:jc w:val="right"/>
                  </w:pPr>
                  <w:r>
                    <w:t>о</w:t>
                  </w:r>
                  <w:r w:rsidR="0006583B" w:rsidRPr="00314112">
                    <w:t>т</w:t>
                  </w:r>
                  <w:r>
                    <w:t xml:space="preserve"> «22» февраля </w:t>
                  </w:r>
                  <w:r w:rsidR="002B6872" w:rsidRPr="00314112">
                    <w:t>202</w:t>
                  </w:r>
                  <w:r w:rsidR="00AF03E8" w:rsidRPr="005C26C0">
                    <w:t>4</w:t>
                  </w:r>
                  <w:r w:rsidR="002B6872" w:rsidRPr="00314112">
                    <w:t>г. №</w:t>
                  </w:r>
                  <w:r>
                    <w:t>13</w:t>
                  </w:r>
                </w:p>
                <w:p w14:paraId="369862AA" w14:textId="1B26B4BB" w:rsidR="00EB0AF1" w:rsidRPr="00314112" w:rsidRDefault="00EB0AF1" w:rsidP="00334CAF">
                  <w:pPr>
                    <w:jc w:val="center"/>
                  </w:pP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BD689B"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о проведении запроса предложений</w:t>
            </w:r>
          </w:p>
          <w:p w14:paraId="229FC020" w14:textId="77777777" w:rsidR="00581183" w:rsidRPr="00581183" w:rsidRDefault="00581183" w:rsidP="00581183">
            <w:pPr>
              <w:suppressAutoHyphens/>
              <w:spacing w:after="0"/>
              <w:jc w:val="center"/>
              <w:rPr>
                <w:sz w:val="28"/>
                <w:szCs w:val="28"/>
                <w:lang w:eastAsia="ar-SA"/>
              </w:rPr>
            </w:pPr>
            <w:r w:rsidRPr="00581183">
              <w:rPr>
                <w:sz w:val="28"/>
                <w:szCs w:val="28"/>
                <w:lang w:eastAsia="ar-SA"/>
              </w:rPr>
              <w:t xml:space="preserve">на оказание услуг по организации участия экспортно ориентированных субъектов малого и среднего предпринимательства Пермского края на коллективном стенде </w:t>
            </w:r>
          </w:p>
          <w:p w14:paraId="74F40DD3" w14:textId="659A6191" w:rsidR="00310994" w:rsidRPr="00310994" w:rsidRDefault="00581183" w:rsidP="00581183">
            <w:pPr>
              <w:shd w:val="clear" w:color="auto" w:fill="FFFFFF"/>
              <w:spacing w:after="0"/>
              <w:jc w:val="center"/>
              <w:rPr>
                <w:rFonts w:eastAsia="yandex-sans"/>
                <w:color w:val="000000"/>
                <w:sz w:val="28"/>
                <w:szCs w:val="28"/>
              </w:rPr>
            </w:pPr>
            <w:r w:rsidRPr="00581183">
              <w:rPr>
                <w:sz w:val="28"/>
                <w:szCs w:val="28"/>
                <w:lang w:eastAsia="ar-SA"/>
              </w:rPr>
              <w:t>в 21-ой Северо-Каспийской региональной выставке «Атырау Нефть и Газ»</w:t>
            </w:r>
          </w:p>
          <w:p w14:paraId="0100235C" w14:textId="51C340B3" w:rsidR="00D55239" w:rsidRPr="00D55239" w:rsidRDefault="00D55239" w:rsidP="00310994">
            <w:pPr>
              <w:pStyle w:val="affff3"/>
              <w:jc w:val="center"/>
              <w:rPr>
                <w:rFonts w:ascii="Times New Roman" w:hAnsi="Times New Roman"/>
                <w:sz w:val="28"/>
                <w:szCs w:val="28"/>
                <w:lang w:eastAsia="ar-SA"/>
              </w:rPr>
            </w:pPr>
          </w:p>
          <w:p w14:paraId="611DFD2E" w14:textId="7D59292E" w:rsidR="00BD689B" w:rsidRPr="00BD689B" w:rsidRDefault="00BD689B" w:rsidP="00334CAF">
            <w:pPr>
              <w:pStyle w:val="affff3"/>
              <w:jc w:val="center"/>
              <w:rPr>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71520113" w:rsidR="00EB0AF1" w:rsidRPr="00D828A4" w:rsidRDefault="00EB0AF1" w:rsidP="00074577">
            <w:pPr>
              <w:jc w:val="center"/>
            </w:pPr>
            <w:r w:rsidRPr="00D828A4">
              <w:rPr>
                <w:b/>
              </w:rPr>
              <w:t>ПЕРМЬ, 20</w:t>
            </w:r>
            <w:r w:rsidR="00F342D7">
              <w:rPr>
                <w:b/>
              </w:rPr>
              <w:t>2</w:t>
            </w:r>
            <w:r w:rsidR="00581183">
              <w:rPr>
                <w:b/>
                <w:lang w:val="en-US"/>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778E1" w:rsidRDefault="00590616" w:rsidP="00590616">
      <w:pPr>
        <w:pStyle w:val="14"/>
        <w:tabs>
          <w:tab w:val="right" w:leader="dot" w:pos="9912"/>
        </w:tabs>
        <w:rPr>
          <w:bCs w:val="0"/>
          <w:caps w:val="0"/>
          <w:noProof/>
          <w:sz w:val="24"/>
          <w:szCs w:val="24"/>
        </w:rPr>
      </w:pPr>
      <w:r w:rsidRPr="00F778E1">
        <w:rPr>
          <w:noProof/>
          <w:sz w:val="24"/>
          <w:szCs w:val="24"/>
        </w:rPr>
        <w:t>СОДЕРЖАНИЕ</w:t>
      </w:r>
      <w:r w:rsidRPr="00F778E1">
        <w:rPr>
          <w:noProof/>
          <w:sz w:val="24"/>
          <w:szCs w:val="24"/>
        </w:rPr>
        <w:tab/>
      </w:r>
      <w:r w:rsidRPr="00F778E1">
        <w:rPr>
          <w:noProof/>
          <w:sz w:val="24"/>
          <w:szCs w:val="24"/>
        </w:rPr>
        <w:fldChar w:fldCharType="begin"/>
      </w:r>
      <w:r w:rsidRPr="00F778E1">
        <w:rPr>
          <w:noProof/>
          <w:sz w:val="24"/>
          <w:szCs w:val="24"/>
        </w:rPr>
        <w:instrText xml:space="preserve"> PAGEREF _Toc342035831 \h </w:instrText>
      </w:r>
      <w:r w:rsidRPr="00F778E1">
        <w:rPr>
          <w:noProof/>
          <w:sz w:val="24"/>
          <w:szCs w:val="24"/>
        </w:rPr>
      </w:r>
      <w:r w:rsidRPr="00F778E1">
        <w:rPr>
          <w:noProof/>
          <w:sz w:val="24"/>
          <w:szCs w:val="24"/>
        </w:rPr>
        <w:fldChar w:fldCharType="separate"/>
      </w:r>
      <w:r w:rsidRPr="00F778E1">
        <w:rPr>
          <w:noProof/>
          <w:sz w:val="24"/>
          <w:szCs w:val="24"/>
        </w:rPr>
        <w:t>2</w:t>
      </w:r>
      <w:r w:rsidRPr="00F778E1">
        <w:rPr>
          <w:noProof/>
          <w:sz w:val="24"/>
          <w:szCs w:val="24"/>
        </w:rPr>
        <w:fldChar w:fldCharType="end"/>
      </w:r>
    </w:p>
    <w:p w14:paraId="17648F20" w14:textId="77777777" w:rsidR="00590616" w:rsidRPr="00F778E1" w:rsidRDefault="00590616" w:rsidP="00590616">
      <w:pPr>
        <w:pStyle w:val="14"/>
        <w:tabs>
          <w:tab w:val="right" w:leader="dot" w:pos="9912"/>
        </w:tabs>
        <w:jc w:val="both"/>
        <w:rPr>
          <w:bCs w:val="0"/>
          <w:caps w:val="0"/>
          <w:noProof/>
          <w:sz w:val="24"/>
          <w:szCs w:val="24"/>
        </w:rPr>
      </w:pPr>
      <w:r w:rsidRPr="00F778E1">
        <w:rPr>
          <w:noProof/>
          <w:sz w:val="24"/>
          <w:szCs w:val="24"/>
        </w:rPr>
        <w:t xml:space="preserve">РАЗДЕЛ </w:t>
      </w:r>
      <w:r w:rsidRPr="00F778E1">
        <w:rPr>
          <w:noProof/>
          <w:sz w:val="24"/>
          <w:szCs w:val="24"/>
          <w:lang w:val="en-US"/>
        </w:rPr>
        <w:t>I</w:t>
      </w:r>
      <w:r w:rsidRPr="00F778E1">
        <w:rPr>
          <w:noProof/>
          <w:sz w:val="24"/>
          <w:szCs w:val="24"/>
        </w:rPr>
        <w:t>. ПОЛОЖЕНИЕ ОБ ОРГАНИЗАЦИИ И ПРОВЕДЕНИИ ЗАПРОСА ПРЕДЛОЖЕНИЙ</w:t>
      </w:r>
      <w:r w:rsidRPr="00F778E1">
        <w:rPr>
          <w:noProof/>
          <w:sz w:val="24"/>
          <w:szCs w:val="24"/>
        </w:rPr>
        <w:tab/>
        <w:t>3</w:t>
      </w:r>
    </w:p>
    <w:p w14:paraId="07D38F1A" w14:textId="636F281D" w:rsidR="00590616" w:rsidRPr="00F778E1" w:rsidRDefault="00590616" w:rsidP="00590616">
      <w:pPr>
        <w:pStyle w:val="14"/>
        <w:tabs>
          <w:tab w:val="right" w:leader="dot" w:pos="9912"/>
        </w:tabs>
        <w:jc w:val="both"/>
        <w:rPr>
          <w:bCs w:val="0"/>
          <w:caps w:val="0"/>
          <w:noProof/>
          <w:sz w:val="24"/>
          <w:szCs w:val="24"/>
        </w:rPr>
      </w:pPr>
      <w:r w:rsidRPr="00F778E1">
        <w:rPr>
          <w:noProof/>
          <w:sz w:val="24"/>
          <w:szCs w:val="24"/>
        </w:rPr>
        <w:t xml:space="preserve">РАЗДЕЛ </w:t>
      </w:r>
      <w:r w:rsidRPr="00F778E1">
        <w:rPr>
          <w:noProof/>
          <w:sz w:val="24"/>
          <w:szCs w:val="24"/>
          <w:lang w:val="en-US"/>
        </w:rPr>
        <w:t>II</w:t>
      </w:r>
      <w:r w:rsidRPr="00F778E1">
        <w:rPr>
          <w:noProof/>
          <w:sz w:val="24"/>
          <w:szCs w:val="24"/>
        </w:rPr>
        <w:t>. Техническое задание…………………………………………………….......1</w:t>
      </w:r>
      <w:r w:rsidR="005C26C0">
        <w:rPr>
          <w:noProof/>
          <w:sz w:val="24"/>
          <w:szCs w:val="24"/>
        </w:rPr>
        <w:t>4</w:t>
      </w:r>
    </w:p>
    <w:p w14:paraId="5BCDC6EC" w14:textId="7A2FD40D"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F778E1">
        <w:rPr>
          <w:noProof/>
          <w:sz w:val="24"/>
          <w:szCs w:val="24"/>
        </w:rPr>
        <w:t xml:space="preserve">РАЗДЕЛ </w:t>
      </w:r>
      <w:r w:rsidRPr="00F778E1">
        <w:rPr>
          <w:noProof/>
          <w:sz w:val="24"/>
          <w:szCs w:val="24"/>
          <w:lang w:val="en-US"/>
        </w:rPr>
        <w:t>IIi</w:t>
      </w:r>
      <w:r w:rsidRPr="00F778E1">
        <w:rPr>
          <w:noProof/>
          <w:sz w:val="24"/>
          <w:szCs w:val="24"/>
        </w:rPr>
        <w:t>.ОБРАЗЦЫ ФОРМ, ПРЕДСТАВЛЯЕМЫХ В СОСТАВЕ ЗАЯВКИ НА УЧАСТИЕ В ЗАПРОСЕ ПРЕДЛОЖЕНИЙ</w:t>
      </w:r>
      <w:r w:rsidRPr="00F778E1">
        <w:rPr>
          <w:sz w:val="24"/>
          <w:szCs w:val="24"/>
        </w:rPr>
        <w:tab/>
        <w:t>1</w:t>
      </w:r>
      <w:r w:rsidR="005C26C0">
        <w:rPr>
          <w:sz w:val="24"/>
          <w:szCs w:val="24"/>
        </w:rPr>
        <w:t>8</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76B4B716" w14:textId="6F70EDD2" w:rsidR="00B038A3" w:rsidRPr="00B038A3" w:rsidRDefault="00F34639" w:rsidP="00B038A3">
      <w:pPr>
        <w:pStyle w:val="affff3"/>
        <w:ind w:firstLine="426"/>
        <w:jc w:val="both"/>
        <w:rPr>
          <w:rFonts w:ascii="Times New Roman" w:eastAsia="yandex-sans" w:hAnsi="Times New Roman"/>
          <w:color w:val="000000"/>
          <w:sz w:val="24"/>
          <w:szCs w:val="24"/>
        </w:rPr>
      </w:pPr>
      <w:r w:rsidRPr="006A6C8B">
        <w:rPr>
          <w:rFonts w:ascii="Times New Roman" w:hAnsi="Times New Roman"/>
          <w:sz w:val="24"/>
          <w:szCs w:val="24"/>
        </w:rPr>
        <w:t>Запрос предложений</w:t>
      </w:r>
      <w:r w:rsidR="00D7480C" w:rsidRPr="006A6C8B">
        <w:rPr>
          <w:rFonts w:ascii="Times New Roman" w:hAnsi="Times New Roman"/>
          <w:sz w:val="24"/>
          <w:szCs w:val="24"/>
        </w:rPr>
        <w:t xml:space="preserve"> </w:t>
      </w:r>
      <w:r w:rsidR="00316FB4" w:rsidRPr="006A6C8B">
        <w:rPr>
          <w:rFonts w:ascii="Times New Roman" w:eastAsia="yandex-sans" w:hAnsi="Times New Roman"/>
          <w:color w:val="000000"/>
          <w:sz w:val="24"/>
          <w:szCs w:val="24"/>
        </w:rPr>
        <w:t xml:space="preserve">на право заключения договора </w:t>
      </w:r>
      <w:r w:rsidR="00B038A3" w:rsidRPr="00B038A3">
        <w:rPr>
          <w:rFonts w:ascii="Times New Roman" w:eastAsia="yandex-sans" w:hAnsi="Times New Roman"/>
          <w:color w:val="000000"/>
          <w:sz w:val="24"/>
          <w:szCs w:val="24"/>
        </w:rPr>
        <w:t>на оказание услуг по организации участия экспортно ориентированных субъектов малого и среднего предпринимательства Пермского края на коллективном стенде в 21-ой Северо-Каспийской региональной выставке «Атырау Нефть и Газ»</w:t>
      </w:r>
      <w:r w:rsidR="00B038A3">
        <w:rPr>
          <w:rFonts w:ascii="Times New Roman" w:eastAsia="yandex-sans" w:hAnsi="Times New Roman"/>
          <w:color w:val="000000"/>
          <w:sz w:val="24"/>
          <w:szCs w:val="24"/>
        </w:rPr>
        <w:t>.</w:t>
      </w:r>
    </w:p>
    <w:p w14:paraId="5C7E02C2" w14:textId="3EC3C04A" w:rsidR="00E84BC1" w:rsidRPr="003C3614" w:rsidRDefault="00E84BC1" w:rsidP="00B038A3">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3E43B2">
        <w:trPr>
          <w:trHeight w:val="357"/>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02F179CC" w:rsidR="00447D4B" w:rsidRPr="00314112" w:rsidRDefault="00185E27" w:rsidP="00B44B37">
            <w:pPr>
              <w:spacing w:after="0"/>
            </w:pPr>
            <w:r w:rsidRPr="00314112">
              <w:t>Руководитель</w:t>
            </w:r>
            <w:r w:rsidR="008F24C1" w:rsidRPr="00314112">
              <w:t>:</w:t>
            </w:r>
            <w:r w:rsidRPr="00314112">
              <w:t xml:space="preserve"> </w:t>
            </w:r>
            <w:r w:rsidR="00B038A3">
              <w:t xml:space="preserve">Никитина Яна Алексеевна </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393641E0" w:rsidR="006A6C8B" w:rsidRPr="006A6C8B" w:rsidRDefault="004C1D7F" w:rsidP="006A6C8B">
            <w:pPr>
              <w:suppressAutoHyphens/>
              <w:spacing w:after="0"/>
              <w:rPr>
                <w:lang w:eastAsia="ar-SA"/>
              </w:rPr>
            </w:pPr>
            <w:r w:rsidRPr="004C1D7F">
              <w:rPr>
                <w:lang w:eastAsia="ar-SA"/>
              </w:rPr>
              <w:t>Оказание услуг по организации участия экспортно ориентированных субъектов малого и среднего предпринимательства на коллективном стенде Пермского края в 21-ой Северо-Каспийской региональной выставке «Атырау Нефть и Газ»</w:t>
            </w:r>
          </w:p>
        </w:tc>
      </w:tr>
      <w:tr w:rsidR="00525EE4"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94D2158" w:rsidR="006A6C8B" w:rsidRPr="006A6C8B" w:rsidRDefault="006A6C8B" w:rsidP="006A6C8B">
            <w:r w:rsidRPr="00E85CC2">
              <w:t xml:space="preserve">Не позднее </w:t>
            </w:r>
            <w:r>
              <w:t>0</w:t>
            </w:r>
            <w:r w:rsidR="007A304F">
              <w:t>6</w:t>
            </w:r>
            <w:r>
              <w:t xml:space="preserve"> апреля 202</w:t>
            </w:r>
            <w:r w:rsidR="007A304F">
              <w:t>4</w:t>
            </w:r>
            <w:r>
              <w:t xml:space="preserve"> г. </w:t>
            </w:r>
            <w:r w:rsidRPr="006A6C8B">
              <w:rPr>
                <w:rFonts w:eastAsiaTheme="minorHAnsi" w:cstheme="minorBidi"/>
                <w:bCs/>
                <w:color w:val="000000" w:themeColor="text1"/>
                <w:lang w:eastAsia="en-US"/>
              </w:rPr>
              <w:t>Срок проведения выставки</w:t>
            </w:r>
            <w:r w:rsidRPr="006A6C8B">
              <w:rPr>
                <w:rFonts w:eastAsiaTheme="minorHAnsi" w:cstheme="minorBidi"/>
                <w:b/>
                <w:color w:val="000000" w:themeColor="text1"/>
                <w:lang w:eastAsia="en-US"/>
              </w:rPr>
              <w:t xml:space="preserve"> </w:t>
            </w:r>
            <w:r w:rsidRPr="006A6C8B">
              <w:rPr>
                <w:rFonts w:eastAsiaTheme="minorHAnsi" w:cstheme="minorBidi"/>
                <w:bCs/>
                <w:color w:val="000000" w:themeColor="text1"/>
                <w:lang w:eastAsia="en-US"/>
              </w:rPr>
              <w:t>с «0</w:t>
            </w:r>
            <w:r w:rsidR="007A304F">
              <w:rPr>
                <w:rFonts w:eastAsiaTheme="minorHAnsi" w:cstheme="minorBidi"/>
                <w:bCs/>
                <w:color w:val="000000" w:themeColor="text1"/>
                <w:lang w:eastAsia="en-US"/>
              </w:rPr>
              <w:t>3</w:t>
            </w:r>
            <w:r w:rsidRPr="006A6C8B">
              <w:rPr>
                <w:rFonts w:eastAsiaTheme="minorHAnsi" w:cstheme="minorBidi"/>
                <w:bCs/>
                <w:color w:val="000000" w:themeColor="text1"/>
                <w:lang w:eastAsia="en-US"/>
              </w:rPr>
              <w:t>» по «0</w:t>
            </w:r>
            <w:r w:rsidR="007A304F">
              <w:rPr>
                <w:rFonts w:eastAsiaTheme="minorHAnsi" w:cstheme="minorBidi"/>
                <w:bCs/>
                <w:color w:val="000000" w:themeColor="text1"/>
                <w:lang w:eastAsia="en-US"/>
              </w:rPr>
              <w:t>5</w:t>
            </w:r>
            <w:r w:rsidRPr="006A6C8B">
              <w:rPr>
                <w:rFonts w:eastAsiaTheme="minorHAnsi" w:cstheme="minorBidi"/>
                <w:bCs/>
                <w:color w:val="000000" w:themeColor="text1"/>
                <w:lang w:eastAsia="en-US"/>
              </w:rPr>
              <w:t>» апреля 202</w:t>
            </w:r>
            <w:r w:rsidR="007A304F">
              <w:rPr>
                <w:rFonts w:eastAsiaTheme="minorHAnsi" w:cstheme="minorBidi"/>
                <w:bCs/>
                <w:color w:val="000000" w:themeColor="text1"/>
                <w:lang w:eastAsia="en-US"/>
              </w:rPr>
              <w:t>4</w:t>
            </w:r>
            <w:r w:rsidRPr="006A6C8B">
              <w:rPr>
                <w:rFonts w:eastAsiaTheme="minorHAnsi" w:cstheme="minorBidi"/>
                <w:bCs/>
                <w:color w:val="000000" w:themeColor="text1"/>
                <w:lang w:eastAsia="en-US"/>
              </w:rPr>
              <w:t xml:space="preserve"> г. </w:t>
            </w:r>
          </w:p>
        </w:tc>
      </w:tr>
      <w:tr w:rsidR="00525EE4"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6A6C8B"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6A6C8B" w:rsidRPr="00B44B37" w:rsidRDefault="006A6C8B" w:rsidP="006A6C8B">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6A6C8B" w:rsidRPr="00B44B37" w:rsidRDefault="006A6C8B" w:rsidP="006A6C8B">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BAB3CBB" w:rsidR="006A6C8B" w:rsidRPr="00314112" w:rsidRDefault="007A304F" w:rsidP="006A6C8B">
            <w:pPr>
              <w:suppressAutoHyphens/>
              <w:spacing w:after="160" w:line="259" w:lineRule="auto"/>
              <w:rPr>
                <w:color w:val="000000" w:themeColor="text1"/>
                <w:lang w:eastAsia="ar-SA"/>
              </w:rPr>
            </w:pPr>
            <w:r w:rsidRPr="007A304F">
              <w:t>2 990 686 (два миллиона девятьсот девяносто тысяч шестьсот восемьдесят шесть) рублей 32 копейки</w:t>
            </w:r>
          </w:p>
        </w:tc>
      </w:tr>
      <w:tr w:rsidR="006A6C8B"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6A6C8B" w:rsidRPr="00B44B37" w:rsidRDefault="006A6C8B" w:rsidP="006A6C8B">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6A6C8B" w:rsidRPr="00B44B37" w:rsidRDefault="006A6C8B" w:rsidP="006A6C8B">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6A6C8B" w:rsidRPr="00314112" w:rsidRDefault="006A6C8B" w:rsidP="006A6C8B">
            <w:pPr>
              <w:widowControl w:val="0"/>
              <w:spacing w:after="0"/>
            </w:pPr>
            <w:r w:rsidRPr="00314112">
              <w:t>Цена договора включает в себя все затраты Исполнителя.</w:t>
            </w:r>
          </w:p>
        </w:tc>
      </w:tr>
      <w:tr w:rsidR="006A6C8B"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6A6C8B" w:rsidRPr="00B44B37" w:rsidRDefault="006A6C8B" w:rsidP="006A6C8B">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6A6C8B" w:rsidRPr="00B44B37" w:rsidRDefault="006A6C8B" w:rsidP="006A6C8B">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5DE38261" w14:textId="77777777" w:rsidR="00F57262" w:rsidRPr="00F57262" w:rsidRDefault="00F57262" w:rsidP="00F57262">
            <w:pPr>
              <w:widowControl w:val="0"/>
              <w:suppressAutoHyphens/>
              <w:spacing w:after="0"/>
              <w:ind w:hanging="2"/>
              <w:rPr>
                <w:rFonts w:eastAsiaTheme="minorHAnsi" w:cstheme="minorBidi"/>
                <w:lang w:eastAsia="en-US"/>
              </w:rPr>
            </w:pPr>
            <w:r w:rsidRPr="00F57262">
              <w:rPr>
                <w:rFonts w:eastAsiaTheme="minorHAnsi" w:cstheme="minorBidi"/>
                <w:lang w:eastAsia="en-US"/>
              </w:rPr>
              <w:t>Оплата за оказанные услуги производится в следующем порядке:</w:t>
            </w:r>
          </w:p>
          <w:p w14:paraId="7C0DB92C" w14:textId="217148E7" w:rsidR="00F57262" w:rsidRPr="00F57262" w:rsidRDefault="00F57262" w:rsidP="00F57262">
            <w:pPr>
              <w:widowControl w:val="0"/>
              <w:suppressAutoHyphens/>
              <w:spacing w:after="0"/>
              <w:ind w:hanging="2"/>
              <w:rPr>
                <w:rFonts w:eastAsiaTheme="minorHAnsi" w:cstheme="minorBidi"/>
                <w:b/>
                <w:bCs/>
                <w:lang w:eastAsia="en-US"/>
              </w:rPr>
            </w:pPr>
            <w:r w:rsidRPr="00F57262">
              <w:rPr>
                <w:rFonts w:eastAsiaTheme="minorHAnsi" w:cstheme="minorBidi"/>
                <w:b/>
                <w:bCs/>
                <w:lang w:eastAsia="en-US"/>
              </w:rPr>
              <w:t>- предоплата в размере 50% от общей стоимости договора в течение 10 (десяти) рабочих дней с даты выставления Исполнителем оригинала счета</w:t>
            </w:r>
          </w:p>
          <w:p w14:paraId="0CF8BBD3" w14:textId="12067D4B" w:rsidR="006A6C8B" w:rsidRPr="004F39EC" w:rsidRDefault="00F57262" w:rsidP="00F57262">
            <w:pPr>
              <w:widowControl w:val="0"/>
              <w:suppressAutoHyphens/>
              <w:spacing w:after="0"/>
              <w:ind w:hanging="2"/>
              <w:rPr>
                <w:rFonts w:eastAsiaTheme="minorHAnsi" w:cstheme="minorBidi"/>
                <w:lang w:eastAsia="en-US"/>
              </w:rPr>
            </w:pPr>
            <w:r w:rsidRPr="00F57262">
              <w:rPr>
                <w:rFonts w:eastAsiaTheme="minorHAnsi" w:cstheme="minorBidi"/>
                <w:b/>
                <w:bCs/>
                <w:lang w:eastAsia="en-US"/>
              </w:rPr>
              <w:t>- оставшаяся часть оплаты по договору в размере 50% от общей стоимости договора в течение 10 (десяти) рабочих дней с даты подписания акта оказанных услуг на основании выставленного оригинала счета.</w:t>
            </w:r>
          </w:p>
        </w:tc>
      </w:tr>
      <w:tr w:rsidR="006A6C8B"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6A6C8B" w:rsidRPr="00B44B37" w:rsidRDefault="006A6C8B" w:rsidP="006A6C8B">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6A6C8B" w:rsidRPr="00B44B37" w:rsidRDefault="006A6C8B" w:rsidP="006A6C8B">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6A6C8B" w:rsidRPr="00314112" w:rsidRDefault="006A6C8B" w:rsidP="006A6C8B">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6A6C8B"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6A6C8B" w:rsidRPr="00B44B37" w:rsidRDefault="006A6C8B" w:rsidP="006A6C8B">
            <w:pPr>
              <w:keepLines/>
              <w:widowControl w:val="0"/>
              <w:suppressLineNumbers/>
              <w:suppressAutoHyphens/>
              <w:spacing w:after="0"/>
            </w:pPr>
            <w:r>
              <w:lastRenderedPageBreak/>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6A6C8B" w:rsidRPr="00B44B37" w:rsidRDefault="006A6C8B" w:rsidP="006A6C8B">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13B850A" w14:textId="77777777" w:rsidR="006B7BBA" w:rsidRPr="006B7BBA" w:rsidRDefault="006B7BBA" w:rsidP="006B7BBA">
            <w:pPr>
              <w:spacing w:after="0"/>
              <w:rPr>
                <w:color w:val="000000"/>
              </w:rPr>
            </w:pPr>
            <w:r w:rsidRPr="006B7BBA">
              <w:rPr>
                <w:color w:val="000000"/>
              </w:rPr>
              <w:t>Участник закупки соответствует следующим требованиям:</w:t>
            </w:r>
          </w:p>
          <w:p w14:paraId="539E4DE6" w14:textId="536B9CAF" w:rsidR="006B7BBA" w:rsidRDefault="006B7BBA" w:rsidP="006B7BBA">
            <w:pPr>
              <w:spacing w:after="0"/>
              <w:rPr>
                <w:color w:val="000000"/>
              </w:rPr>
            </w:pPr>
            <w:r w:rsidRPr="006B7BBA">
              <w:rPr>
                <w:color w:val="000000"/>
              </w:rPr>
              <w:t>1)</w:t>
            </w:r>
            <w:r w:rsidRPr="006B7BBA">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EB6B6B2" w14:textId="77777777" w:rsidR="006B7BBA" w:rsidRPr="006B7BBA" w:rsidRDefault="006B7BBA" w:rsidP="006B7BBA">
            <w:pPr>
              <w:spacing w:after="0"/>
              <w:rPr>
                <w:color w:val="000000"/>
              </w:rPr>
            </w:pPr>
            <w:r w:rsidRPr="006B7BBA">
              <w:rPr>
                <w:color w:val="000000"/>
              </w:rPr>
              <w:t>2)</w:t>
            </w:r>
            <w:r w:rsidRPr="006B7BBA">
              <w:rPr>
                <w:color w:val="000000"/>
              </w:rPr>
              <w:tab/>
              <w:t>участники закупок должны иметь полномочия на участие в закупочных процедурах;</w:t>
            </w:r>
          </w:p>
          <w:p w14:paraId="028BA555" w14:textId="1CE39F00" w:rsidR="006B7BBA" w:rsidRPr="006B7BBA" w:rsidRDefault="006B7BBA" w:rsidP="006B7BBA">
            <w:pPr>
              <w:spacing w:after="0"/>
              <w:rPr>
                <w:color w:val="000000"/>
              </w:rPr>
            </w:pPr>
            <w:r w:rsidRPr="006B7BBA">
              <w:rPr>
                <w:color w:val="000000"/>
              </w:rPr>
              <w:t>3)</w:t>
            </w:r>
            <w:r w:rsidRPr="006B7BBA">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52591D" w14:textId="77777777" w:rsidR="006B7BBA" w:rsidRPr="006B7BBA" w:rsidRDefault="006B7BBA" w:rsidP="006B7BBA">
            <w:pPr>
              <w:spacing w:after="0"/>
              <w:rPr>
                <w:color w:val="000000"/>
              </w:rPr>
            </w:pPr>
            <w:r w:rsidRPr="006B7BBA">
              <w:rPr>
                <w:color w:val="000000"/>
              </w:rPr>
              <w:t>4)</w:t>
            </w:r>
            <w:r w:rsidRPr="006B7BBA">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C317FF5" w14:textId="77777777" w:rsidR="006B7BBA" w:rsidRPr="006B7BBA" w:rsidRDefault="006B7BBA" w:rsidP="006B7BBA">
            <w:pPr>
              <w:spacing w:after="0"/>
              <w:rPr>
                <w:color w:val="000000"/>
              </w:rPr>
            </w:pPr>
            <w:r w:rsidRPr="006B7BBA">
              <w:rPr>
                <w:color w:val="000000"/>
              </w:rPr>
              <w:t>5)</w:t>
            </w:r>
            <w:r w:rsidRPr="006B7BBA">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206C35A" w14:textId="635772A7" w:rsidR="006B7BBA" w:rsidRPr="006B7BBA" w:rsidRDefault="006B7BBA" w:rsidP="006B7BBA">
            <w:pPr>
              <w:spacing w:after="0"/>
              <w:rPr>
                <w:color w:val="000000"/>
              </w:rPr>
            </w:pPr>
            <w:r w:rsidRPr="006B7BBA">
              <w:rPr>
                <w:color w:val="000000"/>
              </w:rPr>
              <w:t>-</w:t>
            </w:r>
            <w:r w:rsidRPr="006B7BBA">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8813C86" w14:textId="77777777" w:rsidR="006B7BBA" w:rsidRPr="006B7BBA" w:rsidRDefault="006B7BBA" w:rsidP="006B7BBA">
            <w:pPr>
              <w:spacing w:after="0"/>
              <w:rPr>
                <w:color w:val="000000"/>
              </w:rPr>
            </w:pPr>
            <w:r w:rsidRPr="006B7BBA">
              <w:rPr>
                <w:color w:val="000000"/>
              </w:rPr>
              <w:t>-</w:t>
            </w:r>
            <w:r w:rsidRPr="006B7BBA">
              <w:rPr>
                <w:color w:val="000000"/>
              </w:rPr>
              <w:tab/>
              <w:t xml:space="preserve">суммы, которые реструктурированы в соответствии с законодательством Российской Федерации; </w:t>
            </w:r>
          </w:p>
          <w:p w14:paraId="30FB9894" w14:textId="77777777" w:rsidR="006B7BBA" w:rsidRPr="006B7BBA" w:rsidRDefault="006B7BBA" w:rsidP="006B7BBA">
            <w:pPr>
              <w:spacing w:after="0"/>
              <w:rPr>
                <w:color w:val="000000"/>
              </w:rPr>
            </w:pPr>
            <w:r w:rsidRPr="006B7BBA">
              <w:rPr>
                <w:color w:val="000000"/>
              </w:rPr>
              <w:t>-</w:t>
            </w:r>
            <w:r w:rsidRPr="006B7BBA">
              <w:rPr>
                <w:color w:val="000000"/>
              </w:rPr>
              <w:tab/>
              <w:t>суммы, которые в совокупности не превышает 5 000 рублей;</w:t>
            </w:r>
          </w:p>
          <w:p w14:paraId="3F192C93" w14:textId="2CD65E97" w:rsidR="006B7BBA" w:rsidRPr="006B7BBA" w:rsidRDefault="006B7BBA" w:rsidP="006B7BBA">
            <w:pPr>
              <w:spacing w:after="0"/>
              <w:rPr>
                <w:color w:val="000000"/>
              </w:rPr>
            </w:pPr>
            <w:r w:rsidRPr="006B7BBA">
              <w:rPr>
                <w:color w:val="000000"/>
              </w:rPr>
              <w:t>-</w:t>
            </w:r>
            <w:r w:rsidRPr="006B7BBA">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3CFCFD4" w14:textId="24E2E7B9" w:rsidR="006B7BBA" w:rsidRPr="006B7BBA" w:rsidRDefault="006B7BBA" w:rsidP="006B7BBA">
            <w:pPr>
              <w:spacing w:after="0"/>
              <w:rPr>
                <w:color w:val="000000"/>
              </w:rPr>
            </w:pPr>
            <w:r w:rsidRPr="006B7BBA">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w:t>
            </w:r>
            <w:r>
              <w:rPr>
                <w:color w:val="000000"/>
              </w:rPr>
              <w:t>м</w:t>
            </w:r>
            <w:r w:rsidRPr="006B7BBA">
              <w:rPr>
                <w:color w:val="000000"/>
              </w:rPr>
              <w:t>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664DC59" w14:textId="2FE07249" w:rsidR="006B7BBA" w:rsidRPr="006B7BBA" w:rsidRDefault="006B7BBA" w:rsidP="006B7BBA">
            <w:pPr>
              <w:spacing w:after="0"/>
              <w:rPr>
                <w:color w:val="000000"/>
              </w:rPr>
            </w:pPr>
            <w:r w:rsidRPr="006B7BBA">
              <w:rPr>
                <w:color w:val="000000"/>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w:t>
            </w:r>
            <w:r w:rsidRPr="006B7BBA">
              <w:rPr>
                <w:color w:val="000000"/>
              </w:rPr>
              <w:lastRenderedPageBreak/>
              <w:t>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665FE20" w14:textId="77777777" w:rsidR="006B7BBA" w:rsidRPr="006B7BBA" w:rsidRDefault="006B7BBA" w:rsidP="006B7BBA">
            <w:pPr>
              <w:spacing w:after="0"/>
              <w:rPr>
                <w:color w:val="000000"/>
              </w:rPr>
            </w:pPr>
            <w:r w:rsidRPr="006B7BBA">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01D2E985" w14:textId="77777777" w:rsidR="006B7BBA" w:rsidRPr="006B7BBA" w:rsidRDefault="006B7BBA" w:rsidP="006B7BBA">
            <w:pPr>
              <w:spacing w:after="0"/>
              <w:rPr>
                <w:color w:val="000000"/>
              </w:rPr>
            </w:pPr>
            <w:r w:rsidRPr="006B7BBA">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554945" w14:textId="4FAB3F2B" w:rsidR="006B7BBA" w:rsidRPr="006B7BBA" w:rsidRDefault="006B7BBA" w:rsidP="006B7BBA">
            <w:pPr>
              <w:spacing w:after="0"/>
              <w:rPr>
                <w:color w:val="000000"/>
              </w:rPr>
            </w:pPr>
            <w:r w:rsidRPr="006B7BBA">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9E88727" w14:textId="78048B88" w:rsidR="006B7BBA" w:rsidRPr="006B7BBA" w:rsidRDefault="006B7BBA" w:rsidP="006B7BBA">
            <w:pPr>
              <w:spacing w:after="0"/>
              <w:rPr>
                <w:color w:val="000000"/>
              </w:rPr>
            </w:pPr>
            <w:r w:rsidRPr="006B7BBA">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95BEA7" w14:textId="77777777" w:rsidR="006B7BBA" w:rsidRPr="006B7BBA" w:rsidRDefault="006B7BBA" w:rsidP="006B7BBA">
            <w:pPr>
              <w:spacing w:after="0"/>
              <w:rPr>
                <w:color w:val="000000"/>
              </w:rPr>
            </w:pPr>
            <w:r w:rsidRPr="006B7BBA">
              <w:rPr>
                <w:color w:val="000000"/>
              </w:rPr>
              <w:t>9) участник закупки предоставляет достоверные сведения в рамках закупочных процедур;</w:t>
            </w:r>
          </w:p>
          <w:p w14:paraId="23C0048E" w14:textId="77777777" w:rsidR="006B7BBA" w:rsidRPr="006B7BBA" w:rsidRDefault="006B7BBA" w:rsidP="006B7BBA">
            <w:pPr>
              <w:spacing w:after="0"/>
              <w:rPr>
                <w:color w:val="000000"/>
              </w:rPr>
            </w:pPr>
            <w:r w:rsidRPr="006B7BBA">
              <w:rPr>
                <w:color w:val="000000"/>
              </w:rPr>
              <w:lastRenderedPageBreak/>
              <w:t>10) отсутствие в реестре недобросовестных участников закупок некоммерческой организации «Пермский фонд развития предпринимательства»;</w:t>
            </w:r>
          </w:p>
          <w:p w14:paraId="79D6A0D6" w14:textId="77777777" w:rsidR="006A6C8B" w:rsidRDefault="006B7BBA" w:rsidP="006B7BBA">
            <w:pPr>
              <w:spacing w:after="0"/>
              <w:rPr>
                <w:color w:val="000000"/>
              </w:rPr>
            </w:pPr>
            <w:r w:rsidRPr="006B7BBA">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76AC2564" w:rsidR="006B7BBA" w:rsidRPr="00314112" w:rsidRDefault="006B7BBA" w:rsidP="006B7BBA">
            <w:pPr>
              <w:spacing w:after="0"/>
              <w:rPr>
                <w:color w:val="000000"/>
              </w:rPr>
            </w:pPr>
            <w:r w:rsidRPr="006B7BBA">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6A6C8B"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6A6C8B" w:rsidRPr="00B44B37" w:rsidRDefault="006A6C8B" w:rsidP="006A6C8B">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6A6C8B" w:rsidRPr="00B44B37" w:rsidRDefault="006A6C8B" w:rsidP="006A6C8B">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6A6C8B" w:rsidRPr="00B44B37" w:rsidRDefault="006A6C8B" w:rsidP="006A6C8B">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6A6C8B"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6A6C8B" w:rsidRPr="00B44B37" w:rsidRDefault="006A6C8B" w:rsidP="006A6C8B">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6A6C8B" w:rsidRPr="00B44B37" w:rsidRDefault="006A6C8B" w:rsidP="006A6C8B">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6A6C8B" w:rsidRPr="00B44B37" w:rsidRDefault="006A6C8B" w:rsidP="006A6C8B">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6A6C8B"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6A6C8B" w:rsidRPr="00B44B37" w:rsidRDefault="006A6C8B" w:rsidP="006A6C8B">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6A6C8B" w:rsidRPr="00B44B37" w:rsidRDefault="006A6C8B" w:rsidP="006A6C8B">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6A6C8B" w:rsidRPr="00F7732F" w:rsidRDefault="006A6C8B" w:rsidP="006A6C8B">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6A6C8B" w:rsidRPr="00B44B37" w:rsidRDefault="006A6C8B" w:rsidP="006A6C8B">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6A6C8B"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6A6C8B" w:rsidRPr="00482FCB" w:rsidRDefault="006A6C8B" w:rsidP="006A6C8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6A6C8B"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6A6C8B" w:rsidRPr="00B44B37" w:rsidRDefault="006A6C8B" w:rsidP="006A6C8B">
            <w:pPr>
              <w:keepLines/>
              <w:widowControl w:val="0"/>
              <w:suppressLineNumbers/>
              <w:suppressAutoHyphens/>
              <w:spacing w:after="0"/>
            </w:pPr>
            <w:r>
              <w:lastRenderedPageBreak/>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6A6C8B" w:rsidRPr="00B44B37" w:rsidRDefault="006A6C8B" w:rsidP="006A6C8B">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6A6C8B" w:rsidRDefault="006A6C8B" w:rsidP="006A6C8B">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6A6C8B" w:rsidRPr="00B44B37" w:rsidRDefault="006A6C8B" w:rsidP="006A6C8B">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6A6C8B" w:rsidRDefault="006A6C8B" w:rsidP="006A6C8B">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6A6C8B" w:rsidRPr="00B44B37" w:rsidRDefault="006A6C8B" w:rsidP="006A6C8B">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6A6C8B" w:rsidRPr="00B44B37" w14:paraId="3E9556E8" w14:textId="77777777" w:rsidTr="00A34527">
              <w:trPr>
                <w:trHeight w:val="968"/>
              </w:trPr>
              <w:tc>
                <w:tcPr>
                  <w:tcW w:w="5553" w:type="dxa"/>
                  <w:tcBorders>
                    <w:bottom w:val="single" w:sz="4" w:space="0" w:color="auto"/>
                  </w:tcBorders>
                </w:tcPr>
                <w:p w14:paraId="41E77B3B" w14:textId="77777777" w:rsidR="00F778E1" w:rsidRDefault="00F778E1" w:rsidP="00F778E1">
                  <w:pPr>
                    <w:spacing w:after="0"/>
                  </w:pPr>
                </w:p>
                <w:p w14:paraId="716C3DA1" w14:textId="625A6BD3" w:rsidR="006A6C8B" w:rsidRPr="00B44B37" w:rsidRDefault="006A6C8B" w:rsidP="006A6C8B">
                  <w:pPr>
                    <w:spacing w:after="0"/>
                    <w:jc w:val="center"/>
                  </w:pPr>
                  <w:r w:rsidRPr="00B44B37">
                    <w:t>Заявка</w:t>
                  </w:r>
                </w:p>
                <w:p w14:paraId="60852B58" w14:textId="2FB03AF7" w:rsidR="006A6C8B" w:rsidRPr="00B44B37" w:rsidRDefault="006A6C8B" w:rsidP="006A6C8B">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6A6C8B" w:rsidRPr="00B44B37" w:rsidRDefault="006A6C8B" w:rsidP="006A6C8B">
                  <w:pPr>
                    <w:keepNext/>
                    <w:keepLines/>
                    <w:widowControl w:val="0"/>
                    <w:suppressLineNumbers/>
                    <w:suppressAutoHyphens/>
                    <w:spacing w:after="0"/>
                  </w:pPr>
                  <w:r w:rsidRPr="00B44B37">
                    <w:t>Участник закупки - _________________________</w:t>
                  </w:r>
                </w:p>
                <w:p w14:paraId="00924FE0" w14:textId="7A09C4C5" w:rsidR="006A6C8B" w:rsidRPr="00B44B37" w:rsidRDefault="006A6C8B" w:rsidP="006A6C8B">
                  <w:pPr>
                    <w:keepNext/>
                    <w:keepLines/>
                    <w:widowControl w:val="0"/>
                    <w:suppressLineNumbers/>
                    <w:suppressAutoHyphens/>
                    <w:spacing w:after="0"/>
                  </w:pPr>
                  <w:r w:rsidRPr="00B44B37">
                    <w:t>Почтовый адрес - ___________________________</w:t>
                  </w:r>
                </w:p>
                <w:p w14:paraId="466BE4B7" w14:textId="7F6C551A" w:rsidR="006A6C8B" w:rsidRPr="00B44B37" w:rsidRDefault="006A6C8B" w:rsidP="006A6C8B">
                  <w:pPr>
                    <w:keepNext/>
                    <w:keepLines/>
                    <w:widowControl w:val="0"/>
                    <w:suppressLineNumbers/>
                    <w:suppressAutoHyphens/>
                    <w:spacing w:after="0"/>
                  </w:pPr>
                  <w:r w:rsidRPr="00B44B37">
                    <w:t>ИНН (участника)____________________________</w:t>
                  </w:r>
                </w:p>
                <w:p w14:paraId="080EE5DF" w14:textId="77777777" w:rsidR="006A6C8B" w:rsidRPr="00B44B37" w:rsidRDefault="006A6C8B" w:rsidP="006A6C8B">
                  <w:pPr>
                    <w:keepNext/>
                    <w:keepLines/>
                    <w:widowControl w:val="0"/>
                    <w:suppressLineNumbers/>
                    <w:suppressAutoHyphens/>
                    <w:spacing w:after="0"/>
                  </w:pPr>
                </w:p>
              </w:tc>
            </w:tr>
            <w:tr w:rsidR="006A6C8B"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6A6C8B" w:rsidRDefault="006A6C8B" w:rsidP="006A6C8B">
                  <w:pPr>
                    <w:spacing w:after="0"/>
                  </w:pPr>
                </w:p>
                <w:p w14:paraId="06440581" w14:textId="76417D54" w:rsidR="006A6C8B" w:rsidRPr="008C78EE" w:rsidRDefault="006A6C8B" w:rsidP="006A6C8B">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6A6C8B" w:rsidRPr="008C78EE" w:rsidRDefault="006A6C8B" w:rsidP="006A6C8B">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6A6C8B" w:rsidRPr="00A34527" w:rsidRDefault="006A6C8B" w:rsidP="006A6C8B">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6A6C8B" w:rsidRPr="00B44B37" w:rsidRDefault="006A6C8B" w:rsidP="006A6C8B">
            <w:pPr>
              <w:keepNext/>
              <w:keepLines/>
              <w:widowControl w:val="0"/>
              <w:suppressLineNumbers/>
              <w:suppressAutoHyphens/>
              <w:spacing w:after="0"/>
            </w:pPr>
          </w:p>
        </w:tc>
      </w:tr>
      <w:tr w:rsidR="006A6C8B"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6A6C8B" w:rsidRPr="00B44B37" w:rsidRDefault="006A6C8B" w:rsidP="006A6C8B">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6A6C8B" w:rsidRPr="00B44B37" w:rsidRDefault="006A6C8B" w:rsidP="006A6C8B">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6A6C8B"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6A6C8B" w:rsidRPr="00B44B37" w:rsidRDefault="006A6C8B" w:rsidP="006A6C8B">
            <w:pPr>
              <w:keepLines/>
              <w:widowControl w:val="0"/>
              <w:suppressLineNumbers/>
              <w:suppressAutoHyphens/>
              <w:spacing w:after="0"/>
            </w:pPr>
          </w:p>
          <w:p w14:paraId="07DF8447" w14:textId="73B45401" w:rsidR="006A6C8B" w:rsidRPr="00B44B37" w:rsidRDefault="006A6C8B" w:rsidP="006A6C8B">
            <w:pPr>
              <w:keepLines/>
              <w:widowControl w:val="0"/>
              <w:suppressLineNumbers/>
              <w:suppressAutoHyphens/>
              <w:spacing w:after="0"/>
            </w:pPr>
            <w:r>
              <w:t>15</w:t>
            </w:r>
            <w:r w:rsidRPr="00B44B37">
              <w:t>.1.</w:t>
            </w:r>
          </w:p>
          <w:p w14:paraId="1696FCF3" w14:textId="77777777" w:rsidR="006A6C8B" w:rsidRPr="00B44B37" w:rsidRDefault="006A6C8B" w:rsidP="006A6C8B">
            <w:pPr>
              <w:keepLines/>
              <w:widowControl w:val="0"/>
              <w:suppressLineNumbers/>
              <w:suppressAutoHyphens/>
              <w:spacing w:after="0"/>
            </w:pPr>
          </w:p>
          <w:p w14:paraId="02623AB3" w14:textId="77777777" w:rsidR="006A6C8B" w:rsidRPr="00B44B37" w:rsidRDefault="006A6C8B" w:rsidP="006A6C8B">
            <w:pPr>
              <w:keepLines/>
              <w:widowControl w:val="0"/>
              <w:suppressLineNumbers/>
              <w:suppressAutoHyphens/>
              <w:spacing w:after="0"/>
            </w:pPr>
          </w:p>
          <w:p w14:paraId="7E85733A" w14:textId="77777777" w:rsidR="006A6C8B" w:rsidRPr="00B44B37" w:rsidRDefault="006A6C8B" w:rsidP="006A6C8B">
            <w:pPr>
              <w:keepLines/>
              <w:widowControl w:val="0"/>
              <w:suppressLineNumbers/>
              <w:suppressAutoHyphens/>
              <w:spacing w:after="0"/>
            </w:pPr>
          </w:p>
          <w:p w14:paraId="52A255F9" w14:textId="77777777" w:rsidR="006A6C8B" w:rsidRPr="00B44B37" w:rsidRDefault="006A6C8B" w:rsidP="006A6C8B">
            <w:pPr>
              <w:keepLines/>
              <w:widowControl w:val="0"/>
              <w:suppressLineNumbers/>
              <w:suppressAutoHyphens/>
              <w:spacing w:after="0"/>
            </w:pPr>
          </w:p>
          <w:p w14:paraId="15BA3DA7" w14:textId="77777777" w:rsidR="006A6C8B" w:rsidRPr="00B44B37" w:rsidRDefault="006A6C8B" w:rsidP="006A6C8B">
            <w:pPr>
              <w:keepLines/>
              <w:widowControl w:val="0"/>
              <w:suppressLineNumbers/>
              <w:suppressAutoHyphens/>
              <w:spacing w:after="0"/>
            </w:pPr>
          </w:p>
          <w:p w14:paraId="23BCA792" w14:textId="77777777" w:rsidR="006A6C8B" w:rsidRPr="00B44B37" w:rsidRDefault="006A6C8B" w:rsidP="006A6C8B">
            <w:pPr>
              <w:keepLines/>
              <w:widowControl w:val="0"/>
              <w:suppressLineNumbers/>
              <w:suppressAutoHyphens/>
              <w:spacing w:after="0"/>
            </w:pPr>
          </w:p>
          <w:p w14:paraId="0B56F6FF" w14:textId="77777777" w:rsidR="006A6C8B" w:rsidRPr="00B44B37" w:rsidRDefault="006A6C8B" w:rsidP="006A6C8B">
            <w:pPr>
              <w:keepLines/>
              <w:widowControl w:val="0"/>
              <w:suppressLineNumbers/>
              <w:suppressAutoHyphens/>
              <w:spacing w:after="0"/>
            </w:pPr>
          </w:p>
          <w:p w14:paraId="2EA1C42F" w14:textId="77777777" w:rsidR="006A6C8B" w:rsidRPr="00B44B37" w:rsidRDefault="006A6C8B" w:rsidP="006A6C8B">
            <w:pPr>
              <w:keepLines/>
              <w:widowControl w:val="0"/>
              <w:suppressLineNumbers/>
              <w:suppressAutoHyphens/>
              <w:spacing w:after="0"/>
            </w:pPr>
          </w:p>
          <w:p w14:paraId="2B82BFFC" w14:textId="77777777" w:rsidR="006A6C8B" w:rsidRPr="00B44B37" w:rsidRDefault="006A6C8B" w:rsidP="006A6C8B">
            <w:pPr>
              <w:keepLines/>
              <w:widowControl w:val="0"/>
              <w:suppressLineNumbers/>
              <w:suppressAutoHyphens/>
              <w:spacing w:after="0"/>
            </w:pPr>
          </w:p>
          <w:p w14:paraId="2DF9AFDC" w14:textId="77777777" w:rsidR="006A6C8B" w:rsidRPr="00B44B37" w:rsidRDefault="006A6C8B" w:rsidP="006A6C8B">
            <w:pPr>
              <w:keepLines/>
              <w:widowControl w:val="0"/>
              <w:suppressLineNumbers/>
              <w:suppressAutoHyphens/>
              <w:spacing w:after="0"/>
            </w:pPr>
          </w:p>
          <w:p w14:paraId="449A2679" w14:textId="77777777" w:rsidR="006A6C8B" w:rsidRPr="00B44B37" w:rsidRDefault="006A6C8B" w:rsidP="006A6C8B">
            <w:pPr>
              <w:keepLines/>
              <w:widowControl w:val="0"/>
              <w:suppressLineNumbers/>
              <w:suppressAutoHyphens/>
              <w:spacing w:after="0"/>
            </w:pPr>
          </w:p>
          <w:p w14:paraId="14CFBCC2" w14:textId="77777777" w:rsidR="006A6C8B" w:rsidRPr="00B44B37" w:rsidRDefault="006A6C8B" w:rsidP="006A6C8B">
            <w:pPr>
              <w:keepLines/>
              <w:widowControl w:val="0"/>
              <w:suppressLineNumbers/>
              <w:suppressAutoHyphens/>
              <w:spacing w:after="0"/>
            </w:pPr>
          </w:p>
          <w:p w14:paraId="257FAF72" w14:textId="77777777" w:rsidR="006A6C8B" w:rsidRPr="00B44B37" w:rsidRDefault="006A6C8B" w:rsidP="006A6C8B">
            <w:pPr>
              <w:keepLines/>
              <w:widowControl w:val="0"/>
              <w:suppressLineNumbers/>
              <w:suppressAutoHyphens/>
              <w:spacing w:after="0"/>
            </w:pPr>
          </w:p>
          <w:p w14:paraId="27B0F0AB" w14:textId="77777777" w:rsidR="006A6C8B" w:rsidRPr="00B44B37" w:rsidRDefault="006A6C8B" w:rsidP="006A6C8B">
            <w:pPr>
              <w:keepLines/>
              <w:widowControl w:val="0"/>
              <w:suppressLineNumbers/>
              <w:suppressAutoHyphens/>
              <w:spacing w:after="0"/>
            </w:pPr>
          </w:p>
          <w:p w14:paraId="041AFF36" w14:textId="77777777" w:rsidR="006A6C8B" w:rsidRPr="00B44B37" w:rsidRDefault="006A6C8B" w:rsidP="006A6C8B">
            <w:pPr>
              <w:keepLines/>
              <w:widowControl w:val="0"/>
              <w:suppressLineNumbers/>
              <w:suppressAutoHyphens/>
              <w:spacing w:after="0"/>
            </w:pPr>
          </w:p>
          <w:p w14:paraId="6E1BD892" w14:textId="77777777" w:rsidR="006A6C8B" w:rsidRPr="00B44B37" w:rsidRDefault="006A6C8B" w:rsidP="006A6C8B">
            <w:pPr>
              <w:keepLines/>
              <w:widowControl w:val="0"/>
              <w:suppressLineNumbers/>
              <w:suppressAutoHyphens/>
              <w:spacing w:after="0"/>
            </w:pPr>
          </w:p>
          <w:p w14:paraId="4EEC8C4D" w14:textId="77777777" w:rsidR="006A6C8B" w:rsidRPr="00B44B37" w:rsidRDefault="006A6C8B" w:rsidP="006A6C8B">
            <w:pPr>
              <w:keepLines/>
              <w:widowControl w:val="0"/>
              <w:suppressLineNumbers/>
              <w:suppressAutoHyphens/>
              <w:spacing w:after="0"/>
            </w:pPr>
          </w:p>
          <w:p w14:paraId="21BE7581" w14:textId="77777777" w:rsidR="006A6C8B" w:rsidRPr="00B44B37" w:rsidRDefault="006A6C8B" w:rsidP="006A6C8B">
            <w:pPr>
              <w:keepLines/>
              <w:widowControl w:val="0"/>
              <w:suppressLineNumbers/>
              <w:suppressAutoHyphens/>
              <w:spacing w:after="0"/>
            </w:pPr>
          </w:p>
          <w:p w14:paraId="1D41FB7F" w14:textId="77777777" w:rsidR="006A6C8B" w:rsidRPr="00B44B37" w:rsidRDefault="006A6C8B" w:rsidP="006A6C8B">
            <w:pPr>
              <w:keepLines/>
              <w:widowControl w:val="0"/>
              <w:suppressLineNumbers/>
              <w:suppressAutoHyphens/>
              <w:spacing w:after="0"/>
            </w:pPr>
          </w:p>
          <w:p w14:paraId="1F9E79CE" w14:textId="77777777" w:rsidR="006A6C8B" w:rsidRPr="00B44B37" w:rsidRDefault="006A6C8B" w:rsidP="006A6C8B">
            <w:pPr>
              <w:keepLines/>
              <w:widowControl w:val="0"/>
              <w:suppressLineNumbers/>
              <w:suppressAutoHyphens/>
              <w:spacing w:after="0"/>
            </w:pPr>
          </w:p>
          <w:p w14:paraId="0CB6AA17" w14:textId="77777777" w:rsidR="006A6C8B" w:rsidRPr="00B44B37" w:rsidRDefault="006A6C8B" w:rsidP="006A6C8B">
            <w:pPr>
              <w:keepLines/>
              <w:widowControl w:val="0"/>
              <w:suppressLineNumbers/>
              <w:suppressAutoHyphens/>
              <w:spacing w:after="0"/>
            </w:pPr>
          </w:p>
          <w:p w14:paraId="026748B4" w14:textId="77777777" w:rsidR="006A6C8B" w:rsidRPr="00B44B37" w:rsidRDefault="006A6C8B" w:rsidP="006A6C8B">
            <w:pPr>
              <w:keepLines/>
              <w:widowControl w:val="0"/>
              <w:suppressLineNumbers/>
              <w:suppressAutoHyphens/>
              <w:spacing w:after="0"/>
            </w:pPr>
          </w:p>
          <w:p w14:paraId="34A499C0" w14:textId="77777777" w:rsidR="006A6C8B" w:rsidRPr="00B44B37" w:rsidRDefault="006A6C8B" w:rsidP="006A6C8B">
            <w:pPr>
              <w:keepLines/>
              <w:widowControl w:val="0"/>
              <w:suppressLineNumbers/>
              <w:suppressAutoHyphens/>
              <w:spacing w:after="0"/>
            </w:pPr>
          </w:p>
          <w:p w14:paraId="26472AF6" w14:textId="77777777" w:rsidR="006A6C8B" w:rsidRPr="00B44B37" w:rsidRDefault="006A6C8B" w:rsidP="006A6C8B">
            <w:pPr>
              <w:keepLines/>
              <w:widowControl w:val="0"/>
              <w:suppressLineNumbers/>
              <w:suppressAutoHyphens/>
              <w:spacing w:after="0"/>
            </w:pPr>
          </w:p>
          <w:p w14:paraId="4AF6BA83" w14:textId="77777777" w:rsidR="006A6C8B" w:rsidRPr="00B44B37" w:rsidRDefault="006A6C8B" w:rsidP="006A6C8B">
            <w:pPr>
              <w:keepLines/>
              <w:widowControl w:val="0"/>
              <w:suppressLineNumbers/>
              <w:suppressAutoHyphens/>
              <w:spacing w:after="0"/>
            </w:pPr>
          </w:p>
          <w:p w14:paraId="11FF3D95" w14:textId="77777777" w:rsidR="006A6C8B" w:rsidRPr="00B44B37" w:rsidRDefault="006A6C8B" w:rsidP="006A6C8B">
            <w:pPr>
              <w:keepLines/>
              <w:widowControl w:val="0"/>
              <w:suppressLineNumbers/>
              <w:suppressAutoHyphens/>
              <w:spacing w:after="0"/>
            </w:pPr>
          </w:p>
          <w:p w14:paraId="41095CF1" w14:textId="77777777" w:rsidR="006A6C8B" w:rsidRPr="00B44B37" w:rsidRDefault="006A6C8B" w:rsidP="006A6C8B">
            <w:pPr>
              <w:keepLines/>
              <w:widowControl w:val="0"/>
              <w:suppressLineNumbers/>
              <w:suppressAutoHyphens/>
              <w:spacing w:after="0"/>
            </w:pPr>
          </w:p>
          <w:p w14:paraId="5F05774A" w14:textId="77777777" w:rsidR="006A6C8B" w:rsidRPr="00B44B37" w:rsidRDefault="006A6C8B" w:rsidP="006A6C8B">
            <w:pPr>
              <w:keepLines/>
              <w:widowControl w:val="0"/>
              <w:suppressLineNumbers/>
              <w:suppressAutoHyphens/>
              <w:spacing w:after="0"/>
            </w:pPr>
          </w:p>
          <w:p w14:paraId="7115820B" w14:textId="77777777" w:rsidR="006A6C8B" w:rsidRPr="00B44B37" w:rsidRDefault="006A6C8B" w:rsidP="006A6C8B">
            <w:pPr>
              <w:keepLines/>
              <w:widowControl w:val="0"/>
              <w:suppressLineNumbers/>
              <w:suppressAutoHyphens/>
              <w:spacing w:after="0"/>
            </w:pPr>
          </w:p>
          <w:p w14:paraId="445DDC7B" w14:textId="77777777" w:rsidR="006A6C8B" w:rsidRPr="00B44B37" w:rsidRDefault="006A6C8B" w:rsidP="006A6C8B">
            <w:pPr>
              <w:keepLines/>
              <w:widowControl w:val="0"/>
              <w:suppressLineNumbers/>
              <w:suppressAutoHyphens/>
              <w:spacing w:after="0"/>
            </w:pPr>
          </w:p>
          <w:p w14:paraId="392BD4C1" w14:textId="77777777" w:rsidR="006A6C8B" w:rsidRPr="00B44B37" w:rsidRDefault="006A6C8B" w:rsidP="006A6C8B">
            <w:pPr>
              <w:keepLines/>
              <w:widowControl w:val="0"/>
              <w:suppressLineNumbers/>
              <w:suppressAutoHyphens/>
              <w:spacing w:after="0"/>
            </w:pPr>
          </w:p>
          <w:p w14:paraId="17D14415" w14:textId="77777777" w:rsidR="006A6C8B" w:rsidRPr="00B44B37" w:rsidRDefault="006A6C8B" w:rsidP="006A6C8B">
            <w:pPr>
              <w:keepLines/>
              <w:widowControl w:val="0"/>
              <w:suppressLineNumbers/>
              <w:suppressAutoHyphens/>
              <w:spacing w:after="0"/>
            </w:pPr>
          </w:p>
          <w:p w14:paraId="3A48A270" w14:textId="77777777" w:rsidR="006A6C8B" w:rsidRPr="00B44B37" w:rsidRDefault="006A6C8B" w:rsidP="006A6C8B">
            <w:pPr>
              <w:keepLines/>
              <w:widowControl w:val="0"/>
              <w:suppressLineNumbers/>
              <w:suppressAutoHyphens/>
              <w:spacing w:after="0"/>
            </w:pPr>
          </w:p>
          <w:p w14:paraId="17C3A48F" w14:textId="77777777" w:rsidR="006A6C8B" w:rsidRPr="00B44B37" w:rsidRDefault="006A6C8B" w:rsidP="006A6C8B">
            <w:pPr>
              <w:keepLines/>
              <w:widowControl w:val="0"/>
              <w:suppressLineNumbers/>
              <w:suppressAutoHyphens/>
              <w:spacing w:after="0"/>
            </w:pPr>
          </w:p>
          <w:p w14:paraId="7E6BED7F" w14:textId="77777777" w:rsidR="006A6C8B" w:rsidRPr="00B44B37" w:rsidRDefault="006A6C8B" w:rsidP="006A6C8B">
            <w:pPr>
              <w:keepLines/>
              <w:widowControl w:val="0"/>
              <w:suppressLineNumbers/>
              <w:suppressAutoHyphens/>
              <w:spacing w:after="0"/>
            </w:pPr>
          </w:p>
          <w:p w14:paraId="7935C8B3" w14:textId="77777777" w:rsidR="006A6C8B" w:rsidRPr="00B44B37" w:rsidRDefault="006A6C8B" w:rsidP="006A6C8B">
            <w:pPr>
              <w:keepLines/>
              <w:widowControl w:val="0"/>
              <w:suppressLineNumbers/>
              <w:suppressAutoHyphens/>
              <w:spacing w:after="0"/>
            </w:pPr>
          </w:p>
          <w:p w14:paraId="77A210B2" w14:textId="77777777" w:rsidR="006A6C8B" w:rsidRPr="00B44B37" w:rsidRDefault="006A6C8B" w:rsidP="006A6C8B">
            <w:pPr>
              <w:keepLines/>
              <w:widowControl w:val="0"/>
              <w:suppressLineNumbers/>
              <w:suppressAutoHyphens/>
              <w:spacing w:after="0"/>
            </w:pPr>
          </w:p>
          <w:p w14:paraId="5E31595C" w14:textId="77777777" w:rsidR="006A6C8B" w:rsidRPr="00B44B37" w:rsidRDefault="006A6C8B" w:rsidP="006A6C8B">
            <w:pPr>
              <w:keepLines/>
              <w:widowControl w:val="0"/>
              <w:suppressLineNumbers/>
              <w:suppressAutoHyphens/>
              <w:spacing w:after="0"/>
            </w:pPr>
          </w:p>
          <w:p w14:paraId="34837BD4" w14:textId="77777777" w:rsidR="006A6C8B" w:rsidRPr="00B44B37" w:rsidRDefault="006A6C8B" w:rsidP="006A6C8B">
            <w:pPr>
              <w:keepLines/>
              <w:widowControl w:val="0"/>
              <w:suppressLineNumbers/>
              <w:suppressAutoHyphens/>
              <w:spacing w:after="0"/>
            </w:pPr>
          </w:p>
          <w:p w14:paraId="2B4F02D4" w14:textId="77777777" w:rsidR="006A6C8B" w:rsidRPr="00B44B37" w:rsidRDefault="006A6C8B" w:rsidP="006A6C8B">
            <w:pPr>
              <w:keepLines/>
              <w:widowControl w:val="0"/>
              <w:suppressLineNumbers/>
              <w:suppressAutoHyphens/>
              <w:spacing w:after="0"/>
            </w:pPr>
          </w:p>
          <w:p w14:paraId="6A48DE89" w14:textId="77777777" w:rsidR="006A6C8B" w:rsidRPr="00B44B37" w:rsidRDefault="006A6C8B" w:rsidP="006A6C8B">
            <w:pPr>
              <w:keepLines/>
              <w:widowControl w:val="0"/>
              <w:suppressLineNumbers/>
              <w:suppressAutoHyphens/>
              <w:spacing w:after="0"/>
            </w:pPr>
          </w:p>
          <w:p w14:paraId="4D958886" w14:textId="77777777" w:rsidR="006A6C8B" w:rsidRPr="00B44B37" w:rsidRDefault="006A6C8B" w:rsidP="006A6C8B">
            <w:pPr>
              <w:keepLines/>
              <w:widowControl w:val="0"/>
              <w:suppressLineNumbers/>
              <w:suppressAutoHyphens/>
              <w:spacing w:after="0"/>
            </w:pPr>
          </w:p>
          <w:p w14:paraId="1F77B24B" w14:textId="77777777" w:rsidR="006A6C8B" w:rsidRPr="00B44B37" w:rsidRDefault="006A6C8B" w:rsidP="006A6C8B">
            <w:pPr>
              <w:keepLines/>
              <w:widowControl w:val="0"/>
              <w:suppressLineNumbers/>
              <w:suppressAutoHyphens/>
              <w:spacing w:after="0"/>
            </w:pPr>
          </w:p>
          <w:p w14:paraId="66CA843B" w14:textId="77777777" w:rsidR="006A6C8B" w:rsidRPr="00B44B37" w:rsidRDefault="006A6C8B" w:rsidP="006A6C8B">
            <w:pPr>
              <w:keepLines/>
              <w:widowControl w:val="0"/>
              <w:suppressLineNumbers/>
              <w:suppressAutoHyphens/>
              <w:spacing w:after="0"/>
            </w:pPr>
          </w:p>
          <w:p w14:paraId="1FEEB80A" w14:textId="102F1008" w:rsidR="006A6C8B" w:rsidRPr="00B44B37" w:rsidRDefault="006A6C8B" w:rsidP="006A6C8B">
            <w:pPr>
              <w:keepLines/>
              <w:widowControl w:val="0"/>
              <w:suppressLineNumbers/>
              <w:suppressAutoHyphens/>
              <w:spacing w:after="0"/>
            </w:pPr>
          </w:p>
          <w:p w14:paraId="1873FCCC" w14:textId="79FC638B" w:rsidR="006A6C8B" w:rsidRPr="00B44B37" w:rsidRDefault="006A6C8B" w:rsidP="006A6C8B">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6A6C8B" w:rsidRPr="00B44B37" w:rsidRDefault="006A6C8B" w:rsidP="006A6C8B">
            <w:pPr>
              <w:keepLines/>
              <w:widowControl w:val="0"/>
              <w:suppressLineNumbers/>
              <w:suppressAutoHyphens/>
              <w:spacing w:after="0"/>
              <w:rPr>
                <w:highlight w:val="red"/>
              </w:rPr>
            </w:pPr>
          </w:p>
          <w:p w14:paraId="6743DAEB" w14:textId="79952108" w:rsidR="006A6C8B" w:rsidRPr="00B44B37" w:rsidRDefault="006A6C8B" w:rsidP="006A6C8B">
            <w:pPr>
              <w:keepLines/>
              <w:widowControl w:val="0"/>
              <w:suppressLineNumbers/>
              <w:suppressAutoHyphens/>
              <w:spacing w:after="0"/>
              <w:jc w:val="center"/>
            </w:pPr>
            <w:r w:rsidRPr="00B44B37">
              <w:t>обязательные документы</w:t>
            </w:r>
          </w:p>
          <w:p w14:paraId="74BE6CF2" w14:textId="77777777" w:rsidR="006A6C8B" w:rsidRPr="00B44B37" w:rsidRDefault="006A6C8B" w:rsidP="006A6C8B">
            <w:pPr>
              <w:keepLines/>
              <w:widowControl w:val="0"/>
              <w:suppressLineNumbers/>
              <w:suppressAutoHyphens/>
              <w:spacing w:after="0"/>
            </w:pPr>
          </w:p>
          <w:p w14:paraId="1B851C4E" w14:textId="77777777" w:rsidR="006A6C8B" w:rsidRPr="00B44B37" w:rsidRDefault="006A6C8B" w:rsidP="006A6C8B">
            <w:pPr>
              <w:keepLines/>
              <w:widowControl w:val="0"/>
              <w:suppressLineNumbers/>
              <w:suppressAutoHyphens/>
              <w:spacing w:after="0"/>
            </w:pPr>
          </w:p>
          <w:p w14:paraId="5A166BA2" w14:textId="77777777" w:rsidR="006A6C8B" w:rsidRPr="00B44B37" w:rsidRDefault="006A6C8B" w:rsidP="006A6C8B">
            <w:pPr>
              <w:keepLines/>
              <w:widowControl w:val="0"/>
              <w:suppressLineNumbers/>
              <w:suppressAutoHyphens/>
              <w:spacing w:after="0"/>
            </w:pPr>
          </w:p>
          <w:p w14:paraId="1B5E340C" w14:textId="77777777" w:rsidR="006A6C8B" w:rsidRPr="00B44B37" w:rsidRDefault="006A6C8B" w:rsidP="006A6C8B">
            <w:pPr>
              <w:keepLines/>
              <w:widowControl w:val="0"/>
              <w:suppressLineNumbers/>
              <w:suppressAutoHyphens/>
              <w:spacing w:after="0"/>
            </w:pPr>
          </w:p>
          <w:p w14:paraId="6F68CF16" w14:textId="77777777" w:rsidR="006A6C8B" w:rsidRPr="00B44B37" w:rsidRDefault="006A6C8B" w:rsidP="006A6C8B">
            <w:pPr>
              <w:keepLines/>
              <w:widowControl w:val="0"/>
              <w:suppressLineNumbers/>
              <w:suppressAutoHyphens/>
              <w:spacing w:after="0"/>
            </w:pPr>
          </w:p>
          <w:p w14:paraId="266852B5" w14:textId="77777777" w:rsidR="006A6C8B" w:rsidRPr="00B44B37" w:rsidRDefault="006A6C8B" w:rsidP="006A6C8B">
            <w:pPr>
              <w:keepLines/>
              <w:widowControl w:val="0"/>
              <w:suppressLineNumbers/>
              <w:suppressAutoHyphens/>
              <w:spacing w:after="0"/>
            </w:pPr>
          </w:p>
          <w:p w14:paraId="416217C8" w14:textId="77777777" w:rsidR="006A6C8B" w:rsidRPr="00B44B37" w:rsidRDefault="006A6C8B" w:rsidP="006A6C8B">
            <w:pPr>
              <w:keepLines/>
              <w:widowControl w:val="0"/>
              <w:suppressLineNumbers/>
              <w:suppressAutoHyphens/>
              <w:spacing w:after="0"/>
            </w:pPr>
          </w:p>
          <w:p w14:paraId="3C35B133" w14:textId="77777777" w:rsidR="006A6C8B" w:rsidRPr="00B44B37" w:rsidRDefault="006A6C8B" w:rsidP="006A6C8B">
            <w:pPr>
              <w:keepLines/>
              <w:widowControl w:val="0"/>
              <w:suppressLineNumbers/>
              <w:suppressAutoHyphens/>
              <w:spacing w:after="0"/>
            </w:pPr>
          </w:p>
          <w:p w14:paraId="766E974C" w14:textId="77777777" w:rsidR="006A6C8B" w:rsidRPr="00B44B37" w:rsidRDefault="006A6C8B" w:rsidP="006A6C8B">
            <w:pPr>
              <w:keepLines/>
              <w:widowControl w:val="0"/>
              <w:suppressLineNumbers/>
              <w:suppressAutoHyphens/>
              <w:spacing w:after="0"/>
            </w:pPr>
          </w:p>
          <w:p w14:paraId="5D9EFC95" w14:textId="77777777" w:rsidR="006A6C8B" w:rsidRPr="00B44B37" w:rsidRDefault="006A6C8B" w:rsidP="006A6C8B">
            <w:pPr>
              <w:keepLines/>
              <w:widowControl w:val="0"/>
              <w:suppressLineNumbers/>
              <w:suppressAutoHyphens/>
              <w:spacing w:after="0"/>
            </w:pPr>
          </w:p>
          <w:p w14:paraId="18E2AA1A" w14:textId="77777777" w:rsidR="006A6C8B" w:rsidRPr="00B44B37" w:rsidRDefault="006A6C8B" w:rsidP="006A6C8B">
            <w:pPr>
              <w:keepLines/>
              <w:widowControl w:val="0"/>
              <w:suppressLineNumbers/>
              <w:suppressAutoHyphens/>
              <w:spacing w:after="0"/>
            </w:pPr>
          </w:p>
          <w:p w14:paraId="1D804A13" w14:textId="77777777" w:rsidR="006A6C8B" w:rsidRPr="00B44B37" w:rsidRDefault="006A6C8B" w:rsidP="006A6C8B">
            <w:pPr>
              <w:keepLines/>
              <w:widowControl w:val="0"/>
              <w:suppressLineNumbers/>
              <w:suppressAutoHyphens/>
              <w:spacing w:after="0"/>
            </w:pPr>
          </w:p>
          <w:p w14:paraId="55F664A0" w14:textId="77777777" w:rsidR="006A6C8B" w:rsidRPr="00B44B37" w:rsidRDefault="006A6C8B" w:rsidP="006A6C8B">
            <w:pPr>
              <w:keepLines/>
              <w:widowControl w:val="0"/>
              <w:suppressLineNumbers/>
              <w:suppressAutoHyphens/>
              <w:spacing w:after="0"/>
            </w:pPr>
          </w:p>
          <w:p w14:paraId="6FEDEEC1" w14:textId="77777777" w:rsidR="006A6C8B" w:rsidRPr="00B44B37" w:rsidRDefault="006A6C8B" w:rsidP="006A6C8B">
            <w:pPr>
              <w:keepLines/>
              <w:widowControl w:val="0"/>
              <w:suppressLineNumbers/>
              <w:suppressAutoHyphens/>
              <w:spacing w:after="0"/>
            </w:pPr>
          </w:p>
          <w:p w14:paraId="4E603511" w14:textId="77777777" w:rsidR="006A6C8B" w:rsidRPr="00B44B37" w:rsidRDefault="006A6C8B" w:rsidP="006A6C8B">
            <w:pPr>
              <w:keepLines/>
              <w:widowControl w:val="0"/>
              <w:suppressLineNumbers/>
              <w:suppressAutoHyphens/>
              <w:spacing w:after="0"/>
            </w:pPr>
          </w:p>
          <w:p w14:paraId="558529D7" w14:textId="77777777" w:rsidR="006A6C8B" w:rsidRPr="00B44B37" w:rsidRDefault="006A6C8B" w:rsidP="006A6C8B">
            <w:pPr>
              <w:keepLines/>
              <w:widowControl w:val="0"/>
              <w:suppressLineNumbers/>
              <w:suppressAutoHyphens/>
              <w:spacing w:after="0"/>
            </w:pPr>
          </w:p>
          <w:p w14:paraId="35A961F1" w14:textId="77777777" w:rsidR="006A6C8B" w:rsidRPr="00B44B37" w:rsidRDefault="006A6C8B" w:rsidP="006A6C8B">
            <w:pPr>
              <w:keepLines/>
              <w:widowControl w:val="0"/>
              <w:suppressLineNumbers/>
              <w:suppressAutoHyphens/>
              <w:spacing w:after="0"/>
            </w:pPr>
          </w:p>
          <w:p w14:paraId="4DAB37B1" w14:textId="77777777" w:rsidR="006A6C8B" w:rsidRPr="00B44B37" w:rsidRDefault="006A6C8B" w:rsidP="006A6C8B">
            <w:pPr>
              <w:keepLines/>
              <w:widowControl w:val="0"/>
              <w:suppressLineNumbers/>
              <w:suppressAutoHyphens/>
              <w:spacing w:after="0"/>
            </w:pPr>
          </w:p>
          <w:p w14:paraId="3B0598A2" w14:textId="77777777" w:rsidR="006A6C8B" w:rsidRPr="00B44B37" w:rsidRDefault="006A6C8B" w:rsidP="006A6C8B">
            <w:pPr>
              <w:keepLines/>
              <w:widowControl w:val="0"/>
              <w:suppressLineNumbers/>
              <w:suppressAutoHyphens/>
              <w:spacing w:after="0"/>
            </w:pPr>
          </w:p>
          <w:p w14:paraId="591D65B3" w14:textId="77777777" w:rsidR="006A6C8B" w:rsidRPr="00B44B37" w:rsidRDefault="006A6C8B" w:rsidP="006A6C8B">
            <w:pPr>
              <w:keepLines/>
              <w:widowControl w:val="0"/>
              <w:suppressLineNumbers/>
              <w:suppressAutoHyphens/>
              <w:spacing w:after="0"/>
            </w:pPr>
          </w:p>
          <w:p w14:paraId="62F89CFE" w14:textId="77777777" w:rsidR="006A6C8B" w:rsidRPr="00B44B37" w:rsidRDefault="006A6C8B" w:rsidP="006A6C8B">
            <w:pPr>
              <w:keepLines/>
              <w:widowControl w:val="0"/>
              <w:suppressLineNumbers/>
              <w:suppressAutoHyphens/>
              <w:spacing w:after="0"/>
            </w:pPr>
          </w:p>
          <w:p w14:paraId="2FFB2496" w14:textId="77777777" w:rsidR="006A6C8B" w:rsidRPr="00B44B37" w:rsidRDefault="006A6C8B" w:rsidP="006A6C8B">
            <w:pPr>
              <w:keepLines/>
              <w:widowControl w:val="0"/>
              <w:suppressLineNumbers/>
              <w:suppressAutoHyphens/>
              <w:spacing w:after="0"/>
            </w:pPr>
          </w:p>
          <w:p w14:paraId="27135796" w14:textId="77777777" w:rsidR="006A6C8B" w:rsidRPr="00B44B37" w:rsidRDefault="006A6C8B" w:rsidP="006A6C8B">
            <w:pPr>
              <w:keepLines/>
              <w:widowControl w:val="0"/>
              <w:suppressLineNumbers/>
              <w:suppressAutoHyphens/>
              <w:spacing w:after="0"/>
            </w:pPr>
          </w:p>
          <w:p w14:paraId="12F12BA4" w14:textId="77777777" w:rsidR="006A6C8B" w:rsidRPr="00B44B37" w:rsidRDefault="006A6C8B" w:rsidP="006A6C8B">
            <w:pPr>
              <w:keepLines/>
              <w:widowControl w:val="0"/>
              <w:suppressLineNumbers/>
              <w:suppressAutoHyphens/>
              <w:spacing w:after="0"/>
            </w:pPr>
          </w:p>
          <w:p w14:paraId="0359E073" w14:textId="77777777" w:rsidR="006A6C8B" w:rsidRPr="00B44B37" w:rsidRDefault="006A6C8B" w:rsidP="006A6C8B">
            <w:pPr>
              <w:keepLines/>
              <w:widowControl w:val="0"/>
              <w:suppressLineNumbers/>
              <w:suppressAutoHyphens/>
              <w:spacing w:after="0"/>
            </w:pPr>
          </w:p>
          <w:p w14:paraId="01308FFF" w14:textId="77777777" w:rsidR="006A6C8B" w:rsidRPr="00B44B37" w:rsidRDefault="006A6C8B" w:rsidP="006A6C8B">
            <w:pPr>
              <w:keepLines/>
              <w:widowControl w:val="0"/>
              <w:suppressLineNumbers/>
              <w:suppressAutoHyphens/>
              <w:spacing w:after="0"/>
            </w:pPr>
          </w:p>
          <w:p w14:paraId="07275A62" w14:textId="77777777" w:rsidR="006A6C8B" w:rsidRPr="00B44B37" w:rsidRDefault="006A6C8B" w:rsidP="006A6C8B">
            <w:pPr>
              <w:keepLines/>
              <w:widowControl w:val="0"/>
              <w:suppressLineNumbers/>
              <w:suppressAutoHyphens/>
              <w:spacing w:after="0"/>
            </w:pPr>
          </w:p>
          <w:p w14:paraId="541B284F" w14:textId="77777777" w:rsidR="006A6C8B" w:rsidRPr="00B44B37" w:rsidRDefault="006A6C8B" w:rsidP="006A6C8B">
            <w:pPr>
              <w:keepLines/>
              <w:widowControl w:val="0"/>
              <w:suppressLineNumbers/>
              <w:suppressAutoHyphens/>
              <w:spacing w:after="0"/>
            </w:pPr>
          </w:p>
          <w:p w14:paraId="0E5E11EA" w14:textId="77777777" w:rsidR="006A6C8B" w:rsidRPr="00B44B37" w:rsidRDefault="006A6C8B" w:rsidP="006A6C8B">
            <w:pPr>
              <w:keepLines/>
              <w:widowControl w:val="0"/>
              <w:suppressLineNumbers/>
              <w:suppressAutoHyphens/>
              <w:spacing w:after="0"/>
            </w:pPr>
          </w:p>
          <w:p w14:paraId="7EEDF1B4" w14:textId="77777777" w:rsidR="006A6C8B" w:rsidRPr="00B44B37" w:rsidRDefault="006A6C8B" w:rsidP="006A6C8B">
            <w:pPr>
              <w:keepLines/>
              <w:widowControl w:val="0"/>
              <w:suppressLineNumbers/>
              <w:suppressAutoHyphens/>
              <w:spacing w:after="0"/>
            </w:pPr>
          </w:p>
          <w:p w14:paraId="08DA385A" w14:textId="77777777" w:rsidR="006A6C8B" w:rsidRPr="00B44B37" w:rsidRDefault="006A6C8B" w:rsidP="006A6C8B">
            <w:pPr>
              <w:keepLines/>
              <w:widowControl w:val="0"/>
              <w:suppressLineNumbers/>
              <w:suppressAutoHyphens/>
              <w:spacing w:after="0"/>
            </w:pPr>
          </w:p>
          <w:p w14:paraId="30365132" w14:textId="77777777" w:rsidR="006A6C8B" w:rsidRPr="00B44B37" w:rsidRDefault="006A6C8B" w:rsidP="006A6C8B">
            <w:pPr>
              <w:keepLines/>
              <w:widowControl w:val="0"/>
              <w:suppressLineNumbers/>
              <w:suppressAutoHyphens/>
              <w:spacing w:after="0"/>
            </w:pPr>
          </w:p>
          <w:p w14:paraId="5A18E75A" w14:textId="77777777" w:rsidR="006A6C8B" w:rsidRPr="00B44B37" w:rsidRDefault="006A6C8B" w:rsidP="006A6C8B">
            <w:pPr>
              <w:keepLines/>
              <w:widowControl w:val="0"/>
              <w:suppressLineNumbers/>
              <w:suppressAutoHyphens/>
              <w:spacing w:after="0"/>
            </w:pPr>
          </w:p>
          <w:p w14:paraId="58F5EF41" w14:textId="77777777" w:rsidR="006A6C8B" w:rsidRPr="00B44B37" w:rsidRDefault="006A6C8B" w:rsidP="006A6C8B">
            <w:pPr>
              <w:keepLines/>
              <w:widowControl w:val="0"/>
              <w:suppressLineNumbers/>
              <w:suppressAutoHyphens/>
              <w:spacing w:after="0"/>
            </w:pPr>
          </w:p>
          <w:p w14:paraId="0ACF78B8" w14:textId="77777777" w:rsidR="006A6C8B" w:rsidRPr="00B44B37" w:rsidRDefault="006A6C8B" w:rsidP="006A6C8B">
            <w:pPr>
              <w:keepLines/>
              <w:widowControl w:val="0"/>
              <w:suppressLineNumbers/>
              <w:suppressAutoHyphens/>
              <w:spacing w:after="0"/>
            </w:pPr>
          </w:p>
          <w:p w14:paraId="22934D5C" w14:textId="77777777" w:rsidR="006A6C8B" w:rsidRPr="00B44B37" w:rsidRDefault="006A6C8B" w:rsidP="006A6C8B">
            <w:pPr>
              <w:keepLines/>
              <w:widowControl w:val="0"/>
              <w:suppressLineNumbers/>
              <w:suppressAutoHyphens/>
              <w:spacing w:after="0"/>
            </w:pPr>
          </w:p>
          <w:p w14:paraId="3FB8D08C" w14:textId="77777777" w:rsidR="006A6C8B" w:rsidRPr="00B44B37" w:rsidRDefault="006A6C8B" w:rsidP="006A6C8B">
            <w:pPr>
              <w:keepLines/>
              <w:widowControl w:val="0"/>
              <w:suppressLineNumbers/>
              <w:suppressAutoHyphens/>
              <w:spacing w:after="0"/>
            </w:pPr>
          </w:p>
          <w:p w14:paraId="2607F387" w14:textId="77777777" w:rsidR="006A6C8B" w:rsidRPr="00B44B37" w:rsidRDefault="006A6C8B" w:rsidP="006A6C8B">
            <w:pPr>
              <w:keepLines/>
              <w:widowControl w:val="0"/>
              <w:suppressLineNumbers/>
              <w:suppressAutoHyphens/>
              <w:spacing w:after="0"/>
            </w:pPr>
          </w:p>
          <w:p w14:paraId="65099334" w14:textId="77777777" w:rsidR="006A6C8B" w:rsidRPr="00B44B37" w:rsidRDefault="006A6C8B" w:rsidP="006A6C8B">
            <w:pPr>
              <w:keepLines/>
              <w:widowControl w:val="0"/>
              <w:suppressLineNumbers/>
              <w:suppressAutoHyphens/>
              <w:spacing w:after="0"/>
            </w:pPr>
          </w:p>
          <w:p w14:paraId="1A9216FB" w14:textId="77777777" w:rsidR="006A6C8B" w:rsidRPr="00B44B37" w:rsidRDefault="006A6C8B" w:rsidP="006A6C8B">
            <w:pPr>
              <w:keepLines/>
              <w:widowControl w:val="0"/>
              <w:suppressLineNumbers/>
              <w:suppressAutoHyphens/>
              <w:spacing w:after="0"/>
            </w:pPr>
          </w:p>
          <w:p w14:paraId="1607B204" w14:textId="77777777" w:rsidR="006A6C8B" w:rsidRPr="00B44B37" w:rsidRDefault="006A6C8B" w:rsidP="006A6C8B">
            <w:pPr>
              <w:keepLines/>
              <w:widowControl w:val="0"/>
              <w:suppressLineNumbers/>
              <w:suppressAutoHyphens/>
              <w:spacing w:after="0"/>
            </w:pPr>
          </w:p>
          <w:p w14:paraId="3373BB18" w14:textId="77777777" w:rsidR="006A6C8B" w:rsidRPr="00B44B37" w:rsidRDefault="006A6C8B" w:rsidP="006A6C8B">
            <w:pPr>
              <w:keepLines/>
              <w:widowControl w:val="0"/>
              <w:suppressLineNumbers/>
              <w:suppressAutoHyphens/>
              <w:spacing w:after="0"/>
            </w:pPr>
          </w:p>
          <w:p w14:paraId="14EB0382" w14:textId="77777777" w:rsidR="006A6C8B" w:rsidRPr="00B44B37" w:rsidRDefault="006A6C8B" w:rsidP="00F778E1">
            <w:pPr>
              <w:keepLines/>
              <w:widowControl w:val="0"/>
              <w:suppressLineNumbers/>
              <w:suppressAutoHyphens/>
              <w:spacing w:after="0"/>
            </w:pPr>
          </w:p>
          <w:p w14:paraId="3F2A8E2C" w14:textId="51E0ADBF" w:rsidR="006A6C8B" w:rsidRPr="00B44B37" w:rsidRDefault="006A6C8B" w:rsidP="006A6C8B">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6A6C8B" w:rsidRPr="00B44B37" w:rsidRDefault="006A6C8B" w:rsidP="006A6C8B">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6A6C8B" w:rsidRPr="002D25C7" w:rsidRDefault="006A6C8B" w:rsidP="006A6C8B">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6A6C8B" w:rsidRPr="002D25C7" w:rsidRDefault="006A6C8B" w:rsidP="006A6C8B">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6A6C8B" w:rsidRPr="002D25C7" w:rsidRDefault="006A6C8B" w:rsidP="006A6C8B">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6A6C8B" w:rsidRPr="002D25C7" w:rsidRDefault="006A6C8B" w:rsidP="006A6C8B">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6A6C8B" w:rsidRPr="002D25C7" w:rsidRDefault="006A6C8B" w:rsidP="006A6C8B">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6A6C8B" w:rsidRPr="002D25C7" w:rsidRDefault="006A6C8B" w:rsidP="006A6C8B">
            <w:pPr>
              <w:spacing w:after="0"/>
              <w:rPr>
                <w:rFonts w:eastAsiaTheme="minorHAnsi"/>
                <w:lang w:eastAsia="en-US"/>
              </w:rPr>
            </w:pPr>
            <w:r w:rsidRPr="002D25C7">
              <w:rPr>
                <w:rFonts w:eastAsiaTheme="minorHAnsi"/>
                <w:lang w:eastAsia="en-US"/>
              </w:rPr>
              <w:t>2.</w:t>
            </w:r>
            <w:r w:rsidR="00F778E1">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6A6C8B" w:rsidRPr="002D25C7" w:rsidRDefault="006A6C8B" w:rsidP="006A6C8B">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6A6C8B" w:rsidRPr="002D25C7" w:rsidRDefault="006A6C8B" w:rsidP="006A6C8B">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6A6C8B" w:rsidRPr="002D25C7" w:rsidRDefault="006A6C8B" w:rsidP="006A6C8B">
            <w:pPr>
              <w:spacing w:after="0"/>
              <w:rPr>
                <w:rFonts w:eastAsiaTheme="minorHAnsi"/>
                <w:lang w:eastAsia="en-US"/>
              </w:rPr>
            </w:pPr>
            <w:r w:rsidRPr="002D25C7">
              <w:rPr>
                <w:rFonts w:eastAsiaTheme="minorHAnsi"/>
                <w:lang w:eastAsia="en-US"/>
              </w:rPr>
              <w:t>2.</w:t>
            </w:r>
            <w:r w:rsidR="00F778E1">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6A6C8B" w:rsidRDefault="006A6C8B" w:rsidP="006A6C8B">
            <w:pPr>
              <w:spacing w:after="0"/>
              <w:rPr>
                <w:rFonts w:eastAsiaTheme="minorHAnsi"/>
                <w:lang w:eastAsia="en-US"/>
              </w:rPr>
            </w:pPr>
            <w:r w:rsidRPr="002D25C7">
              <w:rPr>
                <w:rFonts w:eastAsiaTheme="minorHAnsi"/>
                <w:lang w:eastAsia="en-US"/>
              </w:rPr>
              <w:t>2.</w:t>
            </w:r>
            <w:r w:rsidR="00F778E1">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8B813E2" w:rsidR="006A6C8B" w:rsidRPr="00B44B37" w:rsidRDefault="006A6C8B" w:rsidP="006A6C8B">
            <w:pPr>
              <w:spacing w:after="0"/>
              <w:rPr>
                <w:rFonts w:eastAsiaTheme="minorHAnsi"/>
                <w:lang w:eastAsia="en-US"/>
              </w:rPr>
            </w:pPr>
            <w:r>
              <w:rPr>
                <w:rFonts w:eastAsiaTheme="minorHAnsi"/>
                <w:lang w:eastAsia="en-US"/>
              </w:rPr>
              <w:t>2.</w:t>
            </w:r>
            <w:r w:rsidR="00F778E1">
              <w:rPr>
                <w:rFonts w:eastAsiaTheme="minorHAnsi"/>
                <w:lang w:eastAsia="en-US"/>
              </w:rPr>
              <w:t>7</w:t>
            </w:r>
            <w:r>
              <w:rPr>
                <w:rFonts w:eastAsiaTheme="minorHAnsi"/>
                <w:lang w:eastAsia="en-US"/>
              </w:rPr>
              <w:t>.</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E43B2">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6A6C8B"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6A6C8B" w:rsidRPr="00B44B37" w:rsidRDefault="006A6C8B" w:rsidP="006A6C8B">
            <w:pPr>
              <w:keepLines/>
              <w:widowControl w:val="0"/>
              <w:suppressLineNumbers/>
              <w:suppressAutoHyphens/>
              <w:spacing w:after="0"/>
            </w:pPr>
          </w:p>
          <w:p w14:paraId="3DD5B707" w14:textId="07194605" w:rsidR="006A6C8B" w:rsidRPr="00B44B37" w:rsidRDefault="006A6C8B" w:rsidP="006A6C8B">
            <w:pPr>
              <w:keepLines/>
              <w:widowControl w:val="0"/>
              <w:suppressLineNumbers/>
              <w:suppressAutoHyphens/>
              <w:spacing w:after="0"/>
            </w:pPr>
            <w:r>
              <w:t>15</w:t>
            </w:r>
            <w:r w:rsidRPr="00B44B37">
              <w:t xml:space="preserve">.2. </w:t>
            </w:r>
          </w:p>
          <w:p w14:paraId="72B07959" w14:textId="77777777" w:rsidR="006A6C8B" w:rsidRPr="00B44B37" w:rsidRDefault="006A6C8B" w:rsidP="006A6C8B">
            <w:pPr>
              <w:keepLines/>
              <w:widowControl w:val="0"/>
              <w:suppressLineNumbers/>
              <w:suppressAutoHyphens/>
              <w:spacing w:after="0"/>
            </w:pPr>
          </w:p>
          <w:p w14:paraId="783285C2" w14:textId="77777777" w:rsidR="006A6C8B" w:rsidRPr="00B44B37" w:rsidRDefault="006A6C8B" w:rsidP="006A6C8B">
            <w:pPr>
              <w:keepLines/>
              <w:widowControl w:val="0"/>
              <w:suppressLineNumbers/>
              <w:suppressAutoHyphens/>
              <w:spacing w:after="0"/>
            </w:pPr>
          </w:p>
          <w:p w14:paraId="1F475857" w14:textId="77777777" w:rsidR="006A6C8B" w:rsidRPr="00B44B37" w:rsidRDefault="006A6C8B" w:rsidP="006A6C8B">
            <w:pPr>
              <w:keepLines/>
              <w:widowControl w:val="0"/>
              <w:suppressLineNumbers/>
              <w:suppressAutoHyphens/>
              <w:spacing w:after="0"/>
            </w:pPr>
          </w:p>
          <w:p w14:paraId="29624D92" w14:textId="77777777" w:rsidR="006A6C8B" w:rsidRPr="00B44B37" w:rsidRDefault="006A6C8B" w:rsidP="006A6C8B">
            <w:pPr>
              <w:keepLines/>
              <w:widowControl w:val="0"/>
              <w:suppressLineNumbers/>
              <w:suppressAutoHyphens/>
              <w:spacing w:after="0"/>
            </w:pPr>
          </w:p>
          <w:p w14:paraId="1D1A2DD8" w14:textId="77777777" w:rsidR="006A6C8B" w:rsidRPr="00B44B37" w:rsidRDefault="006A6C8B" w:rsidP="006A6C8B">
            <w:pPr>
              <w:keepLines/>
              <w:widowControl w:val="0"/>
              <w:suppressLineNumbers/>
              <w:suppressAutoHyphens/>
              <w:spacing w:after="0"/>
            </w:pPr>
          </w:p>
          <w:p w14:paraId="04DE9536" w14:textId="3B46904A" w:rsidR="006A6C8B" w:rsidRPr="00B44B37" w:rsidRDefault="006A6C8B" w:rsidP="006A6C8B">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6A6C8B" w:rsidRPr="00590616" w:rsidRDefault="006A6C8B" w:rsidP="006A6C8B">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6A6C8B" w:rsidRPr="00314112" w:rsidRDefault="006A6C8B" w:rsidP="006A6C8B">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2" w:name="_Hlk51232121"/>
          </w:p>
          <w:bookmarkEnd w:id="12"/>
          <w:p w14:paraId="3E38CD9F" w14:textId="18548F2D" w:rsidR="006A6C8B" w:rsidRPr="003E43B2" w:rsidRDefault="006A6C8B" w:rsidP="003E43B2">
            <w:pPr>
              <w:pStyle w:val="affff1"/>
              <w:numPr>
                <w:ilvl w:val="0"/>
                <w:numId w:val="24"/>
              </w:numPr>
              <w:spacing w:after="0"/>
              <w:ind w:left="0" w:firstLine="0"/>
              <w:rPr>
                <w:rFonts w:eastAsiaTheme="minorHAnsi"/>
                <w:lang w:eastAsia="en-US"/>
              </w:rPr>
            </w:pPr>
            <w:r w:rsidRPr="00310994">
              <w:rPr>
                <w:rFonts w:eastAsia="Courier New"/>
                <w:bCs/>
                <w:iCs/>
              </w:rPr>
              <w:t xml:space="preserve">Документы, </w:t>
            </w:r>
            <w:bookmarkStart w:id="13" w:name="_Hlk97831019"/>
            <w:r w:rsidRPr="00310994">
              <w:rPr>
                <w:rFonts w:eastAsia="Courier New"/>
                <w:bCs/>
                <w:iCs/>
              </w:rPr>
              <w:t xml:space="preserve">подтверждающие </w:t>
            </w:r>
            <w:r w:rsidRPr="00D55239">
              <w:t>н</w:t>
            </w:r>
            <w:r w:rsidRPr="00310994">
              <w:rPr>
                <w:bCs/>
                <w:lang w:eastAsia="ar-SA"/>
              </w:rPr>
              <w:t xml:space="preserve">аличие у участника закупки опыта </w:t>
            </w:r>
            <w:r w:rsidRPr="00814090">
              <w:rPr>
                <w:bCs/>
                <w:u w:val="single"/>
                <w:lang w:eastAsia="ar-SA"/>
              </w:rPr>
              <w:t xml:space="preserve">оказания услуг по организации участия субъектов малого и среднего предпринимательства в </w:t>
            </w:r>
            <w:r>
              <w:rPr>
                <w:bCs/>
                <w:u w:val="single"/>
                <w:lang w:eastAsia="ar-SA"/>
              </w:rPr>
              <w:t xml:space="preserve">зарубежных </w:t>
            </w:r>
            <w:r w:rsidRPr="00814090">
              <w:rPr>
                <w:bCs/>
                <w:u w:val="single"/>
                <w:lang w:eastAsia="ar-SA"/>
              </w:rPr>
              <w:t>выставочных мероприятиях</w:t>
            </w:r>
            <w:r w:rsidRPr="00814090">
              <w:rPr>
                <w:bCs/>
                <w:lang w:eastAsia="ar-SA"/>
              </w:rPr>
              <w:t>.</w:t>
            </w:r>
          </w:p>
          <w:p w14:paraId="7E015212" w14:textId="03470108" w:rsidR="006A6C8B" w:rsidRPr="003E43B2" w:rsidRDefault="006A6C8B" w:rsidP="003E43B2">
            <w:pPr>
              <w:spacing w:after="0"/>
            </w:pPr>
            <w:r w:rsidRPr="006A6C8B">
              <w:rPr>
                <w:b/>
                <w:bCs/>
              </w:rPr>
              <w:lastRenderedPageBreak/>
              <w:t xml:space="preserve">Документы должны быть предоставлены за период </w:t>
            </w:r>
            <w:r w:rsidRPr="006A6C8B">
              <w:rPr>
                <w:b/>
                <w:bCs/>
                <w:color w:val="000000" w:themeColor="text1"/>
              </w:rPr>
              <w:t>времени не более трех лет до даты подачи заявки</w:t>
            </w:r>
            <w:r w:rsidRPr="006A6C8B">
              <w:rPr>
                <w:b/>
                <w:bCs/>
              </w:rPr>
              <w:t>.</w:t>
            </w:r>
            <w:r w:rsidRPr="00814090">
              <w:t xml:space="preserve"> </w:t>
            </w:r>
            <w:r w:rsidRPr="006A6C8B">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4A28A1" w14:textId="2926A121" w:rsidR="006A6C8B" w:rsidRPr="003E43B2" w:rsidRDefault="006A6C8B" w:rsidP="003E43B2">
            <w:pPr>
              <w:pStyle w:val="affff1"/>
              <w:spacing w:after="0"/>
              <w:ind w:left="0" w:firstLine="318"/>
              <w:rPr>
                <w:rFonts w:eastAsiaTheme="minorHAnsi"/>
                <w:b/>
                <w:bCs/>
                <w:lang w:eastAsia="en-US"/>
              </w:rPr>
            </w:pPr>
            <w:r w:rsidRPr="00310994">
              <w:rPr>
                <w:rFonts w:eastAsiaTheme="minorHAnsi"/>
                <w:b/>
                <w:bCs/>
                <w:lang w:eastAsia="en-US"/>
              </w:rPr>
              <w:t>Документы должны быть предоставлены за период времени не более трех лет до даты подачи заявки</w:t>
            </w:r>
          </w:p>
          <w:p w14:paraId="342FC976" w14:textId="3C28DD83" w:rsidR="006A6C8B" w:rsidRDefault="003E43B2" w:rsidP="003E43B2">
            <w:pPr>
              <w:pStyle w:val="affff1"/>
              <w:spacing w:after="0"/>
              <w:ind w:left="38" w:firstLine="280"/>
              <w:rPr>
                <w:rFonts w:eastAsiaTheme="minorHAnsi"/>
              </w:rPr>
            </w:pPr>
            <w:r>
              <w:rPr>
                <w:rFonts w:eastAsiaTheme="minorHAnsi"/>
              </w:rPr>
              <w:t>До</w:t>
            </w:r>
            <w:r w:rsidR="006A6C8B" w:rsidRPr="00314112">
              <w:rPr>
                <w:rFonts w:eastAsiaTheme="minorHAnsi"/>
              </w:rPr>
              <w:t xml:space="preserve">кументы, рекомендуется сопроводить Таблицей по </w:t>
            </w:r>
            <w:r w:rsidR="006A6C8B" w:rsidRPr="00A55A92">
              <w:rPr>
                <w:rFonts w:eastAsiaTheme="minorHAnsi"/>
              </w:rPr>
              <w:t>Форме 5 Раздел III</w:t>
            </w:r>
            <w:r w:rsidR="006A6C8B" w:rsidRPr="00314112">
              <w:rPr>
                <w:rFonts w:eastAsiaTheme="minorHAnsi"/>
              </w:rPr>
              <w:t xml:space="preserve"> Образцы форм, представляемых в составе заявки на участие в запросе предложений).</w:t>
            </w:r>
            <w:bookmarkEnd w:id="13"/>
          </w:p>
          <w:p w14:paraId="652940AD" w14:textId="16FE908C" w:rsidR="003E43B2" w:rsidRPr="003E43B2" w:rsidRDefault="003E43B2" w:rsidP="00F778E1">
            <w:pPr>
              <w:pStyle w:val="affff1"/>
              <w:numPr>
                <w:ilvl w:val="0"/>
                <w:numId w:val="24"/>
              </w:numPr>
              <w:spacing w:after="0"/>
              <w:ind w:left="34" w:firstLine="8"/>
              <w:rPr>
                <w:rFonts w:eastAsiaTheme="minorHAnsi"/>
              </w:rPr>
            </w:pPr>
            <w:r w:rsidRPr="00310994">
              <w:rPr>
                <w:rFonts w:eastAsia="Courier New"/>
                <w:bCs/>
                <w:iCs/>
              </w:rPr>
              <w:t xml:space="preserve">Документы, подтверждающие </w:t>
            </w:r>
            <w:r w:rsidRPr="00D55239">
              <w:t>н</w:t>
            </w:r>
            <w:r w:rsidRPr="00310994">
              <w:rPr>
                <w:bCs/>
                <w:lang w:eastAsia="ar-SA"/>
              </w:rPr>
              <w:t>аличие у участника закупки опыта</w:t>
            </w:r>
            <w:r>
              <w:rPr>
                <w:bCs/>
                <w:lang w:eastAsia="ar-SA"/>
              </w:rPr>
              <w:t xml:space="preserve"> </w:t>
            </w:r>
            <w:r w:rsidRPr="003E43B2">
              <w:rPr>
                <w:bCs/>
                <w:u w:val="single"/>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Республики Казахстан. </w:t>
            </w:r>
          </w:p>
          <w:p w14:paraId="1F2BFA25" w14:textId="77777777" w:rsidR="003E43B2" w:rsidRPr="003E43B2" w:rsidRDefault="003E43B2" w:rsidP="003E43B2">
            <w:pPr>
              <w:pStyle w:val="affff1"/>
              <w:spacing w:after="0"/>
              <w:ind w:left="0" w:firstLine="318"/>
              <w:rPr>
                <w:color w:val="000000"/>
              </w:rPr>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r w:rsidRPr="00814090">
              <w:t xml:space="preserve"> </w:t>
            </w:r>
            <w:r w:rsidRPr="00814090">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w:t>
            </w:r>
            <w:r w:rsidRPr="003E43B2">
              <w:rPr>
                <w:lang w:eastAsia="ar-SA"/>
              </w:rPr>
              <w:t>принимаются.</w:t>
            </w:r>
          </w:p>
          <w:p w14:paraId="5D4C103A" w14:textId="30E01FFD" w:rsidR="003E43B2" w:rsidRPr="003E43B2" w:rsidRDefault="003E43B2" w:rsidP="003E43B2">
            <w:pPr>
              <w:pStyle w:val="affff1"/>
              <w:spacing w:after="0"/>
              <w:ind w:left="38" w:firstLine="280"/>
              <w:rPr>
                <w:rFonts w:eastAsiaTheme="minorHAnsi"/>
              </w:rPr>
            </w:pPr>
            <w:r w:rsidRPr="003E43B2">
              <w:rPr>
                <w:rFonts w:eastAsiaTheme="minorHAnsi"/>
              </w:rPr>
              <w:t xml:space="preserve">Документы, рекомендуется сопроводить Таблицей </w:t>
            </w:r>
            <w:r w:rsidRPr="00A55A92">
              <w:rPr>
                <w:rFonts w:eastAsiaTheme="minorHAnsi"/>
              </w:rPr>
              <w:t>по Форме 6 Раздел III</w:t>
            </w:r>
            <w:r w:rsidRPr="00314112">
              <w:rPr>
                <w:rFonts w:eastAsiaTheme="minorHAnsi"/>
              </w:rPr>
              <w:t xml:space="preserve"> Образцы форм, представляемых в составе заявки на участие в запросе предложений).</w:t>
            </w:r>
          </w:p>
          <w:p w14:paraId="5BF3EA53" w14:textId="758CC35D" w:rsidR="006A6C8B" w:rsidRPr="00310994" w:rsidRDefault="006A6C8B" w:rsidP="006A6C8B">
            <w:pPr>
              <w:spacing w:after="0"/>
              <w:rPr>
                <w:rFonts w:eastAsiaTheme="minorHAnsi"/>
              </w:rPr>
            </w:pPr>
          </w:p>
        </w:tc>
      </w:tr>
      <w:tr w:rsidR="006A6C8B"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6A6C8B" w:rsidRPr="00B44B37" w:rsidRDefault="006A6C8B" w:rsidP="006A6C8B">
            <w:pPr>
              <w:keepLines/>
              <w:widowControl w:val="0"/>
              <w:suppressLineNumbers/>
              <w:suppressAutoHyphens/>
              <w:spacing w:after="0"/>
            </w:pPr>
            <w:r>
              <w:lastRenderedPageBreak/>
              <w:t>.</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6A6C8B" w:rsidRPr="00B44B37" w:rsidRDefault="006A6C8B" w:rsidP="006A6C8B">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6A6C8B" w:rsidRDefault="006A6C8B" w:rsidP="006A6C8B">
            <w:pPr>
              <w:keepLines/>
              <w:widowControl w:val="0"/>
              <w:suppressLineNumbers/>
              <w:suppressAutoHyphens/>
              <w:spacing w:after="0"/>
            </w:pPr>
            <w:r w:rsidRPr="00273692">
              <w:t xml:space="preserve">Порядок оформления копий документов: </w:t>
            </w:r>
          </w:p>
          <w:p w14:paraId="3B84E2E2" w14:textId="2C03DEB0" w:rsidR="006A6C8B" w:rsidRPr="003E43B2" w:rsidRDefault="006A6C8B" w:rsidP="006A6C8B">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6A6C8B" w:rsidRPr="00B44B37" w:rsidRDefault="006A6C8B" w:rsidP="006A6C8B">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6A6C8B"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6A6C8B" w:rsidRPr="00B44B37" w:rsidRDefault="006A6C8B" w:rsidP="006A6C8B">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4FDAD6F8" w14:textId="77777777" w:rsidR="006A6C8B" w:rsidRPr="00B44B37" w:rsidRDefault="006A6C8B" w:rsidP="006A6C8B">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2C08405F" w14:textId="47A94262" w:rsidR="006A6C8B" w:rsidRPr="00314112" w:rsidRDefault="006A6C8B" w:rsidP="006A6C8B">
            <w:pPr>
              <w:spacing w:after="0"/>
              <w:jc w:val="center"/>
              <w:rPr>
                <w:rFonts w:eastAsiaTheme="minorHAnsi"/>
                <w:b/>
                <w:bCs/>
                <w:lang w:eastAsia="en-US"/>
              </w:rPr>
            </w:pPr>
            <w:r w:rsidRPr="00314112">
              <w:rPr>
                <w:rFonts w:eastAsiaTheme="minorHAnsi"/>
                <w:b/>
                <w:bCs/>
                <w:lang w:eastAsia="en-US"/>
              </w:rPr>
              <w:t xml:space="preserve">до </w:t>
            </w:r>
            <w:r w:rsidR="00F72064">
              <w:rPr>
                <w:rFonts w:eastAsiaTheme="minorHAnsi"/>
                <w:b/>
                <w:bCs/>
                <w:lang w:eastAsia="en-US"/>
              </w:rPr>
              <w:t>15</w:t>
            </w:r>
            <w:r w:rsidRPr="00314112">
              <w:rPr>
                <w:rFonts w:eastAsiaTheme="minorHAnsi"/>
                <w:b/>
                <w:bCs/>
                <w:lang w:eastAsia="en-US"/>
              </w:rPr>
              <w:t>-00 часов местного времени</w:t>
            </w:r>
          </w:p>
          <w:p w14:paraId="1975D784" w14:textId="5459959E" w:rsidR="006A6C8B" w:rsidRPr="00C051FA" w:rsidRDefault="006A6C8B" w:rsidP="006A6C8B">
            <w:pPr>
              <w:spacing w:after="0"/>
              <w:jc w:val="center"/>
              <w:rPr>
                <w:rFonts w:eastAsiaTheme="minorHAnsi"/>
                <w:b/>
                <w:bCs/>
                <w:lang w:eastAsia="en-US"/>
              </w:rPr>
            </w:pPr>
            <w:r w:rsidRPr="00314112">
              <w:rPr>
                <w:rFonts w:eastAsiaTheme="minorHAnsi"/>
                <w:b/>
                <w:bCs/>
                <w:lang w:eastAsia="en-US"/>
              </w:rPr>
              <w:t>«</w:t>
            </w:r>
            <w:r w:rsidR="00F72064">
              <w:rPr>
                <w:rFonts w:eastAsiaTheme="minorHAnsi"/>
                <w:b/>
                <w:bCs/>
                <w:lang w:eastAsia="en-US"/>
              </w:rPr>
              <w:t>04</w:t>
            </w:r>
            <w:r w:rsidRPr="00314112">
              <w:rPr>
                <w:rFonts w:eastAsiaTheme="minorHAnsi"/>
                <w:b/>
                <w:bCs/>
                <w:lang w:eastAsia="en-US"/>
              </w:rPr>
              <w:t xml:space="preserve">» </w:t>
            </w:r>
            <w:r w:rsidR="003E43B2">
              <w:rPr>
                <w:rFonts w:eastAsiaTheme="minorHAnsi"/>
                <w:b/>
                <w:bCs/>
                <w:lang w:eastAsia="en-US"/>
              </w:rPr>
              <w:t xml:space="preserve">марта </w:t>
            </w:r>
            <w:r w:rsidRPr="00314112">
              <w:rPr>
                <w:rFonts w:eastAsiaTheme="minorHAnsi"/>
                <w:b/>
                <w:bCs/>
                <w:lang w:eastAsia="en-US"/>
              </w:rPr>
              <w:t>202</w:t>
            </w:r>
            <w:r w:rsidR="00F72064">
              <w:rPr>
                <w:rFonts w:eastAsiaTheme="minorHAnsi"/>
                <w:b/>
                <w:bCs/>
                <w:lang w:eastAsia="en-US"/>
              </w:rPr>
              <w:t>4</w:t>
            </w:r>
            <w:r w:rsidRPr="00314112">
              <w:rPr>
                <w:rFonts w:eastAsiaTheme="minorHAnsi"/>
                <w:b/>
                <w:bCs/>
                <w:lang w:eastAsia="en-US"/>
              </w:rPr>
              <w:t xml:space="preserve"> года.</w:t>
            </w:r>
          </w:p>
        </w:tc>
      </w:tr>
      <w:tr w:rsidR="006A6C8B"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6A6C8B" w:rsidRPr="00B44B37" w:rsidRDefault="006A6C8B" w:rsidP="006A6C8B">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6A6C8B" w:rsidRPr="00B44B37" w:rsidRDefault="006A6C8B" w:rsidP="006A6C8B">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6A6C8B" w:rsidRDefault="006A6C8B" w:rsidP="006A6C8B">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6A6C8B" w:rsidRPr="00140578" w:rsidRDefault="006A6C8B" w:rsidP="006A6C8B">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6A6C8B" w:rsidRDefault="006A6C8B" w:rsidP="006A6C8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6A6C8B" w:rsidRPr="00140578" w:rsidRDefault="006A6C8B" w:rsidP="006A6C8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6A6C8B"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6A6C8B" w:rsidRPr="00B44B37" w:rsidRDefault="006A6C8B" w:rsidP="006A6C8B">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6A6C8B" w:rsidRPr="00B44B37" w:rsidRDefault="006A6C8B" w:rsidP="006A6C8B">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6A6C8B" w:rsidRPr="00B44B37" w:rsidRDefault="006A6C8B" w:rsidP="006A6C8B">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w:t>
            </w:r>
            <w:r w:rsidRPr="00B44B37">
              <w:lastRenderedPageBreak/>
              <w:t xml:space="preserve">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6A6C8B" w:rsidRDefault="006A6C8B" w:rsidP="006A6C8B">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6A6C8B" w:rsidRPr="00B44B37" w:rsidRDefault="006A6C8B" w:rsidP="006A6C8B">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6A6C8B" w:rsidRPr="00B44B37" w14:paraId="0BC6837C" w14:textId="77777777" w:rsidTr="003E43B2">
        <w:trPr>
          <w:cantSplit/>
          <w:trHeight w:val="31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6A6C8B" w:rsidRPr="00CE0613" w:rsidRDefault="006A6C8B" w:rsidP="006A6C8B">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6A6C8B"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6A6C8B" w:rsidRPr="00B44B37" w:rsidRDefault="006A6C8B" w:rsidP="006A6C8B">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6A6C8B" w:rsidRPr="00B44B37" w:rsidRDefault="006A6C8B" w:rsidP="006A6C8B">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525B993B" w:rsidR="006A6C8B" w:rsidRPr="003044A1" w:rsidRDefault="006A6C8B" w:rsidP="00F778E1">
            <w:pPr>
              <w:pStyle w:val="33"/>
              <w:numPr>
                <w:ilvl w:val="0"/>
                <w:numId w:val="0"/>
              </w:numPr>
              <w:tabs>
                <w:tab w:val="num" w:pos="1620"/>
              </w:tabs>
              <w:jc w:val="center"/>
              <w:rPr>
                <w:szCs w:val="24"/>
              </w:rPr>
            </w:pPr>
            <w:r w:rsidRPr="00314112">
              <w:rPr>
                <w:bCs/>
                <w:szCs w:val="24"/>
              </w:rPr>
              <w:t>Не позднее «</w:t>
            </w:r>
            <w:r w:rsidR="00F72064">
              <w:rPr>
                <w:bCs/>
                <w:szCs w:val="24"/>
              </w:rPr>
              <w:t>06</w:t>
            </w:r>
            <w:r w:rsidRPr="00314112">
              <w:rPr>
                <w:bCs/>
                <w:szCs w:val="24"/>
              </w:rPr>
              <w:t xml:space="preserve">» </w:t>
            </w:r>
            <w:r w:rsidR="003E43B2">
              <w:rPr>
                <w:bCs/>
                <w:szCs w:val="24"/>
              </w:rPr>
              <w:t xml:space="preserve">марта </w:t>
            </w:r>
            <w:r w:rsidRPr="00314112">
              <w:rPr>
                <w:bCs/>
                <w:szCs w:val="24"/>
              </w:rPr>
              <w:t>202</w:t>
            </w:r>
            <w:r w:rsidR="00F72064">
              <w:rPr>
                <w:bCs/>
                <w:szCs w:val="24"/>
              </w:rPr>
              <w:t>4</w:t>
            </w:r>
            <w:r w:rsidRPr="00314112">
              <w:rPr>
                <w:bCs/>
                <w:szCs w:val="24"/>
              </w:rPr>
              <w:t xml:space="preserve"> г. включительно</w:t>
            </w:r>
          </w:p>
        </w:tc>
      </w:tr>
      <w:tr w:rsidR="006A6C8B"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6A6C8B" w:rsidRPr="00B44B37" w:rsidRDefault="006A6C8B" w:rsidP="006A6C8B">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6A6C8B" w:rsidRPr="00B44B37" w:rsidRDefault="006A6C8B" w:rsidP="006A6C8B">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6A6C8B" w:rsidRPr="00B44B37" w:rsidRDefault="006A6C8B" w:rsidP="00F778E1">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6A6C8B"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6A6C8B" w:rsidRPr="00B44B37" w:rsidRDefault="006A6C8B" w:rsidP="006A6C8B">
            <w:pPr>
              <w:keepLines/>
              <w:widowControl w:val="0"/>
              <w:suppressLineNumbers/>
              <w:suppressAutoHyphens/>
              <w:spacing w:after="0"/>
            </w:pPr>
            <w:r>
              <w:t>22</w:t>
            </w:r>
          </w:p>
          <w:p w14:paraId="262B9C60" w14:textId="77777777" w:rsidR="006A6C8B" w:rsidRPr="00B44B37" w:rsidRDefault="006A6C8B" w:rsidP="006A6C8B">
            <w:pPr>
              <w:keepLines/>
              <w:widowControl w:val="0"/>
              <w:suppressLineNumbers/>
              <w:suppressAutoHyphens/>
              <w:spacing w:after="0"/>
            </w:pPr>
          </w:p>
          <w:p w14:paraId="721AD827" w14:textId="77777777" w:rsidR="006A6C8B" w:rsidRPr="00B44B37" w:rsidRDefault="006A6C8B" w:rsidP="006A6C8B">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6A6C8B" w:rsidRPr="00B44B37" w:rsidRDefault="006A6C8B" w:rsidP="006A6C8B">
            <w:pPr>
              <w:spacing w:after="0"/>
            </w:pPr>
            <w:r w:rsidRPr="00B44B37">
              <w:rPr>
                <w:bCs/>
                <w:lang w:eastAsia="ar-SA"/>
              </w:rPr>
              <w:t>Критерии оценки участников закупки</w:t>
            </w:r>
          </w:p>
          <w:p w14:paraId="2079623C" w14:textId="77777777" w:rsidR="006A6C8B" w:rsidRPr="00B44B37" w:rsidRDefault="006A6C8B" w:rsidP="006A6C8B">
            <w:pPr>
              <w:spacing w:after="0"/>
            </w:pPr>
          </w:p>
          <w:p w14:paraId="6BBA6A71" w14:textId="77777777" w:rsidR="006A6C8B" w:rsidRPr="00B44B37" w:rsidRDefault="006A6C8B" w:rsidP="006A6C8B">
            <w:pPr>
              <w:spacing w:after="0"/>
            </w:pPr>
          </w:p>
          <w:p w14:paraId="6992584D" w14:textId="77777777" w:rsidR="006A6C8B" w:rsidRPr="00B44B37" w:rsidRDefault="006A6C8B" w:rsidP="006A6C8B">
            <w:pPr>
              <w:spacing w:after="0"/>
            </w:pPr>
          </w:p>
          <w:p w14:paraId="2E526780" w14:textId="77777777" w:rsidR="006A6C8B" w:rsidRPr="00B44B37" w:rsidRDefault="006A6C8B" w:rsidP="006A6C8B">
            <w:pPr>
              <w:spacing w:after="0"/>
            </w:pPr>
          </w:p>
          <w:p w14:paraId="2A597810" w14:textId="77777777" w:rsidR="006A6C8B" w:rsidRPr="00B44B37" w:rsidRDefault="006A6C8B" w:rsidP="006A6C8B">
            <w:pPr>
              <w:spacing w:after="0"/>
            </w:pPr>
          </w:p>
          <w:p w14:paraId="455FBA21" w14:textId="77777777" w:rsidR="006A6C8B" w:rsidRPr="00B44B37" w:rsidRDefault="006A6C8B" w:rsidP="006A6C8B">
            <w:pPr>
              <w:spacing w:after="0"/>
            </w:pPr>
          </w:p>
          <w:p w14:paraId="0474664C" w14:textId="77777777" w:rsidR="006A6C8B" w:rsidRPr="00B44B37" w:rsidRDefault="006A6C8B" w:rsidP="006A6C8B">
            <w:pPr>
              <w:spacing w:after="0"/>
            </w:pPr>
          </w:p>
          <w:p w14:paraId="00853114" w14:textId="77777777" w:rsidR="006A6C8B" w:rsidRPr="00B44B37" w:rsidRDefault="006A6C8B" w:rsidP="006A6C8B">
            <w:pPr>
              <w:spacing w:after="0"/>
            </w:pPr>
          </w:p>
          <w:p w14:paraId="10B879FA" w14:textId="77777777" w:rsidR="006A6C8B" w:rsidRPr="00B44B37" w:rsidRDefault="006A6C8B" w:rsidP="006A6C8B">
            <w:pPr>
              <w:spacing w:after="0"/>
            </w:pPr>
          </w:p>
          <w:p w14:paraId="102C17A8" w14:textId="77777777" w:rsidR="006A6C8B" w:rsidRPr="00B44B37" w:rsidRDefault="006A6C8B" w:rsidP="006A6C8B">
            <w:pPr>
              <w:spacing w:after="0"/>
            </w:pPr>
          </w:p>
          <w:p w14:paraId="069450FA" w14:textId="77777777" w:rsidR="006A6C8B" w:rsidRPr="00B44B37" w:rsidRDefault="006A6C8B" w:rsidP="006A6C8B">
            <w:pPr>
              <w:spacing w:after="0"/>
            </w:pPr>
          </w:p>
          <w:p w14:paraId="02F346DA" w14:textId="77777777" w:rsidR="006A6C8B" w:rsidRPr="00B44B37" w:rsidRDefault="006A6C8B" w:rsidP="006A6C8B">
            <w:pPr>
              <w:spacing w:after="0"/>
            </w:pPr>
          </w:p>
          <w:p w14:paraId="49F1C19E" w14:textId="77777777" w:rsidR="006A6C8B" w:rsidRPr="00B44B37" w:rsidRDefault="006A6C8B" w:rsidP="006A6C8B">
            <w:pPr>
              <w:spacing w:after="0"/>
            </w:pPr>
          </w:p>
          <w:p w14:paraId="5A9DB73C" w14:textId="77777777" w:rsidR="006A6C8B" w:rsidRPr="00B44B37" w:rsidRDefault="006A6C8B" w:rsidP="006A6C8B">
            <w:pPr>
              <w:spacing w:after="0"/>
            </w:pPr>
          </w:p>
          <w:p w14:paraId="6F8B5003" w14:textId="77777777" w:rsidR="006A6C8B" w:rsidRPr="00B44B37" w:rsidRDefault="006A6C8B" w:rsidP="006A6C8B">
            <w:pPr>
              <w:spacing w:after="0"/>
            </w:pPr>
          </w:p>
          <w:p w14:paraId="4E896D6A" w14:textId="77777777" w:rsidR="006A6C8B" w:rsidRPr="00B44B37" w:rsidRDefault="006A6C8B" w:rsidP="006A6C8B">
            <w:pPr>
              <w:spacing w:after="0"/>
            </w:pPr>
          </w:p>
          <w:p w14:paraId="09374BC2" w14:textId="77777777" w:rsidR="006A6C8B" w:rsidRPr="00B44B37" w:rsidRDefault="006A6C8B" w:rsidP="006A6C8B">
            <w:pPr>
              <w:spacing w:after="0"/>
            </w:pPr>
          </w:p>
          <w:p w14:paraId="2962198F" w14:textId="77777777" w:rsidR="006A6C8B" w:rsidRPr="00B44B37" w:rsidRDefault="006A6C8B" w:rsidP="006A6C8B">
            <w:pPr>
              <w:spacing w:after="0"/>
            </w:pPr>
          </w:p>
          <w:p w14:paraId="337B52C0" w14:textId="77777777" w:rsidR="006A6C8B" w:rsidRPr="00B44B37" w:rsidRDefault="006A6C8B" w:rsidP="006A6C8B">
            <w:pPr>
              <w:spacing w:after="0"/>
            </w:pPr>
          </w:p>
          <w:p w14:paraId="1D225463" w14:textId="77777777" w:rsidR="006A6C8B" w:rsidRPr="00B44B37" w:rsidRDefault="006A6C8B" w:rsidP="006A6C8B">
            <w:pPr>
              <w:spacing w:after="0"/>
            </w:pPr>
          </w:p>
          <w:p w14:paraId="490C1C20" w14:textId="77777777" w:rsidR="006A6C8B" w:rsidRPr="00B44B37" w:rsidRDefault="006A6C8B" w:rsidP="006A6C8B">
            <w:pPr>
              <w:spacing w:after="0"/>
            </w:pPr>
          </w:p>
          <w:p w14:paraId="709FE05F" w14:textId="77777777" w:rsidR="006A6C8B" w:rsidRPr="00B44B37" w:rsidRDefault="006A6C8B" w:rsidP="006A6C8B">
            <w:pPr>
              <w:spacing w:after="0"/>
            </w:pPr>
          </w:p>
          <w:p w14:paraId="406F9A2B" w14:textId="77777777" w:rsidR="006A6C8B" w:rsidRPr="00B44B37" w:rsidRDefault="006A6C8B" w:rsidP="006A6C8B">
            <w:pPr>
              <w:spacing w:after="0"/>
            </w:pPr>
          </w:p>
          <w:p w14:paraId="147A2EA1" w14:textId="77777777" w:rsidR="006A6C8B" w:rsidRPr="00B44B37" w:rsidRDefault="006A6C8B" w:rsidP="006A6C8B">
            <w:pPr>
              <w:spacing w:after="0"/>
            </w:pPr>
          </w:p>
          <w:p w14:paraId="2E5B8326" w14:textId="77777777" w:rsidR="006A6C8B" w:rsidRPr="00B44B37" w:rsidRDefault="006A6C8B" w:rsidP="006A6C8B">
            <w:pPr>
              <w:spacing w:after="0"/>
            </w:pPr>
          </w:p>
          <w:p w14:paraId="07C3062D" w14:textId="77777777" w:rsidR="006A6C8B" w:rsidRPr="00B44B37" w:rsidRDefault="006A6C8B" w:rsidP="006A6C8B">
            <w:pPr>
              <w:spacing w:after="0"/>
            </w:pPr>
          </w:p>
          <w:p w14:paraId="5FD096C1" w14:textId="77777777" w:rsidR="006A6C8B" w:rsidRPr="00B44B37" w:rsidRDefault="006A6C8B" w:rsidP="006A6C8B">
            <w:pPr>
              <w:spacing w:after="0"/>
            </w:pPr>
          </w:p>
          <w:p w14:paraId="603462F9" w14:textId="77777777" w:rsidR="006A6C8B" w:rsidRPr="00B44B37" w:rsidRDefault="006A6C8B" w:rsidP="006A6C8B">
            <w:pPr>
              <w:spacing w:after="0"/>
            </w:pPr>
          </w:p>
          <w:p w14:paraId="54C5C3C5" w14:textId="77777777" w:rsidR="006A6C8B" w:rsidRPr="00B44B37" w:rsidRDefault="006A6C8B" w:rsidP="006A6C8B">
            <w:pPr>
              <w:spacing w:after="0"/>
            </w:pPr>
          </w:p>
          <w:p w14:paraId="41F44A30" w14:textId="77777777" w:rsidR="006A6C8B" w:rsidRPr="00B44B37" w:rsidRDefault="006A6C8B" w:rsidP="006A6C8B">
            <w:pPr>
              <w:spacing w:after="0"/>
            </w:pPr>
          </w:p>
        </w:tc>
        <w:tc>
          <w:tcPr>
            <w:tcW w:w="5954" w:type="dxa"/>
            <w:tcBorders>
              <w:top w:val="single" w:sz="4" w:space="0" w:color="auto"/>
              <w:left w:val="single" w:sz="4" w:space="0" w:color="auto"/>
              <w:bottom w:val="single" w:sz="4" w:space="0" w:color="auto"/>
              <w:right w:val="single" w:sz="4" w:space="0" w:color="auto"/>
            </w:tcBorders>
          </w:tcPr>
          <w:p w14:paraId="24DBD843"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lastRenderedPageBreak/>
              <w:t xml:space="preserve">Критерии оценки участников закупки: </w:t>
            </w:r>
          </w:p>
          <w:p w14:paraId="210448A0"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1.</w:t>
            </w:r>
            <w:r w:rsidRPr="00291E5D">
              <w:rPr>
                <w:rFonts w:eastAsiaTheme="minorHAnsi" w:cstheme="minorBidi"/>
                <w:lang w:eastAsia="ar-SA"/>
              </w:rPr>
              <w:tab/>
              <w:t>Продолжительность деятельности участника закупки с даты государственной регистрации:</w:t>
            </w:r>
          </w:p>
          <w:p w14:paraId="3C62E423"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до 1 года – 0 баллов;</w:t>
            </w:r>
          </w:p>
          <w:p w14:paraId="38D6ED87"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от 1 года до 5 лет включительно - 3 балла;</w:t>
            </w:r>
          </w:p>
          <w:p w14:paraId="28633394"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свыше 5 лет – 5   баллов.</w:t>
            </w:r>
          </w:p>
          <w:p w14:paraId="00BE7EF3" w14:textId="423311AC"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2.</w:t>
            </w:r>
            <w:r w:rsidRPr="00291E5D">
              <w:rPr>
                <w:rFonts w:eastAsiaTheme="minorHAnsi" w:cstheme="minorBidi"/>
                <w:lang w:eastAsia="ar-SA"/>
              </w:rPr>
              <w:tab/>
              <w:t>Наличие у участника закупки опыта оказания услуг по организации участия субъектов малого и среднего предпринимательства в зарубежных выставочных мероприятиях.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718DD03"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0</w:t>
            </w:r>
            <w:r w:rsidRPr="00291E5D">
              <w:rPr>
                <w:rFonts w:eastAsiaTheme="minorHAnsi" w:cstheme="minorBidi"/>
                <w:lang w:eastAsia="ar-SA"/>
              </w:rPr>
              <w:tab/>
              <w:t>подтверждающих документов – 0 баллов;</w:t>
            </w:r>
          </w:p>
          <w:p w14:paraId="7FE3806C"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от 1 до 3 комплектов подтверждающих документов включительно – 5 баллов;</w:t>
            </w:r>
          </w:p>
          <w:p w14:paraId="55C2ADC0"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от 4 до 5 комплектов подтверждающих документов – 10 баллов;</w:t>
            </w:r>
          </w:p>
          <w:p w14:paraId="28908062"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lastRenderedPageBreak/>
              <w:t>6 комплектов подтверждающих документов и свыше – 20 баллов.</w:t>
            </w:r>
          </w:p>
          <w:p w14:paraId="4A99FD14"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3.</w:t>
            </w:r>
            <w:r w:rsidRPr="00291E5D">
              <w:rPr>
                <w:rFonts w:eastAsiaTheme="minorHAnsi" w:cstheme="minorBidi"/>
                <w:lang w:eastAsia="ar-SA"/>
              </w:rPr>
              <w:tab/>
              <w:t xml:space="preserve">Наличие у участника закупки опыта оказания услуг по организации участия субъектов малого и среднего предпринимательства в выставочных мероприятиях на территории Республики Казахстан. </w:t>
            </w:r>
          </w:p>
          <w:p w14:paraId="108EBB11" w14:textId="35261782"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4EAB23A3"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w:t>
            </w:r>
            <w:r w:rsidRPr="00291E5D">
              <w:rPr>
                <w:rFonts w:eastAsiaTheme="minorHAnsi" w:cstheme="minorBidi"/>
                <w:lang w:eastAsia="ar-SA"/>
              </w:rPr>
              <w:tab/>
              <w:t>отсутствие опыта – 0 баллов</w:t>
            </w:r>
          </w:p>
          <w:p w14:paraId="1683015B"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w:t>
            </w:r>
            <w:r w:rsidRPr="00291E5D">
              <w:rPr>
                <w:rFonts w:eastAsiaTheme="minorHAnsi" w:cstheme="minorBidi"/>
                <w:lang w:eastAsia="ar-SA"/>
              </w:rPr>
              <w:tab/>
              <w:t>наличие опыта – 10 баллов</w:t>
            </w:r>
          </w:p>
          <w:p w14:paraId="3AD7AB11" w14:textId="79308349"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4.</w:t>
            </w:r>
            <w:r w:rsidRPr="00291E5D">
              <w:rPr>
                <w:rFonts w:eastAsiaTheme="minorHAnsi" w:cstheme="minorBidi"/>
                <w:lang w:eastAsia="ar-SA"/>
              </w:rPr>
              <w:tab/>
              <w:t>Предложение участника закупки в отношении стоимости договора (указывается в заявке участника):</w:t>
            </w:r>
          </w:p>
          <w:p w14:paraId="7ECA8F0D"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снижение начальной (максимальной) цены от 0 до 5% – 0 баллов;</w:t>
            </w:r>
          </w:p>
          <w:p w14:paraId="3BDEEACC"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снижение начальной (максимальной) цены от 5% до 10% включительно – 5 баллов;</w:t>
            </w:r>
          </w:p>
          <w:p w14:paraId="71E25E5C"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снижение начальной (максимальной) от 10% до 15% включительно – 10 баллов;</w:t>
            </w:r>
          </w:p>
          <w:p w14:paraId="144AEFDA"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снижение начальной (максимальной) цены от 15% – 15 баллов;</w:t>
            </w:r>
          </w:p>
          <w:p w14:paraId="19E03E90" w14:textId="366676D6"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ACCCEE9" w14:textId="77777777" w:rsidR="00291E5D" w:rsidRPr="00291E5D"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p>
          <w:p w14:paraId="785BCF40" w14:textId="6B60BC9B" w:rsidR="003E43B2" w:rsidRPr="00A25F25" w:rsidRDefault="00291E5D" w:rsidP="00291E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1"/>
              <w:rPr>
                <w:rFonts w:eastAsiaTheme="minorHAnsi" w:cstheme="minorBidi"/>
                <w:lang w:eastAsia="ar-SA"/>
              </w:rPr>
            </w:pPr>
            <w:r w:rsidRPr="00291E5D">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6A6C8B"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6A6C8B" w:rsidRPr="00B44B37" w:rsidRDefault="006A6C8B" w:rsidP="006A6C8B">
            <w:pPr>
              <w:keepLines/>
              <w:widowControl w:val="0"/>
              <w:suppressLineNumbers/>
              <w:suppressAutoHyphens/>
              <w:spacing w:after="0"/>
              <w:rPr>
                <w:b/>
                <w:caps/>
              </w:rPr>
            </w:pPr>
          </w:p>
          <w:p w14:paraId="4A7EF0FC" w14:textId="77777777" w:rsidR="006A6C8B" w:rsidRPr="00B44B37" w:rsidRDefault="006A6C8B" w:rsidP="006A6C8B">
            <w:pPr>
              <w:keepLines/>
              <w:widowControl w:val="0"/>
              <w:suppressLineNumbers/>
              <w:suppressAutoHyphens/>
              <w:spacing w:after="0"/>
              <w:rPr>
                <w:color w:val="000000"/>
              </w:rPr>
            </w:pPr>
            <w:r w:rsidRPr="00B44B37">
              <w:rPr>
                <w:b/>
                <w:caps/>
              </w:rPr>
              <w:t>Заключение договора</w:t>
            </w:r>
          </w:p>
        </w:tc>
      </w:tr>
      <w:tr w:rsidR="006A6C8B"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6A6C8B" w:rsidRPr="00B44B37" w:rsidRDefault="006A6C8B" w:rsidP="006A6C8B">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6A6C8B" w:rsidRPr="00B44B37" w:rsidRDefault="006A6C8B" w:rsidP="006A6C8B">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6A6C8B" w:rsidRPr="00B44B37" w:rsidRDefault="006A6C8B" w:rsidP="006A6C8B">
            <w:pPr>
              <w:keepLines/>
              <w:widowControl w:val="0"/>
              <w:suppressLineNumbers/>
              <w:suppressAutoHyphens/>
              <w:spacing w:after="0"/>
              <w:rPr>
                <w:bCs/>
              </w:rPr>
            </w:pPr>
          </w:p>
          <w:p w14:paraId="4966D8E4" w14:textId="77777777" w:rsidR="006A6C8B" w:rsidRPr="00B44B37" w:rsidRDefault="006A6C8B" w:rsidP="006A6C8B">
            <w:pPr>
              <w:keepLines/>
              <w:widowControl w:val="0"/>
              <w:suppressLineNumbers/>
              <w:suppressAutoHyphens/>
              <w:spacing w:after="0"/>
              <w:rPr>
                <w:bCs/>
              </w:rPr>
            </w:pPr>
          </w:p>
          <w:p w14:paraId="099B80DE" w14:textId="77777777" w:rsidR="006A6C8B" w:rsidRPr="00B44B37" w:rsidRDefault="006A6C8B" w:rsidP="006A6C8B">
            <w:pPr>
              <w:keepLines/>
              <w:widowControl w:val="0"/>
              <w:suppressLineNumbers/>
              <w:suppressAutoHyphens/>
              <w:spacing w:after="0"/>
              <w:rPr>
                <w:bCs/>
              </w:rPr>
            </w:pPr>
          </w:p>
          <w:p w14:paraId="2DAB768D" w14:textId="77777777" w:rsidR="006A6C8B" w:rsidRPr="00B44B37" w:rsidRDefault="006A6C8B" w:rsidP="006A6C8B">
            <w:pPr>
              <w:keepLines/>
              <w:widowControl w:val="0"/>
              <w:suppressLineNumbers/>
              <w:suppressAutoHyphens/>
              <w:spacing w:after="0"/>
              <w:rPr>
                <w:bCs/>
              </w:rPr>
            </w:pPr>
          </w:p>
          <w:p w14:paraId="25EFD804" w14:textId="77777777" w:rsidR="006A6C8B" w:rsidRPr="00B44B37" w:rsidRDefault="006A6C8B" w:rsidP="006A6C8B">
            <w:pPr>
              <w:keepLines/>
              <w:widowControl w:val="0"/>
              <w:suppressLineNumbers/>
              <w:suppressAutoHyphens/>
              <w:spacing w:after="0"/>
              <w:rPr>
                <w:bCs/>
              </w:rPr>
            </w:pPr>
          </w:p>
          <w:p w14:paraId="7D3ECE4B" w14:textId="77777777" w:rsidR="006A6C8B" w:rsidRPr="00B44B37" w:rsidRDefault="006A6C8B" w:rsidP="006A6C8B">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42271372" w:rsidR="006A6C8B" w:rsidRDefault="006A6C8B" w:rsidP="006A6C8B">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6A6C8B" w:rsidRPr="002C1874" w:rsidRDefault="006A6C8B" w:rsidP="006A6C8B">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6A6C8B" w:rsidRPr="002C1874" w:rsidRDefault="006A6C8B" w:rsidP="006A6C8B">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6A6C8B" w:rsidRPr="002C1874" w:rsidRDefault="006A6C8B" w:rsidP="006A6C8B">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6A6C8B" w:rsidRPr="002C1874" w:rsidRDefault="006A6C8B" w:rsidP="006A6C8B">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6A6C8B" w:rsidRPr="002C1874" w:rsidRDefault="006A6C8B" w:rsidP="006A6C8B">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6A6C8B" w:rsidRPr="002C1874" w:rsidRDefault="006A6C8B" w:rsidP="006A6C8B">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6A6C8B" w:rsidRPr="002C1874" w:rsidRDefault="006A6C8B" w:rsidP="006A6C8B">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6A6C8B" w:rsidRPr="002C1874" w:rsidRDefault="006A6C8B" w:rsidP="006A6C8B">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6A6C8B" w:rsidRPr="002C1874" w:rsidRDefault="006A6C8B" w:rsidP="006A6C8B">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6A6C8B" w:rsidRPr="002C1874" w:rsidRDefault="006A6C8B" w:rsidP="006A6C8B">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6A6C8B" w:rsidRPr="00A94DD7" w:rsidRDefault="006A6C8B" w:rsidP="006A6C8B">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6A6C8B" w:rsidRPr="00A94DD7" w:rsidRDefault="006A6C8B" w:rsidP="006A6C8B">
            <w:pPr>
              <w:keepLines/>
              <w:widowControl w:val="0"/>
              <w:suppressLineNumbers/>
              <w:spacing w:after="0"/>
            </w:pPr>
          </w:p>
          <w:p w14:paraId="43A988EC" w14:textId="06293DC1" w:rsidR="006A6C8B" w:rsidRPr="00A94DD7" w:rsidRDefault="006A6C8B" w:rsidP="006A6C8B">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6A6C8B" w:rsidRPr="00A94DD7" w:rsidRDefault="006A6C8B" w:rsidP="006A6C8B">
            <w:pPr>
              <w:keepLines/>
              <w:widowControl w:val="0"/>
              <w:suppressLineNumbers/>
              <w:spacing w:after="0"/>
            </w:pPr>
          </w:p>
          <w:p w14:paraId="1212C035" w14:textId="1599C9D6" w:rsidR="006A6C8B" w:rsidRDefault="006A6C8B" w:rsidP="006A6C8B">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6A6C8B" w:rsidRDefault="006A6C8B" w:rsidP="006A6C8B">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6A6C8B" w:rsidRPr="00B44B37" w:rsidRDefault="006A6C8B" w:rsidP="006A6C8B">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3E43B2" w:rsidRPr="000F259D" w14:paraId="7493C285" w14:textId="77777777" w:rsidTr="00816FBC">
        <w:tc>
          <w:tcPr>
            <w:tcW w:w="2972" w:type="dxa"/>
          </w:tcPr>
          <w:bookmarkEnd w:id="16"/>
          <w:p w14:paraId="674A9CC1" w14:textId="4C8978B6" w:rsidR="003E43B2" w:rsidRPr="00314112" w:rsidRDefault="003E43B2" w:rsidP="003E43B2">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3E43B2" w:rsidRPr="00314112" w:rsidRDefault="003E43B2" w:rsidP="003E43B2">
            <w:pPr>
              <w:tabs>
                <w:tab w:val="left" w:pos="2385"/>
              </w:tabs>
              <w:suppressAutoHyphens/>
              <w:spacing w:after="0"/>
              <w:rPr>
                <w:rFonts w:ascii="Times New Roman" w:hAnsi="Times New Roman"/>
                <w:b/>
                <w:lang w:eastAsia="ar-SA"/>
              </w:rPr>
            </w:pPr>
          </w:p>
          <w:p w14:paraId="5593B535" w14:textId="346C946C" w:rsidR="003E43B2" w:rsidRPr="00314112" w:rsidRDefault="003E43B2" w:rsidP="003E43B2">
            <w:pPr>
              <w:tabs>
                <w:tab w:val="left" w:pos="2385"/>
              </w:tabs>
              <w:suppressAutoHyphens/>
              <w:spacing w:after="0"/>
              <w:rPr>
                <w:rFonts w:ascii="Times New Roman" w:hAnsi="Times New Roman"/>
                <w:b/>
                <w:lang w:eastAsia="ar-SA"/>
              </w:rPr>
            </w:pPr>
          </w:p>
        </w:tc>
        <w:tc>
          <w:tcPr>
            <w:tcW w:w="12899" w:type="dxa"/>
          </w:tcPr>
          <w:p w14:paraId="28EA38BF" w14:textId="77777777" w:rsidR="001244B2" w:rsidRPr="00BF15D0" w:rsidRDefault="001244B2" w:rsidP="001244B2">
            <w:pPr>
              <w:pStyle w:val="affff1"/>
              <w:numPr>
                <w:ilvl w:val="0"/>
                <w:numId w:val="41"/>
              </w:numPr>
              <w:suppressAutoHyphens/>
              <w:spacing w:after="160" w:line="259" w:lineRule="auto"/>
              <w:ind w:left="34" w:firstLine="0"/>
              <w:rPr>
                <w:rFonts w:ascii="Times New Roman" w:hAnsi="Times New Roman"/>
                <w:bCs/>
                <w:color w:val="000000" w:themeColor="text1"/>
              </w:rPr>
            </w:pPr>
            <w:r w:rsidRPr="00BF15D0">
              <w:rPr>
                <w:rFonts w:ascii="Times New Roman" w:hAnsi="Times New Roman"/>
                <w:bCs/>
              </w:rPr>
              <w:t xml:space="preserve">Исполнитель обеспечивает участие 5-ти экспортно ориентированных субъектов малого и среднего предпринимательства Пермского края (далее – Участники) </w:t>
            </w:r>
            <w:r w:rsidRPr="00BF15D0">
              <w:rPr>
                <w:rFonts w:ascii="Times New Roman" w:hAnsi="Times New Roman"/>
                <w:b/>
              </w:rPr>
              <w:t>в 21-ой Северо-Каспийской региональной выставке «Атырау Нефть и Газ»</w:t>
            </w:r>
            <w:r w:rsidRPr="00BF15D0">
              <w:rPr>
                <w:rFonts w:ascii="Times New Roman" w:hAnsi="Times New Roman"/>
                <w:bCs/>
              </w:rPr>
              <w:t xml:space="preserve"> (далее – Выставка).</w:t>
            </w:r>
          </w:p>
          <w:p w14:paraId="3C8FCFA7" w14:textId="77777777" w:rsidR="001244B2" w:rsidRPr="00BF15D0" w:rsidRDefault="001244B2" w:rsidP="001244B2">
            <w:pPr>
              <w:pStyle w:val="affff1"/>
              <w:ind w:left="0"/>
              <w:rPr>
                <w:rFonts w:ascii="Times New Roman" w:hAnsi="Times New Roman"/>
                <w:bCs/>
                <w:color w:val="000000" w:themeColor="text1"/>
              </w:rPr>
            </w:pPr>
            <w:r w:rsidRPr="00BF15D0">
              <w:rPr>
                <w:rFonts w:ascii="Times New Roman" w:hAnsi="Times New Roman"/>
                <w:b/>
                <w:color w:val="000000" w:themeColor="text1"/>
              </w:rPr>
              <w:t xml:space="preserve">Срок проведения выставки </w:t>
            </w:r>
            <w:r w:rsidRPr="00BF15D0">
              <w:rPr>
                <w:rFonts w:ascii="Times New Roman" w:hAnsi="Times New Roman"/>
                <w:bCs/>
                <w:color w:val="000000" w:themeColor="text1"/>
              </w:rPr>
              <w:t xml:space="preserve">с «03» по «05» апреля 2024 г. </w:t>
            </w:r>
          </w:p>
          <w:p w14:paraId="741E1275" w14:textId="77777777" w:rsidR="001244B2" w:rsidRPr="00BF15D0" w:rsidRDefault="001244B2" w:rsidP="001244B2">
            <w:pPr>
              <w:pStyle w:val="affff1"/>
              <w:ind w:left="0"/>
              <w:rPr>
                <w:rFonts w:ascii="Times New Roman" w:hAnsi="Times New Roman"/>
                <w:bCs/>
                <w:color w:val="000000" w:themeColor="text1"/>
              </w:rPr>
            </w:pPr>
            <w:r w:rsidRPr="00BF15D0">
              <w:rPr>
                <w:rFonts w:ascii="Times New Roman" w:hAnsi="Times New Roman"/>
                <w:b/>
                <w:color w:val="000000" w:themeColor="text1"/>
              </w:rPr>
              <w:t xml:space="preserve">Место проведения: </w:t>
            </w:r>
            <w:r w:rsidRPr="00BF15D0">
              <w:rPr>
                <w:rFonts w:ascii="Times New Roman" w:hAnsi="Times New Roman"/>
                <w:bCs/>
                <w:color w:val="000000" w:themeColor="text1"/>
              </w:rPr>
              <w:t>просп. Абулхаир Хана, 79, Выставочный Центр, г. Атырау, Республика Казахстан.</w:t>
            </w:r>
          </w:p>
          <w:p w14:paraId="349C4706" w14:textId="070C5416" w:rsidR="001244B2" w:rsidRDefault="001244B2" w:rsidP="001244B2">
            <w:pPr>
              <w:pStyle w:val="affff1"/>
              <w:ind w:left="0"/>
              <w:rPr>
                <w:rFonts w:ascii="Times New Roman" w:hAnsi="Times New Roman"/>
              </w:rPr>
            </w:pPr>
            <w:r w:rsidRPr="00BF15D0">
              <w:rPr>
                <w:rFonts w:ascii="Times New Roman" w:hAnsi="Times New Roman"/>
                <w:bCs/>
                <w:color w:val="000000"/>
                <w:u w:val="single"/>
              </w:rPr>
              <w:t xml:space="preserve">Список участников Выставки предоставляется Заказчиком. </w:t>
            </w:r>
            <w:r w:rsidRPr="00BF15D0">
              <w:rPr>
                <w:rFonts w:ascii="Times New Roman" w:hAnsi="Times New Roman"/>
              </w:rPr>
              <w:t>Заказчик может направлять своего представителя для работы на коллективном стенде.</w:t>
            </w:r>
          </w:p>
          <w:p w14:paraId="1EDC1FDF" w14:textId="77777777" w:rsidR="001244B2" w:rsidRPr="001244B2" w:rsidRDefault="001244B2" w:rsidP="001244B2">
            <w:pPr>
              <w:pStyle w:val="affff1"/>
              <w:ind w:left="0"/>
              <w:rPr>
                <w:rFonts w:ascii="Times New Roman" w:hAnsi="Times New Roman"/>
              </w:rPr>
            </w:pPr>
          </w:p>
          <w:p w14:paraId="39AA6F50" w14:textId="6707E2FF" w:rsidR="001244B2" w:rsidRPr="001244B2" w:rsidRDefault="001244B2" w:rsidP="001244B2">
            <w:pPr>
              <w:numPr>
                <w:ilvl w:val="0"/>
                <w:numId w:val="41"/>
              </w:numPr>
              <w:suppressAutoHyphens/>
              <w:spacing w:after="160" w:line="259"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
                <w:bCs/>
                <w:lang w:eastAsia="en-US"/>
              </w:rPr>
              <w:t xml:space="preserve">Бронирование </w:t>
            </w:r>
            <w:r w:rsidRPr="001244B2">
              <w:rPr>
                <w:rFonts w:ascii="Times New Roman" w:eastAsiaTheme="minorHAnsi" w:hAnsi="Times New Roman" w:cstheme="minorBidi"/>
                <w:b/>
                <w:bCs/>
                <w:color w:val="000000"/>
                <w:lang w:eastAsia="en-US"/>
              </w:rPr>
              <w:t>необорудованной выставочной площади площадью 26кв. м п</w:t>
            </w:r>
            <w:r w:rsidRPr="001244B2">
              <w:rPr>
                <w:rFonts w:ascii="Times New Roman" w:eastAsiaTheme="minorHAnsi" w:hAnsi="Times New Roman" w:cstheme="minorBidi"/>
                <w:b/>
                <w:bCs/>
                <w:lang w:eastAsia="en-US"/>
              </w:rPr>
              <w:t xml:space="preserve">роизвел Заказчик, Исполнитель обязан осуществить оплату аренды указанной площади </w:t>
            </w:r>
            <w:r w:rsidRPr="001244B2">
              <w:rPr>
                <w:rFonts w:ascii="Times New Roman" w:eastAsiaTheme="minorHAnsi" w:hAnsi="Times New Roman" w:cstheme="minorBidi"/>
                <w:bCs/>
                <w:color w:val="000000"/>
                <w:lang w:eastAsia="en-US"/>
              </w:rPr>
              <w:t xml:space="preserve">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5A7D0FAD" w14:textId="77777777" w:rsidR="001244B2" w:rsidRPr="001244B2" w:rsidRDefault="001244B2" w:rsidP="001244B2">
            <w:pPr>
              <w:numPr>
                <w:ilvl w:val="0"/>
                <w:numId w:val="41"/>
              </w:numPr>
              <w:suppressAutoHyphens/>
              <w:spacing w:after="160" w:line="259"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color w:val="000000"/>
                <w:lang w:eastAsia="en-US"/>
              </w:rPr>
              <w:t>Исполнитель обязуется о</w:t>
            </w:r>
            <w:r w:rsidRPr="001244B2">
              <w:rPr>
                <w:rFonts w:ascii="Times New Roman" w:eastAsiaTheme="minorHAnsi" w:hAnsi="Times New Roman" w:cstheme="minorBidi"/>
                <w:lang w:eastAsia="en-US"/>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0ACF41DC" w14:textId="77777777" w:rsidR="001244B2" w:rsidRPr="001244B2" w:rsidRDefault="001244B2" w:rsidP="001244B2">
            <w:pPr>
              <w:numPr>
                <w:ilvl w:val="0"/>
                <w:numId w:val="41"/>
              </w:numPr>
              <w:suppressAutoHyphens/>
              <w:spacing w:after="160" w:line="259" w:lineRule="auto"/>
              <w:ind w:left="34" w:firstLine="0"/>
              <w:contextualSpacing/>
              <w:jc w:val="left"/>
              <w:rPr>
                <w:rFonts w:ascii="Times New Roman" w:eastAsiaTheme="minorHAnsi" w:hAnsi="Times New Roman" w:cstheme="minorBidi"/>
                <w:b/>
                <w:bCs/>
                <w:u w:val="single"/>
                <w:lang w:eastAsia="en-US"/>
              </w:rPr>
            </w:pPr>
            <w:r w:rsidRPr="001244B2">
              <w:rPr>
                <w:rFonts w:ascii="Times New Roman" w:eastAsiaTheme="minorHAnsi" w:hAnsi="Times New Roman" w:cstheme="minorBidi"/>
                <w:b/>
                <w:bCs/>
                <w:u w:val="single"/>
                <w:lang w:eastAsia="en-US"/>
              </w:rPr>
              <w:t>Исполнитель обязан разработать Концепцию коллективного стенда Заказчика по нестандартному типу застройки стенда.</w:t>
            </w:r>
          </w:p>
          <w:p w14:paraId="4C1E3883" w14:textId="77777777" w:rsidR="001244B2" w:rsidRPr="001244B2" w:rsidRDefault="001244B2" w:rsidP="001244B2">
            <w:pPr>
              <w:suppressAutoHyphens/>
              <w:spacing w:after="160" w:line="276" w:lineRule="auto"/>
              <w:rPr>
                <w:rFonts w:ascii="Times New Roman" w:eastAsiaTheme="minorHAnsi" w:hAnsi="Times New Roman" w:cstheme="minorBidi"/>
                <w:color w:val="000000"/>
                <w:u w:val="single"/>
                <w:lang w:eastAsia="en-US"/>
              </w:rPr>
            </w:pPr>
            <w:r w:rsidRPr="001244B2">
              <w:rPr>
                <w:rFonts w:ascii="Times New Roman" w:eastAsiaTheme="minorHAnsi" w:hAnsi="Times New Roman" w:cstheme="minorBidi"/>
                <w:color w:val="000000"/>
                <w:u w:val="single"/>
                <w:lang w:eastAsia="en-US"/>
              </w:rPr>
              <w:t>Исполнитель обязуется:</w:t>
            </w:r>
          </w:p>
          <w:p w14:paraId="3E6ADE25"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lang w:eastAsia="en-US"/>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 с учетом последующей нестандартной застройки стенда.</w:t>
            </w:r>
          </w:p>
          <w:p w14:paraId="24D90224"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lang w:eastAsia="en-US"/>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3433EA9B"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lang w:eastAsia="en-US"/>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46BC19BE"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Cs/>
                <w:color w:val="000000"/>
                <w:lang w:eastAsia="en-US"/>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39347B45"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lang w:eastAsia="en-US"/>
              </w:rPr>
              <w:t>концепция должна иметь функциональные зоны: информационная, гостевая, рабочая и техническая.</w:t>
            </w:r>
          </w:p>
          <w:p w14:paraId="2D69D977" w14:textId="77777777" w:rsidR="001244B2" w:rsidRPr="001244B2" w:rsidRDefault="001244B2" w:rsidP="001244B2">
            <w:pPr>
              <w:numPr>
                <w:ilvl w:val="1"/>
                <w:numId w:val="40"/>
              </w:numPr>
              <w:suppressAutoHyphens/>
              <w:spacing w:after="0" w:line="276" w:lineRule="auto"/>
              <w:ind w:left="34" w:firstLine="0"/>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lang w:eastAsia="en-US"/>
              </w:rPr>
              <w:t xml:space="preserve">концепция должна содержать расстановку мебели и оборудования согласно следующему минимальному списку: </w:t>
            </w:r>
          </w:p>
          <w:p w14:paraId="50C86413" w14:textId="45CD3C3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ковролин и/или пол</w:t>
            </w:r>
            <w:r w:rsidR="00A55A92">
              <w:rPr>
                <w:rFonts w:ascii="Times New Roman" w:eastAsiaTheme="minorHAnsi" w:hAnsi="Times New Roman" w:cstheme="minorBidi"/>
                <w:bCs/>
                <w:color w:val="000000"/>
                <w:lang w:eastAsia="en-US"/>
              </w:rPr>
              <w:t>-</w:t>
            </w:r>
            <w:r w:rsidRPr="001244B2">
              <w:rPr>
                <w:rFonts w:ascii="Times New Roman" w:eastAsiaTheme="minorHAnsi" w:hAnsi="Times New Roman" w:cstheme="minorBidi"/>
                <w:bCs/>
                <w:color w:val="000000"/>
                <w:lang w:eastAsia="en-US"/>
              </w:rPr>
              <w:t>подиум площадью не менее 26 кв.м .</w:t>
            </w:r>
          </w:p>
          <w:p w14:paraId="32B40F6F"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lastRenderedPageBreak/>
              <w:t>- напольная вешалка для одежды – 1 шт.</w:t>
            </w:r>
          </w:p>
          <w:p w14:paraId="40C0E9B2"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информационные стойки для материалов – по запросу участников, но не более 5 ед.</w:t>
            </w:r>
          </w:p>
          <w:p w14:paraId="43D2195F"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информационные стойки для участников – не менее 5 шт.</w:t>
            </w:r>
          </w:p>
          <w:p w14:paraId="6E2424D4"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витрины для выставочных образцов – по количеству участников.</w:t>
            </w:r>
          </w:p>
          <w:p w14:paraId="7BA5D89D"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стол для переговоров – не менее 2 шт.</w:t>
            </w:r>
          </w:p>
          <w:p w14:paraId="24740C21"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стулья – по количеству человек в делегации из списка участников.</w:t>
            </w:r>
          </w:p>
          <w:p w14:paraId="130202AA"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мусорная корзина – не менее 2 шт.</w:t>
            </w:r>
          </w:p>
          <w:p w14:paraId="4F2D01D5"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электрическая розетка – по количеству участников.</w:t>
            </w:r>
          </w:p>
          <w:p w14:paraId="0CAC2C90"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Минимальное количество мебели и оборудования для расстановки на коллективном стенде может быть скорректирован по согласованию с Заказчиком и Участниками.</w:t>
            </w:r>
          </w:p>
          <w:p w14:paraId="44363E2B" w14:textId="77777777" w:rsidR="001244B2" w:rsidRPr="001244B2" w:rsidRDefault="001244B2" w:rsidP="001244B2">
            <w:pPr>
              <w:suppressAutoHyphens/>
              <w:spacing w:after="160" w:line="276" w:lineRule="auto"/>
              <w:contextualSpacing/>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6FFBD7C0" w14:textId="77777777" w:rsidR="001244B2" w:rsidRPr="001244B2" w:rsidRDefault="001244B2" w:rsidP="001244B2">
            <w:pPr>
              <w:numPr>
                <w:ilvl w:val="0"/>
                <w:numId w:val="41"/>
              </w:numPr>
              <w:suppressAutoHyphens/>
              <w:spacing w:after="0" w:line="276" w:lineRule="auto"/>
              <w:ind w:left="0" w:firstLine="360"/>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
                <w:color w:val="000000"/>
                <w:u w:val="single"/>
                <w:lang w:eastAsia="en-US"/>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p>
          <w:p w14:paraId="2B90E2AD" w14:textId="77777777" w:rsidR="001244B2" w:rsidRPr="001244B2" w:rsidRDefault="001244B2" w:rsidP="001244B2">
            <w:pPr>
              <w:numPr>
                <w:ilvl w:val="0"/>
                <w:numId w:val="41"/>
              </w:numPr>
              <w:suppressAutoHyphens/>
              <w:spacing w:after="0" w:line="276" w:lineRule="auto"/>
              <w:ind w:left="0" w:firstLine="360"/>
              <w:contextualSpacing/>
              <w:jc w:val="left"/>
              <w:rPr>
                <w:rFonts w:ascii="Times New Roman" w:eastAsiaTheme="minorHAnsi" w:hAnsi="Times New Roman" w:cstheme="minorBidi"/>
                <w:bCs/>
                <w:color w:val="000000"/>
                <w:u w:val="single"/>
                <w:lang w:eastAsia="en-US"/>
              </w:rPr>
            </w:pPr>
            <w:r w:rsidRPr="001244B2">
              <w:rPr>
                <w:rFonts w:ascii="Times New Roman" w:eastAsiaTheme="minorHAnsi" w:hAnsi="Times New Roman" w:cstheme="minorBidi"/>
                <w:bCs/>
                <w:color w:val="000000"/>
                <w:lang w:eastAsia="en-US"/>
              </w:rPr>
              <w:t xml:space="preserve"> </w:t>
            </w:r>
            <w:r w:rsidRPr="001244B2">
              <w:rPr>
                <w:rFonts w:ascii="Times New Roman" w:eastAsiaTheme="minorHAnsi" w:hAnsi="Times New Roman" w:cstheme="minorBidi"/>
                <w:bCs/>
                <w:color w:val="000000"/>
                <w:u w:val="single"/>
                <w:lang w:eastAsia="en-US"/>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7054DF7C" w14:textId="77777777" w:rsidR="001244B2" w:rsidRPr="001244B2" w:rsidRDefault="001244B2" w:rsidP="001244B2">
            <w:pPr>
              <w:numPr>
                <w:ilvl w:val="0"/>
                <w:numId w:val="41"/>
              </w:numPr>
              <w:suppressAutoHyphens/>
              <w:spacing w:after="0" w:line="259" w:lineRule="auto"/>
              <w:ind w:left="34" w:firstLine="326"/>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
                <w:bCs/>
                <w:u w:val="single"/>
                <w:lang w:eastAsia="en-US"/>
              </w:rPr>
              <w:t xml:space="preserve">На основе утвержденной Концепции Исполнитель осуществляет </w:t>
            </w:r>
            <w:r w:rsidRPr="001244B2">
              <w:rPr>
                <w:rFonts w:ascii="Times New Roman" w:eastAsiaTheme="minorHAnsi" w:hAnsi="Times New Roman" w:cstheme="minorBidi"/>
                <w:b/>
                <w:bCs/>
                <w:color w:val="000000"/>
                <w:u w:val="single"/>
                <w:lang w:eastAsia="en-US"/>
              </w:rPr>
              <w:t>разработку Дизайн-проекта коллективного стенда участников выставки с учетом нестандартной застройки стенда</w:t>
            </w:r>
            <w:r w:rsidRPr="001244B2">
              <w:rPr>
                <w:rFonts w:ascii="Times New Roman" w:eastAsiaTheme="minorHAnsi" w:hAnsi="Times New Roman" w:cstheme="minorBidi"/>
                <w:bCs/>
                <w:color w:val="000000"/>
                <w:lang w:eastAsia="en-US"/>
              </w:rPr>
              <w:t>:</w:t>
            </w:r>
          </w:p>
          <w:p w14:paraId="030E93AF" w14:textId="77777777" w:rsidR="001244B2" w:rsidRPr="001244B2" w:rsidRDefault="001244B2" w:rsidP="001244B2">
            <w:pPr>
              <w:numPr>
                <w:ilvl w:val="0"/>
                <w:numId w:val="40"/>
              </w:numPr>
              <w:suppressAutoHyphens/>
              <w:spacing w:after="0" w:line="276" w:lineRule="auto"/>
              <w:ind w:left="34" w:firstLine="326"/>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Cs/>
                <w:color w:val="000000"/>
                <w:lang w:eastAsia="en-US"/>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614448F5" w14:textId="77777777" w:rsidR="001244B2" w:rsidRPr="001244B2" w:rsidRDefault="001244B2" w:rsidP="001244B2">
            <w:pPr>
              <w:numPr>
                <w:ilvl w:val="0"/>
                <w:numId w:val="40"/>
              </w:numPr>
              <w:suppressAutoHyphens/>
              <w:spacing w:after="0" w:line="276" w:lineRule="auto"/>
              <w:ind w:left="34" w:firstLine="326"/>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Cs/>
                <w:color w:val="000000"/>
                <w:lang w:eastAsia="en-US"/>
              </w:rPr>
              <w:t xml:space="preserve">дизайн-проект должен содержать графические работы по оклейке стеновых панелей. Макет оклейки стеновых панелей </w:t>
            </w:r>
            <w:r w:rsidRPr="001244B2">
              <w:rPr>
                <w:rFonts w:ascii="Times New Roman" w:eastAsiaTheme="minorHAnsi" w:hAnsi="Times New Roman" w:cstheme="minorBidi"/>
                <w:bCs/>
                <w:lang w:eastAsia="en-U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кобрендинг Центра поддержки экспорта, Центра «Мой бизнес». Логотипы и элементы фирменного стиля для макетов предоставляет Заказчик. </w:t>
            </w:r>
          </w:p>
          <w:p w14:paraId="13AFDB8A" w14:textId="77777777" w:rsidR="001244B2" w:rsidRPr="001244B2" w:rsidRDefault="001244B2" w:rsidP="001244B2">
            <w:pPr>
              <w:numPr>
                <w:ilvl w:val="0"/>
                <w:numId w:val="40"/>
              </w:numPr>
              <w:suppressAutoHyphens/>
              <w:spacing w:after="0" w:line="276" w:lineRule="auto"/>
              <w:ind w:left="34" w:firstLine="283"/>
              <w:contextualSpacing/>
              <w:jc w:val="left"/>
              <w:rPr>
                <w:rFonts w:ascii="Times New Roman" w:eastAsiaTheme="minorHAnsi" w:hAnsi="Times New Roman" w:cstheme="minorBidi"/>
                <w:lang w:eastAsia="en-US"/>
              </w:rPr>
            </w:pPr>
            <w:r w:rsidRPr="001244B2">
              <w:rPr>
                <w:rFonts w:ascii="Times New Roman" w:eastAsiaTheme="minorHAnsi" w:hAnsi="Times New Roman" w:cstheme="minorBidi"/>
                <w:bCs/>
                <w:color w:val="000000"/>
                <w:lang w:eastAsia="en-US"/>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5C860344" w14:textId="77777777" w:rsidR="001244B2" w:rsidRPr="001244B2" w:rsidRDefault="001244B2" w:rsidP="001244B2">
            <w:pPr>
              <w:numPr>
                <w:ilvl w:val="0"/>
                <w:numId w:val="40"/>
              </w:numPr>
              <w:suppressAutoHyphens/>
              <w:spacing w:after="0" w:line="276" w:lineRule="auto"/>
              <w:ind w:left="34" w:firstLine="283"/>
              <w:contextualSpacing/>
              <w:jc w:val="left"/>
              <w:rPr>
                <w:rFonts w:ascii="Times New Roman" w:eastAsiaTheme="minorHAnsi" w:hAnsi="Times New Roman" w:cstheme="minorBidi"/>
                <w:bCs/>
                <w:u w:val="single"/>
                <w:lang w:eastAsia="en-US"/>
              </w:rPr>
            </w:pPr>
            <w:r w:rsidRPr="001244B2">
              <w:rPr>
                <w:rFonts w:ascii="Times New Roman" w:eastAsiaTheme="minorHAnsi" w:hAnsi="Times New Roman" w:cstheme="minorBidi"/>
                <w:bCs/>
                <w:color w:val="000000"/>
                <w:u w:val="single"/>
                <w:lang w:eastAsia="en-US"/>
              </w:rPr>
              <w:lastRenderedPageBreak/>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1C382225" w14:textId="77777777" w:rsidR="001244B2" w:rsidRPr="001244B2" w:rsidRDefault="001244B2" w:rsidP="001244B2">
            <w:pPr>
              <w:numPr>
                <w:ilvl w:val="0"/>
                <w:numId w:val="41"/>
              </w:numPr>
              <w:suppressAutoHyphens/>
              <w:spacing w:after="0" w:line="276" w:lineRule="auto"/>
              <w:ind w:left="175" w:firstLine="326"/>
              <w:contextualSpacing/>
              <w:jc w:val="left"/>
              <w:rPr>
                <w:rFonts w:ascii="Times New Roman" w:eastAsiaTheme="minorHAnsi" w:hAnsi="Times New Roman" w:cstheme="minorBidi"/>
                <w:bCs/>
                <w:u w:val="single"/>
                <w:lang w:eastAsia="en-US"/>
              </w:rPr>
            </w:pPr>
            <w:r w:rsidRPr="001244B2">
              <w:rPr>
                <w:rFonts w:ascii="Times New Roman" w:eastAsiaTheme="minorHAnsi" w:hAnsi="Times New Roman" w:cstheme="minorBidi"/>
                <w:b/>
                <w:lang w:eastAsia="en-US"/>
              </w:rPr>
              <w:t xml:space="preserve"> </w:t>
            </w:r>
            <w:r w:rsidRPr="001244B2">
              <w:rPr>
                <w:rFonts w:ascii="Times New Roman" w:eastAsiaTheme="minorHAnsi" w:hAnsi="Times New Roman" w:cstheme="minorBidi"/>
                <w:b/>
                <w:bCs/>
                <w:lang w:eastAsia="en-U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3082A222" w14:textId="77777777" w:rsidR="001244B2" w:rsidRPr="001244B2" w:rsidRDefault="001244B2" w:rsidP="001244B2">
            <w:pPr>
              <w:numPr>
                <w:ilvl w:val="0"/>
                <w:numId w:val="43"/>
              </w:numPr>
              <w:suppressAutoHyphens/>
              <w:spacing w:after="0" w:line="276" w:lineRule="auto"/>
              <w:ind w:left="0" w:firstLine="0"/>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xml:space="preserve">Исполнитель обеспечивает монтаж коллективного стенда в срок не позднее 23:00 часов «02» апреля 2024 г. </w:t>
            </w:r>
          </w:p>
          <w:p w14:paraId="1E92D123" w14:textId="77777777" w:rsidR="001244B2" w:rsidRPr="001244B2" w:rsidRDefault="001244B2" w:rsidP="001244B2">
            <w:pPr>
              <w:numPr>
                <w:ilvl w:val="0"/>
                <w:numId w:val="43"/>
              </w:numPr>
              <w:suppressAutoHyphens/>
              <w:spacing w:after="0" w:line="276" w:lineRule="auto"/>
              <w:ind w:left="0" w:firstLine="0"/>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Исполнитель обеспечивает демонтаж и утилизацию коллективного стенда «06» апреля 2024 г.</w:t>
            </w:r>
          </w:p>
          <w:p w14:paraId="016DFCF1" w14:textId="77777777" w:rsidR="001244B2" w:rsidRPr="001244B2" w:rsidRDefault="001244B2" w:rsidP="001244B2">
            <w:pPr>
              <w:numPr>
                <w:ilvl w:val="0"/>
                <w:numId w:val="41"/>
              </w:numPr>
              <w:suppressAutoHyphens/>
              <w:spacing w:after="0" w:line="276" w:lineRule="auto"/>
              <w:ind w:left="34" w:firstLine="326"/>
              <w:contextualSpacing/>
              <w:jc w:val="left"/>
              <w:rPr>
                <w:rFonts w:ascii="Times New Roman" w:eastAsiaTheme="minorHAnsi" w:hAnsi="Times New Roman" w:cstheme="minorBidi"/>
                <w:b/>
                <w:u w:val="single"/>
                <w:lang w:eastAsia="en-US"/>
              </w:rPr>
            </w:pPr>
            <w:r w:rsidRPr="001244B2">
              <w:rPr>
                <w:rFonts w:ascii="Times New Roman" w:eastAsiaTheme="minorHAnsi" w:hAnsi="Times New Roman" w:cstheme="minorBidi"/>
                <w:b/>
                <w:color w:val="000000"/>
                <w:u w:val="single"/>
                <w:lang w:eastAsia="en-US"/>
              </w:rPr>
              <w:t>Исполнитель оказывает техническое содействие во время работы коллективного стенда Заказчика на выставке:</w:t>
            </w:r>
          </w:p>
          <w:p w14:paraId="738D5921" w14:textId="77777777" w:rsidR="001244B2" w:rsidRPr="001244B2" w:rsidRDefault="001244B2" w:rsidP="001244B2">
            <w:pPr>
              <w:numPr>
                <w:ilvl w:val="0"/>
                <w:numId w:val="42"/>
              </w:numPr>
              <w:suppressAutoHyphens/>
              <w:spacing w:after="0" w:line="276" w:lineRule="auto"/>
              <w:ind w:left="34" w:firstLine="283"/>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10A12DF2" w14:textId="77777777" w:rsidR="001244B2" w:rsidRPr="001244B2" w:rsidRDefault="001244B2" w:rsidP="001244B2">
            <w:pPr>
              <w:numPr>
                <w:ilvl w:val="0"/>
                <w:numId w:val="42"/>
              </w:numPr>
              <w:suppressAutoHyphens/>
              <w:spacing w:after="0" w:line="276" w:lineRule="auto"/>
              <w:ind w:left="34" w:firstLine="283"/>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xml:space="preserve">Исполнитель обеспечивает </w:t>
            </w:r>
            <w:r w:rsidRPr="001244B2">
              <w:rPr>
                <w:rFonts w:ascii="Times New Roman" w:eastAsiaTheme="minorHAnsi" w:hAnsi="Times New Roman" w:cstheme="minorBidi"/>
                <w:lang w:eastAsia="en-US"/>
              </w:rPr>
              <w:t>электроподключение всего оборудования и всех приборов, и оплату расходов на электроэнергию.</w:t>
            </w:r>
          </w:p>
          <w:p w14:paraId="126C4B99" w14:textId="77777777" w:rsidR="001244B2" w:rsidRPr="001244B2" w:rsidRDefault="001244B2" w:rsidP="001244B2">
            <w:pPr>
              <w:numPr>
                <w:ilvl w:val="0"/>
                <w:numId w:val="41"/>
              </w:numPr>
              <w:suppressAutoHyphens/>
              <w:spacing w:after="0" w:line="276" w:lineRule="auto"/>
              <w:contextualSpacing/>
              <w:jc w:val="left"/>
              <w:rPr>
                <w:rFonts w:ascii="Times New Roman" w:eastAsiaTheme="minorHAnsi" w:hAnsi="Times New Roman" w:cstheme="minorBidi"/>
                <w:b/>
                <w:bCs/>
                <w:lang w:eastAsia="en-US"/>
              </w:rPr>
            </w:pPr>
            <w:r w:rsidRPr="001244B2">
              <w:rPr>
                <w:rFonts w:ascii="Times New Roman" w:eastAsiaTheme="minorHAnsi" w:hAnsi="Times New Roman" w:cstheme="minorBidi"/>
                <w:b/>
                <w:bCs/>
                <w:u w:val="single"/>
                <w:lang w:eastAsia="ko-KR"/>
              </w:rPr>
              <w:t>Исполнитель обеспечивает организацию сопутствующих мероприятий:</w:t>
            </w:r>
          </w:p>
          <w:p w14:paraId="5F9CE646" w14:textId="77777777" w:rsidR="001244B2" w:rsidRPr="001244B2" w:rsidRDefault="001244B2" w:rsidP="001244B2">
            <w:pPr>
              <w:widowControl w:val="0"/>
              <w:numPr>
                <w:ilvl w:val="0"/>
                <w:numId w:val="44"/>
              </w:numPr>
              <w:tabs>
                <w:tab w:val="left" w:pos="709"/>
                <w:tab w:val="left" w:pos="851"/>
              </w:tabs>
              <w:suppressAutoHyphens/>
              <w:autoSpaceDE w:val="0"/>
              <w:autoSpaceDN w:val="0"/>
              <w:adjustRightInd w:val="0"/>
              <w:spacing w:after="0" w:line="259" w:lineRule="auto"/>
              <w:ind w:right="33"/>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lang w:eastAsia="ko-KR"/>
              </w:rPr>
              <w:t>Исполнитель должен обеспечить трансфер участников к месту проведения Выставки;</w:t>
            </w:r>
          </w:p>
          <w:p w14:paraId="213B0664" w14:textId="77777777" w:rsidR="001244B2" w:rsidRPr="001244B2" w:rsidRDefault="001244B2" w:rsidP="001244B2">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lang w:eastAsia="en-US"/>
              </w:rPr>
              <w:t xml:space="preserve">Исполнитель </w:t>
            </w:r>
            <w:r w:rsidRPr="001244B2">
              <w:rPr>
                <w:rFonts w:ascii="Times New Roman" w:eastAsiaTheme="minorHAnsi" w:hAnsi="Times New Roman" w:cstheme="minorBidi"/>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1244B2">
              <w:rPr>
                <w:rFonts w:ascii="Times New Roman" w:eastAsiaTheme="minorHAnsi" w:hAnsi="Times New Roman" w:cstheme="minorBidi"/>
                <w:u w:val="single"/>
                <w:lang w:eastAsia="ko-KR"/>
              </w:rPr>
              <w:t xml:space="preserve">При необходимости, организовывает закупку авиа (железнодорожных) билетов Участникам </w:t>
            </w:r>
            <w:r w:rsidRPr="001244B2">
              <w:rPr>
                <w:rFonts w:ascii="Times New Roman" w:eastAsiaTheme="minorHAnsi" w:hAnsi="Times New Roman" w:cstheme="minorBidi"/>
                <w:b/>
                <w:bCs/>
                <w:u w:val="single"/>
                <w:lang w:eastAsia="ko-KR"/>
              </w:rPr>
              <w:t>(за счет средств Участников</w:t>
            </w:r>
            <w:r w:rsidRPr="001244B2">
              <w:rPr>
                <w:rFonts w:ascii="Times New Roman" w:eastAsiaTheme="minorHAnsi" w:hAnsi="Times New Roman" w:cstheme="minorBidi"/>
                <w:b/>
                <w:bCs/>
                <w:lang w:eastAsia="ko-KR"/>
              </w:rPr>
              <w:t>).</w:t>
            </w:r>
            <w:r w:rsidRPr="001244B2">
              <w:rPr>
                <w:rFonts w:ascii="Times New Roman" w:eastAsiaTheme="minorHAnsi" w:hAnsi="Times New Roman" w:cstheme="minorBidi"/>
                <w:lang w:eastAsia="ko-KR"/>
              </w:rPr>
              <w:t xml:space="preserve"> Информация предоставляется в формате таблицы с активными ссылками. </w:t>
            </w:r>
          </w:p>
          <w:p w14:paraId="7070E093" w14:textId="77777777" w:rsidR="001244B2" w:rsidRPr="001244B2" w:rsidRDefault="001244B2" w:rsidP="001244B2">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lang w:eastAsia="en-US"/>
              </w:rPr>
              <w:t>И</w:t>
            </w:r>
            <w:r w:rsidRPr="001244B2">
              <w:rPr>
                <w:rFonts w:ascii="Times New Roman" w:eastAsiaTheme="minorHAnsi" w:hAnsi="Times New Roman" w:cstheme="minorBidi"/>
                <w:lang w:eastAsia="ko-KR"/>
              </w:rPr>
              <w:t>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w:t>
            </w:r>
            <w:r w:rsidRPr="001244B2">
              <w:rPr>
                <w:rFonts w:ascii="Times New Roman" w:eastAsiaTheme="minorHAnsi" w:hAnsi="Times New Roman" w:cstheme="minorBidi"/>
                <w:b/>
                <w:bCs/>
                <w:color w:val="FF0000"/>
                <w:lang w:eastAsia="ko-KR"/>
              </w:rPr>
              <w:t xml:space="preserve"> </w:t>
            </w:r>
            <w:r w:rsidRPr="001244B2">
              <w:rPr>
                <w:rFonts w:ascii="Times New Roman" w:eastAsiaTheme="minorHAnsi" w:hAnsi="Times New Roman" w:cstheme="minorBidi"/>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1244B2">
              <w:rPr>
                <w:rFonts w:ascii="Times New Roman" w:eastAsiaTheme="minorHAnsi" w:hAnsi="Times New Roman" w:cstheme="minorBidi"/>
                <w:lang w:eastAsia="en-US"/>
              </w:rPr>
              <w:t xml:space="preserve"> Исполнитель не позднее 10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p w14:paraId="356454B9" w14:textId="77777777" w:rsidR="001244B2" w:rsidRPr="001244B2" w:rsidRDefault="001244B2" w:rsidP="001244B2">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51317A5" w14:textId="77777777" w:rsidR="001244B2" w:rsidRPr="001244B2" w:rsidRDefault="001244B2" w:rsidP="001244B2">
            <w:pPr>
              <w:widowControl w:val="0"/>
              <w:numPr>
                <w:ilvl w:val="0"/>
                <w:numId w:val="44"/>
              </w:numPr>
              <w:tabs>
                <w:tab w:val="left" w:pos="360"/>
                <w:tab w:val="left" w:pos="851"/>
              </w:tabs>
              <w:suppressAutoHyphens/>
              <w:autoSpaceDE w:val="0"/>
              <w:autoSpaceDN w:val="0"/>
              <w:adjustRightInd w:val="0"/>
              <w:spacing w:after="0" w:line="259" w:lineRule="auto"/>
              <w:ind w:left="34" w:right="33" w:firstLine="326"/>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bCs/>
                <w:color w:val="000000"/>
                <w:lang w:eastAsia="en-US"/>
              </w:rPr>
              <w:t xml:space="preserve">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w:t>
            </w:r>
            <w:r w:rsidRPr="001244B2">
              <w:rPr>
                <w:rFonts w:ascii="Times New Roman" w:eastAsiaTheme="minorHAnsi" w:hAnsi="Times New Roman" w:cstheme="minorBidi"/>
                <w:bCs/>
                <w:color w:val="000000"/>
                <w:lang w:eastAsia="en-US"/>
              </w:rPr>
              <w:lastRenderedPageBreak/>
              <w:t>выставочных образцов (при наличии) Участников выставки согласно утвержденного регламента выставки.</w:t>
            </w:r>
          </w:p>
          <w:p w14:paraId="287EF800" w14:textId="77777777" w:rsidR="001244B2" w:rsidRPr="001244B2" w:rsidRDefault="001244B2" w:rsidP="001244B2">
            <w:pPr>
              <w:suppressAutoHyphens/>
              <w:spacing w:after="160" w:line="259" w:lineRule="auto"/>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Исполнитель самостоятельно производит оформление необходимых разрешительных документов на выставочные образцы.</w:t>
            </w:r>
          </w:p>
          <w:p w14:paraId="29FCD06C" w14:textId="77777777" w:rsidR="001244B2" w:rsidRPr="001244B2" w:rsidRDefault="001244B2" w:rsidP="001244B2">
            <w:pPr>
              <w:numPr>
                <w:ilvl w:val="0"/>
                <w:numId w:val="45"/>
              </w:numPr>
              <w:suppressAutoHyphens/>
              <w:spacing w:after="0" w:line="259" w:lineRule="auto"/>
              <w:ind w:left="0" w:firstLine="317"/>
              <w:contextualSpacing/>
              <w:jc w:val="left"/>
              <w:rPr>
                <w:rFonts w:ascii="Times New Roman" w:eastAsiaTheme="minorHAnsi" w:hAnsi="Times New Roman" w:cstheme="minorBidi"/>
                <w:bCs/>
                <w:color w:val="000000"/>
                <w:lang w:eastAsia="en-US"/>
              </w:rPr>
            </w:pPr>
            <w:r w:rsidRPr="001244B2">
              <w:rPr>
                <w:rFonts w:ascii="Times New Roman" w:eastAsiaTheme="minorHAnsi" w:hAnsi="Times New Roman" w:cstheme="minorBidi"/>
                <w:bCs/>
                <w:color w:val="000000"/>
                <w:lang w:eastAsia="en-US"/>
              </w:rPr>
              <w:t xml:space="preserve">Исполнитель </w:t>
            </w:r>
            <w:bookmarkStart w:id="17" w:name="_Hlk106270409"/>
            <w:r w:rsidRPr="001244B2">
              <w:rPr>
                <w:rFonts w:ascii="Times New Roman" w:eastAsiaTheme="minorHAnsi" w:hAnsi="Times New Roman" w:cstheme="minorBidi"/>
                <w:bCs/>
                <w:color w:val="000000"/>
                <w:lang w:eastAsia="en-US"/>
              </w:rPr>
              <w:t>о</w:t>
            </w:r>
            <w:r w:rsidRPr="001244B2">
              <w:rPr>
                <w:rFonts w:ascii="Times New Roman" w:eastAsiaTheme="minorHAnsi" w:hAnsi="Times New Roman" w:cstheme="minorBidi"/>
                <w:lang w:eastAsia="en-US"/>
              </w:rPr>
              <w:t>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62D49074" w14:textId="77777777" w:rsidR="001244B2" w:rsidRPr="001244B2" w:rsidRDefault="001244B2" w:rsidP="001244B2">
            <w:pPr>
              <w:numPr>
                <w:ilvl w:val="0"/>
                <w:numId w:val="41"/>
              </w:numPr>
              <w:suppressAutoHyphens/>
              <w:spacing w:after="0" w:line="276" w:lineRule="auto"/>
              <w:ind w:left="0" w:firstLine="360"/>
              <w:contextualSpacing/>
              <w:jc w:val="left"/>
              <w:rPr>
                <w:rFonts w:ascii="Times New Roman" w:eastAsiaTheme="minorHAnsi" w:hAnsi="Times New Roman" w:cstheme="minorBidi"/>
                <w:bCs/>
                <w:color w:val="000000" w:themeColor="text1"/>
                <w:lang w:eastAsia="en-US"/>
              </w:rPr>
            </w:pPr>
            <w:r w:rsidRPr="001244B2">
              <w:rPr>
                <w:rFonts w:ascii="Times New Roman" w:eastAsiaTheme="minorHAnsi" w:hAnsi="Times New Roman" w:cstheme="minorBidi"/>
                <w:bCs/>
                <w:color w:val="000000"/>
                <w:lang w:eastAsia="en-US"/>
              </w:rPr>
              <w:t xml:space="preserve">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0FB6AE73" w14:textId="77777777" w:rsidR="001244B2" w:rsidRPr="001244B2" w:rsidRDefault="001244B2" w:rsidP="001244B2">
            <w:pPr>
              <w:widowControl w:val="0"/>
              <w:numPr>
                <w:ilvl w:val="0"/>
                <w:numId w:val="41"/>
              </w:numPr>
              <w:tabs>
                <w:tab w:val="left" w:pos="360"/>
                <w:tab w:val="left" w:pos="851"/>
              </w:tabs>
              <w:suppressAutoHyphens/>
              <w:autoSpaceDE w:val="0"/>
              <w:autoSpaceDN w:val="0"/>
              <w:adjustRightInd w:val="0"/>
              <w:spacing w:after="0" w:line="259" w:lineRule="auto"/>
              <w:ind w:left="0" w:right="33" w:firstLine="360"/>
              <w:contextualSpacing/>
              <w:jc w:val="left"/>
              <w:rPr>
                <w:rFonts w:ascii="Times New Roman" w:eastAsiaTheme="minorHAnsi" w:hAnsi="Times New Roman" w:cstheme="minorBidi"/>
                <w:lang w:eastAsia="ko-KR"/>
              </w:rPr>
            </w:pPr>
            <w:r w:rsidRPr="001244B2">
              <w:rPr>
                <w:rFonts w:ascii="Times New Roman" w:eastAsiaTheme="minorHAnsi" w:hAnsi="Times New Roman" w:cstheme="minorBidi"/>
                <w:b/>
                <w:bCs/>
                <w:lang w:eastAsia="ko-KR"/>
              </w:rPr>
              <w:t xml:space="preserve">Исполнитель обеспечивает профессиональную фото и видео съемку Участников Выставки, Стенда и работы Участников на Выставке. </w:t>
            </w:r>
            <w:r w:rsidRPr="001244B2">
              <w:rPr>
                <w:rFonts w:ascii="Times New Roman" w:eastAsiaTheme="minorHAnsi" w:hAnsi="Times New Roman" w:cstheme="minorBidi"/>
                <w:lang w:eastAsia="ko-KR"/>
              </w:rPr>
              <w:t>Исполнитель обеспечивает работу фотографа в количестве не менее 1 (одного) человека согласно графику работы Выставки. После проведения мероприятия Исполнитель предоставляет Заказчику не менее 30 (тридцати) фотографий (с разрешением не менее 1920 x 1080, количество пикселей на дюйм не менее 300dpi) на флеш-карте и/или в облачном хранилище со сроком хранения не менее 30 (тридцати) календарных дней с даты окончания Выставки.</w:t>
            </w:r>
          </w:p>
          <w:p w14:paraId="4A63DFF6" w14:textId="50E715F4" w:rsidR="003E43B2" w:rsidRPr="007E0185" w:rsidRDefault="003E43B2" w:rsidP="001244B2">
            <w:pPr>
              <w:pStyle w:val="affff1"/>
              <w:ind w:left="0"/>
              <w:rPr>
                <w:rFonts w:ascii="Times New Roman" w:eastAsia="Times New Roman" w:hAnsi="Times New Roman"/>
                <w:bCs/>
              </w:rPr>
            </w:pPr>
          </w:p>
        </w:tc>
      </w:tr>
      <w:tr w:rsidR="003E43B2" w:rsidRPr="00854767" w14:paraId="41548D1E" w14:textId="77777777" w:rsidTr="007E706B">
        <w:trPr>
          <w:trHeight w:val="519"/>
        </w:trPr>
        <w:tc>
          <w:tcPr>
            <w:tcW w:w="2972" w:type="dxa"/>
          </w:tcPr>
          <w:p w14:paraId="3F8507B7" w14:textId="08901455" w:rsidR="003E43B2" w:rsidRPr="00854767" w:rsidRDefault="003E43B2" w:rsidP="003E43B2">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2C4343A" w14:textId="77777777" w:rsidR="00654089" w:rsidRPr="00654089" w:rsidRDefault="00654089" w:rsidP="00654089">
            <w:pPr>
              <w:suppressAutoHyphens/>
              <w:spacing w:after="0" w:line="276" w:lineRule="auto"/>
              <w:rPr>
                <w:rFonts w:ascii="Times New Roman" w:eastAsiaTheme="minorHAnsi" w:hAnsi="Times New Roman" w:cstheme="minorBidi"/>
                <w:bCs/>
                <w:color w:val="000000" w:themeColor="text1"/>
                <w:lang w:eastAsia="en-US"/>
              </w:rPr>
            </w:pPr>
            <w:r w:rsidRPr="00654089">
              <w:rPr>
                <w:rFonts w:ascii="Times New Roman" w:eastAsiaTheme="minorHAnsi" w:hAnsi="Times New Roman" w:cstheme="minorBidi"/>
                <w:bCs/>
                <w:color w:val="000000" w:themeColor="text1"/>
                <w:lang w:eastAsia="en-US"/>
              </w:rPr>
              <w:t>Отчетные документы по результатам оказанной услуги предоставляются в течение 5 (пяти) рабочих дней:</w:t>
            </w:r>
          </w:p>
          <w:p w14:paraId="3C1444CD" w14:textId="77777777" w:rsidR="00654089" w:rsidRPr="00654089" w:rsidRDefault="00654089" w:rsidP="00654089">
            <w:pPr>
              <w:numPr>
                <w:ilvl w:val="0"/>
                <w:numId w:val="13"/>
              </w:numPr>
              <w:tabs>
                <w:tab w:val="clear" w:pos="567"/>
                <w:tab w:val="num" w:pos="360"/>
              </w:tabs>
              <w:suppressAutoHyphens/>
              <w:spacing w:after="0" w:line="259" w:lineRule="auto"/>
              <w:ind w:left="720" w:hanging="294"/>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1. Информационный отчет об оказанных услугах, содержащий:</w:t>
            </w:r>
          </w:p>
          <w:p w14:paraId="70A03AFF" w14:textId="77777777" w:rsidR="00654089" w:rsidRPr="00654089" w:rsidRDefault="00654089" w:rsidP="00654089">
            <w:pPr>
              <w:numPr>
                <w:ilvl w:val="0"/>
                <w:numId w:val="13"/>
              </w:numPr>
              <w:tabs>
                <w:tab w:val="clear" w:pos="567"/>
                <w:tab w:val="num" w:pos="360"/>
              </w:tabs>
              <w:suppressAutoHyphens/>
              <w:spacing w:after="0" w:line="259" w:lineRule="auto"/>
              <w:ind w:left="0" w:firstLine="0"/>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1.1 Наименование Исполнителя, номер и дату договора, наименование услуги;</w:t>
            </w:r>
          </w:p>
          <w:p w14:paraId="4E044744" w14:textId="77777777" w:rsidR="00654089" w:rsidRPr="00654089" w:rsidRDefault="00654089" w:rsidP="00654089">
            <w:pPr>
              <w:numPr>
                <w:ilvl w:val="0"/>
                <w:numId w:val="13"/>
              </w:numPr>
              <w:tabs>
                <w:tab w:val="clear" w:pos="567"/>
                <w:tab w:val="num" w:pos="360"/>
              </w:tabs>
              <w:suppressAutoHyphens/>
              <w:spacing w:after="0" w:line="259" w:lineRule="auto"/>
              <w:ind w:left="0" w:firstLine="0"/>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 xml:space="preserve">1.2 Информацию об оказанной услуге в соответствии с техническим заданием и условиями заключенного договора; </w:t>
            </w:r>
          </w:p>
          <w:p w14:paraId="152ED4A5" w14:textId="77777777" w:rsidR="00654089" w:rsidRPr="00654089" w:rsidRDefault="00654089" w:rsidP="00654089">
            <w:pPr>
              <w:numPr>
                <w:ilvl w:val="1"/>
                <w:numId w:val="46"/>
              </w:numPr>
              <w:suppressAutoHyphens/>
              <w:spacing w:after="0" w:line="259" w:lineRule="auto"/>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Реестр участников Выставки, информацию о продуктах/товарах/услугах каждого участника</w:t>
            </w:r>
          </w:p>
          <w:p w14:paraId="40A088B8" w14:textId="77777777" w:rsidR="00654089" w:rsidRPr="00654089" w:rsidRDefault="00654089" w:rsidP="00654089">
            <w:pPr>
              <w:numPr>
                <w:ilvl w:val="1"/>
                <w:numId w:val="46"/>
              </w:numPr>
              <w:suppressAutoHyphens/>
              <w:spacing w:after="0" w:line="259" w:lineRule="auto"/>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 xml:space="preserve"> Сведения о работе участников Выставки на стенде с отражением информации о проведенных встречах, переговорах с потенциальными иностранными покупателями.</w:t>
            </w:r>
          </w:p>
          <w:p w14:paraId="69A9DF52" w14:textId="77777777" w:rsidR="00654089" w:rsidRPr="00654089" w:rsidRDefault="00654089" w:rsidP="00654089">
            <w:pPr>
              <w:numPr>
                <w:ilvl w:val="1"/>
                <w:numId w:val="46"/>
              </w:numPr>
              <w:suppressAutoHyphens/>
              <w:spacing w:after="0" w:line="259" w:lineRule="auto"/>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34E93CE2" w14:textId="77777777" w:rsidR="00654089" w:rsidRPr="00654089" w:rsidRDefault="00654089" w:rsidP="00654089">
            <w:pPr>
              <w:numPr>
                <w:ilvl w:val="1"/>
                <w:numId w:val="46"/>
              </w:numPr>
              <w:suppressAutoHyphens/>
              <w:spacing w:after="0" w:line="259" w:lineRule="auto"/>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 xml:space="preserve">Фотоотчет размещения компаний на стенде, а также проведения переговоров на стенде с потенциальными иностранными партнерами (не менее 10 фото). </w:t>
            </w:r>
          </w:p>
          <w:p w14:paraId="72D179BF" w14:textId="77777777" w:rsidR="00654089" w:rsidRPr="00654089" w:rsidRDefault="00654089" w:rsidP="00654089">
            <w:pPr>
              <w:numPr>
                <w:ilvl w:val="1"/>
                <w:numId w:val="46"/>
              </w:numPr>
              <w:suppressAutoHyphens/>
              <w:spacing w:after="0" w:line="259" w:lineRule="auto"/>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Фотоотчет об организации транспортного сопровождения (не менее 5 фото).</w:t>
            </w:r>
          </w:p>
          <w:p w14:paraId="693897CF" w14:textId="77777777" w:rsidR="00654089" w:rsidRPr="00654089" w:rsidRDefault="00654089" w:rsidP="00654089">
            <w:pPr>
              <w:numPr>
                <w:ilvl w:val="1"/>
                <w:numId w:val="46"/>
              </w:numPr>
              <w:suppressAutoHyphens/>
              <w:spacing w:after="0" w:line="259" w:lineRule="auto"/>
              <w:contextualSpacing/>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Активная ссылка на фото и видео съемку Участников, Стенда и работы Участников на Стенде.</w:t>
            </w:r>
          </w:p>
          <w:p w14:paraId="3B24D11E" w14:textId="77777777" w:rsidR="00654089" w:rsidRPr="00654089" w:rsidRDefault="00654089" w:rsidP="00654089">
            <w:pPr>
              <w:numPr>
                <w:ilvl w:val="1"/>
                <w:numId w:val="46"/>
              </w:numPr>
              <w:suppressAutoHyphens/>
              <w:spacing w:after="0" w:line="259" w:lineRule="auto"/>
              <w:contextualSpacing/>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Концепция и дизайн-проект застройки стенда.</w:t>
            </w:r>
          </w:p>
          <w:p w14:paraId="0E773B7A" w14:textId="77777777" w:rsidR="00654089" w:rsidRPr="00654089" w:rsidRDefault="00654089" w:rsidP="00654089">
            <w:pPr>
              <w:numPr>
                <w:ilvl w:val="0"/>
                <w:numId w:val="46"/>
              </w:numPr>
              <w:suppressAutoHyphens/>
              <w:spacing w:after="0" w:line="259" w:lineRule="auto"/>
              <w:ind w:firstLine="99"/>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Акт оказанных услуг.</w:t>
            </w:r>
          </w:p>
          <w:p w14:paraId="0F31670E" w14:textId="77777777" w:rsidR="00654089" w:rsidRPr="00654089" w:rsidRDefault="00654089" w:rsidP="00654089">
            <w:pPr>
              <w:numPr>
                <w:ilvl w:val="0"/>
                <w:numId w:val="46"/>
              </w:numPr>
              <w:suppressAutoHyphens/>
              <w:spacing w:after="0" w:line="259" w:lineRule="auto"/>
              <w:ind w:firstLine="99"/>
              <w:jc w:val="left"/>
              <w:rPr>
                <w:rFonts w:ascii="Times New Roman" w:eastAsiaTheme="minorHAnsi" w:hAnsi="Times New Roman" w:cstheme="minorBidi"/>
                <w:lang w:eastAsia="en-US"/>
              </w:rPr>
            </w:pPr>
            <w:r w:rsidRPr="00654089">
              <w:rPr>
                <w:rFonts w:ascii="Times New Roman" w:eastAsiaTheme="minorHAnsi" w:hAnsi="Times New Roman" w:cstheme="minorBidi"/>
                <w:lang w:eastAsia="en-US"/>
              </w:rPr>
              <w:t>Иные документы и материалы, подтверждающие факт оказанных услуг.</w:t>
            </w:r>
          </w:p>
          <w:p w14:paraId="6D85CE9F" w14:textId="68123B24" w:rsidR="003E43B2" w:rsidRPr="00970854" w:rsidRDefault="003E43B2" w:rsidP="00654089">
            <w:pPr>
              <w:pStyle w:val="affff3"/>
              <w:rPr>
                <w:rFonts w:ascii="Times New Roman" w:hAnsi="Times New Roman"/>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63B2713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4F39EC">
        <w:rPr>
          <w:rFonts w:eastAsia="Calibri"/>
          <w:sz w:val="28"/>
          <w:szCs w:val="28"/>
          <w:lang w:eastAsia="en-US"/>
        </w:rPr>
        <w:t xml:space="preserve">3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68F2250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4F39EC">
        <w:rPr>
          <w:rFonts w:eastAsia="Calibri"/>
          <w:sz w:val="28"/>
          <w:szCs w:val="28"/>
        </w:rPr>
        <w:t>3</w:t>
      </w:r>
      <w:r w:rsidR="00886512">
        <w:rPr>
          <w:rFonts w:eastAsia="Calibri"/>
          <w:sz w:val="28"/>
          <w:szCs w:val="28"/>
        </w:rPr>
        <w:t xml:space="preserve">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EB98BF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23</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FC13AB"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w:t>
      </w:r>
      <w:r w:rsidR="004F39EC">
        <w:rPr>
          <w:rFonts w:ascii="Times New Roman" w:eastAsia="Calibri" w:hAnsi="Times New Roman"/>
          <w:b w:val="0"/>
          <w:sz w:val="28"/>
          <w:szCs w:val="28"/>
        </w:rPr>
        <w:t>3</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bookmarkStart w:id="31" w:name="_Hlk12202672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27F451EF" w14:textId="2ADD7A70" w:rsidR="00F778E1" w:rsidRPr="002812FE" w:rsidRDefault="00970854" w:rsidP="002812FE">
      <w:pPr>
        <w:pStyle w:val="affff1"/>
        <w:spacing w:after="0"/>
        <w:ind w:left="0"/>
        <w:contextualSpacing w:val="0"/>
        <w:jc w:val="center"/>
        <w:rPr>
          <w:bCs/>
          <w:u w:val="single"/>
          <w:lang w:eastAsia="ar-SA"/>
        </w:rPr>
      </w:pPr>
      <w:r w:rsidRPr="009130F3">
        <w:rPr>
          <w:rFonts w:eastAsia="Courier New"/>
          <w:b/>
          <w:iCs/>
        </w:rPr>
        <w:t xml:space="preserve">подтверждающие </w:t>
      </w:r>
      <w:r w:rsidRPr="005A26AA">
        <w:rPr>
          <w:b/>
        </w:rPr>
        <w:t>опыт</w:t>
      </w:r>
      <w:r w:rsidR="005A26AA">
        <w:rPr>
          <w:b/>
        </w:rPr>
        <w:t xml:space="preserve"> оказания</w:t>
      </w:r>
      <w:r w:rsidRPr="005A26AA">
        <w:rPr>
          <w:b/>
        </w:rPr>
        <w:t xml:space="preserve"> </w:t>
      </w:r>
      <w:r w:rsidR="005A26AA" w:rsidRPr="00F778E1">
        <w:rPr>
          <w:rFonts w:eastAsiaTheme="minorHAnsi"/>
          <w:b/>
          <w:lang w:eastAsia="en-US"/>
        </w:rPr>
        <w:t>услуг по</w:t>
      </w:r>
      <w:r w:rsidR="002812FE" w:rsidRPr="002812FE">
        <w:rPr>
          <w:bCs/>
          <w:lang w:eastAsia="ar-SA"/>
        </w:rPr>
        <w:t xml:space="preserve"> </w:t>
      </w:r>
      <w:r w:rsidR="00F778E1" w:rsidRPr="00F778E1">
        <w:rPr>
          <w:b/>
          <w:lang w:eastAsia="ar-SA"/>
        </w:rPr>
        <w:t>организации участия субъектов малого и среднего предпринимательства в зарубежных выставочных мероприятиях</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1"/>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1413D390" w:rsidR="00D04DAD" w:rsidRPr="00D2410D" w:rsidRDefault="00D04DAD" w:rsidP="00D04DAD">
      <w:pPr>
        <w:rPr>
          <w:b/>
          <w:bCs/>
        </w:rPr>
      </w:pPr>
      <w:r w:rsidRPr="00D2410D">
        <w:rPr>
          <w:b/>
          <w:bCs/>
        </w:rPr>
        <w:t xml:space="preserve">ФОРМА </w:t>
      </w:r>
      <w:r w:rsidR="003E43B2">
        <w:rPr>
          <w:b/>
          <w:bCs/>
        </w:rPr>
        <w:t>6</w:t>
      </w:r>
    </w:p>
    <w:p w14:paraId="5C579E2E" w14:textId="57A800FF" w:rsidR="00D04DAD" w:rsidRDefault="00D04DAD" w:rsidP="00F340EE">
      <w:pPr>
        <w:rPr>
          <w:rFonts w:eastAsia="Courier New"/>
          <w:iCs/>
          <w:sz w:val="28"/>
          <w:szCs w:val="28"/>
        </w:rPr>
      </w:pPr>
    </w:p>
    <w:p w14:paraId="56555A28" w14:textId="77777777" w:rsidR="003E43B2" w:rsidRDefault="003E43B2" w:rsidP="003E43B2">
      <w:pPr>
        <w:pStyle w:val="affff1"/>
        <w:spacing w:after="0"/>
        <w:ind w:left="0"/>
        <w:contextualSpacing w:val="0"/>
        <w:jc w:val="center"/>
        <w:rPr>
          <w:rFonts w:eastAsia="Courier New"/>
          <w:b/>
          <w:iCs/>
        </w:rPr>
      </w:pPr>
      <w:r w:rsidRPr="001B13AA">
        <w:rPr>
          <w:rFonts w:eastAsia="Courier New"/>
          <w:b/>
          <w:iCs/>
        </w:rPr>
        <w:t xml:space="preserve">ДОКУМЕНТЫ, </w:t>
      </w:r>
    </w:p>
    <w:p w14:paraId="1A535E56" w14:textId="6298BF6F" w:rsidR="00F778E1" w:rsidRPr="00F778E1" w:rsidRDefault="003E43B2" w:rsidP="003E43B2">
      <w:pPr>
        <w:pStyle w:val="affff1"/>
        <w:spacing w:after="0"/>
        <w:ind w:left="0"/>
        <w:contextualSpacing w:val="0"/>
        <w:jc w:val="center"/>
        <w:rPr>
          <w:rFonts w:eastAsiaTheme="minorHAnsi"/>
          <w:b/>
          <w:lang w:eastAsia="en-US"/>
        </w:rPr>
      </w:pPr>
      <w:r w:rsidRPr="00F778E1">
        <w:rPr>
          <w:rFonts w:eastAsia="Courier New"/>
          <w:b/>
          <w:iCs/>
        </w:rPr>
        <w:t xml:space="preserve">подтверждающие </w:t>
      </w:r>
      <w:r w:rsidRPr="00F778E1">
        <w:rPr>
          <w:b/>
        </w:rPr>
        <w:t xml:space="preserve">опыт оказания </w:t>
      </w:r>
      <w:r w:rsidRPr="00F778E1">
        <w:rPr>
          <w:rFonts w:eastAsiaTheme="minorHAnsi"/>
          <w:b/>
          <w:lang w:eastAsia="en-US"/>
        </w:rPr>
        <w:t xml:space="preserve">услуг </w:t>
      </w:r>
    </w:p>
    <w:p w14:paraId="1CEB49FB" w14:textId="0981D4C4" w:rsidR="00F778E1" w:rsidRPr="00F778E1" w:rsidRDefault="00F778E1" w:rsidP="003E43B2">
      <w:pPr>
        <w:pStyle w:val="affff1"/>
        <w:spacing w:after="0"/>
        <w:ind w:left="0"/>
        <w:contextualSpacing w:val="0"/>
        <w:jc w:val="center"/>
        <w:rPr>
          <w:b/>
          <w:lang w:eastAsia="ar-SA"/>
        </w:rPr>
      </w:pPr>
      <w:r w:rsidRPr="003E43B2">
        <w:rPr>
          <w:rFonts w:cstheme="minorBidi"/>
          <w:b/>
          <w:lang w:eastAsia="ar-SA"/>
        </w:rPr>
        <w:t>по организации участия субъектов малого и среднего предпринимательства в выставочных мероприятиях на территории Республики Казахстан.</w:t>
      </w:r>
    </w:p>
    <w:p w14:paraId="321F91AA" w14:textId="77777777" w:rsidR="003E43B2" w:rsidRPr="00F778E1" w:rsidRDefault="003E43B2" w:rsidP="003E43B2">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E43B2" w:rsidRPr="006B130A" w14:paraId="22E4A704" w14:textId="77777777" w:rsidTr="00E33268">
        <w:tc>
          <w:tcPr>
            <w:tcW w:w="650" w:type="dxa"/>
          </w:tcPr>
          <w:p w14:paraId="0023F2AA" w14:textId="77777777" w:rsidR="003E43B2" w:rsidRPr="006B130A" w:rsidRDefault="003E43B2" w:rsidP="00E33268">
            <w:pPr>
              <w:spacing w:after="0"/>
            </w:pPr>
            <w:r w:rsidRPr="006B130A">
              <w:t xml:space="preserve">№ </w:t>
            </w:r>
          </w:p>
        </w:tc>
        <w:tc>
          <w:tcPr>
            <w:tcW w:w="3060" w:type="dxa"/>
          </w:tcPr>
          <w:p w14:paraId="7E21174E" w14:textId="77777777" w:rsidR="003E43B2" w:rsidRPr="006B130A" w:rsidRDefault="003E43B2" w:rsidP="00E33268">
            <w:pPr>
              <w:spacing w:after="0"/>
              <w:jc w:val="center"/>
              <w:rPr>
                <w:b/>
                <w:bCs/>
              </w:rPr>
            </w:pPr>
            <w:r w:rsidRPr="006B130A">
              <w:rPr>
                <w:b/>
                <w:bCs/>
              </w:rPr>
              <w:t xml:space="preserve">дата/номер договора </w:t>
            </w:r>
          </w:p>
        </w:tc>
        <w:tc>
          <w:tcPr>
            <w:tcW w:w="6208" w:type="dxa"/>
          </w:tcPr>
          <w:p w14:paraId="56880A57" w14:textId="77777777" w:rsidR="003E43B2" w:rsidRPr="006B130A" w:rsidRDefault="003E43B2" w:rsidP="00E33268">
            <w:pPr>
              <w:spacing w:after="0"/>
              <w:jc w:val="center"/>
              <w:rPr>
                <w:b/>
                <w:bCs/>
              </w:rPr>
            </w:pPr>
            <w:r w:rsidRPr="006B130A">
              <w:rPr>
                <w:b/>
                <w:bCs/>
              </w:rPr>
              <w:t xml:space="preserve">предмет </w:t>
            </w:r>
          </w:p>
          <w:p w14:paraId="3C018F56" w14:textId="77777777" w:rsidR="003E43B2" w:rsidRPr="006B130A" w:rsidRDefault="003E43B2" w:rsidP="00E33268">
            <w:pPr>
              <w:spacing w:after="0"/>
              <w:jc w:val="center"/>
              <w:rPr>
                <w:b/>
                <w:bCs/>
              </w:rPr>
            </w:pPr>
            <w:r w:rsidRPr="006B130A">
              <w:rPr>
                <w:b/>
                <w:bCs/>
              </w:rPr>
              <w:t xml:space="preserve">договора </w:t>
            </w:r>
          </w:p>
        </w:tc>
      </w:tr>
      <w:tr w:rsidR="003E43B2" w:rsidRPr="006B130A" w14:paraId="02FAB733" w14:textId="77777777" w:rsidTr="00E33268">
        <w:tc>
          <w:tcPr>
            <w:tcW w:w="650" w:type="dxa"/>
          </w:tcPr>
          <w:p w14:paraId="38E816F3" w14:textId="77777777" w:rsidR="003E43B2" w:rsidRPr="006B130A" w:rsidRDefault="003E43B2" w:rsidP="00E33268"/>
        </w:tc>
        <w:tc>
          <w:tcPr>
            <w:tcW w:w="3060" w:type="dxa"/>
          </w:tcPr>
          <w:p w14:paraId="3AC54198" w14:textId="77777777" w:rsidR="003E43B2" w:rsidRPr="006B130A" w:rsidRDefault="003E43B2" w:rsidP="00E33268">
            <w:pPr>
              <w:jc w:val="center"/>
            </w:pPr>
          </w:p>
        </w:tc>
        <w:tc>
          <w:tcPr>
            <w:tcW w:w="6208" w:type="dxa"/>
          </w:tcPr>
          <w:p w14:paraId="3C722B7A" w14:textId="77777777" w:rsidR="003E43B2" w:rsidRPr="006B130A" w:rsidRDefault="003E43B2" w:rsidP="00E33268">
            <w:pPr>
              <w:jc w:val="center"/>
            </w:pPr>
          </w:p>
        </w:tc>
      </w:tr>
      <w:tr w:rsidR="003E43B2" w:rsidRPr="006B130A" w14:paraId="1646148B" w14:textId="77777777" w:rsidTr="00E33268">
        <w:tc>
          <w:tcPr>
            <w:tcW w:w="650" w:type="dxa"/>
          </w:tcPr>
          <w:p w14:paraId="6752C4C4" w14:textId="77777777" w:rsidR="003E43B2" w:rsidRPr="006B130A" w:rsidRDefault="003E43B2" w:rsidP="00E33268"/>
        </w:tc>
        <w:tc>
          <w:tcPr>
            <w:tcW w:w="3060" w:type="dxa"/>
          </w:tcPr>
          <w:p w14:paraId="6D53779B" w14:textId="77777777" w:rsidR="003E43B2" w:rsidRPr="006B130A" w:rsidRDefault="003E43B2" w:rsidP="00E33268">
            <w:pPr>
              <w:jc w:val="center"/>
            </w:pPr>
          </w:p>
        </w:tc>
        <w:tc>
          <w:tcPr>
            <w:tcW w:w="6208" w:type="dxa"/>
          </w:tcPr>
          <w:p w14:paraId="36207570" w14:textId="77777777" w:rsidR="003E43B2" w:rsidRPr="006B130A" w:rsidRDefault="003E43B2" w:rsidP="00E33268">
            <w:pPr>
              <w:jc w:val="center"/>
            </w:pPr>
          </w:p>
        </w:tc>
      </w:tr>
      <w:tr w:rsidR="003E43B2" w:rsidRPr="006B130A" w14:paraId="369A5F1D" w14:textId="77777777" w:rsidTr="00E33268">
        <w:tc>
          <w:tcPr>
            <w:tcW w:w="650" w:type="dxa"/>
          </w:tcPr>
          <w:p w14:paraId="198EDD95" w14:textId="77777777" w:rsidR="003E43B2" w:rsidRPr="006B130A" w:rsidRDefault="003E43B2" w:rsidP="00E33268"/>
        </w:tc>
        <w:tc>
          <w:tcPr>
            <w:tcW w:w="3060" w:type="dxa"/>
          </w:tcPr>
          <w:p w14:paraId="18D762BD" w14:textId="77777777" w:rsidR="003E43B2" w:rsidRPr="006B130A" w:rsidRDefault="003E43B2" w:rsidP="00E33268">
            <w:pPr>
              <w:jc w:val="center"/>
            </w:pPr>
          </w:p>
        </w:tc>
        <w:tc>
          <w:tcPr>
            <w:tcW w:w="6208" w:type="dxa"/>
          </w:tcPr>
          <w:p w14:paraId="19F3BCB0" w14:textId="77777777" w:rsidR="003E43B2" w:rsidRPr="006B130A" w:rsidRDefault="003E43B2" w:rsidP="00E33268">
            <w:pPr>
              <w:jc w:val="center"/>
            </w:pPr>
          </w:p>
        </w:tc>
      </w:tr>
    </w:tbl>
    <w:p w14:paraId="5B3FB7B2" w14:textId="77777777" w:rsidR="003E43B2" w:rsidRDefault="003E43B2" w:rsidP="003E43B2"/>
    <w:p w14:paraId="3677118A" w14:textId="77777777" w:rsidR="003E43B2" w:rsidRPr="001B13AA" w:rsidRDefault="003E43B2" w:rsidP="003E43B2">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10E8A7DD" w14:textId="77777777" w:rsidR="003E43B2" w:rsidRPr="006B130A" w:rsidRDefault="003E43B2" w:rsidP="003E43B2"/>
    <w:p w14:paraId="487C7CC3" w14:textId="77777777" w:rsidR="003E43B2" w:rsidRPr="006B130A" w:rsidRDefault="003E43B2" w:rsidP="003E43B2">
      <w:r w:rsidRPr="006B130A">
        <w:t xml:space="preserve">Приложение: </w:t>
      </w:r>
    </w:p>
    <w:p w14:paraId="6ACB1682" w14:textId="77777777" w:rsidR="003E43B2" w:rsidRPr="006B130A" w:rsidRDefault="003E43B2" w:rsidP="003E43B2">
      <w:r>
        <w:t xml:space="preserve">- </w:t>
      </w:r>
      <w:r w:rsidRPr="00EE0F24">
        <w:t>копии договоров оказания услуг со всеми приложениями, дополнительными соглашениями и актами оказанных услуг.</w:t>
      </w:r>
    </w:p>
    <w:p w14:paraId="0C2B78FC" w14:textId="77777777" w:rsidR="003E43B2" w:rsidRPr="006B130A" w:rsidRDefault="003E43B2" w:rsidP="003E43B2">
      <w:pPr>
        <w:rPr>
          <w:rFonts w:eastAsia="Courier New"/>
          <w:iCs/>
        </w:rPr>
      </w:pPr>
    </w:p>
    <w:p w14:paraId="7ACD037B" w14:textId="77777777" w:rsidR="003E43B2" w:rsidRDefault="003E43B2" w:rsidP="003E43B2">
      <w:pPr>
        <w:rPr>
          <w:rFonts w:eastAsia="Courier New"/>
          <w:iCs/>
          <w:sz w:val="28"/>
          <w:szCs w:val="28"/>
        </w:rPr>
      </w:pPr>
    </w:p>
    <w:p w14:paraId="633B0DA0" w14:textId="6B86AEE7" w:rsidR="003E43B2" w:rsidRDefault="003E43B2" w:rsidP="00F340EE">
      <w:pPr>
        <w:rPr>
          <w:rFonts w:eastAsia="Courier New"/>
          <w:iCs/>
          <w:sz w:val="28"/>
          <w:szCs w:val="28"/>
        </w:rPr>
      </w:pPr>
    </w:p>
    <w:p w14:paraId="28F0D6D2" w14:textId="3A6DF65A" w:rsidR="003E43B2" w:rsidRDefault="003E43B2" w:rsidP="00F340EE">
      <w:pPr>
        <w:rPr>
          <w:rFonts w:eastAsia="Courier New"/>
          <w:iCs/>
          <w:sz w:val="28"/>
          <w:szCs w:val="28"/>
        </w:rPr>
      </w:pPr>
    </w:p>
    <w:p w14:paraId="2790C026" w14:textId="77284965" w:rsidR="003E43B2" w:rsidRDefault="003E43B2" w:rsidP="00F340EE">
      <w:pPr>
        <w:rPr>
          <w:rFonts w:eastAsia="Courier New"/>
          <w:iCs/>
          <w:sz w:val="28"/>
          <w:szCs w:val="28"/>
        </w:rPr>
      </w:pPr>
    </w:p>
    <w:p w14:paraId="5F948E7E" w14:textId="612B59B4" w:rsidR="003E43B2" w:rsidRDefault="003E43B2" w:rsidP="00F340EE">
      <w:pPr>
        <w:rPr>
          <w:rFonts w:eastAsia="Courier New"/>
          <w:iCs/>
          <w:sz w:val="28"/>
          <w:szCs w:val="28"/>
        </w:rPr>
      </w:pPr>
    </w:p>
    <w:p w14:paraId="571D37BD" w14:textId="16F03656" w:rsidR="003E43B2" w:rsidRDefault="003E43B2" w:rsidP="00F340EE">
      <w:pPr>
        <w:rPr>
          <w:rFonts w:eastAsia="Courier New"/>
          <w:iCs/>
          <w:sz w:val="28"/>
          <w:szCs w:val="28"/>
        </w:rPr>
      </w:pPr>
    </w:p>
    <w:p w14:paraId="18615191" w14:textId="6882F6B9" w:rsidR="003E43B2" w:rsidRDefault="003E43B2" w:rsidP="00F340EE">
      <w:pPr>
        <w:rPr>
          <w:rFonts w:eastAsia="Courier New"/>
          <w:iCs/>
          <w:sz w:val="28"/>
          <w:szCs w:val="28"/>
        </w:rPr>
      </w:pPr>
    </w:p>
    <w:p w14:paraId="03400940" w14:textId="4AAFA142" w:rsidR="003E43B2" w:rsidRDefault="003E43B2" w:rsidP="00F340EE">
      <w:pPr>
        <w:rPr>
          <w:rFonts w:eastAsia="Courier New"/>
          <w:iCs/>
          <w:sz w:val="28"/>
          <w:szCs w:val="28"/>
        </w:rPr>
      </w:pPr>
    </w:p>
    <w:p w14:paraId="4ECA45FB" w14:textId="40EB9955" w:rsidR="003E43B2" w:rsidRDefault="003E43B2" w:rsidP="00F340EE">
      <w:pPr>
        <w:rPr>
          <w:rFonts w:eastAsia="Courier New"/>
          <w:iCs/>
          <w:sz w:val="28"/>
          <w:szCs w:val="28"/>
        </w:rPr>
      </w:pPr>
    </w:p>
    <w:p w14:paraId="296621FB" w14:textId="4E325454" w:rsidR="003E43B2" w:rsidRDefault="003E43B2" w:rsidP="00F340EE">
      <w:pPr>
        <w:rPr>
          <w:rFonts w:eastAsia="Courier New"/>
          <w:iCs/>
          <w:sz w:val="28"/>
          <w:szCs w:val="28"/>
        </w:rPr>
      </w:pPr>
    </w:p>
    <w:p w14:paraId="7BD9F28E" w14:textId="733B1BD5" w:rsidR="003E43B2" w:rsidRDefault="003E43B2" w:rsidP="00F340EE">
      <w:pPr>
        <w:rPr>
          <w:rFonts w:eastAsia="Courier New"/>
          <w:iCs/>
          <w:sz w:val="28"/>
          <w:szCs w:val="28"/>
        </w:rPr>
      </w:pPr>
    </w:p>
    <w:p w14:paraId="3DA7AA19" w14:textId="64355453" w:rsidR="003E43B2" w:rsidRDefault="003E43B2" w:rsidP="00F340EE">
      <w:pPr>
        <w:rPr>
          <w:rFonts w:eastAsia="Courier New"/>
          <w:iCs/>
          <w:sz w:val="28"/>
          <w:szCs w:val="28"/>
        </w:rPr>
      </w:pPr>
    </w:p>
    <w:p w14:paraId="6CF0ECC9" w14:textId="71B8C5CA" w:rsidR="003E43B2" w:rsidRDefault="003E43B2" w:rsidP="00F340EE">
      <w:pPr>
        <w:rPr>
          <w:rFonts w:eastAsia="Courier New"/>
          <w:iCs/>
          <w:sz w:val="28"/>
          <w:szCs w:val="28"/>
        </w:rPr>
      </w:pPr>
    </w:p>
    <w:p w14:paraId="5888D071" w14:textId="13B154D9" w:rsidR="003E43B2" w:rsidRDefault="003E43B2" w:rsidP="00F340EE">
      <w:pPr>
        <w:rPr>
          <w:rFonts w:eastAsia="Courier New"/>
          <w:iCs/>
          <w:sz w:val="28"/>
          <w:szCs w:val="28"/>
        </w:rPr>
      </w:pPr>
    </w:p>
    <w:p w14:paraId="1510BB7D" w14:textId="3DF555CB" w:rsidR="003E43B2" w:rsidRDefault="003E43B2" w:rsidP="00F340EE">
      <w:pPr>
        <w:rPr>
          <w:rFonts w:eastAsia="Courier New"/>
          <w:iCs/>
          <w:sz w:val="28"/>
          <w:szCs w:val="28"/>
        </w:rPr>
      </w:pPr>
    </w:p>
    <w:p w14:paraId="07E92D1C" w14:textId="17742EEA" w:rsidR="003E43B2" w:rsidRDefault="003E43B2" w:rsidP="00F340EE">
      <w:pPr>
        <w:rPr>
          <w:rFonts w:eastAsia="Courier New"/>
          <w:iCs/>
          <w:sz w:val="28"/>
          <w:szCs w:val="28"/>
        </w:rPr>
      </w:pPr>
    </w:p>
    <w:p w14:paraId="5F389322" w14:textId="18716E2C" w:rsidR="003E43B2" w:rsidRDefault="003E43B2" w:rsidP="00F340EE">
      <w:pPr>
        <w:rPr>
          <w:rFonts w:eastAsia="Courier New"/>
          <w:iCs/>
          <w:sz w:val="28"/>
          <w:szCs w:val="28"/>
        </w:rPr>
      </w:pPr>
    </w:p>
    <w:p w14:paraId="529C5A43" w14:textId="533F92BB" w:rsidR="003E43B2" w:rsidRDefault="003E43B2" w:rsidP="00F340EE">
      <w:pPr>
        <w:rPr>
          <w:rFonts w:eastAsia="Courier New"/>
          <w:iCs/>
          <w:sz w:val="28"/>
          <w:szCs w:val="28"/>
        </w:rPr>
      </w:pPr>
    </w:p>
    <w:p w14:paraId="48ECFA55" w14:textId="464C6605" w:rsidR="003E43B2" w:rsidRDefault="003E43B2" w:rsidP="00F340EE">
      <w:pPr>
        <w:rPr>
          <w:rFonts w:eastAsia="Courier New"/>
          <w:iCs/>
          <w:sz w:val="28"/>
          <w:szCs w:val="28"/>
        </w:rPr>
      </w:pPr>
    </w:p>
    <w:p w14:paraId="7BF2B12B" w14:textId="11E268C9" w:rsidR="003E43B2" w:rsidRDefault="003E43B2" w:rsidP="00F340EE">
      <w:pPr>
        <w:rPr>
          <w:rFonts w:eastAsia="Courier New"/>
          <w:iCs/>
          <w:sz w:val="28"/>
          <w:szCs w:val="28"/>
        </w:rPr>
      </w:pPr>
    </w:p>
    <w:p w14:paraId="35DAABE1" w14:textId="77777777" w:rsidR="00F778E1" w:rsidRDefault="00F778E1" w:rsidP="00F340EE">
      <w:pPr>
        <w:rPr>
          <w:rFonts w:eastAsia="Courier New"/>
          <w:iCs/>
          <w:sz w:val="28"/>
          <w:szCs w:val="28"/>
        </w:rPr>
      </w:pPr>
    </w:p>
    <w:p w14:paraId="6067BFF8" w14:textId="073C6B82" w:rsidR="003E43B2" w:rsidRDefault="003E43B2" w:rsidP="00F340EE">
      <w:pPr>
        <w:rPr>
          <w:rFonts w:eastAsia="Courier New"/>
          <w:iCs/>
          <w:sz w:val="28"/>
          <w:szCs w:val="28"/>
        </w:rPr>
      </w:pPr>
    </w:p>
    <w:p w14:paraId="35A9766D" w14:textId="0F45513D" w:rsidR="003E43B2" w:rsidRPr="00D2410D" w:rsidRDefault="003E43B2" w:rsidP="003E43B2">
      <w:pPr>
        <w:rPr>
          <w:b/>
          <w:bCs/>
        </w:rPr>
      </w:pPr>
      <w:r w:rsidRPr="00D2410D">
        <w:rPr>
          <w:b/>
          <w:bCs/>
        </w:rPr>
        <w:t xml:space="preserve">ФОРМА </w:t>
      </w:r>
      <w:r>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5FCDA2AD"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w:t>
      </w:r>
      <w:r w:rsidR="002812FE">
        <w:t>«</w:t>
      </w:r>
      <w:r w:rsidRPr="005C064C">
        <w:t>Пермский фонд развития предпринимательства</w:t>
      </w:r>
      <w:r w:rsidR="002812FE">
        <w:t>»</w:t>
      </w:r>
      <w:r w:rsidRPr="005C064C">
        <w:t xml:space="preserve">.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741E23"/>
    <w:multiLevelType w:val="hybridMultilevel"/>
    <w:tmpl w:val="2ECE1D88"/>
    <w:lvl w:ilvl="0" w:tplc="04190001">
      <w:start w:val="1"/>
      <w:numFmt w:val="bullet"/>
      <w:lvlText w:val=""/>
      <w:lvlJc w:val="left"/>
      <w:pPr>
        <w:ind w:left="895" w:hanging="360"/>
      </w:pPr>
      <w:rPr>
        <w:rFonts w:ascii="Symbol" w:hAnsi="Symbol" w:hint="default"/>
      </w:rPr>
    </w:lvl>
    <w:lvl w:ilvl="1" w:tplc="FFFFFFFF" w:tentative="1">
      <w:start w:val="1"/>
      <w:numFmt w:val="bullet"/>
      <w:lvlText w:val="o"/>
      <w:lvlJc w:val="left"/>
      <w:pPr>
        <w:ind w:left="1621" w:hanging="360"/>
      </w:pPr>
      <w:rPr>
        <w:rFonts w:ascii="Courier New" w:hAnsi="Courier New" w:cs="Courier New" w:hint="default"/>
      </w:rPr>
    </w:lvl>
    <w:lvl w:ilvl="2" w:tplc="FFFFFFFF" w:tentative="1">
      <w:start w:val="1"/>
      <w:numFmt w:val="bullet"/>
      <w:lvlText w:val=""/>
      <w:lvlJc w:val="left"/>
      <w:pPr>
        <w:ind w:left="2341" w:hanging="360"/>
      </w:pPr>
      <w:rPr>
        <w:rFonts w:ascii="Wingdings" w:hAnsi="Wingdings" w:hint="default"/>
      </w:rPr>
    </w:lvl>
    <w:lvl w:ilvl="3" w:tplc="FFFFFFFF" w:tentative="1">
      <w:start w:val="1"/>
      <w:numFmt w:val="bullet"/>
      <w:lvlText w:val=""/>
      <w:lvlJc w:val="left"/>
      <w:pPr>
        <w:ind w:left="3061" w:hanging="360"/>
      </w:pPr>
      <w:rPr>
        <w:rFonts w:ascii="Symbol" w:hAnsi="Symbol" w:hint="default"/>
      </w:rPr>
    </w:lvl>
    <w:lvl w:ilvl="4" w:tplc="FFFFFFFF" w:tentative="1">
      <w:start w:val="1"/>
      <w:numFmt w:val="bullet"/>
      <w:lvlText w:val="o"/>
      <w:lvlJc w:val="left"/>
      <w:pPr>
        <w:ind w:left="3781" w:hanging="360"/>
      </w:pPr>
      <w:rPr>
        <w:rFonts w:ascii="Courier New" w:hAnsi="Courier New" w:cs="Courier New" w:hint="default"/>
      </w:rPr>
    </w:lvl>
    <w:lvl w:ilvl="5" w:tplc="FFFFFFFF" w:tentative="1">
      <w:start w:val="1"/>
      <w:numFmt w:val="bullet"/>
      <w:lvlText w:val=""/>
      <w:lvlJc w:val="left"/>
      <w:pPr>
        <w:ind w:left="4501" w:hanging="360"/>
      </w:pPr>
      <w:rPr>
        <w:rFonts w:ascii="Wingdings" w:hAnsi="Wingdings" w:hint="default"/>
      </w:rPr>
    </w:lvl>
    <w:lvl w:ilvl="6" w:tplc="FFFFFFFF" w:tentative="1">
      <w:start w:val="1"/>
      <w:numFmt w:val="bullet"/>
      <w:lvlText w:val=""/>
      <w:lvlJc w:val="left"/>
      <w:pPr>
        <w:ind w:left="5221" w:hanging="360"/>
      </w:pPr>
      <w:rPr>
        <w:rFonts w:ascii="Symbol" w:hAnsi="Symbol" w:hint="default"/>
      </w:rPr>
    </w:lvl>
    <w:lvl w:ilvl="7" w:tplc="FFFFFFFF" w:tentative="1">
      <w:start w:val="1"/>
      <w:numFmt w:val="bullet"/>
      <w:lvlText w:val="o"/>
      <w:lvlJc w:val="left"/>
      <w:pPr>
        <w:ind w:left="5941" w:hanging="360"/>
      </w:pPr>
      <w:rPr>
        <w:rFonts w:ascii="Courier New" w:hAnsi="Courier New" w:cs="Courier New" w:hint="default"/>
      </w:rPr>
    </w:lvl>
    <w:lvl w:ilvl="8" w:tplc="FFFFFFFF" w:tentative="1">
      <w:start w:val="1"/>
      <w:numFmt w:val="bullet"/>
      <w:lvlText w:val=""/>
      <w:lvlJc w:val="left"/>
      <w:pPr>
        <w:ind w:left="6661"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61A1E3C"/>
    <w:multiLevelType w:val="hybridMultilevel"/>
    <w:tmpl w:val="8C507E06"/>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6952E0"/>
    <w:multiLevelType w:val="hybridMultilevel"/>
    <w:tmpl w:val="068A2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D030553"/>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29"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CE01EA0"/>
    <w:multiLevelType w:val="hybridMultilevel"/>
    <w:tmpl w:val="CA301CCE"/>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40F0732"/>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8"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0"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0CB1376"/>
    <w:multiLevelType w:val="hybridMultilevel"/>
    <w:tmpl w:val="195A1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7"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57541A"/>
    <w:multiLevelType w:val="multilevel"/>
    <w:tmpl w:val="32DC9DA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50"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5"/>
  </w:num>
  <w:num w:numId="11" w16cid:durableId="1455059425">
    <w:abstractNumId w:val="45"/>
  </w:num>
  <w:num w:numId="12" w16cid:durableId="1855874248">
    <w:abstractNumId w:val="25"/>
  </w:num>
  <w:num w:numId="13" w16cid:durableId="1480657286">
    <w:abstractNumId w:val="23"/>
  </w:num>
  <w:num w:numId="14" w16cid:durableId="260067324">
    <w:abstractNumId w:val="16"/>
  </w:num>
  <w:num w:numId="15" w16cid:durableId="820122409">
    <w:abstractNumId w:val="44"/>
  </w:num>
  <w:num w:numId="16" w16cid:durableId="1061756332">
    <w:abstractNumId w:val="36"/>
  </w:num>
  <w:num w:numId="17" w16cid:durableId="2110465308">
    <w:abstractNumId w:val="19"/>
  </w:num>
  <w:num w:numId="18" w16cid:durableId="1039285273">
    <w:abstractNumId w:val="41"/>
  </w:num>
  <w:num w:numId="19" w16cid:durableId="1956786411">
    <w:abstractNumId w:val="43"/>
  </w:num>
  <w:num w:numId="20" w16cid:durableId="1925449505">
    <w:abstractNumId w:val="33"/>
  </w:num>
  <w:num w:numId="21" w16cid:durableId="729964332">
    <w:abstractNumId w:val="46"/>
  </w:num>
  <w:num w:numId="22" w16cid:durableId="814763940">
    <w:abstractNumId w:val="14"/>
  </w:num>
  <w:num w:numId="23" w16cid:durableId="1528064476">
    <w:abstractNumId w:val="31"/>
  </w:num>
  <w:num w:numId="24" w16cid:durableId="492068265">
    <w:abstractNumId w:val="20"/>
  </w:num>
  <w:num w:numId="25" w16cid:durableId="791216303">
    <w:abstractNumId w:val="50"/>
  </w:num>
  <w:num w:numId="26" w16cid:durableId="1514110567">
    <w:abstractNumId w:val="49"/>
  </w:num>
  <w:num w:numId="27" w16cid:durableId="155540694">
    <w:abstractNumId w:val="15"/>
  </w:num>
  <w:num w:numId="28" w16cid:durableId="1797285934">
    <w:abstractNumId w:val="42"/>
  </w:num>
  <w:num w:numId="29" w16cid:durableId="1072771039">
    <w:abstractNumId w:val="39"/>
  </w:num>
  <w:num w:numId="30" w16cid:durableId="869227220">
    <w:abstractNumId w:val="47"/>
  </w:num>
  <w:num w:numId="31" w16cid:durableId="1366373441">
    <w:abstractNumId w:val="22"/>
  </w:num>
  <w:num w:numId="32" w16cid:durableId="1863011875">
    <w:abstractNumId w:val="30"/>
  </w:num>
  <w:num w:numId="33" w16cid:durableId="1823110675">
    <w:abstractNumId w:val="17"/>
  </w:num>
  <w:num w:numId="34" w16cid:durableId="303243266">
    <w:abstractNumId w:val="38"/>
  </w:num>
  <w:num w:numId="35" w16cid:durableId="704794000">
    <w:abstractNumId w:val="37"/>
  </w:num>
  <w:num w:numId="36" w16cid:durableId="1893037681">
    <w:abstractNumId w:val="28"/>
  </w:num>
  <w:num w:numId="37" w16cid:durableId="2097241966">
    <w:abstractNumId w:val="34"/>
  </w:num>
  <w:num w:numId="38" w16cid:durableId="947391675">
    <w:abstractNumId w:val="26"/>
  </w:num>
  <w:num w:numId="39" w16cid:durableId="159585687">
    <w:abstractNumId w:val="24"/>
  </w:num>
  <w:num w:numId="40" w16cid:durableId="624165949">
    <w:abstractNumId w:val="32"/>
  </w:num>
  <w:num w:numId="41" w16cid:durableId="1053191336">
    <w:abstractNumId w:val="29"/>
  </w:num>
  <w:num w:numId="42" w16cid:durableId="1189248911">
    <w:abstractNumId w:val="21"/>
  </w:num>
  <w:num w:numId="43" w16cid:durableId="1715739604">
    <w:abstractNumId w:val="18"/>
  </w:num>
  <w:num w:numId="44" w16cid:durableId="1477527497">
    <w:abstractNumId w:val="27"/>
  </w:num>
  <w:num w:numId="45" w16cid:durableId="642538089">
    <w:abstractNumId w:val="40"/>
  </w:num>
  <w:num w:numId="46" w16cid:durableId="1437678268">
    <w:abstractNumId w:val="4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44B2"/>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2FE"/>
    <w:rsid w:val="00281C75"/>
    <w:rsid w:val="002821A9"/>
    <w:rsid w:val="002830BB"/>
    <w:rsid w:val="002836A1"/>
    <w:rsid w:val="00283F47"/>
    <w:rsid w:val="00284545"/>
    <w:rsid w:val="002846E8"/>
    <w:rsid w:val="00286874"/>
    <w:rsid w:val="002873E7"/>
    <w:rsid w:val="00287F07"/>
    <w:rsid w:val="00290A2E"/>
    <w:rsid w:val="00291D38"/>
    <w:rsid w:val="00291E5D"/>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1D7F"/>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183"/>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6C0"/>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089"/>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B7BBA"/>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04F"/>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25F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5A92"/>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03E8"/>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8A3"/>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04A"/>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418"/>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57262"/>
    <w:rsid w:val="00F60236"/>
    <w:rsid w:val="00F61034"/>
    <w:rsid w:val="00F62D4D"/>
    <w:rsid w:val="00F638E6"/>
    <w:rsid w:val="00F6467D"/>
    <w:rsid w:val="00F64D9C"/>
    <w:rsid w:val="00F72064"/>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394"/>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26</Pages>
  <Words>5435</Words>
  <Characters>39584</Characters>
  <Application>Microsoft Office Word</Application>
  <DocSecurity>0</DocSecurity>
  <Lines>329</Lines>
  <Paragraphs>89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44930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20</cp:revision>
  <cp:lastPrinted>2021-10-21T10:26:00Z</cp:lastPrinted>
  <dcterms:created xsi:type="dcterms:W3CDTF">2023-03-14T14:13:00Z</dcterms:created>
  <dcterms:modified xsi:type="dcterms:W3CDTF">2024-02-22T10:14:00Z</dcterms:modified>
</cp:coreProperties>
</file>