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16FCA867" w:rsidR="00334CAF" w:rsidRPr="00774190" w:rsidRDefault="0006583B" w:rsidP="00AE35D8">
                  <w:pPr>
                    <w:jc w:val="right"/>
                  </w:pPr>
                  <w:r w:rsidRPr="00774190">
                    <w:t xml:space="preserve">от </w:t>
                  </w:r>
                  <w:r w:rsidRPr="000E062E">
                    <w:t>«</w:t>
                  </w:r>
                  <w:r w:rsidR="00C66F2E">
                    <w:t>19</w:t>
                  </w:r>
                  <w:r w:rsidR="002F211B" w:rsidRPr="000E062E">
                    <w:t>»</w:t>
                  </w:r>
                  <w:r w:rsidR="005536C6" w:rsidRPr="000E062E">
                    <w:t xml:space="preserve"> </w:t>
                  </w:r>
                  <w:r w:rsidR="00620C7B" w:rsidRPr="000E062E">
                    <w:t>февраля</w:t>
                  </w:r>
                  <w:r w:rsidR="00695F27" w:rsidRPr="000E062E">
                    <w:t xml:space="preserve"> </w:t>
                  </w:r>
                  <w:r w:rsidR="002B6872" w:rsidRPr="000E062E">
                    <w:t>202</w:t>
                  </w:r>
                  <w:r w:rsidR="00620C7B" w:rsidRPr="000E062E">
                    <w:t>4</w:t>
                  </w:r>
                  <w:r w:rsidR="00774190" w:rsidRPr="000E062E">
                    <w:t xml:space="preserve"> </w:t>
                  </w:r>
                  <w:r w:rsidR="002B6872" w:rsidRPr="000E062E">
                    <w:t>г. №</w:t>
                  </w:r>
                  <w:r w:rsidR="00C66F2E">
                    <w:t>12</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2386D56C" w14:textId="77777777" w:rsidR="0008752C" w:rsidRPr="00690035" w:rsidRDefault="007520AC" w:rsidP="0008752C">
            <w:pPr>
              <w:keepNext/>
              <w:keepLines/>
              <w:widowControl w:val="0"/>
              <w:suppressLineNumbers/>
              <w:suppressAutoHyphens/>
              <w:spacing w:after="0" w:line="216" w:lineRule="auto"/>
              <w:jc w:val="center"/>
              <w:rPr>
                <w:bCs/>
                <w:sz w:val="28"/>
                <w:szCs w:val="28"/>
              </w:rPr>
            </w:pPr>
            <w:r w:rsidRPr="00690035">
              <w:rPr>
                <w:bCs/>
                <w:sz w:val="28"/>
                <w:szCs w:val="28"/>
              </w:rPr>
              <w:t>о проведении запроса предложений</w:t>
            </w:r>
            <w:r w:rsidR="0008752C" w:rsidRPr="00690035">
              <w:rPr>
                <w:bCs/>
                <w:sz w:val="28"/>
                <w:szCs w:val="28"/>
              </w:rPr>
              <w:t xml:space="preserve"> </w:t>
            </w:r>
          </w:p>
          <w:p w14:paraId="4B7A9F70" w14:textId="0B2E4334" w:rsidR="00735338" w:rsidRPr="002F3F85" w:rsidRDefault="0008786E" w:rsidP="00735338">
            <w:pPr>
              <w:pStyle w:val="affff3"/>
              <w:jc w:val="center"/>
              <w:rPr>
                <w:bCs/>
                <w:sz w:val="28"/>
                <w:szCs w:val="28"/>
              </w:rPr>
            </w:pPr>
            <w:r w:rsidRPr="0008786E">
              <w:rPr>
                <w:rFonts w:ascii="Times New Roman" w:eastAsia="Times New Roman" w:hAnsi="Times New Roman"/>
                <w:sz w:val="28"/>
                <w:szCs w:val="28"/>
                <w:lang w:eastAsia="ar-SA"/>
              </w:rPr>
              <w:t>на оказание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88CD677" w:rsidR="00EB0AF1" w:rsidRPr="00D828A4" w:rsidRDefault="00EB0AF1" w:rsidP="00074577">
            <w:pPr>
              <w:jc w:val="center"/>
            </w:pPr>
            <w:r w:rsidRPr="00D828A4">
              <w:rPr>
                <w:b/>
              </w:rPr>
              <w:t>ПЕРМЬ, 20</w:t>
            </w:r>
            <w:r w:rsidR="00F342D7">
              <w:rPr>
                <w:b/>
              </w:rPr>
              <w:t>2</w:t>
            </w:r>
            <w:r w:rsidR="00620C7B">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3920FE" w:rsidRDefault="00590616" w:rsidP="00CA58C1">
      <w:pPr>
        <w:pStyle w:val="14"/>
        <w:rPr>
          <w:noProof/>
          <w:sz w:val="24"/>
          <w:szCs w:val="24"/>
        </w:rPr>
      </w:pPr>
      <w:r w:rsidRPr="003920FE">
        <w:rPr>
          <w:noProof/>
          <w:sz w:val="24"/>
          <w:szCs w:val="24"/>
        </w:rPr>
        <w:t>СОДЕРЖАНИЕ</w:t>
      </w:r>
      <w:r w:rsidRPr="003920FE">
        <w:rPr>
          <w:noProof/>
          <w:sz w:val="24"/>
          <w:szCs w:val="24"/>
        </w:rPr>
        <w:tab/>
      </w:r>
      <w:r w:rsidRPr="003920FE">
        <w:rPr>
          <w:noProof/>
          <w:sz w:val="24"/>
          <w:szCs w:val="24"/>
        </w:rPr>
        <w:fldChar w:fldCharType="begin"/>
      </w:r>
      <w:r w:rsidRPr="003920FE">
        <w:rPr>
          <w:noProof/>
          <w:sz w:val="24"/>
          <w:szCs w:val="24"/>
        </w:rPr>
        <w:instrText xml:space="preserve"> PAGEREF _Toc342035831 \h </w:instrText>
      </w:r>
      <w:r w:rsidRPr="003920FE">
        <w:rPr>
          <w:noProof/>
          <w:sz w:val="24"/>
          <w:szCs w:val="24"/>
        </w:rPr>
      </w:r>
      <w:r w:rsidRPr="003920FE">
        <w:rPr>
          <w:noProof/>
          <w:sz w:val="24"/>
          <w:szCs w:val="24"/>
        </w:rPr>
        <w:fldChar w:fldCharType="separate"/>
      </w:r>
      <w:r w:rsidRPr="003920FE">
        <w:rPr>
          <w:noProof/>
          <w:sz w:val="24"/>
          <w:szCs w:val="24"/>
        </w:rPr>
        <w:t>2</w:t>
      </w:r>
      <w:r w:rsidRPr="003920FE">
        <w:rPr>
          <w:noProof/>
          <w:sz w:val="24"/>
          <w:szCs w:val="24"/>
        </w:rPr>
        <w:fldChar w:fldCharType="end"/>
      </w:r>
    </w:p>
    <w:p w14:paraId="17648F20" w14:textId="77777777" w:rsidR="00590616" w:rsidRPr="003920FE" w:rsidRDefault="00590616" w:rsidP="00CA58C1">
      <w:pPr>
        <w:pStyle w:val="14"/>
        <w:rPr>
          <w:noProof/>
          <w:sz w:val="24"/>
          <w:szCs w:val="24"/>
        </w:rPr>
      </w:pPr>
      <w:r w:rsidRPr="003920FE">
        <w:rPr>
          <w:noProof/>
          <w:sz w:val="24"/>
          <w:szCs w:val="24"/>
        </w:rPr>
        <w:t xml:space="preserve">РАЗДЕЛ </w:t>
      </w:r>
      <w:r w:rsidRPr="003920FE">
        <w:rPr>
          <w:noProof/>
          <w:sz w:val="24"/>
          <w:szCs w:val="24"/>
          <w:lang w:val="en-US"/>
        </w:rPr>
        <w:t>I</w:t>
      </w:r>
      <w:r w:rsidRPr="003920FE">
        <w:rPr>
          <w:noProof/>
          <w:sz w:val="24"/>
          <w:szCs w:val="24"/>
        </w:rPr>
        <w:t>. ПОЛОЖЕНИЕ ОБ ОРГАНИЗАЦИИ И ПРОВЕДЕНИИ ЗАПРОСА ПРЕДЛОЖЕНИЙ</w:t>
      </w:r>
      <w:r w:rsidRPr="003920FE">
        <w:rPr>
          <w:noProof/>
          <w:sz w:val="24"/>
          <w:szCs w:val="24"/>
        </w:rPr>
        <w:tab/>
        <w:t>3</w:t>
      </w:r>
    </w:p>
    <w:p w14:paraId="07D38F1A" w14:textId="29E49ABF" w:rsidR="00590616" w:rsidRPr="003920FE" w:rsidRDefault="00590616" w:rsidP="00CA58C1">
      <w:pPr>
        <w:pStyle w:val="14"/>
        <w:rPr>
          <w:noProof/>
          <w:sz w:val="24"/>
          <w:szCs w:val="24"/>
        </w:rPr>
      </w:pPr>
      <w:r w:rsidRPr="003920FE">
        <w:rPr>
          <w:noProof/>
          <w:sz w:val="24"/>
          <w:szCs w:val="24"/>
        </w:rPr>
        <w:t xml:space="preserve">РАЗДЕЛ </w:t>
      </w:r>
      <w:r w:rsidRPr="003920FE">
        <w:rPr>
          <w:noProof/>
          <w:sz w:val="24"/>
          <w:szCs w:val="24"/>
          <w:lang w:val="en-US"/>
        </w:rPr>
        <w:t>II</w:t>
      </w:r>
      <w:r w:rsidRPr="003920FE">
        <w:rPr>
          <w:noProof/>
          <w:sz w:val="24"/>
          <w:szCs w:val="24"/>
        </w:rPr>
        <w:t>. Техническое задание…………………………………………………….......1</w:t>
      </w:r>
      <w:r w:rsidR="003920FE" w:rsidRPr="003920FE">
        <w:rPr>
          <w:noProof/>
          <w:sz w:val="24"/>
          <w:szCs w:val="24"/>
        </w:rPr>
        <w:t>3</w:t>
      </w:r>
    </w:p>
    <w:p w14:paraId="5BCDC6EC" w14:textId="2E6E62B9"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3920FE">
        <w:rPr>
          <w:noProof/>
          <w:sz w:val="24"/>
          <w:szCs w:val="24"/>
        </w:rPr>
        <w:t xml:space="preserve">РАЗДЕЛ </w:t>
      </w:r>
      <w:r w:rsidRPr="003920FE">
        <w:rPr>
          <w:noProof/>
          <w:sz w:val="24"/>
          <w:szCs w:val="24"/>
          <w:lang w:val="en-US"/>
        </w:rPr>
        <w:t>IIi</w:t>
      </w:r>
      <w:r w:rsidRPr="003920FE">
        <w:rPr>
          <w:noProof/>
          <w:sz w:val="24"/>
          <w:szCs w:val="24"/>
        </w:rPr>
        <w:t>.ОБРАЗЦЫ ФОРМ, ПРЕДСТАВЛЯЕМЫХ В СОСТАВЕ ЗАЯВКИ НА УЧАСТИЕ В ЗАПРОСЕ ПРЕДЛОЖЕНИЙ</w:t>
      </w:r>
      <w:r w:rsidRPr="003920FE">
        <w:rPr>
          <w:sz w:val="24"/>
          <w:szCs w:val="24"/>
        </w:rPr>
        <w:tab/>
        <w:t>1</w:t>
      </w:r>
      <w:r w:rsidR="003920FE" w:rsidRPr="003920FE">
        <w:rPr>
          <w:sz w:val="24"/>
          <w:szCs w:val="24"/>
        </w:rPr>
        <w:t>4</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1BF55E30" w14:textId="071CAA6B" w:rsidR="005E0483" w:rsidRPr="00987ADA" w:rsidRDefault="000B3A68" w:rsidP="003B1EC4">
      <w:pPr>
        <w:pStyle w:val="affff3"/>
        <w:ind w:firstLine="284"/>
        <w:jc w:val="both"/>
        <w:rPr>
          <w:rFonts w:ascii="Times New Roman" w:hAnsi="Times New Roman"/>
          <w:sz w:val="24"/>
          <w:szCs w:val="24"/>
          <w:lang w:eastAsia="ar-SA"/>
        </w:rPr>
      </w:pPr>
      <w:r w:rsidRPr="000B3A68">
        <w:rPr>
          <w:rFonts w:ascii="Times New Roman" w:hAnsi="Times New Roman"/>
          <w:sz w:val="24"/>
          <w:szCs w:val="24"/>
        </w:rPr>
        <w:t xml:space="preserve">  </w:t>
      </w:r>
      <w:r w:rsidR="00F34639" w:rsidRPr="00D207B7">
        <w:rPr>
          <w:rFonts w:ascii="Times New Roman" w:hAnsi="Times New Roman"/>
          <w:sz w:val="24"/>
          <w:szCs w:val="24"/>
        </w:rPr>
        <w:t xml:space="preserve">Запрос </w:t>
      </w:r>
      <w:r w:rsidR="00F34639" w:rsidRPr="0022153F">
        <w:rPr>
          <w:rFonts w:ascii="Times New Roman" w:hAnsi="Times New Roman"/>
          <w:sz w:val="24"/>
          <w:szCs w:val="24"/>
        </w:rPr>
        <w:t>предложений</w:t>
      </w:r>
      <w:r w:rsidR="00D7480C" w:rsidRPr="0022153F">
        <w:rPr>
          <w:rFonts w:ascii="Times New Roman" w:hAnsi="Times New Roman"/>
          <w:sz w:val="24"/>
          <w:szCs w:val="24"/>
        </w:rPr>
        <w:t xml:space="preserve"> </w:t>
      </w:r>
      <w:r w:rsidR="00316FB4" w:rsidRPr="0022153F">
        <w:rPr>
          <w:rFonts w:ascii="Times New Roman" w:eastAsia="yandex-sans" w:hAnsi="Times New Roman"/>
          <w:color w:val="000000"/>
          <w:sz w:val="24"/>
          <w:szCs w:val="24"/>
        </w:rPr>
        <w:t xml:space="preserve">на право заключения договора </w:t>
      </w:r>
      <w:r w:rsidR="00E8393C" w:rsidRPr="00E8393C">
        <w:rPr>
          <w:rFonts w:ascii="Times New Roman" w:eastAsia="yandex-sans" w:hAnsi="Times New Roman"/>
          <w:color w:val="000000"/>
          <w:sz w:val="24"/>
          <w:szCs w:val="24"/>
        </w:rPr>
        <w:t>на оказание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001817CB" w:rsidRPr="001817CB">
        <w:rPr>
          <w:rFonts w:ascii="Times New Roman" w:hAnsi="Times New Roman"/>
          <w:sz w:val="24"/>
          <w:szCs w:val="24"/>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0A1B35E6" w:rsidR="00447D4B" w:rsidRPr="00314112" w:rsidRDefault="00185E27" w:rsidP="00B44B37">
            <w:pPr>
              <w:spacing w:after="0"/>
            </w:pPr>
            <w:r w:rsidRPr="00314112">
              <w:t>Руководитель</w:t>
            </w:r>
            <w:r w:rsidR="008F24C1" w:rsidRPr="00314112">
              <w:t>:</w:t>
            </w:r>
            <w:r w:rsidRPr="00314112">
              <w:t xml:space="preserve"> </w:t>
            </w:r>
            <w:r w:rsidR="00566E0A">
              <w:t xml:space="preserve">Никитина Яна Алексеевна </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392CCDD3" w:rsidR="0022153F" w:rsidRPr="000C08B4" w:rsidRDefault="00640D8D" w:rsidP="000C08B4">
            <w:pPr>
              <w:suppressAutoHyphens/>
              <w:spacing w:after="0"/>
              <w:rPr>
                <w:lang w:eastAsia="ar-SA"/>
              </w:rPr>
            </w:pPr>
            <w:r>
              <w:rPr>
                <w:lang w:eastAsia="ar-SA"/>
              </w:rPr>
              <w:t>о</w:t>
            </w:r>
            <w:r w:rsidRPr="00640D8D">
              <w:rPr>
                <w:lang w:eastAsia="ar-SA"/>
              </w:rPr>
              <w:t xml:space="preserve">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 а именно: </w:t>
            </w:r>
            <w:r w:rsidRPr="009B37CC">
              <w:rPr>
                <w:b/>
                <w:bCs/>
                <w:u w:val="single"/>
                <w:lang w:eastAsia="ar-SA"/>
              </w:rPr>
              <w:t>подготовка и подача одной международной заявки на регистрацию обо-значения в качестве товарного знака на базе российской регистрации № 834688 в соответствии с Мадридским соглашением/протоколом о международной регистрации товарных знаков.</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51BEDDEF" w:rsidR="00D207B7" w:rsidRPr="0022153F" w:rsidRDefault="00DF21A9" w:rsidP="005E0483">
            <w:pPr>
              <w:spacing w:line="300" w:lineRule="auto"/>
            </w:pPr>
            <w:r w:rsidRPr="00DF21A9">
              <w:t>1</w:t>
            </w:r>
            <w:r w:rsidR="00620C7B">
              <w:t>8</w:t>
            </w:r>
            <w:r w:rsidRPr="00DF21A9">
              <w:t>0 календарных дней с даты подписания Договора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1BF25555" w:rsidR="00D207B7" w:rsidRPr="0022153F" w:rsidRDefault="00620C7B" w:rsidP="00D207B7">
            <w:pPr>
              <w:suppressAutoHyphens/>
              <w:spacing w:after="160" w:line="259" w:lineRule="auto"/>
              <w:rPr>
                <w:color w:val="000000" w:themeColor="text1"/>
                <w:lang w:eastAsia="ar-SA"/>
              </w:rPr>
            </w:pPr>
            <w:r w:rsidRPr="00620C7B">
              <w:t xml:space="preserve">541 866 (пятьсот сорок одна тысяча восемьсот шестьдесят шесть) </w:t>
            </w:r>
            <w:r w:rsidR="00E8393C" w:rsidRPr="00E8393C">
              <w:t>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6E6CE6"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6E6CE6" w:rsidRPr="00B44B37" w:rsidRDefault="006E6CE6" w:rsidP="006E6CE6">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6E6CE6" w:rsidRPr="00B44B37" w:rsidRDefault="006E6CE6" w:rsidP="006E6CE6">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16DBD261" w14:textId="77777777" w:rsidR="00E8393C" w:rsidRPr="00E8393C" w:rsidRDefault="00E8393C" w:rsidP="00E8393C">
            <w:pPr>
              <w:suppressAutoHyphens/>
              <w:overflowPunct w:val="0"/>
              <w:autoSpaceDE w:val="0"/>
              <w:spacing w:after="0" w:line="276" w:lineRule="auto"/>
              <w:ind w:left="34" w:hanging="34"/>
              <w:rPr>
                <w:rFonts w:eastAsiaTheme="minorHAnsi"/>
                <w:lang w:eastAsia="en-US"/>
              </w:rPr>
            </w:pPr>
            <w:r w:rsidRPr="00E8393C">
              <w:rPr>
                <w:rFonts w:eastAsiaTheme="minorHAnsi"/>
                <w:lang w:eastAsia="en-US"/>
              </w:rPr>
              <w:t>Оплата за оказанные услуги производится в следующем порядке:</w:t>
            </w:r>
          </w:p>
          <w:p w14:paraId="0A22A0F1" w14:textId="77777777" w:rsidR="00E8393C" w:rsidRPr="00E8393C" w:rsidRDefault="00E8393C" w:rsidP="00E8393C">
            <w:pPr>
              <w:suppressAutoHyphens/>
              <w:overflowPunct w:val="0"/>
              <w:autoSpaceDE w:val="0"/>
              <w:spacing w:after="0" w:line="276" w:lineRule="auto"/>
              <w:ind w:left="34" w:hanging="34"/>
              <w:rPr>
                <w:rFonts w:eastAsiaTheme="minorHAnsi"/>
                <w:lang w:eastAsia="en-US"/>
              </w:rPr>
            </w:pPr>
            <w:r w:rsidRPr="00E8393C">
              <w:rPr>
                <w:rFonts w:eastAsiaTheme="minorHAnsi"/>
                <w:lang w:eastAsia="en-US"/>
              </w:rPr>
              <w:t>1-й этап:</w:t>
            </w:r>
          </w:p>
          <w:p w14:paraId="2233334B" w14:textId="7205635A" w:rsidR="00E8393C" w:rsidRPr="00E8393C" w:rsidRDefault="00E34580" w:rsidP="00E8393C">
            <w:pPr>
              <w:suppressAutoHyphens/>
              <w:overflowPunct w:val="0"/>
              <w:autoSpaceDE w:val="0"/>
              <w:spacing w:after="0" w:line="276" w:lineRule="auto"/>
              <w:ind w:left="34" w:hanging="34"/>
              <w:rPr>
                <w:rFonts w:eastAsiaTheme="minorHAnsi"/>
                <w:lang w:eastAsia="en-US"/>
              </w:rPr>
            </w:pPr>
            <w:r w:rsidRPr="00E34580">
              <w:rPr>
                <w:rFonts w:eastAsiaTheme="minorHAnsi"/>
                <w:lang w:eastAsia="en-US"/>
              </w:rPr>
              <w:t xml:space="preserve">Заказчик 2 оплачивает Исполнителю 30 % общей стоимости договора, за исключением расходов на </w:t>
            </w:r>
            <w:r w:rsidRPr="00E34580">
              <w:rPr>
                <w:rFonts w:eastAsiaTheme="minorHAnsi"/>
                <w:lang w:eastAsia="en-US"/>
              </w:rPr>
              <w:lastRenderedPageBreak/>
              <w:t>обязательные патентные пошлины, в течение 5 (пяти) рабочих дней после подписания настоящего Договора, на основании выставленного Исполнителем счета.</w:t>
            </w:r>
          </w:p>
          <w:p w14:paraId="21437C38" w14:textId="77777777" w:rsidR="00E8393C" w:rsidRPr="00E8393C" w:rsidRDefault="00E8393C" w:rsidP="00E8393C">
            <w:pPr>
              <w:suppressAutoHyphens/>
              <w:overflowPunct w:val="0"/>
              <w:autoSpaceDE w:val="0"/>
              <w:spacing w:after="0" w:line="276" w:lineRule="auto"/>
              <w:ind w:left="34" w:hanging="34"/>
              <w:rPr>
                <w:rFonts w:eastAsiaTheme="minorHAnsi"/>
                <w:lang w:eastAsia="en-US"/>
              </w:rPr>
            </w:pPr>
            <w:r w:rsidRPr="00E8393C">
              <w:rPr>
                <w:rFonts w:eastAsiaTheme="minorHAnsi"/>
                <w:lang w:eastAsia="en-US"/>
              </w:rPr>
              <w:t xml:space="preserve">2-й этап: </w:t>
            </w:r>
          </w:p>
          <w:p w14:paraId="0CF8BBD3" w14:textId="096822F9" w:rsidR="006E6CE6" w:rsidRPr="00DF21A9" w:rsidRDefault="00D65F0F" w:rsidP="00D65F0F">
            <w:pPr>
              <w:suppressAutoHyphens/>
              <w:overflowPunct w:val="0"/>
              <w:autoSpaceDE w:val="0"/>
              <w:spacing w:after="0" w:line="276" w:lineRule="auto"/>
              <w:ind w:left="34" w:hanging="34"/>
              <w:rPr>
                <w:rFonts w:eastAsiaTheme="minorHAnsi"/>
                <w:lang w:eastAsia="en-US"/>
              </w:rPr>
            </w:pPr>
            <w:r w:rsidRPr="00D65F0F">
              <w:rPr>
                <w:rFonts w:eastAsiaTheme="minorHAnsi"/>
                <w:lang w:eastAsia="en-US"/>
              </w:rPr>
              <w:t>Заказчик 1 оплачивает Исполнителю оставшуюся стоимость услуг по договору после предоставления документов, подтверждающих оплату услуг Получателем поддержки, в течение 5 (пяти) рабочих дней на основании выставленного Исполнителем счета.</w:t>
            </w:r>
          </w:p>
        </w:tc>
      </w:tr>
      <w:tr w:rsidR="006E6CE6"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6E6CE6" w:rsidRPr="00B44B37" w:rsidRDefault="006E6CE6" w:rsidP="006E6CE6">
            <w:pPr>
              <w:keepLines/>
              <w:widowControl w:val="0"/>
              <w:suppressLineNumbers/>
              <w:suppressAutoHyphens/>
              <w:spacing w:after="0"/>
            </w:pPr>
            <w:r>
              <w:lastRenderedPageBreak/>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6E6CE6" w:rsidRPr="00B44B37" w:rsidRDefault="006E6CE6" w:rsidP="006E6CE6">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6E6CE6" w:rsidRPr="005E0483" w:rsidRDefault="006E6CE6" w:rsidP="006E6CE6">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FC21C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FC21C6" w:rsidRPr="00B44B37" w:rsidRDefault="00FC21C6" w:rsidP="00FC21C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FC21C6" w:rsidRPr="00B44B37" w:rsidRDefault="00FC21C6" w:rsidP="00FC21C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4075245C"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Участник закупки соответствует следующим требованиям:</w:t>
            </w:r>
          </w:p>
          <w:p w14:paraId="62310F78"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p>
          <w:p w14:paraId="6900AA12"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1)</w:t>
            </w:r>
            <w:r w:rsidRPr="00533973">
              <w:rPr>
                <w:color w:val="000000"/>
                <w:sz w:val="22"/>
                <w:szCs w:val="22"/>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9896DC6"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2)</w:t>
            </w:r>
            <w:r w:rsidRPr="00533973">
              <w:rPr>
                <w:color w:val="000000"/>
                <w:sz w:val="22"/>
                <w:szCs w:val="22"/>
              </w:rPr>
              <w:tab/>
              <w:t>участники закупок должны иметь полномочия на участие в закупочных процедурах;</w:t>
            </w:r>
          </w:p>
          <w:p w14:paraId="08451ABA"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3)</w:t>
            </w:r>
            <w:r w:rsidRPr="00533973">
              <w:rPr>
                <w:color w:val="000000"/>
                <w:sz w:val="22"/>
                <w:szCs w:val="22"/>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1F0438"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4)</w:t>
            </w:r>
            <w:r w:rsidRPr="00533973">
              <w:rPr>
                <w:color w:val="000000"/>
                <w:sz w:val="22"/>
                <w:szCs w:val="22"/>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6F1D074"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5)</w:t>
            </w:r>
            <w:r w:rsidRPr="00533973">
              <w:rPr>
                <w:color w:val="000000"/>
                <w:sz w:val="22"/>
                <w:szCs w:val="22"/>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65D6D27F"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7D56429A"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 xml:space="preserve">суммы, которые реструктурированы в соответствии с законодательством Российской Федерации; </w:t>
            </w:r>
          </w:p>
          <w:p w14:paraId="7146006F"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суммы, которые в совокупности не превышает 5 000 рублей;</w:t>
            </w:r>
          </w:p>
          <w:p w14:paraId="258B9125"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64C04CA"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 xml:space="preserve">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w:t>
            </w:r>
            <w:r w:rsidRPr="00533973">
              <w:rPr>
                <w:color w:val="000000"/>
                <w:sz w:val="22"/>
                <w:szCs w:val="22"/>
              </w:rPr>
              <w:lastRenderedPageBreak/>
              <w:t>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D60BD1B"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63439B3C"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33A73240"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03F98D8"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2D756E9"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6A2DE436"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9) участник закупки предоставляет достоверные сведения в рамках закупочных процедур;</w:t>
            </w:r>
          </w:p>
          <w:p w14:paraId="7D98D4F7"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10) отсутствие в реестре недобросовестных участников закупок некоммерческой организации «Пермский фонд развития предпринимательства»;</w:t>
            </w:r>
          </w:p>
          <w:p w14:paraId="6B2EF067"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 xml:space="preserve">11) участник закупки не является лицом, в отношении которого применяются специальные экономические меры </w:t>
            </w:r>
            <w:r w:rsidRPr="00533973">
              <w:rPr>
                <w:color w:val="000000"/>
                <w:sz w:val="22"/>
                <w:szCs w:val="22"/>
              </w:rPr>
              <w:lastRenderedPageBreak/>
              <w:t>(далее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02C9962F" w:rsidR="00FC21C6" w:rsidRPr="00533973" w:rsidRDefault="00FC21C6" w:rsidP="00FC21C6">
            <w:pPr>
              <w:spacing w:after="0"/>
              <w:rPr>
                <w:sz w:val="22"/>
                <w:szCs w:val="22"/>
              </w:rPr>
            </w:pPr>
            <w:r w:rsidRPr="00533973">
              <w:rPr>
                <w:color w:val="000000"/>
                <w:sz w:val="22"/>
                <w:szCs w:val="22"/>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FC21C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FC21C6" w:rsidRPr="00B44B37" w:rsidRDefault="00FC21C6" w:rsidP="00FC21C6">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FC21C6" w:rsidRPr="00B44B37" w:rsidRDefault="00FC21C6" w:rsidP="00FC21C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FC21C6" w:rsidRPr="00B44B37" w:rsidRDefault="00FC21C6" w:rsidP="00FC21C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FC21C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FC21C6" w:rsidRPr="00B44B37" w:rsidRDefault="00FC21C6" w:rsidP="00FC21C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FC21C6" w:rsidRPr="00B44B37" w:rsidRDefault="00FC21C6" w:rsidP="00FC21C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FC21C6" w:rsidRPr="00B44B37" w:rsidRDefault="00FC21C6" w:rsidP="00FC21C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C21C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FC21C6" w:rsidRPr="00B44B37" w:rsidRDefault="00FC21C6" w:rsidP="00FC21C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FC21C6" w:rsidRPr="00B44B37" w:rsidRDefault="00FC21C6" w:rsidP="00FC21C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FC21C6" w:rsidRPr="00F7732F" w:rsidRDefault="00FC21C6" w:rsidP="00FC21C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C21C6" w:rsidRPr="00B44B37" w:rsidRDefault="00FC21C6" w:rsidP="00FC21C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C21C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FC21C6" w:rsidRPr="00482FCB" w:rsidRDefault="00FC21C6" w:rsidP="00FC21C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C21C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C21C6" w:rsidRPr="00B44B37" w:rsidRDefault="00FC21C6" w:rsidP="00FC21C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FC21C6" w:rsidRPr="00B44B37" w:rsidRDefault="00FC21C6" w:rsidP="00FC21C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FC21C6" w:rsidRDefault="00FC21C6" w:rsidP="00FC21C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FC21C6" w:rsidRPr="00B44B37" w:rsidRDefault="00FC21C6" w:rsidP="00FC21C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FC21C6" w:rsidRPr="00B44B37" w:rsidRDefault="00FC21C6" w:rsidP="00FC21C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C21C6" w:rsidRPr="00B44B37" w14:paraId="3E9556E8" w14:textId="77777777" w:rsidTr="00A34527">
              <w:trPr>
                <w:trHeight w:val="968"/>
              </w:trPr>
              <w:tc>
                <w:tcPr>
                  <w:tcW w:w="5553" w:type="dxa"/>
                  <w:tcBorders>
                    <w:bottom w:val="single" w:sz="4" w:space="0" w:color="auto"/>
                  </w:tcBorders>
                </w:tcPr>
                <w:p w14:paraId="433627B9" w14:textId="77777777" w:rsidR="00FC21C6" w:rsidRDefault="00FC21C6" w:rsidP="00FC21C6">
                  <w:pPr>
                    <w:spacing w:after="0"/>
                  </w:pPr>
                </w:p>
                <w:p w14:paraId="716C3DA1" w14:textId="1362752E" w:rsidR="00FC21C6" w:rsidRPr="00B44B37" w:rsidRDefault="00FC21C6" w:rsidP="00FC21C6">
                  <w:pPr>
                    <w:spacing w:after="0"/>
                    <w:jc w:val="center"/>
                  </w:pPr>
                  <w:r w:rsidRPr="00B44B37">
                    <w:t>Заявка</w:t>
                  </w:r>
                </w:p>
                <w:p w14:paraId="60852B58" w14:textId="2FB03AF7" w:rsidR="00FC21C6" w:rsidRPr="00B44B37" w:rsidRDefault="00FC21C6" w:rsidP="00FC21C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C21C6" w:rsidRPr="00B44B37" w:rsidRDefault="00FC21C6" w:rsidP="00FC21C6">
                  <w:pPr>
                    <w:keepNext/>
                    <w:keepLines/>
                    <w:widowControl w:val="0"/>
                    <w:suppressLineNumbers/>
                    <w:suppressAutoHyphens/>
                    <w:spacing w:after="0"/>
                  </w:pPr>
                  <w:r w:rsidRPr="00B44B37">
                    <w:lastRenderedPageBreak/>
                    <w:t>Участник закупки - _________________________</w:t>
                  </w:r>
                </w:p>
                <w:p w14:paraId="00924FE0" w14:textId="7A09C4C5" w:rsidR="00FC21C6" w:rsidRPr="00B44B37" w:rsidRDefault="00FC21C6" w:rsidP="00FC21C6">
                  <w:pPr>
                    <w:keepNext/>
                    <w:keepLines/>
                    <w:widowControl w:val="0"/>
                    <w:suppressLineNumbers/>
                    <w:suppressAutoHyphens/>
                    <w:spacing w:after="0"/>
                  </w:pPr>
                  <w:r w:rsidRPr="00B44B37">
                    <w:t>Почтовый адрес - ___________________________</w:t>
                  </w:r>
                </w:p>
                <w:p w14:paraId="466BE4B7" w14:textId="7F6C551A" w:rsidR="00FC21C6" w:rsidRPr="00B44B37" w:rsidRDefault="00FC21C6" w:rsidP="00FC21C6">
                  <w:pPr>
                    <w:keepNext/>
                    <w:keepLines/>
                    <w:widowControl w:val="0"/>
                    <w:suppressLineNumbers/>
                    <w:suppressAutoHyphens/>
                    <w:spacing w:after="0"/>
                  </w:pPr>
                  <w:r w:rsidRPr="00B44B37">
                    <w:t>ИНН (участника)____________________________</w:t>
                  </w:r>
                </w:p>
                <w:p w14:paraId="080EE5DF" w14:textId="77777777" w:rsidR="00FC21C6" w:rsidRPr="00B44B37" w:rsidRDefault="00FC21C6" w:rsidP="00FC21C6">
                  <w:pPr>
                    <w:keepNext/>
                    <w:keepLines/>
                    <w:widowControl w:val="0"/>
                    <w:suppressLineNumbers/>
                    <w:suppressAutoHyphens/>
                    <w:spacing w:after="0"/>
                  </w:pPr>
                </w:p>
              </w:tc>
            </w:tr>
            <w:tr w:rsidR="00FC21C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FC21C6" w:rsidRPr="008C78EE" w:rsidRDefault="00FC21C6" w:rsidP="00FC21C6">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69C33F36" w:rsidR="00FC21C6" w:rsidRPr="008C78EE" w:rsidRDefault="00FC21C6" w:rsidP="00FC21C6">
                  <w:pPr>
                    <w:spacing w:after="0"/>
                  </w:pPr>
                  <w:r w:rsidRPr="008C78EE">
                    <w:t>Документы в составе заявки, которые заполняются согласно прилагаемым к Документации о закупке формам, должны быть заполнены печатным</w:t>
                  </w:r>
                  <w:r>
                    <w:t xml:space="preserve"> или рукописным</w:t>
                  </w:r>
                  <w:r w:rsidRPr="008C78EE">
                    <w:t xml:space="preserve"> способом,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FC21C6" w:rsidRPr="00A34527" w:rsidRDefault="00FC21C6" w:rsidP="00FC21C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FC21C6" w:rsidRPr="00B44B37" w:rsidRDefault="00FC21C6" w:rsidP="00FC21C6">
            <w:pPr>
              <w:keepNext/>
              <w:keepLines/>
              <w:widowControl w:val="0"/>
              <w:suppressLineNumbers/>
              <w:suppressAutoHyphens/>
              <w:spacing w:after="0"/>
            </w:pPr>
          </w:p>
        </w:tc>
      </w:tr>
      <w:tr w:rsidR="00FC21C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7737AC08" w:rsidR="00FC21C6" w:rsidRPr="00B44B37" w:rsidRDefault="00FC21C6" w:rsidP="00FC21C6">
            <w:pPr>
              <w:keepLines/>
              <w:widowControl w:val="0"/>
              <w:suppressLineNumbers/>
              <w:suppressAutoHyphens/>
              <w:spacing w:after="0"/>
            </w:pPr>
            <w:r>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FC21C6" w:rsidRPr="00B44B37" w:rsidRDefault="00FC21C6" w:rsidP="00FC21C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C21C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C21C6" w:rsidRPr="00B44B37" w:rsidRDefault="00FC21C6" w:rsidP="00FC21C6">
            <w:pPr>
              <w:keepLines/>
              <w:widowControl w:val="0"/>
              <w:suppressLineNumbers/>
              <w:suppressAutoHyphens/>
              <w:spacing w:after="0"/>
            </w:pPr>
          </w:p>
          <w:p w14:paraId="07DF8447" w14:textId="2DCF9B2E" w:rsidR="00FC21C6" w:rsidRPr="00B44B37" w:rsidRDefault="00FC21C6" w:rsidP="00FC21C6">
            <w:pPr>
              <w:keepLines/>
              <w:widowControl w:val="0"/>
              <w:suppressLineNumbers/>
              <w:suppressAutoHyphens/>
              <w:spacing w:after="0"/>
            </w:pPr>
            <w:r>
              <w:t>15</w:t>
            </w:r>
            <w:r w:rsidRPr="00B44B37">
              <w:t>.1</w:t>
            </w:r>
          </w:p>
          <w:p w14:paraId="1696FCF3" w14:textId="77777777" w:rsidR="00FC21C6" w:rsidRPr="00B44B37" w:rsidRDefault="00FC21C6" w:rsidP="00FC21C6">
            <w:pPr>
              <w:keepLines/>
              <w:widowControl w:val="0"/>
              <w:suppressLineNumbers/>
              <w:suppressAutoHyphens/>
              <w:spacing w:after="0"/>
            </w:pPr>
          </w:p>
          <w:p w14:paraId="02623AB3" w14:textId="77777777" w:rsidR="00FC21C6" w:rsidRPr="00B44B37" w:rsidRDefault="00FC21C6" w:rsidP="00FC21C6">
            <w:pPr>
              <w:keepLines/>
              <w:widowControl w:val="0"/>
              <w:suppressLineNumbers/>
              <w:suppressAutoHyphens/>
              <w:spacing w:after="0"/>
            </w:pPr>
          </w:p>
          <w:p w14:paraId="7E85733A" w14:textId="77777777" w:rsidR="00FC21C6" w:rsidRPr="00B44B37" w:rsidRDefault="00FC21C6" w:rsidP="00FC21C6">
            <w:pPr>
              <w:keepLines/>
              <w:widowControl w:val="0"/>
              <w:suppressLineNumbers/>
              <w:suppressAutoHyphens/>
              <w:spacing w:after="0"/>
            </w:pPr>
          </w:p>
          <w:p w14:paraId="52A255F9" w14:textId="77777777" w:rsidR="00FC21C6" w:rsidRPr="00B44B37" w:rsidRDefault="00FC21C6" w:rsidP="00FC21C6">
            <w:pPr>
              <w:keepLines/>
              <w:widowControl w:val="0"/>
              <w:suppressLineNumbers/>
              <w:suppressAutoHyphens/>
              <w:spacing w:after="0"/>
            </w:pPr>
          </w:p>
          <w:p w14:paraId="15BA3DA7" w14:textId="77777777" w:rsidR="00FC21C6" w:rsidRPr="00B44B37" w:rsidRDefault="00FC21C6" w:rsidP="00FC21C6">
            <w:pPr>
              <w:keepLines/>
              <w:widowControl w:val="0"/>
              <w:suppressLineNumbers/>
              <w:suppressAutoHyphens/>
              <w:spacing w:after="0"/>
            </w:pPr>
          </w:p>
          <w:p w14:paraId="23BCA792" w14:textId="77777777" w:rsidR="00FC21C6" w:rsidRPr="00B44B37" w:rsidRDefault="00FC21C6" w:rsidP="00FC21C6">
            <w:pPr>
              <w:keepLines/>
              <w:widowControl w:val="0"/>
              <w:suppressLineNumbers/>
              <w:suppressAutoHyphens/>
              <w:spacing w:after="0"/>
            </w:pPr>
          </w:p>
          <w:p w14:paraId="0B56F6FF" w14:textId="77777777" w:rsidR="00FC21C6" w:rsidRPr="00B44B37" w:rsidRDefault="00FC21C6" w:rsidP="00FC21C6">
            <w:pPr>
              <w:keepLines/>
              <w:widowControl w:val="0"/>
              <w:suppressLineNumbers/>
              <w:suppressAutoHyphens/>
              <w:spacing w:after="0"/>
            </w:pPr>
          </w:p>
          <w:p w14:paraId="2EA1C42F" w14:textId="77777777" w:rsidR="00FC21C6" w:rsidRPr="00B44B37" w:rsidRDefault="00FC21C6" w:rsidP="00FC21C6">
            <w:pPr>
              <w:keepLines/>
              <w:widowControl w:val="0"/>
              <w:suppressLineNumbers/>
              <w:suppressAutoHyphens/>
              <w:spacing w:after="0"/>
            </w:pPr>
          </w:p>
          <w:p w14:paraId="2B82BFFC" w14:textId="77777777" w:rsidR="00FC21C6" w:rsidRPr="00B44B37" w:rsidRDefault="00FC21C6" w:rsidP="00FC21C6">
            <w:pPr>
              <w:keepLines/>
              <w:widowControl w:val="0"/>
              <w:suppressLineNumbers/>
              <w:suppressAutoHyphens/>
              <w:spacing w:after="0"/>
            </w:pPr>
          </w:p>
          <w:p w14:paraId="2DF9AFDC" w14:textId="77777777" w:rsidR="00FC21C6" w:rsidRPr="00B44B37" w:rsidRDefault="00FC21C6" w:rsidP="00FC21C6">
            <w:pPr>
              <w:keepLines/>
              <w:widowControl w:val="0"/>
              <w:suppressLineNumbers/>
              <w:suppressAutoHyphens/>
              <w:spacing w:after="0"/>
            </w:pPr>
          </w:p>
          <w:p w14:paraId="449A2679" w14:textId="77777777" w:rsidR="00FC21C6" w:rsidRPr="00B44B37" w:rsidRDefault="00FC21C6" w:rsidP="00FC21C6">
            <w:pPr>
              <w:keepLines/>
              <w:widowControl w:val="0"/>
              <w:suppressLineNumbers/>
              <w:suppressAutoHyphens/>
              <w:spacing w:after="0"/>
            </w:pPr>
          </w:p>
          <w:p w14:paraId="14CFBCC2" w14:textId="77777777" w:rsidR="00FC21C6" w:rsidRPr="00B44B37" w:rsidRDefault="00FC21C6" w:rsidP="00FC21C6">
            <w:pPr>
              <w:keepLines/>
              <w:widowControl w:val="0"/>
              <w:suppressLineNumbers/>
              <w:suppressAutoHyphens/>
              <w:spacing w:after="0"/>
            </w:pPr>
          </w:p>
          <w:p w14:paraId="257FAF72" w14:textId="77777777" w:rsidR="00FC21C6" w:rsidRPr="00B44B37" w:rsidRDefault="00FC21C6" w:rsidP="00FC21C6">
            <w:pPr>
              <w:keepLines/>
              <w:widowControl w:val="0"/>
              <w:suppressLineNumbers/>
              <w:suppressAutoHyphens/>
              <w:spacing w:after="0"/>
            </w:pPr>
          </w:p>
          <w:p w14:paraId="27B0F0AB" w14:textId="77777777" w:rsidR="00FC21C6" w:rsidRPr="00B44B37" w:rsidRDefault="00FC21C6" w:rsidP="00FC21C6">
            <w:pPr>
              <w:keepLines/>
              <w:widowControl w:val="0"/>
              <w:suppressLineNumbers/>
              <w:suppressAutoHyphens/>
              <w:spacing w:after="0"/>
            </w:pPr>
          </w:p>
          <w:p w14:paraId="041AFF36" w14:textId="77777777" w:rsidR="00FC21C6" w:rsidRPr="00B44B37" w:rsidRDefault="00FC21C6" w:rsidP="00FC21C6">
            <w:pPr>
              <w:keepLines/>
              <w:widowControl w:val="0"/>
              <w:suppressLineNumbers/>
              <w:suppressAutoHyphens/>
              <w:spacing w:after="0"/>
            </w:pPr>
          </w:p>
          <w:p w14:paraId="6E1BD892" w14:textId="77777777" w:rsidR="00FC21C6" w:rsidRPr="00B44B37" w:rsidRDefault="00FC21C6" w:rsidP="00FC21C6">
            <w:pPr>
              <w:keepLines/>
              <w:widowControl w:val="0"/>
              <w:suppressLineNumbers/>
              <w:suppressAutoHyphens/>
              <w:spacing w:after="0"/>
            </w:pPr>
          </w:p>
          <w:p w14:paraId="4EEC8C4D" w14:textId="77777777" w:rsidR="00FC21C6" w:rsidRPr="00B44B37" w:rsidRDefault="00FC21C6" w:rsidP="00FC21C6">
            <w:pPr>
              <w:keepLines/>
              <w:widowControl w:val="0"/>
              <w:suppressLineNumbers/>
              <w:suppressAutoHyphens/>
              <w:spacing w:after="0"/>
            </w:pPr>
          </w:p>
          <w:p w14:paraId="21BE7581" w14:textId="77777777" w:rsidR="00FC21C6" w:rsidRPr="00B44B37" w:rsidRDefault="00FC21C6" w:rsidP="00FC21C6">
            <w:pPr>
              <w:keepLines/>
              <w:widowControl w:val="0"/>
              <w:suppressLineNumbers/>
              <w:suppressAutoHyphens/>
              <w:spacing w:after="0"/>
            </w:pPr>
          </w:p>
          <w:p w14:paraId="1D41FB7F" w14:textId="77777777" w:rsidR="00FC21C6" w:rsidRPr="00B44B37" w:rsidRDefault="00FC21C6" w:rsidP="00FC21C6">
            <w:pPr>
              <w:keepLines/>
              <w:widowControl w:val="0"/>
              <w:suppressLineNumbers/>
              <w:suppressAutoHyphens/>
              <w:spacing w:after="0"/>
            </w:pPr>
          </w:p>
          <w:p w14:paraId="1F9E79CE" w14:textId="77777777" w:rsidR="00FC21C6" w:rsidRPr="00B44B37" w:rsidRDefault="00FC21C6" w:rsidP="00FC21C6">
            <w:pPr>
              <w:keepLines/>
              <w:widowControl w:val="0"/>
              <w:suppressLineNumbers/>
              <w:suppressAutoHyphens/>
              <w:spacing w:after="0"/>
            </w:pPr>
          </w:p>
          <w:p w14:paraId="0CB6AA17" w14:textId="77777777" w:rsidR="00FC21C6" w:rsidRPr="00B44B37" w:rsidRDefault="00FC21C6" w:rsidP="00FC21C6">
            <w:pPr>
              <w:keepLines/>
              <w:widowControl w:val="0"/>
              <w:suppressLineNumbers/>
              <w:suppressAutoHyphens/>
              <w:spacing w:after="0"/>
            </w:pPr>
          </w:p>
          <w:p w14:paraId="026748B4" w14:textId="77777777" w:rsidR="00FC21C6" w:rsidRPr="00B44B37" w:rsidRDefault="00FC21C6" w:rsidP="00FC21C6">
            <w:pPr>
              <w:keepLines/>
              <w:widowControl w:val="0"/>
              <w:suppressLineNumbers/>
              <w:suppressAutoHyphens/>
              <w:spacing w:after="0"/>
            </w:pPr>
          </w:p>
          <w:p w14:paraId="34A499C0" w14:textId="77777777" w:rsidR="00FC21C6" w:rsidRPr="00B44B37" w:rsidRDefault="00FC21C6" w:rsidP="00FC21C6">
            <w:pPr>
              <w:keepLines/>
              <w:widowControl w:val="0"/>
              <w:suppressLineNumbers/>
              <w:suppressAutoHyphens/>
              <w:spacing w:after="0"/>
            </w:pPr>
          </w:p>
          <w:p w14:paraId="26472AF6" w14:textId="77777777" w:rsidR="00FC21C6" w:rsidRPr="00B44B37" w:rsidRDefault="00FC21C6" w:rsidP="00FC21C6">
            <w:pPr>
              <w:keepLines/>
              <w:widowControl w:val="0"/>
              <w:suppressLineNumbers/>
              <w:suppressAutoHyphens/>
              <w:spacing w:after="0"/>
            </w:pPr>
          </w:p>
          <w:p w14:paraId="4AF6BA83" w14:textId="77777777" w:rsidR="00FC21C6" w:rsidRPr="00B44B37" w:rsidRDefault="00FC21C6" w:rsidP="00FC21C6">
            <w:pPr>
              <w:keepLines/>
              <w:widowControl w:val="0"/>
              <w:suppressLineNumbers/>
              <w:suppressAutoHyphens/>
              <w:spacing w:after="0"/>
            </w:pPr>
          </w:p>
          <w:p w14:paraId="11FF3D95" w14:textId="77777777" w:rsidR="00FC21C6" w:rsidRPr="00B44B37" w:rsidRDefault="00FC21C6" w:rsidP="00FC21C6">
            <w:pPr>
              <w:keepLines/>
              <w:widowControl w:val="0"/>
              <w:suppressLineNumbers/>
              <w:suppressAutoHyphens/>
              <w:spacing w:after="0"/>
            </w:pPr>
          </w:p>
          <w:p w14:paraId="41095CF1" w14:textId="77777777" w:rsidR="00FC21C6" w:rsidRPr="00B44B37" w:rsidRDefault="00FC21C6" w:rsidP="00FC21C6">
            <w:pPr>
              <w:keepLines/>
              <w:widowControl w:val="0"/>
              <w:suppressLineNumbers/>
              <w:suppressAutoHyphens/>
              <w:spacing w:after="0"/>
            </w:pPr>
          </w:p>
          <w:p w14:paraId="5F05774A" w14:textId="77777777" w:rsidR="00FC21C6" w:rsidRPr="00B44B37" w:rsidRDefault="00FC21C6" w:rsidP="00FC21C6">
            <w:pPr>
              <w:keepLines/>
              <w:widowControl w:val="0"/>
              <w:suppressLineNumbers/>
              <w:suppressAutoHyphens/>
              <w:spacing w:after="0"/>
            </w:pPr>
          </w:p>
          <w:p w14:paraId="7115820B" w14:textId="77777777" w:rsidR="00FC21C6" w:rsidRPr="00B44B37" w:rsidRDefault="00FC21C6" w:rsidP="00FC21C6">
            <w:pPr>
              <w:keepLines/>
              <w:widowControl w:val="0"/>
              <w:suppressLineNumbers/>
              <w:suppressAutoHyphens/>
              <w:spacing w:after="0"/>
            </w:pPr>
          </w:p>
          <w:p w14:paraId="445DDC7B" w14:textId="77777777" w:rsidR="00FC21C6" w:rsidRPr="00B44B37" w:rsidRDefault="00FC21C6" w:rsidP="00FC21C6">
            <w:pPr>
              <w:keepLines/>
              <w:widowControl w:val="0"/>
              <w:suppressLineNumbers/>
              <w:suppressAutoHyphens/>
              <w:spacing w:after="0"/>
            </w:pPr>
          </w:p>
          <w:p w14:paraId="392BD4C1" w14:textId="77777777" w:rsidR="00FC21C6" w:rsidRPr="00B44B37" w:rsidRDefault="00FC21C6" w:rsidP="00FC21C6">
            <w:pPr>
              <w:keepLines/>
              <w:widowControl w:val="0"/>
              <w:suppressLineNumbers/>
              <w:suppressAutoHyphens/>
              <w:spacing w:after="0"/>
            </w:pPr>
          </w:p>
          <w:p w14:paraId="17D14415" w14:textId="77777777" w:rsidR="00FC21C6" w:rsidRPr="00B44B37" w:rsidRDefault="00FC21C6" w:rsidP="00FC21C6">
            <w:pPr>
              <w:keepLines/>
              <w:widowControl w:val="0"/>
              <w:suppressLineNumbers/>
              <w:suppressAutoHyphens/>
              <w:spacing w:after="0"/>
            </w:pPr>
          </w:p>
          <w:p w14:paraId="3A48A270" w14:textId="77777777" w:rsidR="00FC21C6" w:rsidRPr="00B44B37" w:rsidRDefault="00FC21C6" w:rsidP="00FC21C6">
            <w:pPr>
              <w:keepLines/>
              <w:widowControl w:val="0"/>
              <w:suppressLineNumbers/>
              <w:suppressAutoHyphens/>
              <w:spacing w:after="0"/>
            </w:pPr>
          </w:p>
          <w:p w14:paraId="17C3A48F" w14:textId="77777777" w:rsidR="00FC21C6" w:rsidRPr="00B44B37" w:rsidRDefault="00FC21C6" w:rsidP="00FC21C6">
            <w:pPr>
              <w:keepLines/>
              <w:widowControl w:val="0"/>
              <w:suppressLineNumbers/>
              <w:suppressAutoHyphens/>
              <w:spacing w:after="0"/>
            </w:pPr>
          </w:p>
          <w:p w14:paraId="7E6BED7F" w14:textId="77777777" w:rsidR="00FC21C6" w:rsidRPr="00B44B37" w:rsidRDefault="00FC21C6" w:rsidP="00FC21C6">
            <w:pPr>
              <w:keepLines/>
              <w:widowControl w:val="0"/>
              <w:suppressLineNumbers/>
              <w:suppressAutoHyphens/>
              <w:spacing w:after="0"/>
            </w:pPr>
          </w:p>
          <w:p w14:paraId="7935C8B3" w14:textId="77777777" w:rsidR="00FC21C6" w:rsidRPr="00B44B37" w:rsidRDefault="00FC21C6" w:rsidP="00FC21C6">
            <w:pPr>
              <w:keepLines/>
              <w:widowControl w:val="0"/>
              <w:suppressLineNumbers/>
              <w:suppressAutoHyphens/>
              <w:spacing w:after="0"/>
            </w:pPr>
          </w:p>
          <w:p w14:paraId="77A210B2" w14:textId="77777777" w:rsidR="00FC21C6" w:rsidRPr="00B44B37" w:rsidRDefault="00FC21C6" w:rsidP="00FC21C6">
            <w:pPr>
              <w:keepLines/>
              <w:widowControl w:val="0"/>
              <w:suppressLineNumbers/>
              <w:suppressAutoHyphens/>
              <w:spacing w:after="0"/>
            </w:pPr>
          </w:p>
          <w:p w14:paraId="5E31595C" w14:textId="77777777" w:rsidR="00FC21C6" w:rsidRPr="00B44B37" w:rsidRDefault="00FC21C6" w:rsidP="00FC21C6">
            <w:pPr>
              <w:keepLines/>
              <w:widowControl w:val="0"/>
              <w:suppressLineNumbers/>
              <w:suppressAutoHyphens/>
              <w:spacing w:after="0"/>
            </w:pPr>
          </w:p>
          <w:p w14:paraId="34837BD4" w14:textId="77777777" w:rsidR="00FC21C6" w:rsidRPr="00B44B37" w:rsidRDefault="00FC21C6" w:rsidP="00FC21C6">
            <w:pPr>
              <w:keepLines/>
              <w:widowControl w:val="0"/>
              <w:suppressLineNumbers/>
              <w:suppressAutoHyphens/>
              <w:spacing w:after="0"/>
            </w:pPr>
          </w:p>
          <w:p w14:paraId="2B4F02D4" w14:textId="77777777" w:rsidR="00FC21C6" w:rsidRPr="00B44B37" w:rsidRDefault="00FC21C6" w:rsidP="00FC21C6">
            <w:pPr>
              <w:keepLines/>
              <w:widowControl w:val="0"/>
              <w:suppressLineNumbers/>
              <w:suppressAutoHyphens/>
              <w:spacing w:after="0"/>
            </w:pPr>
          </w:p>
          <w:p w14:paraId="6A48DE89" w14:textId="77777777" w:rsidR="00FC21C6" w:rsidRPr="00B44B37" w:rsidRDefault="00FC21C6" w:rsidP="00FC21C6">
            <w:pPr>
              <w:keepLines/>
              <w:widowControl w:val="0"/>
              <w:suppressLineNumbers/>
              <w:suppressAutoHyphens/>
              <w:spacing w:after="0"/>
            </w:pPr>
          </w:p>
          <w:p w14:paraId="4D958886" w14:textId="77777777" w:rsidR="00FC21C6" w:rsidRPr="00B44B37" w:rsidRDefault="00FC21C6" w:rsidP="00FC21C6">
            <w:pPr>
              <w:keepLines/>
              <w:widowControl w:val="0"/>
              <w:suppressLineNumbers/>
              <w:suppressAutoHyphens/>
              <w:spacing w:after="0"/>
            </w:pPr>
          </w:p>
          <w:p w14:paraId="1F77B24B" w14:textId="77777777" w:rsidR="00FC21C6" w:rsidRPr="00B44B37" w:rsidRDefault="00FC21C6" w:rsidP="00FC21C6">
            <w:pPr>
              <w:keepLines/>
              <w:widowControl w:val="0"/>
              <w:suppressLineNumbers/>
              <w:suppressAutoHyphens/>
              <w:spacing w:after="0"/>
            </w:pPr>
          </w:p>
          <w:p w14:paraId="66CA843B" w14:textId="77777777" w:rsidR="00FC21C6" w:rsidRPr="00B44B37" w:rsidRDefault="00FC21C6" w:rsidP="00FC21C6">
            <w:pPr>
              <w:keepLines/>
              <w:widowControl w:val="0"/>
              <w:suppressLineNumbers/>
              <w:suppressAutoHyphens/>
              <w:spacing w:after="0"/>
            </w:pPr>
          </w:p>
          <w:p w14:paraId="1FEEB80A" w14:textId="102F1008" w:rsidR="00FC21C6" w:rsidRPr="00B44B37" w:rsidRDefault="00FC21C6" w:rsidP="00FC21C6">
            <w:pPr>
              <w:keepLines/>
              <w:widowControl w:val="0"/>
              <w:suppressLineNumbers/>
              <w:suppressAutoHyphens/>
              <w:spacing w:after="0"/>
            </w:pPr>
          </w:p>
          <w:p w14:paraId="1873FCCC" w14:textId="79FC638B" w:rsidR="00FC21C6" w:rsidRPr="00B44B37" w:rsidRDefault="00FC21C6" w:rsidP="00FC21C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FC21C6" w:rsidRPr="00B44B37" w:rsidRDefault="00FC21C6" w:rsidP="00FC21C6">
            <w:pPr>
              <w:keepLines/>
              <w:widowControl w:val="0"/>
              <w:suppressLineNumbers/>
              <w:suppressAutoHyphens/>
              <w:spacing w:after="0"/>
              <w:rPr>
                <w:highlight w:val="red"/>
              </w:rPr>
            </w:pPr>
          </w:p>
          <w:p w14:paraId="6743DAEB" w14:textId="79952108" w:rsidR="00FC21C6" w:rsidRPr="00B44B37" w:rsidRDefault="00FC21C6" w:rsidP="00FC21C6">
            <w:pPr>
              <w:keepLines/>
              <w:widowControl w:val="0"/>
              <w:suppressLineNumbers/>
              <w:suppressAutoHyphens/>
              <w:spacing w:after="0"/>
              <w:jc w:val="center"/>
            </w:pPr>
            <w:r w:rsidRPr="00B44B37">
              <w:t>обязательные документы</w:t>
            </w:r>
          </w:p>
          <w:p w14:paraId="74BE6CF2" w14:textId="77777777" w:rsidR="00FC21C6" w:rsidRPr="00B44B37" w:rsidRDefault="00FC21C6" w:rsidP="00FC21C6">
            <w:pPr>
              <w:keepLines/>
              <w:widowControl w:val="0"/>
              <w:suppressLineNumbers/>
              <w:suppressAutoHyphens/>
              <w:spacing w:after="0"/>
            </w:pPr>
          </w:p>
          <w:p w14:paraId="6F68CF16" w14:textId="77777777" w:rsidR="00FC21C6" w:rsidRPr="00B44B37" w:rsidRDefault="00FC21C6" w:rsidP="00FC21C6">
            <w:pPr>
              <w:keepLines/>
              <w:widowControl w:val="0"/>
              <w:suppressLineNumbers/>
              <w:suppressAutoHyphens/>
              <w:spacing w:after="0"/>
            </w:pPr>
          </w:p>
          <w:p w14:paraId="266852B5" w14:textId="77777777" w:rsidR="00FC21C6" w:rsidRPr="00B44B37" w:rsidRDefault="00FC21C6" w:rsidP="00FC21C6">
            <w:pPr>
              <w:keepLines/>
              <w:widowControl w:val="0"/>
              <w:suppressLineNumbers/>
              <w:suppressAutoHyphens/>
              <w:spacing w:after="0"/>
            </w:pPr>
          </w:p>
          <w:p w14:paraId="416217C8" w14:textId="77777777" w:rsidR="00FC21C6" w:rsidRPr="00B44B37" w:rsidRDefault="00FC21C6" w:rsidP="00FC21C6">
            <w:pPr>
              <w:keepLines/>
              <w:widowControl w:val="0"/>
              <w:suppressLineNumbers/>
              <w:suppressAutoHyphens/>
              <w:spacing w:after="0"/>
            </w:pPr>
          </w:p>
          <w:p w14:paraId="3C35B133" w14:textId="77777777" w:rsidR="00FC21C6" w:rsidRPr="00B44B37" w:rsidRDefault="00FC21C6" w:rsidP="00FC21C6">
            <w:pPr>
              <w:keepLines/>
              <w:widowControl w:val="0"/>
              <w:suppressLineNumbers/>
              <w:suppressAutoHyphens/>
              <w:spacing w:after="0"/>
            </w:pPr>
          </w:p>
          <w:p w14:paraId="766E974C" w14:textId="77777777" w:rsidR="00FC21C6" w:rsidRPr="00B44B37" w:rsidRDefault="00FC21C6" w:rsidP="00FC21C6">
            <w:pPr>
              <w:keepLines/>
              <w:widowControl w:val="0"/>
              <w:suppressLineNumbers/>
              <w:suppressAutoHyphens/>
              <w:spacing w:after="0"/>
            </w:pPr>
          </w:p>
          <w:p w14:paraId="5D9EFC95" w14:textId="77777777" w:rsidR="00FC21C6" w:rsidRPr="00B44B37" w:rsidRDefault="00FC21C6" w:rsidP="00FC21C6">
            <w:pPr>
              <w:keepLines/>
              <w:widowControl w:val="0"/>
              <w:suppressLineNumbers/>
              <w:suppressAutoHyphens/>
              <w:spacing w:after="0"/>
            </w:pPr>
          </w:p>
          <w:p w14:paraId="18E2AA1A" w14:textId="77777777" w:rsidR="00FC21C6" w:rsidRPr="00B44B37" w:rsidRDefault="00FC21C6" w:rsidP="00FC21C6">
            <w:pPr>
              <w:keepLines/>
              <w:widowControl w:val="0"/>
              <w:suppressLineNumbers/>
              <w:suppressAutoHyphens/>
              <w:spacing w:after="0"/>
            </w:pPr>
          </w:p>
          <w:p w14:paraId="1D804A13" w14:textId="77777777" w:rsidR="00FC21C6" w:rsidRPr="00B44B37" w:rsidRDefault="00FC21C6" w:rsidP="00FC21C6">
            <w:pPr>
              <w:keepLines/>
              <w:widowControl w:val="0"/>
              <w:suppressLineNumbers/>
              <w:suppressAutoHyphens/>
              <w:spacing w:after="0"/>
            </w:pPr>
          </w:p>
          <w:p w14:paraId="55F664A0" w14:textId="77777777" w:rsidR="00FC21C6" w:rsidRPr="00B44B37" w:rsidRDefault="00FC21C6" w:rsidP="00FC21C6">
            <w:pPr>
              <w:keepLines/>
              <w:widowControl w:val="0"/>
              <w:suppressLineNumbers/>
              <w:suppressAutoHyphens/>
              <w:spacing w:after="0"/>
            </w:pPr>
          </w:p>
          <w:p w14:paraId="6FEDEEC1" w14:textId="77777777" w:rsidR="00FC21C6" w:rsidRPr="00B44B37" w:rsidRDefault="00FC21C6" w:rsidP="00FC21C6">
            <w:pPr>
              <w:keepLines/>
              <w:widowControl w:val="0"/>
              <w:suppressLineNumbers/>
              <w:suppressAutoHyphens/>
              <w:spacing w:after="0"/>
            </w:pPr>
          </w:p>
          <w:p w14:paraId="4E603511" w14:textId="77777777" w:rsidR="00FC21C6" w:rsidRPr="00B44B37" w:rsidRDefault="00FC21C6" w:rsidP="00FC21C6">
            <w:pPr>
              <w:keepLines/>
              <w:widowControl w:val="0"/>
              <w:suppressLineNumbers/>
              <w:suppressAutoHyphens/>
              <w:spacing w:after="0"/>
            </w:pPr>
          </w:p>
          <w:p w14:paraId="558529D7" w14:textId="77777777" w:rsidR="00FC21C6" w:rsidRPr="00B44B37" w:rsidRDefault="00FC21C6" w:rsidP="00FC21C6">
            <w:pPr>
              <w:keepLines/>
              <w:widowControl w:val="0"/>
              <w:suppressLineNumbers/>
              <w:suppressAutoHyphens/>
              <w:spacing w:after="0"/>
            </w:pPr>
          </w:p>
          <w:p w14:paraId="35A961F1" w14:textId="77777777" w:rsidR="00FC21C6" w:rsidRPr="00B44B37" w:rsidRDefault="00FC21C6" w:rsidP="00FC21C6">
            <w:pPr>
              <w:keepLines/>
              <w:widowControl w:val="0"/>
              <w:suppressLineNumbers/>
              <w:suppressAutoHyphens/>
              <w:spacing w:after="0"/>
            </w:pPr>
          </w:p>
          <w:p w14:paraId="4DAB37B1" w14:textId="77777777" w:rsidR="00FC21C6" w:rsidRPr="00B44B37" w:rsidRDefault="00FC21C6" w:rsidP="00FC21C6">
            <w:pPr>
              <w:keepLines/>
              <w:widowControl w:val="0"/>
              <w:suppressLineNumbers/>
              <w:suppressAutoHyphens/>
              <w:spacing w:after="0"/>
            </w:pPr>
          </w:p>
          <w:p w14:paraId="3B0598A2" w14:textId="77777777" w:rsidR="00FC21C6" w:rsidRPr="00B44B37" w:rsidRDefault="00FC21C6" w:rsidP="00FC21C6">
            <w:pPr>
              <w:keepLines/>
              <w:widowControl w:val="0"/>
              <w:suppressLineNumbers/>
              <w:suppressAutoHyphens/>
              <w:spacing w:after="0"/>
            </w:pPr>
          </w:p>
          <w:p w14:paraId="591D65B3" w14:textId="77777777" w:rsidR="00FC21C6" w:rsidRPr="00B44B37" w:rsidRDefault="00FC21C6" w:rsidP="00FC21C6">
            <w:pPr>
              <w:keepLines/>
              <w:widowControl w:val="0"/>
              <w:suppressLineNumbers/>
              <w:suppressAutoHyphens/>
              <w:spacing w:after="0"/>
            </w:pPr>
          </w:p>
          <w:p w14:paraId="62F89CFE" w14:textId="77777777" w:rsidR="00FC21C6" w:rsidRPr="00B44B37" w:rsidRDefault="00FC21C6" w:rsidP="00FC21C6">
            <w:pPr>
              <w:keepLines/>
              <w:widowControl w:val="0"/>
              <w:suppressLineNumbers/>
              <w:suppressAutoHyphens/>
              <w:spacing w:after="0"/>
            </w:pPr>
          </w:p>
          <w:p w14:paraId="2FFB2496" w14:textId="77777777" w:rsidR="00FC21C6" w:rsidRPr="00B44B37" w:rsidRDefault="00FC21C6" w:rsidP="00FC21C6">
            <w:pPr>
              <w:keepLines/>
              <w:widowControl w:val="0"/>
              <w:suppressLineNumbers/>
              <w:suppressAutoHyphens/>
              <w:spacing w:after="0"/>
            </w:pPr>
          </w:p>
          <w:p w14:paraId="27135796" w14:textId="77777777" w:rsidR="00FC21C6" w:rsidRPr="00B44B37" w:rsidRDefault="00FC21C6" w:rsidP="00FC21C6">
            <w:pPr>
              <w:keepLines/>
              <w:widowControl w:val="0"/>
              <w:suppressLineNumbers/>
              <w:suppressAutoHyphens/>
              <w:spacing w:after="0"/>
            </w:pPr>
          </w:p>
          <w:p w14:paraId="12F12BA4" w14:textId="77777777" w:rsidR="00FC21C6" w:rsidRPr="00B44B37" w:rsidRDefault="00FC21C6" w:rsidP="00FC21C6">
            <w:pPr>
              <w:keepLines/>
              <w:widowControl w:val="0"/>
              <w:suppressLineNumbers/>
              <w:suppressAutoHyphens/>
              <w:spacing w:after="0"/>
            </w:pPr>
          </w:p>
          <w:p w14:paraId="0359E073" w14:textId="77777777" w:rsidR="00FC21C6" w:rsidRPr="00B44B37" w:rsidRDefault="00FC21C6" w:rsidP="00FC21C6">
            <w:pPr>
              <w:keepLines/>
              <w:widowControl w:val="0"/>
              <w:suppressLineNumbers/>
              <w:suppressAutoHyphens/>
              <w:spacing w:after="0"/>
            </w:pPr>
          </w:p>
          <w:p w14:paraId="01308FFF" w14:textId="77777777" w:rsidR="00FC21C6" w:rsidRPr="00B44B37" w:rsidRDefault="00FC21C6" w:rsidP="00FC21C6">
            <w:pPr>
              <w:keepLines/>
              <w:widowControl w:val="0"/>
              <w:suppressLineNumbers/>
              <w:suppressAutoHyphens/>
              <w:spacing w:after="0"/>
            </w:pPr>
          </w:p>
          <w:p w14:paraId="07275A62" w14:textId="77777777" w:rsidR="00FC21C6" w:rsidRPr="00B44B37" w:rsidRDefault="00FC21C6" w:rsidP="00FC21C6">
            <w:pPr>
              <w:keepLines/>
              <w:widowControl w:val="0"/>
              <w:suppressLineNumbers/>
              <w:suppressAutoHyphens/>
              <w:spacing w:after="0"/>
            </w:pPr>
          </w:p>
          <w:p w14:paraId="541B284F" w14:textId="77777777" w:rsidR="00FC21C6" w:rsidRPr="00B44B37" w:rsidRDefault="00FC21C6" w:rsidP="00FC21C6">
            <w:pPr>
              <w:keepLines/>
              <w:widowControl w:val="0"/>
              <w:suppressLineNumbers/>
              <w:suppressAutoHyphens/>
              <w:spacing w:after="0"/>
            </w:pPr>
          </w:p>
          <w:p w14:paraId="0E5E11EA" w14:textId="77777777" w:rsidR="00FC21C6" w:rsidRPr="00B44B37" w:rsidRDefault="00FC21C6" w:rsidP="00FC21C6">
            <w:pPr>
              <w:keepLines/>
              <w:widowControl w:val="0"/>
              <w:suppressLineNumbers/>
              <w:suppressAutoHyphens/>
              <w:spacing w:after="0"/>
            </w:pPr>
          </w:p>
          <w:p w14:paraId="7EEDF1B4" w14:textId="77777777" w:rsidR="00FC21C6" w:rsidRPr="00B44B37" w:rsidRDefault="00FC21C6" w:rsidP="00FC21C6">
            <w:pPr>
              <w:keepLines/>
              <w:widowControl w:val="0"/>
              <w:suppressLineNumbers/>
              <w:suppressAutoHyphens/>
              <w:spacing w:after="0"/>
            </w:pPr>
          </w:p>
          <w:p w14:paraId="08DA385A" w14:textId="77777777" w:rsidR="00FC21C6" w:rsidRPr="00B44B37" w:rsidRDefault="00FC21C6" w:rsidP="00FC21C6">
            <w:pPr>
              <w:keepLines/>
              <w:widowControl w:val="0"/>
              <w:suppressLineNumbers/>
              <w:suppressAutoHyphens/>
              <w:spacing w:after="0"/>
            </w:pPr>
          </w:p>
          <w:p w14:paraId="30365132" w14:textId="77777777" w:rsidR="00FC21C6" w:rsidRPr="00B44B37" w:rsidRDefault="00FC21C6" w:rsidP="00FC21C6">
            <w:pPr>
              <w:keepLines/>
              <w:widowControl w:val="0"/>
              <w:suppressLineNumbers/>
              <w:suppressAutoHyphens/>
              <w:spacing w:after="0"/>
            </w:pPr>
          </w:p>
          <w:p w14:paraId="5A18E75A" w14:textId="77777777" w:rsidR="00FC21C6" w:rsidRPr="00B44B37" w:rsidRDefault="00FC21C6" w:rsidP="00FC21C6">
            <w:pPr>
              <w:keepLines/>
              <w:widowControl w:val="0"/>
              <w:suppressLineNumbers/>
              <w:suppressAutoHyphens/>
              <w:spacing w:after="0"/>
            </w:pPr>
          </w:p>
          <w:p w14:paraId="58F5EF41" w14:textId="77777777" w:rsidR="00FC21C6" w:rsidRPr="00B44B37" w:rsidRDefault="00FC21C6" w:rsidP="00FC21C6">
            <w:pPr>
              <w:keepLines/>
              <w:widowControl w:val="0"/>
              <w:suppressLineNumbers/>
              <w:suppressAutoHyphens/>
              <w:spacing w:after="0"/>
            </w:pPr>
          </w:p>
          <w:p w14:paraId="0ACF78B8" w14:textId="77777777" w:rsidR="00FC21C6" w:rsidRPr="00B44B37" w:rsidRDefault="00FC21C6" w:rsidP="00FC21C6">
            <w:pPr>
              <w:keepLines/>
              <w:widowControl w:val="0"/>
              <w:suppressLineNumbers/>
              <w:suppressAutoHyphens/>
              <w:spacing w:after="0"/>
            </w:pPr>
          </w:p>
          <w:p w14:paraId="22934D5C" w14:textId="77777777" w:rsidR="00FC21C6" w:rsidRPr="00B44B37" w:rsidRDefault="00FC21C6" w:rsidP="00FC21C6">
            <w:pPr>
              <w:keepLines/>
              <w:widowControl w:val="0"/>
              <w:suppressLineNumbers/>
              <w:suppressAutoHyphens/>
              <w:spacing w:after="0"/>
            </w:pPr>
          </w:p>
          <w:p w14:paraId="3FB8D08C" w14:textId="77777777" w:rsidR="00FC21C6" w:rsidRPr="00B44B37" w:rsidRDefault="00FC21C6" w:rsidP="00FC21C6">
            <w:pPr>
              <w:keepLines/>
              <w:widowControl w:val="0"/>
              <w:suppressLineNumbers/>
              <w:suppressAutoHyphens/>
              <w:spacing w:after="0"/>
            </w:pPr>
          </w:p>
          <w:p w14:paraId="2607F387" w14:textId="77777777" w:rsidR="00FC21C6" w:rsidRPr="00B44B37" w:rsidRDefault="00FC21C6" w:rsidP="00FC21C6">
            <w:pPr>
              <w:keepLines/>
              <w:widowControl w:val="0"/>
              <w:suppressLineNumbers/>
              <w:suppressAutoHyphens/>
              <w:spacing w:after="0"/>
            </w:pPr>
          </w:p>
          <w:p w14:paraId="65099334" w14:textId="77777777" w:rsidR="00FC21C6" w:rsidRPr="00B44B37" w:rsidRDefault="00FC21C6" w:rsidP="00FC21C6">
            <w:pPr>
              <w:keepLines/>
              <w:widowControl w:val="0"/>
              <w:suppressLineNumbers/>
              <w:suppressAutoHyphens/>
              <w:spacing w:after="0"/>
            </w:pPr>
          </w:p>
          <w:p w14:paraId="1A9216FB" w14:textId="77777777" w:rsidR="00FC21C6" w:rsidRPr="00B44B37" w:rsidRDefault="00FC21C6" w:rsidP="00FC21C6">
            <w:pPr>
              <w:keepLines/>
              <w:widowControl w:val="0"/>
              <w:suppressLineNumbers/>
              <w:suppressAutoHyphens/>
              <w:spacing w:after="0"/>
            </w:pPr>
          </w:p>
          <w:p w14:paraId="1607B204" w14:textId="77777777" w:rsidR="00FC21C6" w:rsidRPr="00B44B37" w:rsidRDefault="00FC21C6" w:rsidP="00FC21C6">
            <w:pPr>
              <w:keepLines/>
              <w:widowControl w:val="0"/>
              <w:suppressLineNumbers/>
              <w:suppressAutoHyphens/>
              <w:spacing w:after="0"/>
            </w:pPr>
          </w:p>
          <w:p w14:paraId="3373BB18" w14:textId="77777777" w:rsidR="00FC21C6" w:rsidRPr="00B44B37" w:rsidRDefault="00FC21C6" w:rsidP="00FC21C6">
            <w:pPr>
              <w:keepLines/>
              <w:widowControl w:val="0"/>
              <w:suppressLineNumbers/>
              <w:suppressAutoHyphens/>
              <w:spacing w:after="0"/>
            </w:pPr>
          </w:p>
          <w:p w14:paraId="14EB0382" w14:textId="77777777" w:rsidR="00FC21C6" w:rsidRPr="00B44B37" w:rsidRDefault="00FC21C6" w:rsidP="00FC21C6">
            <w:pPr>
              <w:keepLines/>
              <w:widowControl w:val="0"/>
              <w:suppressLineNumbers/>
              <w:suppressAutoHyphens/>
              <w:spacing w:after="0"/>
            </w:pPr>
          </w:p>
          <w:p w14:paraId="3F2A8E2C" w14:textId="51E0ADBF" w:rsidR="00FC21C6" w:rsidRPr="00B44B37" w:rsidRDefault="00FC21C6" w:rsidP="00FC21C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FC21C6" w:rsidRPr="00B44B37" w:rsidRDefault="00FC21C6" w:rsidP="00FC21C6">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C21C6" w:rsidRPr="002D25C7" w:rsidRDefault="00FC21C6" w:rsidP="00FC21C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FC21C6" w:rsidRPr="002D25C7" w:rsidRDefault="00FC21C6" w:rsidP="00FC21C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C21C6" w:rsidRPr="002D25C7" w:rsidRDefault="00FC21C6" w:rsidP="00FC21C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FC21C6" w:rsidRPr="002D25C7" w:rsidRDefault="00FC21C6" w:rsidP="00FC21C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FC21C6" w:rsidRPr="002D25C7" w:rsidRDefault="00FC21C6" w:rsidP="00FC21C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0C72B297" w:rsidR="00FC21C6" w:rsidRPr="002D25C7" w:rsidRDefault="00FC21C6" w:rsidP="00FC21C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w:t>
            </w:r>
            <w:r>
              <w:rPr>
                <w:rFonts w:eastAsiaTheme="minorHAnsi"/>
                <w:lang w:eastAsia="en-US"/>
              </w:rPr>
              <w:t>/либо</w:t>
            </w:r>
            <w:r w:rsidRPr="002D25C7">
              <w:rPr>
                <w:rFonts w:eastAsiaTheme="minorHAnsi"/>
                <w:lang w:eastAsia="en-US"/>
              </w:rPr>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C21C6" w:rsidRPr="002D25C7" w:rsidRDefault="00FC21C6" w:rsidP="00FC21C6">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w:t>
            </w:r>
            <w:r w:rsidRPr="002D25C7">
              <w:rPr>
                <w:rFonts w:eastAsiaTheme="minorHAnsi"/>
                <w:lang w:eastAsia="en-US"/>
              </w:rPr>
              <w:lastRenderedPageBreak/>
              <w:t>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C21C6" w:rsidRPr="002D25C7" w:rsidRDefault="00FC21C6" w:rsidP="00FC21C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FC21C6" w:rsidRPr="002D25C7" w:rsidRDefault="00FC21C6" w:rsidP="00FC21C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FC21C6" w:rsidRDefault="00FC21C6" w:rsidP="00FC21C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FC21C6" w:rsidRPr="00B44B37" w:rsidRDefault="00FC21C6" w:rsidP="00FC21C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FC21C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C21C6" w:rsidRPr="00B44B37" w:rsidRDefault="00FC21C6" w:rsidP="00FC21C6">
            <w:pPr>
              <w:keepLines/>
              <w:widowControl w:val="0"/>
              <w:suppressLineNumbers/>
              <w:suppressAutoHyphens/>
              <w:spacing w:after="0"/>
            </w:pPr>
          </w:p>
          <w:p w14:paraId="3DD5B707" w14:textId="1080F953" w:rsidR="00FC21C6" w:rsidRPr="00B44B37" w:rsidRDefault="00FC21C6" w:rsidP="00FC21C6">
            <w:pPr>
              <w:keepLines/>
              <w:widowControl w:val="0"/>
              <w:suppressLineNumbers/>
              <w:suppressAutoHyphens/>
              <w:spacing w:after="0"/>
            </w:pPr>
            <w:r>
              <w:t>15</w:t>
            </w:r>
            <w:r w:rsidRPr="00B44B37">
              <w:t xml:space="preserve">.2 </w:t>
            </w:r>
          </w:p>
          <w:p w14:paraId="72B07959" w14:textId="77777777" w:rsidR="00FC21C6" w:rsidRPr="00B44B37" w:rsidRDefault="00FC21C6" w:rsidP="00FC21C6">
            <w:pPr>
              <w:keepLines/>
              <w:widowControl w:val="0"/>
              <w:suppressLineNumbers/>
              <w:suppressAutoHyphens/>
              <w:spacing w:after="0"/>
            </w:pPr>
          </w:p>
          <w:p w14:paraId="783285C2" w14:textId="77777777" w:rsidR="00FC21C6" w:rsidRPr="00B44B37" w:rsidRDefault="00FC21C6" w:rsidP="00FC21C6">
            <w:pPr>
              <w:keepLines/>
              <w:widowControl w:val="0"/>
              <w:suppressLineNumbers/>
              <w:suppressAutoHyphens/>
              <w:spacing w:after="0"/>
            </w:pPr>
          </w:p>
          <w:p w14:paraId="1F475857" w14:textId="77777777" w:rsidR="00FC21C6" w:rsidRPr="00B44B37" w:rsidRDefault="00FC21C6" w:rsidP="00FC21C6">
            <w:pPr>
              <w:keepLines/>
              <w:widowControl w:val="0"/>
              <w:suppressLineNumbers/>
              <w:suppressAutoHyphens/>
              <w:spacing w:after="0"/>
            </w:pPr>
          </w:p>
          <w:p w14:paraId="29624D92" w14:textId="77777777" w:rsidR="00FC21C6" w:rsidRPr="00B44B37" w:rsidRDefault="00FC21C6" w:rsidP="00FC21C6">
            <w:pPr>
              <w:keepLines/>
              <w:widowControl w:val="0"/>
              <w:suppressLineNumbers/>
              <w:suppressAutoHyphens/>
              <w:spacing w:after="0"/>
            </w:pPr>
          </w:p>
          <w:p w14:paraId="1D1A2DD8" w14:textId="77777777" w:rsidR="00FC21C6" w:rsidRPr="00B44B37" w:rsidRDefault="00FC21C6" w:rsidP="00FC21C6">
            <w:pPr>
              <w:keepLines/>
              <w:widowControl w:val="0"/>
              <w:suppressLineNumbers/>
              <w:suppressAutoHyphens/>
              <w:spacing w:after="0"/>
            </w:pPr>
          </w:p>
          <w:p w14:paraId="04DE9536" w14:textId="3B46904A" w:rsidR="00FC21C6" w:rsidRPr="00B44B37" w:rsidRDefault="00FC21C6" w:rsidP="00FC21C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FC21C6" w:rsidRPr="00590616" w:rsidRDefault="00FC21C6" w:rsidP="00FC21C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FC21C6" w:rsidRPr="0022153F" w:rsidRDefault="00FC21C6" w:rsidP="00FC21C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bookmarkEnd w:id="12"/>
          <w:p w14:paraId="31BDC6F4" w14:textId="269C52BC" w:rsidR="00FC21C6" w:rsidRPr="0022153F" w:rsidRDefault="00FC21C6" w:rsidP="00FC21C6">
            <w:pPr>
              <w:pStyle w:val="affff1"/>
              <w:numPr>
                <w:ilvl w:val="0"/>
                <w:numId w:val="24"/>
              </w:numPr>
              <w:spacing w:after="0"/>
              <w:rPr>
                <w:rFonts w:eastAsiaTheme="minorHAnsi"/>
              </w:rPr>
            </w:pPr>
            <w:r w:rsidRPr="0022153F">
              <w:rPr>
                <w:rFonts w:eastAsia="Courier New"/>
                <w:bCs/>
                <w:iCs/>
              </w:rPr>
              <w:t xml:space="preserve">Документы, </w:t>
            </w:r>
            <w:bookmarkStart w:id="13" w:name="_Hlk97831019"/>
            <w:r w:rsidRPr="0022153F">
              <w:rPr>
                <w:rFonts w:eastAsia="Courier New"/>
                <w:bCs/>
                <w:iCs/>
              </w:rPr>
              <w:t xml:space="preserve">подтверждающие </w:t>
            </w:r>
            <w:r w:rsidRPr="0022153F">
              <w:t>н</w:t>
            </w:r>
            <w:r w:rsidRPr="0022153F">
              <w:rPr>
                <w:bCs/>
                <w:lang w:eastAsia="ar-SA"/>
              </w:rPr>
              <w:t xml:space="preserve">аличие у участника закупки опыта </w:t>
            </w:r>
            <w:r w:rsidRPr="0022153F">
              <w:rPr>
                <w:rFonts w:cstheme="minorBidi"/>
                <w:bCs/>
                <w:u w:val="single"/>
                <w:lang w:eastAsia="ar-SA"/>
              </w:rPr>
              <w:t xml:space="preserve">оказания услуг </w:t>
            </w:r>
            <w:r w:rsidR="002231DF" w:rsidRPr="002231DF">
              <w:rPr>
                <w:rFonts w:cstheme="minorBidi"/>
                <w:bCs/>
                <w:u w:val="single"/>
                <w:lang w:eastAsia="ar-SA"/>
              </w:rPr>
              <w:t>по содействию в обеспечении</w:t>
            </w:r>
            <w:r w:rsidR="002231DF">
              <w:rPr>
                <w:rFonts w:cstheme="minorBidi"/>
                <w:bCs/>
                <w:u w:val="single"/>
                <w:lang w:eastAsia="ar-SA"/>
              </w:rPr>
              <w:t xml:space="preserve"> </w:t>
            </w:r>
            <w:r w:rsidR="002231DF" w:rsidRPr="002231DF">
              <w:rPr>
                <w:rFonts w:cstheme="minorBidi"/>
                <w:bCs/>
                <w:u w:val="single"/>
                <w:lang w:eastAsia="ar-SA"/>
              </w:rPr>
              <w:t>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Pr="0022153F">
              <w:rPr>
                <w:rFonts w:cstheme="minorBidi"/>
                <w:bCs/>
                <w:u w:val="single"/>
                <w:lang w:eastAsia="ar-SA"/>
              </w:rPr>
              <w:t xml:space="preserve">. </w:t>
            </w:r>
          </w:p>
          <w:p w14:paraId="6FE1E1D3" w14:textId="5DCEF617" w:rsidR="00FC21C6" w:rsidRPr="0022153F" w:rsidRDefault="00FC21C6" w:rsidP="00FC21C6">
            <w:pPr>
              <w:spacing w:after="0"/>
              <w:ind w:left="36"/>
              <w:rPr>
                <w:rFonts w:eastAsiaTheme="minorHAnsi"/>
              </w:rPr>
            </w:pPr>
            <w:r w:rsidRPr="0022153F">
              <w:rPr>
                <w:rFonts w:eastAsiaTheme="minorHAnsi" w:cstheme="minorBidi"/>
                <w:b/>
                <w:bCs/>
                <w:lang w:eastAsia="en-US"/>
              </w:rPr>
              <w:t xml:space="preserve">Документы должны быть предоставлены за период </w:t>
            </w:r>
            <w:r w:rsidRPr="0022153F">
              <w:rPr>
                <w:rFonts w:eastAsiaTheme="minorHAnsi" w:cstheme="minorBidi"/>
                <w:b/>
                <w:bCs/>
                <w:color w:val="000000" w:themeColor="text1"/>
                <w:lang w:eastAsia="en-US"/>
              </w:rPr>
              <w:t>времени не более трех лет до даты подачи заявки</w:t>
            </w:r>
            <w:r w:rsidRPr="0022153F">
              <w:rPr>
                <w:rFonts w:eastAsiaTheme="minorHAnsi" w:cstheme="minorBidi"/>
                <w:b/>
                <w:bCs/>
                <w:lang w:eastAsia="en-US"/>
              </w:rPr>
              <w:t>.</w:t>
            </w:r>
            <w:r w:rsidRPr="0022153F">
              <w:rPr>
                <w:rFonts w:eastAsiaTheme="minorHAnsi" w:cstheme="minorBidi"/>
                <w:lang w:eastAsia="en-US"/>
              </w:rPr>
              <w:t xml:space="preserve"> </w:t>
            </w:r>
            <w:r w:rsidRPr="0022153F">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22153F">
              <w:rPr>
                <w:rFonts w:eastAsiaTheme="minorHAnsi" w:cstheme="minorBidi"/>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w:t>
            </w:r>
            <w:r w:rsidR="002231DF">
              <w:rPr>
                <w:rFonts w:eastAsiaTheme="minorHAnsi" w:cstheme="minorBidi"/>
                <w:lang w:eastAsia="ar-SA"/>
              </w:rPr>
              <w:t xml:space="preserve">у </w:t>
            </w:r>
            <w:r w:rsidRPr="0022153F">
              <w:rPr>
                <w:rFonts w:eastAsiaTheme="minorHAnsi" w:cstheme="minorBidi"/>
                <w:lang w:eastAsia="ar-SA"/>
              </w:rPr>
              <w:t>организаци</w:t>
            </w:r>
            <w:r w:rsidR="002231DF">
              <w:rPr>
                <w:rFonts w:eastAsiaTheme="minorHAnsi" w:cstheme="minorBidi"/>
                <w:lang w:eastAsia="ar-SA"/>
              </w:rPr>
              <w:t>и опыта на</w:t>
            </w:r>
            <w:r w:rsidRPr="0022153F">
              <w:rPr>
                <w:rFonts w:eastAsiaTheme="minorHAnsi" w:cstheme="minorBidi"/>
                <w:lang w:eastAsia="ar-SA"/>
              </w:rPr>
              <w:t xml:space="preserve"> </w:t>
            </w:r>
            <w:r w:rsidR="002231DF" w:rsidRPr="002231DF">
              <w:rPr>
                <w:rFonts w:eastAsiaTheme="minorHAnsi" w:cstheme="minorBidi"/>
                <w:lang w:eastAsia="ar-SA"/>
              </w:rPr>
              <w:t>оказание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Pr="0022153F">
              <w:rPr>
                <w:rFonts w:eastAsiaTheme="minorHAnsi" w:cstheme="minorBidi"/>
                <w:lang w:eastAsia="ar-SA"/>
              </w:rPr>
              <w:t>, документы к рассмотрению комиссией не принимаются.</w:t>
            </w:r>
          </w:p>
          <w:p w14:paraId="5BF3EA53" w14:textId="508583F0" w:rsidR="00FC21C6" w:rsidRPr="003E7611" w:rsidRDefault="00FC21C6" w:rsidP="00A20724">
            <w:pPr>
              <w:spacing w:after="0"/>
              <w:ind w:left="36"/>
              <w:rPr>
                <w:rFonts w:eastAsiaTheme="minorHAnsi"/>
              </w:rPr>
            </w:pPr>
            <w:r w:rsidRPr="0022153F">
              <w:rPr>
                <w:rFonts w:eastAsiaTheme="minorHAnsi"/>
              </w:rPr>
              <w:lastRenderedPageBreak/>
              <w:t xml:space="preserve">Документы, рекомендуется сопроводить Таблицей по </w:t>
            </w:r>
            <w:r w:rsidRPr="00384795">
              <w:rPr>
                <w:rFonts w:eastAsiaTheme="minorHAnsi"/>
              </w:rPr>
              <w:t>Форме 5</w:t>
            </w:r>
            <w:r w:rsidRPr="0022153F">
              <w:rPr>
                <w:rFonts w:eastAsiaTheme="minorHAnsi"/>
              </w:rPr>
              <w:t xml:space="preserve"> Раздел III Образцы форм, представляемых в составе заявки на участие в запросе предложений).</w:t>
            </w:r>
            <w:bookmarkEnd w:id="13"/>
          </w:p>
        </w:tc>
      </w:tr>
      <w:tr w:rsidR="00FC21C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3EE98ED0" w:rsidR="00FC21C6" w:rsidRPr="00B44B37" w:rsidRDefault="00FC21C6" w:rsidP="00FC21C6">
            <w:pPr>
              <w:keepLines/>
              <w:widowControl w:val="0"/>
              <w:suppressLineNumbers/>
              <w:suppressAutoHyphens/>
              <w:spacing w:after="0"/>
            </w:pPr>
            <w:r>
              <w:lastRenderedPageBreak/>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FC21C6" w:rsidRPr="00B44B37" w:rsidRDefault="00FC21C6" w:rsidP="00FC21C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FC21C6" w:rsidRDefault="00FC21C6" w:rsidP="00FC21C6">
            <w:pPr>
              <w:keepLines/>
              <w:widowControl w:val="0"/>
              <w:suppressLineNumbers/>
              <w:suppressAutoHyphens/>
              <w:spacing w:after="0"/>
            </w:pPr>
            <w:r w:rsidRPr="00273692">
              <w:t xml:space="preserve">Порядок оформления копий документов: </w:t>
            </w:r>
          </w:p>
          <w:p w14:paraId="3B84E2E2" w14:textId="2C03DEB0" w:rsidR="00FC21C6" w:rsidRPr="003E43B2" w:rsidRDefault="00FC21C6" w:rsidP="00FC21C6">
            <w:pPr>
              <w:spacing w:after="0"/>
              <w:rPr>
                <w:b/>
                <w:bCs/>
              </w:rPr>
            </w:pPr>
            <w:r w:rsidRPr="003E43B2">
              <w:rPr>
                <w:b/>
                <w:bCs/>
              </w:rPr>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FC21C6" w:rsidRPr="00B44B37" w:rsidRDefault="00FC21C6" w:rsidP="00FC21C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FC21C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FC21C6" w:rsidRPr="00B44B37" w:rsidRDefault="00FC21C6" w:rsidP="00FC21C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FC21C6" w:rsidRDefault="00FC21C6" w:rsidP="00FC21C6">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FC21C6" w:rsidRDefault="00FC21C6" w:rsidP="00FC21C6">
            <w:pPr>
              <w:keepLines/>
              <w:widowControl w:val="0"/>
              <w:suppressLineNumbers/>
              <w:suppressAutoHyphens/>
              <w:spacing w:after="0"/>
            </w:pPr>
          </w:p>
          <w:p w14:paraId="4FDAD6F8" w14:textId="59E5097C" w:rsidR="00FC21C6" w:rsidRPr="00B44B37" w:rsidRDefault="00FC21C6" w:rsidP="00FC21C6">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3D8F59FF" w14:textId="41D0EE62" w:rsidR="00FC21C6" w:rsidRPr="00212288" w:rsidRDefault="00FC21C6" w:rsidP="00FC21C6">
            <w:pPr>
              <w:spacing w:after="0"/>
              <w:jc w:val="center"/>
              <w:rPr>
                <w:rFonts w:eastAsiaTheme="minorHAnsi"/>
                <w:lang w:eastAsia="en-US"/>
              </w:rPr>
            </w:pPr>
            <w:r w:rsidRPr="00212288">
              <w:rPr>
                <w:rFonts w:eastAsiaTheme="minorHAnsi"/>
                <w:lang w:eastAsia="en-US"/>
              </w:rPr>
              <w:t>«</w:t>
            </w:r>
            <w:r w:rsidR="00695CEE">
              <w:rPr>
                <w:rFonts w:eastAsiaTheme="minorHAnsi"/>
                <w:lang w:eastAsia="en-US"/>
              </w:rPr>
              <w:t>19</w:t>
            </w:r>
            <w:r w:rsidRPr="00212288">
              <w:rPr>
                <w:rFonts w:eastAsiaTheme="minorHAnsi"/>
                <w:lang w:eastAsia="en-US"/>
              </w:rPr>
              <w:t xml:space="preserve">» </w:t>
            </w:r>
            <w:r w:rsidR="00695CEE">
              <w:rPr>
                <w:rFonts w:eastAsiaTheme="minorHAnsi"/>
                <w:lang w:eastAsia="en-US"/>
              </w:rPr>
              <w:t>февраля</w:t>
            </w:r>
            <w:r w:rsidRPr="00212288">
              <w:rPr>
                <w:rFonts w:eastAsiaTheme="minorHAnsi"/>
                <w:lang w:eastAsia="en-US"/>
              </w:rPr>
              <w:t xml:space="preserve"> 202</w:t>
            </w:r>
            <w:r w:rsidR="00695CEE">
              <w:rPr>
                <w:rFonts w:eastAsiaTheme="minorHAnsi"/>
                <w:lang w:eastAsia="en-US"/>
              </w:rPr>
              <w:t>4</w:t>
            </w:r>
            <w:r w:rsidRPr="00212288">
              <w:rPr>
                <w:rFonts w:eastAsiaTheme="minorHAnsi"/>
                <w:lang w:eastAsia="en-US"/>
              </w:rPr>
              <w:t xml:space="preserve"> года</w:t>
            </w:r>
          </w:p>
          <w:p w14:paraId="3F7C637E" w14:textId="77777777" w:rsidR="00FC21C6" w:rsidRPr="00212288" w:rsidRDefault="00FC21C6" w:rsidP="00FC21C6">
            <w:pPr>
              <w:spacing w:after="0"/>
              <w:jc w:val="center"/>
              <w:rPr>
                <w:rFonts w:eastAsiaTheme="minorHAnsi"/>
                <w:b/>
                <w:bCs/>
                <w:lang w:eastAsia="en-US"/>
              </w:rPr>
            </w:pPr>
          </w:p>
          <w:p w14:paraId="22019E75" w14:textId="52ED0F7C" w:rsidR="00FC21C6" w:rsidRPr="00212288" w:rsidRDefault="00FC21C6" w:rsidP="00FC21C6">
            <w:pPr>
              <w:spacing w:after="0"/>
              <w:jc w:val="center"/>
              <w:rPr>
                <w:rFonts w:eastAsiaTheme="minorHAnsi"/>
                <w:b/>
                <w:bCs/>
                <w:lang w:eastAsia="en-US"/>
              </w:rPr>
            </w:pPr>
            <w:r w:rsidRPr="00212288">
              <w:rPr>
                <w:rFonts w:eastAsiaTheme="minorHAnsi"/>
                <w:b/>
                <w:bCs/>
                <w:lang w:eastAsia="en-US"/>
              </w:rPr>
              <w:t>до 1</w:t>
            </w:r>
            <w:r w:rsidR="00C656FE">
              <w:rPr>
                <w:rFonts w:eastAsiaTheme="minorHAnsi"/>
                <w:b/>
                <w:bCs/>
                <w:lang w:eastAsia="en-US"/>
              </w:rPr>
              <w:t>4</w:t>
            </w:r>
            <w:r w:rsidRPr="00212288">
              <w:rPr>
                <w:rFonts w:eastAsiaTheme="minorHAnsi"/>
                <w:b/>
                <w:bCs/>
                <w:lang w:eastAsia="en-US"/>
              </w:rPr>
              <w:t>-00 часов местного времени</w:t>
            </w:r>
          </w:p>
          <w:p w14:paraId="1975D784" w14:textId="61420BA7" w:rsidR="00FC21C6" w:rsidRPr="00C051FA" w:rsidRDefault="00FC21C6" w:rsidP="00FC21C6">
            <w:pPr>
              <w:spacing w:after="0"/>
              <w:jc w:val="center"/>
              <w:rPr>
                <w:rFonts w:eastAsiaTheme="minorHAnsi"/>
                <w:b/>
                <w:bCs/>
                <w:lang w:eastAsia="en-US"/>
              </w:rPr>
            </w:pPr>
            <w:r w:rsidRPr="00212288">
              <w:rPr>
                <w:rFonts w:eastAsiaTheme="minorHAnsi"/>
                <w:b/>
                <w:bCs/>
                <w:lang w:eastAsia="en-US"/>
              </w:rPr>
              <w:t>«</w:t>
            </w:r>
            <w:r w:rsidR="00695CEE">
              <w:rPr>
                <w:rFonts w:eastAsiaTheme="minorHAnsi"/>
                <w:b/>
                <w:bCs/>
                <w:lang w:eastAsia="en-US"/>
              </w:rPr>
              <w:t>28</w:t>
            </w:r>
            <w:r w:rsidRPr="00212288">
              <w:rPr>
                <w:rFonts w:eastAsiaTheme="minorHAnsi"/>
                <w:b/>
                <w:bCs/>
                <w:lang w:eastAsia="en-US"/>
              </w:rPr>
              <w:t xml:space="preserve">» </w:t>
            </w:r>
            <w:r w:rsidR="00695CEE">
              <w:rPr>
                <w:rFonts w:eastAsiaTheme="minorHAnsi"/>
                <w:b/>
                <w:bCs/>
                <w:lang w:eastAsia="en-US"/>
              </w:rPr>
              <w:t>февраля</w:t>
            </w:r>
            <w:r w:rsidRPr="00212288">
              <w:rPr>
                <w:rFonts w:eastAsiaTheme="minorHAnsi"/>
                <w:b/>
                <w:bCs/>
                <w:lang w:eastAsia="en-US"/>
              </w:rPr>
              <w:t xml:space="preserve"> 202</w:t>
            </w:r>
            <w:r w:rsidR="004361FB">
              <w:rPr>
                <w:rFonts w:eastAsiaTheme="minorHAnsi"/>
                <w:b/>
                <w:bCs/>
                <w:lang w:eastAsia="en-US"/>
              </w:rPr>
              <w:t>4</w:t>
            </w:r>
            <w:r w:rsidRPr="00212288">
              <w:rPr>
                <w:rFonts w:eastAsiaTheme="minorHAnsi"/>
                <w:b/>
                <w:bCs/>
                <w:lang w:eastAsia="en-US"/>
              </w:rPr>
              <w:t xml:space="preserve"> года</w:t>
            </w:r>
          </w:p>
        </w:tc>
      </w:tr>
      <w:tr w:rsidR="00FC21C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C21C6" w:rsidRPr="00B44B37" w:rsidRDefault="00FC21C6" w:rsidP="00FC21C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FC21C6" w:rsidRDefault="00FC21C6" w:rsidP="00FC21C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FC21C6" w:rsidRPr="00140578" w:rsidRDefault="00FC21C6" w:rsidP="00FC21C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FC21C6" w:rsidRDefault="00FC21C6" w:rsidP="00FC21C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FC21C6" w:rsidRPr="00140578" w:rsidRDefault="00FC21C6" w:rsidP="00FC21C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C21C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C21C6" w:rsidRPr="00B44B37" w:rsidRDefault="00FC21C6" w:rsidP="00FC21C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FC21C6" w:rsidRPr="00B44B37" w:rsidRDefault="00FC21C6" w:rsidP="00FC21C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FC21C6" w:rsidRDefault="00FC21C6" w:rsidP="00FC21C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FC21C6" w:rsidRPr="00B44B37" w:rsidRDefault="00FC21C6" w:rsidP="00FC21C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C21C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C21C6" w:rsidRPr="00CE0613" w:rsidRDefault="00FC21C6" w:rsidP="00FC21C6">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C21C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C21C6" w:rsidRPr="00B44B37" w:rsidRDefault="00FC21C6" w:rsidP="00FC21C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23AB73AA" w:rsidR="00FC21C6" w:rsidRPr="003044A1" w:rsidRDefault="00FC21C6" w:rsidP="00FC21C6">
            <w:pPr>
              <w:pStyle w:val="33"/>
              <w:numPr>
                <w:ilvl w:val="0"/>
                <w:numId w:val="0"/>
              </w:numPr>
              <w:tabs>
                <w:tab w:val="num" w:pos="1620"/>
              </w:tabs>
              <w:jc w:val="center"/>
              <w:rPr>
                <w:szCs w:val="24"/>
              </w:rPr>
            </w:pPr>
            <w:r w:rsidRPr="00314112">
              <w:rPr>
                <w:bCs/>
                <w:szCs w:val="24"/>
              </w:rPr>
              <w:t>Не позднее «</w:t>
            </w:r>
            <w:r w:rsidR="00B945CA">
              <w:rPr>
                <w:bCs/>
                <w:szCs w:val="24"/>
              </w:rPr>
              <w:t>0</w:t>
            </w:r>
            <w:r w:rsidR="00C5101C">
              <w:rPr>
                <w:bCs/>
                <w:szCs w:val="24"/>
              </w:rPr>
              <w:t>1</w:t>
            </w:r>
            <w:r w:rsidRPr="00212288">
              <w:rPr>
                <w:bCs/>
                <w:szCs w:val="24"/>
              </w:rPr>
              <w:t xml:space="preserve">» </w:t>
            </w:r>
            <w:r w:rsidR="00C5101C">
              <w:rPr>
                <w:bCs/>
                <w:szCs w:val="24"/>
              </w:rPr>
              <w:t>марта</w:t>
            </w:r>
            <w:r>
              <w:rPr>
                <w:bCs/>
                <w:szCs w:val="24"/>
              </w:rPr>
              <w:t xml:space="preserve"> </w:t>
            </w:r>
            <w:r w:rsidRPr="00314112">
              <w:rPr>
                <w:bCs/>
                <w:szCs w:val="24"/>
              </w:rPr>
              <w:t>202</w:t>
            </w:r>
            <w:r w:rsidR="004361FB">
              <w:rPr>
                <w:bCs/>
                <w:szCs w:val="24"/>
              </w:rPr>
              <w:t>4</w:t>
            </w:r>
            <w:r w:rsidRPr="00314112">
              <w:rPr>
                <w:bCs/>
                <w:szCs w:val="24"/>
              </w:rPr>
              <w:t xml:space="preserve"> г. включительно</w:t>
            </w:r>
          </w:p>
        </w:tc>
      </w:tr>
      <w:tr w:rsidR="00FC21C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C21C6" w:rsidRPr="00B44B37" w:rsidRDefault="00FC21C6" w:rsidP="00FC21C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FC21C6" w:rsidRPr="001E5D08" w:rsidRDefault="00FC21C6" w:rsidP="00FC21C6">
            <w:pPr>
              <w:pStyle w:val="33"/>
              <w:numPr>
                <w:ilvl w:val="0"/>
                <w:numId w:val="0"/>
              </w:numPr>
              <w:tabs>
                <w:tab w:val="num" w:pos="1620"/>
              </w:tabs>
              <w:jc w:val="center"/>
              <w:rPr>
                <w:szCs w:val="24"/>
              </w:rPr>
            </w:pPr>
            <w:r w:rsidRPr="001E5D08">
              <w:rPr>
                <w:szCs w:val="24"/>
              </w:rPr>
              <w:t>614096, г. Пермь, ул. Ленина, д. 68, оф. 220</w:t>
            </w:r>
          </w:p>
        </w:tc>
      </w:tr>
      <w:tr w:rsidR="00A53B91"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A53B91" w:rsidRPr="00B44B37" w:rsidRDefault="00A53B91" w:rsidP="00A53B91">
            <w:pPr>
              <w:keepLines/>
              <w:widowControl w:val="0"/>
              <w:suppressLineNumbers/>
              <w:suppressAutoHyphens/>
              <w:spacing w:after="0"/>
            </w:pPr>
            <w:r>
              <w:t>22</w:t>
            </w:r>
          </w:p>
          <w:p w14:paraId="262B9C60" w14:textId="77777777" w:rsidR="00A53B91" w:rsidRPr="00B44B37" w:rsidRDefault="00A53B91" w:rsidP="00A53B91">
            <w:pPr>
              <w:keepLines/>
              <w:widowControl w:val="0"/>
              <w:suppressLineNumbers/>
              <w:suppressAutoHyphens/>
              <w:spacing w:after="0"/>
            </w:pPr>
          </w:p>
          <w:p w14:paraId="721AD827" w14:textId="77777777" w:rsidR="00A53B91" w:rsidRPr="00B44B37" w:rsidRDefault="00A53B91" w:rsidP="00A53B91">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A53B91" w:rsidRPr="00B44B37" w:rsidRDefault="00A53B91" w:rsidP="00A53B91">
            <w:pPr>
              <w:spacing w:after="0"/>
            </w:pPr>
            <w:r w:rsidRPr="00B44B37">
              <w:rPr>
                <w:bCs/>
                <w:lang w:eastAsia="ar-SA"/>
              </w:rPr>
              <w:t>Критерии оценки участников закупки</w:t>
            </w:r>
          </w:p>
          <w:p w14:paraId="2079623C" w14:textId="77777777" w:rsidR="00A53B91" w:rsidRPr="00B44B37" w:rsidRDefault="00A53B91" w:rsidP="00A53B91">
            <w:pPr>
              <w:spacing w:after="0"/>
            </w:pPr>
          </w:p>
          <w:p w14:paraId="6BBA6A71" w14:textId="77777777" w:rsidR="00A53B91" w:rsidRPr="00B44B37" w:rsidRDefault="00A53B91" w:rsidP="00A53B91">
            <w:pPr>
              <w:spacing w:after="0"/>
            </w:pPr>
          </w:p>
          <w:p w14:paraId="6992584D" w14:textId="77777777" w:rsidR="00A53B91" w:rsidRPr="00B44B37" w:rsidRDefault="00A53B91" w:rsidP="00A53B91">
            <w:pPr>
              <w:spacing w:after="0"/>
            </w:pPr>
          </w:p>
          <w:p w14:paraId="2E526780" w14:textId="77777777" w:rsidR="00A53B91" w:rsidRPr="00B44B37" w:rsidRDefault="00A53B91" w:rsidP="00A53B91">
            <w:pPr>
              <w:spacing w:after="0"/>
            </w:pPr>
          </w:p>
          <w:p w14:paraId="2A597810" w14:textId="77777777" w:rsidR="00A53B91" w:rsidRPr="00B44B37" w:rsidRDefault="00A53B91" w:rsidP="00A53B91">
            <w:pPr>
              <w:spacing w:after="0"/>
            </w:pPr>
          </w:p>
          <w:p w14:paraId="455FBA21" w14:textId="77777777" w:rsidR="00A53B91" w:rsidRPr="00B44B37" w:rsidRDefault="00A53B91" w:rsidP="00A53B91">
            <w:pPr>
              <w:spacing w:after="0"/>
            </w:pPr>
          </w:p>
          <w:p w14:paraId="0474664C" w14:textId="77777777" w:rsidR="00A53B91" w:rsidRPr="00B44B37" w:rsidRDefault="00A53B91" w:rsidP="00A53B91">
            <w:pPr>
              <w:spacing w:after="0"/>
            </w:pPr>
          </w:p>
          <w:p w14:paraId="00853114" w14:textId="77777777" w:rsidR="00A53B91" w:rsidRPr="00B44B37" w:rsidRDefault="00A53B91" w:rsidP="00A53B91">
            <w:pPr>
              <w:spacing w:after="0"/>
            </w:pPr>
          </w:p>
          <w:p w14:paraId="10B879FA" w14:textId="77777777" w:rsidR="00A53B91" w:rsidRPr="00B44B37" w:rsidRDefault="00A53B91" w:rsidP="00A53B91">
            <w:pPr>
              <w:spacing w:after="0"/>
            </w:pPr>
          </w:p>
          <w:p w14:paraId="102C17A8" w14:textId="77777777" w:rsidR="00A53B91" w:rsidRPr="00B44B37" w:rsidRDefault="00A53B91" w:rsidP="00A53B91">
            <w:pPr>
              <w:spacing w:after="0"/>
            </w:pPr>
          </w:p>
          <w:p w14:paraId="069450FA" w14:textId="77777777" w:rsidR="00A53B91" w:rsidRPr="00B44B37" w:rsidRDefault="00A53B91" w:rsidP="00A53B91">
            <w:pPr>
              <w:spacing w:after="0"/>
            </w:pPr>
          </w:p>
          <w:p w14:paraId="02F346DA" w14:textId="77777777" w:rsidR="00A53B91" w:rsidRPr="00B44B37" w:rsidRDefault="00A53B91" w:rsidP="00A53B91">
            <w:pPr>
              <w:spacing w:after="0"/>
            </w:pPr>
          </w:p>
          <w:p w14:paraId="49F1C19E" w14:textId="77777777" w:rsidR="00A53B91" w:rsidRPr="00B44B37" w:rsidRDefault="00A53B91" w:rsidP="00A53B91">
            <w:pPr>
              <w:spacing w:after="0"/>
            </w:pPr>
          </w:p>
          <w:p w14:paraId="5A9DB73C" w14:textId="77777777" w:rsidR="00A53B91" w:rsidRPr="00B44B37" w:rsidRDefault="00A53B91" w:rsidP="00A53B91">
            <w:pPr>
              <w:spacing w:after="0"/>
            </w:pPr>
          </w:p>
          <w:p w14:paraId="6F8B5003" w14:textId="77777777" w:rsidR="00A53B91" w:rsidRPr="00B44B37" w:rsidRDefault="00A53B91" w:rsidP="00A53B91">
            <w:pPr>
              <w:spacing w:after="0"/>
            </w:pPr>
          </w:p>
          <w:p w14:paraId="4E896D6A" w14:textId="77777777" w:rsidR="00A53B91" w:rsidRPr="00B44B37" w:rsidRDefault="00A53B91" w:rsidP="00A53B91">
            <w:pPr>
              <w:spacing w:after="0"/>
            </w:pPr>
          </w:p>
          <w:p w14:paraId="09374BC2" w14:textId="77777777" w:rsidR="00A53B91" w:rsidRPr="00B44B37" w:rsidRDefault="00A53B91" w:rsidP="00A53B91">
            <w:pPr>
              <w:spacing w:after="0"/>
            </w:pPr>
          </w:p>
          <w:p w14:paraId="2962198F" w14:textId="77777777" w:rsidR="00A53B91" w:rsidRPr="00B44B37" w:rsidRDefault="00A53B91" w:rsidP="00A53B91">
            <w:pPr>
              <w:spacing w:after="0"/>
            </w:pPr>
          </w:p>
          <w:p w14:paraId="337B52C0" w14:textId="77777777" w:rsidR="00A53B91" w:rsidRPr="00B44B37" w:rsidRDefault="00A53B91" w:rsidP="00A53B91">
            <w:pPr>
              <w:spacing w:after="0"/>
            </w:pPr>
          </w:p>
          <w:p w14:paraId="1D225463" w14:textId="77777777" w:rsidR="00A53B91" w:rsidRPr="00B44B37" w:rsidRDefault="00A53B91" w:rsidP="00A53B91">
            <w:pPr>
              <w:spacing w:after="0"/>
            </w:pPr>
          </w:p>
          <w:p w14:paraId="490C1C20" w14:textId="77777777" w:rsidR="00A53B91" w:rsidRPr="00B44B37" w:rsidRDefault="00A53B91" w:rsidP="00A53B91">
            <w:pPr>
              <w:spacing w:after="0"/>
            </w:pPr>
          </w:p>
          <w:p w14:paraId="709FE05F" w14:textId="77777777" w:rsidR="00A53B91" w:rsidRPr="00B44B37" w:rsidRDefault="00A53B91" w:rsidP="00A53B91">
            <w:pPr>
              <w:spacing w:after="0"/>
            </w:pPr>
          </w:p>
          <w:p w14:paraId="406F9A2B" w14:textId="77777777" w:rsidR="00A53B91" w:rsidRPr="00B44B37" w:rsidRDefault="00A53B91" w:rsidP="00A53B91">
            <w:pPr>
              <w:spacing w:after="0"/>
            </w:pPr>
          </w:p>
          <w:p w14:paraId="147A2EA1" w14:textId="77777777" w:rsidR="00A53B91" w:rsidRPr="00B44B37" w:rsidRDefault="00A53B91" w:rsidP="00A53B91">
            <w:pPr>
              <w:spacing w:after="0"/>
            </w:pPr>
          </w:p>
          <w:p w14:paraId="2E5B8326" w14:textId="77777777" w:rsidR="00A53B91" w:rsidRPr="00B44B37" w:rsidRDefault="00A53B91" w:rsidP="00A53B91">
            <w:pPr>
              <w:spacing w:after="0"/>
            </w:pPr>
          </w:p>
          <w:p w14:paraId="07C3062D" w14:textId="77777777" w:rsidR="00A53B91" w:rsidRPr="00B44B37" w:rsidRDefault="00A53B91" w:rsidP="00A53B91">
            <w:pPr>
              <w:spacing w:after="0"/>
            </w:pPr>
          </w:p>
          <w:p w14:paraId="5FD096C1" w14:textId="77777777" w:rsidR="00A53B91" w:rsidRPr="00B44B37" w:rsidRDefault="00A53B91" w:rsidP="00A53B91">
            <w:pPr>
              <w:spacing w:after="0"/>
            </w:pPr>
          </w:p>
          <w:p w14:paraId="603462F9" w14:textId="77777777" w:rsidR="00A53B91" w:rsidRPr="00B44B37" w:rsidRDefault="00A53B91" w:rsidP="00A53B91">
            <w:pPr>
              <w:spacing w:after="0"/>
            </w:pPr>
          </w:p>
          <w:p w14:paraId="54C5C3C5" w14:textId="77777777" w:rsidR="00A53B91" w:rsidRPr="00B44B37" w:rsidRDefault="00A53B91" w:rsidP="00A53B91">
            <w:pPr>
              <w:spacing w:after="0"/>
            </w:pPr>
          </w:p>
          <w:p w14:paraId="41F44A30" w14:textId="77777777" w:rsidR="00A53B91" w:rsidRPr="00B44B37" w:rsidRDefault="00A53B91" w:rsidP="00A53B91">
            <w:pPr>
              <w:spacing w:after="0"/>
            </w:pPr>
          </w:p>
        </w:tc>
        <w:tc>
          <w:tcPr>
            <w:tcW w:w="5954" w:type="dxa"/>
            <w:tcBorders>
              <w:top w:val="single" w:sz="4" w:space="0" w:color="auto"/>
              <w:left w:val="single" w:sz="4" w:space="0" w:color="auto"/>
              <w:bottom w:val="single" w:sz="4" w:space="0" w:color="auto"/>
              <w:right w:val="single" w:sz="4" w:space="0" w:color="auto"/>
            </w:tcBorders>
          </w:tcPr>
          <w:p w14:paraId="0CE4122E" w14:textId="77777777" w:rsidR="00865515" w:rsidRPr="00865515" w:rsidRDefault="00865515" w:rsidP="00865515">
            <w:pPr>
              <w:pStyle w:val="affff1"/>
              <w:tabs>
                <w:tab w:val="left" w:pos="319"/>
              </w:tabs>
              <w:suppressAutoHyphens/>
              <w:spacing w:after="160" w:line="259" w:lineRule="auto"/>
              <w:ind w:left="36"/>
              <w:jc w:val="left"/>
              <w:rPr>
                <w:rFonts w:eastAsiaTheme="minorHAnsi" w:cstheme="minorBidi"/>
                <w:lang w:eastAsia="en-US"/>
              </w:rPr>
            </w:pPr>
            <w:r w:rsidRPr="00865515">
              <w:rPr>
                <w:rFonts w:eastAsiaTheme="minorHAnsi" w:cstheme="minorBidi"/>
                <w:lang w:eastAsia="en-US"/>
              </w:rPr>
              <w:lastRenderedPageBreak/>
              <w:t xml:space="preserve">Критерии оценки участников закупки: </w:t>
            </w:r>
          </w:p>
          <w:p w14:paraId="249A2662"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1.</w:t>
            </w:r>
            <w:r w:rsidRPr="00865515">
              <w:rPr>
                <w:rFonts w:eastAsiaTheme="minorHAnsi" w:cstheme="minorBidi"/>
                <w:lang w:eastAsia="en-US"/>
              </w:rPr>
              <w:tab/>
              <w:t>Продолжительность деятельности участника закупки с даты государственной регистрации:</w:t>
            </w:r>
          </w:p>
          <w:p w14:paraId="48BF55DE"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до 1 года – 0 баллов;</w:t>
            </w:r>
          </w:p>
          <w:p w14:paraId="6F4DFE70"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lastRenderedPageBreak/>
              <w:t>•</w:t>
            </w:r>
            <w:r w:rsidRPr="00865515">
              <w:rPr>
                <w:rFonts w:eastAsiaTheme="minorHAnsi" w:cstheme="minorBidi"/>
                <w:lang w:eastAsia="en-US"/>
              </w:rPr>
              <w:tab/>
              <w:t>от 1 года до 5 лет включительно - 3 баллов;</w:t>
            </w:r>
          </w:p>
          <w:p w14:paraId="571AA48C" w14:textId="1322E9CB"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свыше 5 лет – 5 баллов.</w:t>
            </w:r>
          </w:p>
          <w:p w14:paraId="34277E34" w14:textId="3A07C3BA"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2.</w:t>
            </w:r>
            <w:r w:rsidRPr="00865515">
              <w:rPr>
                <w:rFonts w:eastAsiaTheme="minorHAnsi" w:cstheme="minorBidi"/>
                <w:lang w:eastAsia="en-US"/>
              </w:rPr>
              <w:tab/>
              <w:t>Наличие у участника закупки опыта оказания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а также копиями электронных уведомлений. В случае если предмет договора на оказание услуги не виден в подтверждающих документах (не указан, не прописан, не позволяет подтвердить содействие в обеспечении защиты интеллектуальной собственности за пределами Российской Федерации), документы к рассмотрению комиссией не принимаются.</w:t>
            </w:r>
          </w:p>
          <w:p w14:paraId="6A216795"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подтверждающих документов – 0 баллов;</w:t>
            </w:r>
          </w:p>
          <w:p w14:paraId="1E8F9F0A"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от 1 до 3 комплектов подтверждающих документов включительно – 5 баллов;</w:t>
            </w:r>
          </w:p>
          <w:p w14:paraId="06D5094B"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от 4 до 5 комплектов подтверждающих документов – 10 баллов;</w:t>
            </w:r>
          </w:p>
          <w:p w14:paraId="5E0A58DE" w14:textId="0D107283"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6 комплектов подтверждающих документов и свыше – 15 баллов.</w:t>
            </w:r>
          </w:p>
          <w:p w14:paraId="4E001E0E" w14:textId="1C77E9D8"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3.</w:t>
            </w:r>
            <w:r w:rsidRPr="00865515">
              <w:rPr>
                <w:rFonts w:eastAsiaTheme="minorHAnsi" w:cstheme="minorBidi"/>
                <w:lang w:eastAsia="en-US"/>
              </w:rPr>
              <w:tab/>
              <w:t>Предложение участника закупки в отношении стоимости договора (указывается в заявке участника):</w:t>
            </w:r>
          </w:p>
          <w:p w14:paraId="758DDE04"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цены от 0 до 5% – 0 баллов;</w:t>
            </w:r>
          </w:p>
          <w:p w14:paraId="5E8B44F9"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цены от 5% до 10% включительно – 5 баллов;</w:t>
            </w:r>
          </w:p>
          <w:p w14:paraId="1FE1F8AC"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от 10% до 15% включительно – 10 баллов;</w:t>
            </w:r>
          </w:p>
          <w:p w14:paraId="3B0DADC2"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цены от 15% – 15 баллов;</w:t>
            </w:r>
          </w:p>
          <w:p w14:paraId="16CFCC10" w14:textId="77777777" w:rsidR="00865515"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CD43A75" w14:textId="77777777" w:rsidR="00865515" w:rsidRPr="00865515" w:rsidRDefault="00865515" w:rsidP="00865515">
            <w:pPr>
              <w:pStyle w:val="affff1"/>
              <w:tabs>
                <w:tab w:val="left" w:pos="319"/>
              </w:tabs>
              <w:suppressAutoHyphens/>
              <w:spacing w:after="160" w:line="259" w:lineRule="auto"/>
              <w:ind w:left="36"/>
              <w:jc w:val="left"/>
              <w:rPr>
                <w:rFonts w:eastAsiaTheme="minorHAnsi" w:cstheme="minorBidi"/>
                <w:lang w:eastAsia="en-US"/>
              </w:rPr>
            </w:pPr>
          </w:p>
          <w:p w14:paraId="785BCF40" w14:textId="7B58E5E1" w:rsidR="00A53B91" w:rsidRPr="00865515" w:rsidRDefault="00865515" w:rsidP="005F428F">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A53B91"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A53B91" w:rsidRPr="00B44B37" w:rsidRDefault="00A53B91" w:rsidP="00A53B91">
            <w:pPr>
              <w:keepLines/>
              <w:widowControl w:val="0"/>
              <w:suppressLineNumbers/>
              <w:suppressAutoHyphens/>
              <w:spacing w:after="0"/>
              <w:rPr>
                <w:b/>
                <w:caps/>
              </w:rPr>
            </w:pPr>
          </w:p>
          <w:p w14:paraId="4A7EF0FC" w14:textId="77777777" w:rsidR="00A53B91" w:rsidRPr="00B44B37" w:rsidRDefault="00A53B91" w:rsidP="00A53B91">
            <w:pPr>
              <w:keepLines/>
              <w:widowControl w:val="0"/>
              <w:suppressLineNumbers/>
              <w:suppressAutoHyphens/>
              <w:spacing w:after="0"/>
              <w:rPr>
                <w:color w:val="000000"/>
              </w:rPr>
            </w:pPr>
            <w:r w:rsidRPr="00B44B37">
              <w:rPr>
                <w:b/>
                <w:caps/>
              </w:rPr>
              <w:lastRenderedPageBreak/>
              <w:t>Заключение договора</w:t>
            </w:r>
          </w:p>
        </w:tc>
      </w:tr>
      <w:tr w:rsidR="00A53B91"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A53B91" w:rsidRPr="00B44B37" w:rsidRDefault="00A53B91" w:rsidP="00A53B91">
            <w:pPr>
              <w:keepLines/>
              <w:widowControl w:val="0"/>
              <w:suppressLineNumbers/>
              <w:suppressAutoHyphens/>
              <w:spacing w:after="0"/>
            </w:pPr>
            <w:r>
              <w:lastRenderedPageBreak/>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A53B91" w:rsidRPr="00B44B37" w:rsidRDefault="00A53B91" w:rsidP="00A53B91">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A53B91" w:rsidRPr="00B44B37" w:rsidRDefault="00A53B91" w:rsidP="00A53B91">
            <w:pPr>
              <w:keepLines/>
              <w:widowControl w:val="0"/>
              <w:suppressLineNumbers/>
              <w:suppressAutoHyphens/>
              <w:spacing w:after="0"/>
              <w:rPr>
                <w:bCs/>
              </w:rPr>
            </w:pPr>
          </w:p>
          <w:p w14:paraId="4966D8E4" w14:textId="77777777" w:rsidR="00A53B91" w:rsidRPr="00B44B37" w:rsidRDefault="00A53B91" w:rsidP="00A53B91">
            <w:pPr>
              <w:keepLines/>
              <w:widowControl w:val="0"/>
              <w:suppressLineNumbers/>
              <w:suppressAutoHyphens/>
              <w:spacing w:after="0"/>
              <w:rPr>
                <w:bCs/>
              </w:rPr>
            </w:pPr>
          </w:p>
          <w:p w14:paraId="099B80DE" w14:textId="77777777" w:rsidR="00A53B91" w:rsidRPr="00B44B37" w:rsidRDefault="00A53B91" w:rsidP="00A53B91">
            <w:pPr>
              <w:keepLines/>
              <w:widowControl w:val="0"/>
              <w:suppressLineNumbers/>
              <w:suppressAutoHyphens/>
              <w:spacing w:after="0"/>
              <w:rPr>
                <w:bCs/>
              </w:rPr>
            </w:pPr>
          </w:p>
          <w:p w14:paraId="2DAB768D" w14:textId="77777777" w:rsidR="00A53B91" w:rsidRPr="00B44B37" w:rsidRDefault="00A53B91" w:rsidP="00A53B91">
            <w:pPr>
              <w:keepLines/>
              <w:widowControl w:val="0"/>
              <w:suppressLineNumbers/>
              <w:suppressAutoHyphens/>
              <w:spacing w:after="0"/>
              <w:rPr>
                <w:bCs/>
              </w:rPr>
            </w:pPr>
          </w:p>
          <w:p w14:paraId="25EFD804" w14:textId="77777777" w:rsidR="00A53B91" w:rsidRPr="00B44B37" w:rsidRDefault="00A53B91" w:rsidP="00A53B91">
            <w:pPr>
              <w:keepLines/>
              <w:widowControl w:val="0"/>
              <w:suppressLineNumbers/>
              <w:suppressAutoHyphens/>
              <w:spacing w:after="0"/>
              <w:rPr>
                <w:bCs/>
              </w:rPr>
            </w:pPr>
          </w:p>
          <w:p w14:paraId="7D3ECE4B" w14:textId="77777777" w:rsidR="00A53B91" w:rsidRPr="00B44B37" w:rsidRDefault="00A53B91" w:rsidP="00A53B91">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A53B91" w:rsidRDefault="00A53B91" w:rsidP="00A53B91">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A53B91" w:rsidRPr="002C1874" w:rsidRDefault="00A53B91" w:rsidP="00A53B91">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A53B91" w:rsidRPr="002C1874" w:rsidRDefault="00A53B91" w:rsidP="00A53B91">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A53B91" w:rsidRPr="002C1874" w:rsidRDefault="00A53B91" w:rsidP="00A53B91">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A53B91" w:rsidRPr="002C1874" w:rsidRDefault="00A53B91" w:rsidP="00A53B91">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A53B91" w:rsidRPr="002C1874" w:rsidRDefault="00A53B91" w:rsidP="00A53B91">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A53B91" w:rsidRPr="002C1874" w:rsidRDefault="00A53B91" w:rsidP="00A53B91">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A53B91" w:rsidRPr="002C1874" w:rsidRDefault="00A53B91" w:rsidP="00A53B91">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A53B91" w:rsidRPr="002C1874" w:rsidRDefault="00A53B91" w:rsidP="00A53B91">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A53B91" w:rsidRPr="002C1874" w:rsidRDefault="00A53B91" w:rsidP="00A53B91">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A53B91" w:rsidRPr="002C1874" w:rsidRDefault="00A53B91" w:rsidP="00A53B91">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A53B91" w:rsidRPr="00A94DD7" w:rsidRDefault="00A53B91" w:rsidP="00A53B91">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w:t>
            </w:r>
            <w:r w:rsidRPr="00A94DD7">
              <w:lastRenderedPageBreak/>
              <w:t xml:space="preserve">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A53B91" w:rsidRPr="00A94DD7" w:rsidRDefault="00A53B91" w:rsidP="00A53B91">
            <w:pPr>
              <w:keepLines/>
              <w:widowControl w:val="0"/>
              <w:suppressLineNumbers/>
              <w:spacing w:after="0"/>
            </w:pPr>
          </w:p>
          <w:p w14:paraId="43A988EC" w14:textId="06293DC1" w:rsidR="00A53B91" w:rsidRPr="00A94DD7" w:rsidRDefault="00A53B91" w:rsidP="00A53B91">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A53B91" w:rsidRPr="00A94DD7" w:rsidRDefault="00A53B91" w:rsidP="00A53B91">
            <w:pPr>
              <w:keepLines/>
              <w:widowControl w:val="0"/>
              <w:suppressLineNumbers/>
              <w:spacing w:after="0"/>
            </w:pPr>
          </w:p>
          <w:p w14:paraId="1212C035" w14:textId="1599C9D6" w:rsidR="00A53B91" w:rsidRDefault="00A53B91" w:rsidP="00A53B91">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A53B91" w:rsidRDefault="00A53B91" w:rsidP="00A53B91">
            <w:pPr>
              <w:keepLines/>
              <w:widowControl w:val="0"/>
              <w:suppressLineNumbers/>
              <w:spacing w:after="0"/>
            </w:pPr>
          </w:p>
          <w:p w14:paraId="316149F7" w14:textId="711560E9" w:rsidR="00A53B91" w:rsidRPr="00B44B37" w:rsidRDefault="00A53B91" w:rsidP="00A53B91">
            <w:pPr>
              <w:keepLines/>
              <w:widowControl w:val="0"/>
              <w:suppressLineNumbers/>
              <w:spacing w:after="0"/>
            </w:pPr>
            <w:r w:rsidRPr="00D86FD5">
              <w:t xml:space="preserve">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  </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23A13" w:rsidRPr="000F259D" w14:paraId="7493C285" w14:textId="77777777" w:rsidTr="00816FBC">
        <w:tc>
          <w:tcPr>
            <w:tcW w:w="2972" w:type="dxa"/>
          </w:tcPr>
          <w:bookmarkEnd w:id="16"/>
          <w:p w14:paraId="674A9CC1" w14:textId="4C8978B6" w:rsidR="00723A13" w:rsidRPr="00314112" w:rsidRDefault="00723A13" w:rsidP="00723A13">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23A13" w:rsidRPr="00314112" w:rsidRDefault="00723A13" w:rsidP="00723A13">
            <w:pPr>
              <w:tabs>
                <w:tab w:val="left" w:pos="2385"/>
              </w:tabs>
              <w:suppressAutoHyphens/>
              <w:spacing w:after="0"/>
              <w:rPr>
                <w:rFonts w:ascii="Times New Roman" w:hAnsi="Times New Roman"/>
                <w:b/>
                <w:lang w:eastAsia="ar-SA"/>
              </w:rPr>
            </w:pPr>
          </w:p>
          <w:p w14:paraId="5593B535" w14:textId="346C946C" w:rsidR="00723A13" w:rsidRPr="00314112" w:rsidRDefault="00723A13" w:rsidP="00723A13">
            <w:pPr>
              <w:tabs>
                <w:tab w:val="left" w:pos="2385"/>
              </w:tabs>
              <w:suppressAutoHyphens/>
              <w:spacing w:after="0"/>
              <w:rPr>
                <w:rFonts w:ascii="Times New Roman" w:hAnsi="Times New Roman"/>
                <w:b/>
                <w:lang w:eastAsia="ar-SA"/>
              </w:rPr>
            </w:pPr>
          </w:p>
        </w:tc>
        <w:tc>
          <w:tcPr>
            <w:tcW w:w="12899" w:type="dxa"/>
          </w:tcPr>
          <w:p w14:paraId="3801C605" w14:textId="77777777" w:rsidR="00B945CA" w:rsidRPr="00B945CA" w:rsidRDefault="00B945CA" w:rsidP="00B945CA">
            <w:pPr>
              <w:pStyle w:val="affff1"/>
              <w:numPr>
                <w:ilvl w:val="0"/>
                <w:numId w:val="39"/>
              </w:numPr>
              <w:suppressAutoHyphens/>
              <w:spacing w:after="0" w:line="276" w:lineRule="auto"/>
              <w:ind w:left="0" w:firstLine="0"/>
              <w:jc w:val="left"/>
              <w:rPr>
                <w:rFonts w:ascii="Times New Roman" w:hAnsi="Times New Roman"/>
                <w:bCs/>
                <w:color w:val="000000"/>
                <w:lang w:eastAsia="en-US"/>
              </w:rPr>
            </w:pPr>
            <w:r w:rsidRPr="00B945CA">
              <w:rPr>
                <w:rFonts w:ascii="Times New Roman" w:hAnsi="Times New Roman"/>
                <w:bCs/>
                <w:color w:val="000000"/>
                <w:lang w:eastAsia="en-US"/>
              </w:rPr>
              <w:t>Подготовка и подача одной заявки на международную регистрацию товарного знака в соответствии с Мадридским соглашением/ протоколом о международной регистрации знаков.</w:t>
            </w:r>
          </w:p>
          <w:p w14:paraId="7B5A9B47" w14:textId="77777777" w:rsidR="00B945CA" w:rsidRPr="00B945CA" w:rsidRDefault="00B945CA" w:rsidP="00B945CA">
            <w:pPr>
              <w:pStyle w:val="affff1"/>
              <w:numPr>
                <w:ilvl w:val="1"/>
                <w:numId w:val="39"/>
              </w:numPr>
              <w:suppressAutoHyphens/>
              <w:spacing w:after="0" w:line="276" w:lineRule="auto"/>
              <w:ind w:left="0" w:firstLine="0"/>
              <w:jc w:val="left"/>
              <w:rPr>
                <w:rFonts w:ascii="Times New Roman" w:hAnsi="Times New Roman"/>
                <w:bCs/>
                <w:color w:val="000000"/>
                <w:lang w:eastAsia="en-US"/>
              </w:rPr>
            </w:pPr>
            <w:r w:rsidRPr="00B945CA">
              <w:rPr>
                <w:rFonts w:ascii="Times New Roman" w:hAnsi="Times New Roman"/>
                <w:bCs/>
                <w:color w:val="000000"/>
                <w:lang w:eastAsia="en-US"/>
              </w:rPr>
              <w:t>Проведение поиска на новизну заявленного обозначения по международным базам зарегистрированных товарных знаков по странам: Европейский союз, Соединенные Штаты Америки. Составление отчета о поиске, согласование отчета с получателем поддержки.</w:t>
            </w:r>
          </w:p>
          <w:p w14:paraId="27C00839" w14:textId="77777777" w:rsidR="00B945CA" w:rsidRPr="00B945CA" w:rsidRDefault="00B945CA" w:rsidP="00B945CA">
            <w:pPr>
              <w:pStyle w:val="affff1"/>
              <w:numPr>
                <w:ilvl w:val="1"/>
                <w:numId w:val="39"/>
              </w:numPr>
              <w:suppressAutoHyphens/>
              <w:spacing w:after="0" w:line="276" w:lineRule="auto"/>
              <w:ind w:left="0" w:firstLine="0"/>
              <w:jc w:val="left"/>
              <w:rPr>
                <w:rFonts w:ascii="Times New Roman" w:hAnsi="Times New Roman"/>
                <w:bCs/>
                <w:color w:val="000000"/>
                <w:lang w:eastAsia="en-US"/>
              </w:rPr>
            </w:pPr>
            <w:r w:rsidRPr="00B945CA">
              <w:rPr>
                <w:rFonts w:ascii="Times New Roman" w:hAnsi="Times New Roman"/>
                <w:bCs/>
                <w:color w:val="000000"/>
                <w:lang w:eastAsia="en-US"/>
              </w:rPr>
              <w:t>Составление материалов заявки и подача одной заявки международную регистрацию товарного знака в соответствии с Мадридским соглашением/ протоколом о международной регистрации знаков</w:t>
            </w:r>
          </w:p>
          <w:p w14:paraId="0D8B6925" w14:textId="77777777" w:rsidR="00B945CA" w:rsidRPr="00B945CA" w:rsidRDefault="00B945CA" w:rsidP="00B945CA">
            <w:pPr>
              <w:pStyle w:val="affff1"/>
              <w:numPr>
                <w:ilvl w:val="0"/>
                <w:numId w:val="39"/>
              </w:numPr>
              <w:suppressAutoHyphens/>
              <w:spacing w:after="0" w:line="276" w:lineRule="auto"/>
              <w:ind w:left="0" w:firstLine="0"/>
              <w:jc w:val="left"/>
              <w:rPr>
                <w:rFonts w:ascii="Times New Roman" w:hAnsi="Times New Roman"/>
                <w:bCs/>
                <w:color w:val="000000"/>
                <w:lang w:eastAsia="en-US"/>
              </w:rPr>
            </w:pPr>
            <w:r w:rsidRPr="00B945CA">
              <w:rPr>
                <w:rFonts w:ascii="Times New Roman" w:hAnsi="Times New Roman"/>
                <w:bCs/>
                <w:color w:val="000000"/>
                <w:lang w:eastAsia="en-US"/>
              </w:rPr>
              <w:t xml:space="preserve">Оплата соответствующих пошлин, предусмотренных Постановлением Правительства РФ от 10.12.2008 № 941 "Об утверждении Положения о патентных и иных пошлинах…», Мадридским соглашением/протоколом и нормативными правовыми актами национальных патентных ведомств следующих стран: Европейский союз, Соединенные Штаты Америки. </w:t>
            </w:r>
          </w:p>
          <w:p w14:paraId="04439385" w14:textId="77777777" w:rsidR="00B945CA" w:rsidRPr="00B945CA" w:rsidRDefault="00B945CA" w:rsidP="00B945CA">
            <w:pPr>
              <w:pStyle w:val="affff1"/>
              <w:numPr>
                <w:ilvl w:val="0"/>
                <w:numId w:val="39"/>
              </w:numPr>
              <w:suppressAutoHyphens/>
              <w:spacing w:after="0" w:line="276" w:lineRule="auto"/>
              <w:ind w:left="0" w:firstLine="0"/>
              <w:jc w:val="left"/>
              <w:rPr>
                <w:rFonts w:ascii="Times New Roman" w:hAnsi="Times New Roman"/>
                <w:bCs/>
                <w:color w:val="000000"/>
                <w:lang w:eastAsia="en-US"/>
              </w:rPr>
            </w:pPr>
            <w:r w:rsidRPr="00B945CA">
              <w:rPr>
                <w:rFonts w:ascii="Times New Roman" w:hAnsi="Times New Roman"/>
                <w:bCs/>
                <w:color w:val="000000"/>
                <w:lang w:eastAsia="en-US"/>
              </w:rPr>
              <w:t xml:space="preserve">Подача одной международной заявки на регистрацию обозначения в качестве товарного знака в соответствии с Мадридским соглашением/ протоколом о международной регистрации знаков. </w:t>
            </w:r>
          </w:p>
          <w:p w14:paraId="611FAFAB" w14:textId="51069309" w:rsidR="00384795" w:rsidRPr="00B945CA" w:rsidRDefault="00B945CA" w:rsidP="00B945CA">
            <w:pPr>
              <w:pStyle w:val="affff1"/>
              <w:numPr>
                <w:ilvl w:val="0"/>
                <w:numId w:val="39"/>
              </w:numPr>
              <w:suppressAutoHyphens/>
              <w:spacing w:after="0" w:line="276" w:lineRule="auto"/>
              <w:ind w:left="0" w:firstLine="0"/>
              <w:jc w:val="left"/>
              <w:rPr>
                <w:rFonts w:ascii="Times New Roman" w:hAnsi="Times New Roman"/>
                <w:bCs/>
                <w:color w:val="000000"/>
                <w:lang w:eastAsia="en-US"/>
              </w:rPr>
            </w:pPr>
            <w:r w:rsidRPr="00B945CA">
              <w:rPr>
                <w:rFonts w:ascii="Times New Roman" w:hAnsi="Times New Roman"/>
                <w:bCs/>
                <w:color w:val="000000"/>
                <w:lang w:eastAsia="en-US"/>
              </w:rPr>
              <w:t xml:space="preserve">Получение в электронном виде уведомлений компетентного патентного ведомства о номере международной заявки и дате </w:t>
            </w:r>
            <w:r w:rsidRPr="00B945CA">
              <w:rPr>
                <w:rFonts w:ascii="Times New Roman" w:eastAsiaTheme="minorHAnsi" w:hAnsi="Times New Roman"/>
                <w:lang w:eastAsia="en-US"/>
              </w:rPr>
              <w:t>международной подачи</w:t>
            </w:r>
            <w:r w:rsidRPr="00B945CA">
              <w:rPr>
                <w:rFonts w:ascii="Times New Roman" w:hAnsi="Times New Roman"/>
                <w:bCs/>
                <w:color w:val="000000"/>
                <w:lang w:eastAsia="en-US"/>
              </w:rPr>
              <w:t>.</w:t>
            </w:r>
          </w:p>
          <w:p w14:paraId="4A63DFF6" w14:textId="5B4191B9" w:rsidR="00723A13" w:rsidRPr="00723A13" w:rsidRDefault="00723A13" w:rsidP="00384795">
            <w:pPr>
              <w:spacing w:after="0" w:line="25" w:lineRule="atLeast"/>
              <w:contextualSpacing/>
              <w:rPr>
                <w:rFonts w:ascii="Times New Roman" w:eastAsia="Times New Roman" w:hAnsi="Times New Roman"/>
                <w:b/>
                <w:sz w:val="22"/>
                <w:szCs w:val="22"/>
              </w:rPr>
            </w:pPr>
          </w:p>
        </w:tc>
      </w:tr>
      <w:tr w:rsidR="00723A13" w:rsidRPr="00854767" w14:paraId="41548D1E" w14:textId="77777777" w:rsidTr="007E706B">
        <w:trPr>
          <w:trHeight w:val="519"/>
        </w:trPr>
        <w:tc>
          <w:tcPr>
            <w:tcW w:w="2972" w:type="dxa"/>
          </w:tcPr>
          <w:p w14:paraId="3F8507B7" w14:textId="08901455" w:rsidR="00723A13" w:rsidRPr="00854767" w:rsidRDefault="00723A13" w:rsidP="00723A13">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21F73FFC" w14:textId="77777777" w:rsidR="00384795" w:rsidRPr="00B945CA" w:rsidRDefault="00384795" w:rsidP="00384795">
            <w:pPr>
              <w:suppressAutoHyphens/>
              <w:spacing w:after="0"/>
              <w:rPr>
                <w:rFonts w:ascii="Times New Roman" w:eastAsiaTheme="minorHAnsi" w:hAnsi="Times New Roman"/>
                <w:lang w:eastAsia="en-US"/>
              </w:rPr>
            </w:pPr>
            <w:r w:rsidRPr="00B945CA">
              <w:rPr>
                <w:rFonts w:ascii="Times New Roman" w:eastAsiaTheme="minorHAnsi" w:hAnsi="Times New Roman"/>
                <w:lang w:eastAsia="en-US"/>
              </w:rPr>
              <w:t>Отчетные документы по результатам оказанной услуги предоставляются в течение 5 (пяти) рабочих дней:</w:t>
            </w:r>
          </w:p>
          <w:p w14:paraId="084413B6" w14:textId="77777777" w:rsidR="00B945CA" w:rsidRPr="003920FE" w:rsidRDefault="00B945CA" w:rsidP="00B945CA">
            <w:pPr>
              <w:suppressAutoHyphens/>
              <w:spacing w:after="0"/>
              <w:rPr>
                <w:rFonts w:ascii="Times New Roman" w:eastAsiaTheme="minorHAnsi" w:hAnsi="Times New Roman"/>
                <w:bCs/>
                <w:lang w:eastAsia="de-DE"/>
              </w:rPr>
            </w:pPr>
            <w:r w:rsidRPr="003920FE">
              <w:rPr>
                <w:rFonts w:ascii="Times New Roman" w:eastAsiaTheme="minorHAnsi" w:hAnsi="Times New Roman"/>
                <w:bCs/>
                <w:lang w:eastAsia="de-DE"/>
              </w:rPr>
              <w:t>1.</w:t>
            </w:r>
            <w:r w:rsidRPr="00B945CA">
              <w:rPr>
                <w:rFonts w:eastAsiaTheme="minorHAnsi"/>
                <w:bCs/>
                <w:lang w:eastAsia="de-DE"/>
              </w:rPr>
              <w:tab/>
            </w:r>
            <w:r w:rsidRPr="003920FE">
              <w:rPr>
                <w:rFonts w:ascii="Times New Roman" w:eastAsiaTheme="minorHAnsi" w:hAnsi="Times New Roman"/>
                <w:bCs/>
                <w:lang w:eastAsia="de-DE"/>
              </w:rPr>
              <w:t xml:space="preserve">Электронное уведомление компетентного патентного ведомства о номере международной заявки и дате международной подачи. </w:t>
            </w:r>
          </w:p>
          <w:p w14:paraId="36B4EA8F" w14:textId="77777777" w:rsidR="00B945CA" w:rsidRPr="003920FE" w:rsidRDefault="00B945CA" w:rsidP="00B945CA">
            <w:pPr>
              <w:suppressAutoHyphens/>
              <w:spacing w:after="0"/>
              <w:rPr>
                <w:rFonts w:ascii="Times New Roman" w:eastAsiaTheme="minorHAnsi" w:hAnsi="Times New Roman"/>
                <w:bCs/>
                <w:lang w:eastAsia="de-DE"/>
              </w:rPr>
            </w:pPr>
            <w:r w:rsidRPr="003920FE">
              <w:rPr>
                <w:rFonts w:ascii="Times New Roman" w:eastAsiaTheme="minorHAnsi" w:hAnsi="Times New Roman"/>
                <w:bCs/>
                <w:lang w:eastAsia="de-DE"/>
              </w:rPr>
              <w:t>2.</w:t>
            </w:r>
            <w:r w:rsidRPr="003920FE">
              <w:rPr>
                <w:rFonts w:ascii="Times New Roman" w:eastAsiaTheme="minorHAnsi" w:hAnsi="Times New Roman"/>
                <w:bCs/>
                <w:lang w:eastAsia="de-DE"/>
              </w:rPr>
              <w:tab/>
              <w:t xml:space="preserve">Заверенные копии заявочных материалов, </w:t>
            </w:r>
          </w:p>
          <w:p w14:paraId="559747B0" w14:textId="77777777" w:rsidR="00B945CA" w:rsidRPr="003920FE" w:rsidRDefault="00B945CA" w:rsidP="00B945CA">
            <w:pPr>
              <w:suppressAutoHyphens/>
              <w:spacing w:after="0"/>
              <w:rPr>
                <w:rFonts w:ascii="Times New Roman" w:eastAsiaTheme="minorHAnsi" w:hAnsi="Times New Roman"/>
                <w:bCs/>
                <w:lang w:eastAsia="de-DE"/>
              </w:rPr>
            </w:pPr>
            <w:r w:rsidRPr="003920FE">
              <w:rPr>
                <w:rFonts w:ascii="Times New Roman" w:eastAsiaTheme="minorHAnsi" w:hAnsi="Times New Roman"/>
                <w:bCs/>
                <w:lang w:eastAsia="de-DE"/>
              </w:rPr>
              <w:t>3.</w:t>
            </w:r>
            <w:r w:rsidRPr="003920FE">
              <w:rPr>
                <w:rFonts w:ascii="Times New Roman" w:eastAsiaTheme="minorHAnsi" w:hAnsi="Times New Roman"/>
                <w:bCs/>
                <w:lang w:eastAsia="de-DE"/>
              </w:rPr>
              <w:tab/>
              <w:t>Заверенные копии платежных поручений об уплате соответствующих пошлин</w:t>
            </w:r>
          </w:p>
          <w:p w14:paraId="27A61FAD" w14:textId="77777777" w:rsidR="00B945CA" w:rsidRPr="003920FE" w:rsidRDefault="00B945CA" w:rsidP="00B945CA">
            <w:pPr>
              <w:suppressAutoHyphens/>
              <w:spacing w:after="0"/>
              <w:rPr>
                <w:rFonts w:ascii="Times New Roman" w:eastAsiaTheme="minorHAnsi" w:hAnsi="Times New Roman"/>
                <w:bCs/>
                <w:lang w:eastAsia="de-DE"/>
              </w:rPr>
            </w:pPr>
            <w:r w:rsidRPr="003920FE">
              <w:rPr>
                <w:rFonts w:ascii="Times New Roman" w:eastAsiaTheme="minorHAnsi" w:hAnsi="Times New Roman"/>
                <w:bCs/>
                <w:lang w:eastAsia="de-DE"/>
              </w:rPr>
              <w:t>4.</w:t>
            </w:r>
            <w:r w:rsidRPr="003920FE">
              <w:rPr>
                <w:rFonts w:ascii="Times New Roman" w:eastAsiaTheme="minorHAnsi" w:hAnsi="Times New Roman"/>
                <w:bCs/>
                <w:lang w:eastAsia="de-DE"/>
              </w:rPr>
              <w:tab/>
              <w:t>Акт оказанных услуг.</w:t>
            </w:r>
          </w:p>
          <w:p w14:paraId="6D85CE9F" w14:textId="33BB1D01" w:rsidR="00723A13" w:rsidRPr="00B945CA" w:rsidRDefault="00B945CA" w:rsidP="00B945CA">
            <w:pPr>
              <w:suppressAutoHyphens/>
              <w:spacing w:after="0"/>
              <w:rPr>
                <w:rFonts w:ascii="Times New Roman" w:eastAsiaTheme="minorHAnsi" w:hAnsi="Times New Roman"/>
                <w:bCs/>
                <w:lang w:eastAsia="de-DE"/>
              </w:rPr>
            </w:pPr>
            <w:r w:rsidRPr="003920FE">
              <w:rPr>
                <w:rFonts w:ascii="Times New Roman" w:eastAsiaTheme="minorHAnsi" w:hAnsi="Times New Roman"/>
                <w:bCs/>
                <w:lang w:eastAsia="de-DE"/>
              </w:rPr>
              <w:t>5.</w:t>
            </w:r>
            <w:r w:rsidRPr="003920FE">
              <w:rPr>
                <w:rFonts w:ascii="Times New Roman" w:eastAsiaTheme="minorHAnsi" w:hAnsi="Times New Roman"/>
                <w:bCs/>
                <w:lang w:eastAsia="de-DE"/>
              </w:rPr>
              <w:tab/>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19FC53E7" w:rsidR="00D2410D" w:rsidRPr="00C62166" w:rsidRDefault="00D2410D" w:rsidP="00D2410D">
      <w:pPr>
        <w:keepNext/>
        <w:spacing w:after="0" w:line="192" w:lineRule="auto"/>
        <w:outlineLvl w:val="1"/>
        <w:rPr>
          <w:b/>
          <w:caps/>
        </w:rPr>
      </w:pPr>
      <w:r w:rsidRPr="00C62166">
        <w:rPr>
          <w:rFonts w:eastAsia="Calibri"/>
          <w:sz w:val="28"/>
          <w:szCs w:val="28"/>
          <w:lang w:eastAsia="en-US"/>
        </w:rPr>
        <w:t xml:space="preserve">Дата "___"______________ </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E3E8A4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r w:rsidR="00886512">
        <w:rPr>
          <w:rFonts w:eastAsia="Calibri"/>
          <w:sz w:val="28"/>
          <w:szCs w:val="28"/>
        </w:rPr>
        <w:t xml:space="preserve"> </w:t>
      </w:r>
      <w:r w:rsidRPr="00D2410D">
        <w:rPr>
          <w:rFonts w:eastAsia="Calibri"/>
          <w:sz w:val="28"/>
          <w:szCs w:val="28"/>
        </w:rPr>
        <w:t xml:space="preserve"> </w:t>
      </w:r>
      <w:r w:rsidR="00384795">
        <w:rPr>
          <w:rFonts w:eastAsia="Calibri"/>
          <w:sz w:val="28"/>
          <w:szCs w:val="28"/>
        </w:rPr>
        <w:t>_________</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48FDF477"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r w:rsidR="00384795">
        <w:rPr>
          <w:rFonts w:eastAsia="Calibri"/>
          <w:sz w:val="28"/>
          <w:szCs w:val="28"/>
        </w:rPr>
        <w:t>____</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4FC13AB"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4F39EC" w:rsidRPr="003F4BEE">
        <w:rPr>
          <w:rFonts w:ascii="Times New Roman" w:eastAsia="Calibri" w:hAnsi="Times New Roman"/>
          <w:b w:val="0"/>
          <w:sz w:val="16"/>
          <w:szCs w:val="16"/>
        </w:rPr>
        <w:t>3</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81E1D9A" w14:textId="66627E0D"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3B8E6883" w14:textId="3BD65EE9" w:rsidR="00C76DDD" w:rsidRPr="00CA58C1" w:rsidRDefault="00970854" w:rsidP="00C76DDD">
      <w:pPr>
        <w:pStyle w:val="affff1"/>
        <w:spacing w:after="0"/>
        <w:ind w:left="0"/>
        <w:contextualSpacing w:val="0"/>
        <w:jc w:val="center"/>
        <w:rPr>
          <w:b/>
          <w:u w:val="single"/>
        </w:rPr>
      </w:pPr>
      <w:r w:rsidRPr="00CA58C1">
        <w:rPr>
          <w:rFonts w:eastAsia="Courier New"/>
          <w:b/>
          <w:iCs/>
          <w:u w:val="single"/>
        </w:rPr>
        <w:t xml:space="preserve">подтверждающие </w:t>
      </w:r>
      <w:r w:rsidRPr="00CA58C1">
        <w:rPr>
          <w:b/>
          <w:u w:val="single"/>
        </w:rPr>
        <w:t>опыт</w:t>
      </w:r>
      <w:r w:rsidR="005A26AA" w:rsidRPr="00CA58C1">
        <w:rPr>
          <w:b/>
          <w:u w:val="single"/>
        </w:rPr>
        <w:t xml:space="preserve"> </w:t>
      </w:r>
      <w:r w:rsidR="003E7611" w:rsidRPr="00CA58C1">
        <w:rPr>
          <w:b/>
          <w:u w:val="single"/>
          <w:lang w:eastAsia="ar-SA"/>
        </w:rPr>
        <w:t xml:space="preserve">оказания </w:t>
      </w:r>
      <w:r w:rsidR="00BD08BB" w:rsidRPr="00BD08BB">
        <w:rPr>
          <w:b/>
          <w:u w:val="single"/>
          <w:lang w:eastAsia="ar-SA"/>
        </w:rPr>
        <w:t>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00CA58C1" w:rsidRPr="00CA58C1">
        <w:rPr>
          <w:b/>
          <w:u w:val="single"/>
          <w:lang w:eastAsia="ar-SA"/>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4A0E11F2" w14:textId="77777777" w:rsidR="00384795" w:rsidRDefault="00384795"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7BD0CC54" w:rsidR="003E43B2" w:rsidRPr="00D2410D" w:rsidRDefault="003E43B2" w:rsidP="003E43B2">
      <w:pPr>
        <w:rPr>
          <w:b/>
          <w:bCs/>
        </w:rPr>
      </w:pPr>
      <w:r w:rsidRPr="00D2410D">
        <w:rPr>
          <w:b/>
          <w:bCs/>
        </w:rPr>
        <w:lastRenderedPageBreak/>
        <w:t xml:space="preserve">ФОРМА </w:t>
      </w:r>
      <w:r w:rsidR="00384795">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64F44F1"/>
    <w:multiLevelType w:val="multilevel"/>
    <w:tmpl w:val="11AC528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87B4E4C"/>
    <w:multiLevelType w:val="multilevel"/>
    <w:tmpl w:val="6D2E0964"/>
    <w:lvl w:ilvl="0">
      <w:start w:val="1"/>
      <w:numFmt w:val="decimal"/>
      <w:lvlText w:val="%1."/>
      <w:lvlJc w:val="left"/>
      <w:pPr>
        <w:ind w:left="420" w:hanging="360"/>
      </w:pPr>
      <w:rPr>
        <w:rFonts w:ascii="Times New Roman" w:eastAsia="Calibri" w:hAnsi="Times New Roman" w:cstheme="minorBidi"/>
      </w:rPr>
    </w:lvl>
    <w:lvl w:ilvl="1">
      <w:start w:val="1"/>
      <w:numFmt w:val="decimal"/>
      <w:isLgl/>
      <w:lvlText w:val="%1.%2"/>
      <w:lvlJc w:val="left"/>
      <w:pPr>
        <w:ind w:left="945" w:hanging="525"/>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350960F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27"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6F6125C"/>
    <w:multiLevelType w:val="multilevel"/>
    <w:tmpl w:val="F5FC4D5E"/>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BD30A39"/>
    <w:multiLevelType w:val="hybridMultilevel"/>
    <w:tmpl w:val="9FBED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6795B96"/>
    <w:multiLevelType w:val="hybridMultilevel"/>
    <w:tmpl w:val="1928892A"/>
    <w:lvl w:ilvl="0" w:tplc="FB081258">
      <w:start w:val="2"/>
      <w:numFmt w:val="decimal"/>
      <w:lvlText w:val="%1."/>
      <w:lvlJc w:val="left"/>
      <w:pPr>
        <w:ind w:left="677" w:hanging="360"/>
      </w:pPr>
      <w:rPr>
        <w:rFonts w:eastAsia="Times New Roman"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3" w15:restartNumberingAfterBreak="0">
    <w:nsid w:val="773F0309"/>
    <w:multiLevelType w:val="hybridMultilevel"/>
    <w:tmpl w:val="63820DA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2"/>
  </w:num>
  <w:num w:numId="11" w16cid:durableId="1455059425">
    <w:abstractNumId w:val="40"/>
  </w:num>
  <w:num w:numId="12" w16cid:durableId="1855874248">
    <w:abstractNumId w:val="23"/>
  </w:num>
  <w:num w:numId="13" w16cid:durableId="1480657286">
    <w:abstractNumId w:val="22"/>
  </w:num>
  <w:num w:numId="14" w16cid:durableId="260067324">
    <w:abstractNumId w:val="16"/>
  </w:num>
  <w:num w:numId="15" w16cid:durableId="820122409">
    <w:abstractNumId w:val="38"/>
  </w:num>
  <w:num w:numId="16" w16cid:durableId="1061756332">
    <w:abstractNumId w:val="33"/>
  </w:num>
  <w:num w:numId="17" w16cid:durableId="2110465308">
    <w:abstractNumId w:val="18"/>
  </w:num>
  <w:num w:numId="18" w16cid:durableId="1039285273">
    <w:abstractNumId w:val="35"/>
  </w:num>
  <w:num w:numId="19" w16cid:durableId="1956786411">
    <w:abstractNumId w:val="37"/>
  </w:num>
  <w:num w:numId="20" w16cid:durableId="1925449505">
    <w:abstractNumId w:val="27"/>
  </w:num>
  <w:num w:numId="21" w16cid:durableId="729964332">
    <w:abstractNumId w:val="42"/>
  </w:num>
  <w:num w:numId="22" w16cid:durableId="814763940">
    <w:abstractNumId w:val="14"/>
  </w:num>
  <w:num w:numId="23" w16cid:durableId="1528064476">
    <w:abstractNumId w:val="25"/>
  </w:num>
  <w:num w:numId="24" w16cid:durableId="492068265">
    <w:abstractNumId w:val="19"/>
  </w:num>
  <w:num w:numId="25" w16cid:durableId="147791793">
    <w:abstractNumId w:val="26"/>
  </w:num>
  <w:num w:numId="26" w16cid:durableId="661465265">
    <w:abstractNumId w:val="30"/>
  </w:num>
  <w:num w:numId="27" w16cid:durableId="1368137575">
    <w:abstractNumId w:val="29"/>
  </w:num>
  <w:num w:numId="28" w16cid:durableId="339696105">
    <w:abstractNumId w:val="20"/>
  </w:num>
  <w:num w:numId="29" w16cid:durableId="26873041">
    <w:abstractNumId w:val="28"/>
  </w:num>
  <w:num w:numId="30" w16cid:durableId="1489857242">
    <w:abstractNumId w:val="17"/>
  </w:num>
  <w:num w:numId="31" w16cid:durableId="185141481">
    <w:abstractNumId w:val="34"/>
  </w:num>
  <w:num w:numId="32" w16cid:durableId="1267036038">
    <w:abstractNumId w:val="15"/>
  </w:num>
  <w:num w:numId="33" w16cid:durableId="2028605072">
    <w:abstractNumId w:val="36"/>
  </w:num>
  <w:num w:numId="34" w16cid:durableId="538854920">
    <w:abstractNumId w:val="43"/>
  </w:num>
  <w:num w:numId="35" w16cid:durableId="1166900091">
    <w:abstractNumId w:val="41"/>
  </w:num>
  <w:num w:numId="36" w16cid:durableId="804010394">
    <w:abstractNumId w:val="21"/>
  </w:num>
  <w:num w:numId="37" w16cid:durableId="1649359381">
    <w:abstractNumId w:val="39"/>
  </w:num>
  <w:num w:numId="38" w16cid:durableId="781726850">
    <w:abstractNumId w:val="31"/>
  </w:num>
  <w:num w:numId="39" w16cid:durableId="352264708">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05CB"/>
    <w:rsid w:val="00051573"/>
    <w:rsid w:val="00051FB4"/>
    <w:rsid w:val="000521BA"/>
    <w:rsid w:val="0005269C"/>
    <w:rsid w:val="00053843"/>
    <w:rsid w:val="000542EE"/>
    <w:rsid w:val="00055C2E"/>
    <w:rsid w:val="00056BCE"/>
    <w:rsid w:val="00057514"/>
    <w:rsid w:val="00060725"/>
    <w:rsid w:val="0006132E"/>
    <w:rsid w:val="00063431"/>
    <w:rsid w:val="00064CDC"/>
    <w:rsid w:val="0006583B"/>
    <w:rsid w:val="00065968"/>
    <w:rsid w:val="000664B5"/>
    <w:rsid w:val="00066D2E"/>
    <w:rsid w:val="00067E0D"/>
    <w:rsid w:val="00067FBF"/>
    <w:rsid w:val="00070F81"/>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2C"/>
    <w:rsid w:val="000875FC"/>
    <w:rsid w:val="0008786E"/>
    <w:rsid w:val="00090F68"/>
    <w:rsid w:val="0009172B"/>
    <w:rsid w:val="00091E26"/>
    <w:rsid w:val="000932A9"/>
    <w:rsid w:val="000934D4"/>
    <w:rsid w:val="000944C8"/>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3A68"/>
    <w:rsid w:val="000B4611"/>
    <w:rsid w:val="000B47B1"/>
    <w:rsid w:val="000B4A75"/>
    <w:rsid w:val="000B4F48"/>
    <w:rsid w:val="000B57D9"/>
    <w:rsid w:val="000B5FAC"/>
    <w:rsid w:val="000B665B"/>
    <w:rsid w:val="000B6758"/>
    <w:rsid w:val="000B6E8B"/>
    <w:rsid w:val="000B6F72"/>
    <w:rsid w:val="000C08B4"/>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062E"/>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17CB"/>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084"/>
    <w:rsid w:val="001D7424"/>
    <w:rsid w:val="001D7EB4"/>
    <w:rsid w:val="001E0207"/>
    <w:rsid w:val="001E08FC"/>
    <w:rsid w:val="001E15DD"/>
    <w:rsid w:val="001E2052"/>
    <w:rsid w:val="001E4458"/>
    <w:rsid w:val="001E4D5A"/>
    <w:rsid w:val="001E4DCB"/>
    <w:rsid w:val="001E5194"/>
    <w:rsid w:val="001E5CF0"/>
    <w:rsid w:val="001E5D08"/>
    <w:rsid w:val="001E6094"/>
    <w:rsid w:val="001E69C0"/>
    <w:rsid w:val="001E7DC1"/>
    <w:rsid w:val="001F00B1"/>
    <w:rsid w:val="001F1C0D"/>
    <w:rsid w:val="001F2A3D"/>
    <w:rsid w:val="001F2AB5"/>
    <w:rsid w:val="001F2B51"/>
    <w:rsid w:val="001F572F"/>
    <w:rsid w:val="001F6133"/>
    <w:rsid w:val="001F75CA"/>
    <w:rsid w:val="00201665"/>
    <w:rsid w:val="002019D1"/>
    <w:rsid w:val="00202259"/>
    <w:rsid w:val="002023BE"/>
    <w:rsid w:val="00202D3D"/>
    <w:rsid w:val="002030FC"/>
    <w:rsid w:val="0020475E"/>
    <w:rsid w:val="00205FF0"/>
    <w:rsid w:val="00206B41"/>
    <w:rsid w:val="00206B82"/>
    <w:rsid w:val="002075B5"/>
    <w:rsid w:val="002079F5"/>
    <w:rsid w:val="002110BC"/>
    <w:rsid w:val="002119E2"/>
    <w:rsid w:val="0021225F"/>
    <w:rsid w:val="00212288"/>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31DF"/>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2FC3"/>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795"/>
    <w:rsid w:val="00384A68"/>
    <w:rsid w:val="00384B26"/>
    <w:rsid w:val="0038580F"/>
    <w:rsid w:val="00386515"/>
    <w:rsid w:val="003875DA"/>
    <w:rsid w:val="00391453"/>
    <w:rsid w:val="00391842"/>
    <w:rsid w:val="00391BF9"/>
    <w:rsid w:val="003920FE"/>
    <w:rsid w:val="00392CF5"/>
    <w:rsid w:val="0039425F"/>
    <w:rsid w:val="0039625D"/>
    <w:rsid w:val="003969CB"/>
    <w:rsid w:val="003A11C6"/>
    <w:rsid w:val="003A1282"/>
    <w:rsid w:val="003A19F4"/>
    <w:rsid w:val="003A3A11"/>
    <w:rsid w:val="003A4C91"/>
    <w:rsid w:val="003A4F85"/>
    <w:rsid w:val="003A5157"/>
    <w:rsid w:val="003A5ADB"/>
    <w:rsid w:val="003A5AEC"/>
    <w:rsid w:val="003A7E66"/>
    <w:rsid w:val="003B127A"/>
    <w:rsid w:val="003B1B30"/>
    <w:rsid w:val="003B1EC4"/>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4ED2"/>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1FB"/>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1296"/>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973"/>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6E0A"/>
    <w:rsid w:val="00567521"/>
    <w:rsid w:val="00567B3D"/>
    <w:rsid w:val="00567DE5"/>
    <w:rsid w:val="00570914"/>
    <w:rsid w:val="00573587"/>
    <w:rsid w:val="00573FEC"/>
    <w:rsid w:val="0057403C"/>
    <w:rsid w:val="005749A5"/>
    <w:rsid w:val="00574D30"/>
    <w:rsid w:val="005752E0"/>
    <w:rsid w:val="00576C39"/>
    <w:rsid w:val="0058005F"/>
    <w:rsid w:val="00580659"/>
    <w:rsid w:val="00581716"/>
    <w:rsid w:val="00581AC3"/>
    <w:rsid w:val="00583483"/>
    <w:rsid w:val="00583595"/>
    <w:rsid w:val="005837C3"/>
    <w:rsid w:val="00583AE3"/>
    <w:rsid w:val="00584219"/>
    <w:rsid w:val="00584468"/>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53D3"/>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28F"/>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0C7B"/>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D8D"/>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35"/>
    <w:rsid w:val="00690056"/>
    <w:rsid w:val="00690AC8"/>
    <w:rsid w:val="0069139C"/>
    <w:rsid w:val="00692764"/>
    <w:rsid w:val="006928B6"/>
    <w:rsid w:val="00693418"/>
    <w:rsid w:val="0069478D"/>
    <w:rsid w:val="0069479D"/>
    <w:rsid w:val="00695CEE"/>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3CF4"/>
    <w:rsid w:val="006C452B"/>
    <w:rsid w:val="006C7E8D"/>
    <w:rsid w:val="006C7F41"/>
    <w:rsid w:val="006D0F45"/>
    <w:rsid w:val="006D1605"/>
    <w:rsid w:val="006D2CE2"/>
    <w:rsid w:val="006D4F52"/>
    <w:rsid w:val="006D552C"/>
    <w:rsid w:val="006E109C"/>
    <w:rsid w:val="006E17FC"/>
    <w:rsid w:val="006E2477"/>
    <w:rsid w:val="006E3440"/>
    <w:rsid w:val="006E4BE8"/>
    <w:rsid w:val="006E4F74"/>
    <w:rsid w:val="006E4FD6"/>
    <w:rsid w:val="006E6CE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075"/>
    <w:rsid w:val="00722199"/>
    <w:rsid w:val="00722F83"/>
    <w:rsid w:val="00723A1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BD8"/>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25C92"/>
    <w:rsid w:val="00830601"/>
    <w:rsid w:val="0083120B"/>
    <w:rsid w:val="00831772"/>
    <w:rsid w:val="008318A3"/>
    <w:rsid w:val="00832232"/>
    <w:rsid w:val="00833C0F"/>
    <w:rsid w:val="00833FF6"/>
    <w:rsid w:val="008353B6"/>
    <w:rsid w:val="0083692E"/>
    <w:rsid w:val="00837192"/>
    <w:rsid w:val="00840161"/>
    <w:rsid w:val="00841047"/>
    <w:rsid w:val="008416EE"/>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C0E"/>
    <w:rsid w:val="00860ED2"/>
    <w:rsid w:val="00861002"/>
    <w:rsid w:val="00861B5F"/>
    <w:rsid w:val="00862D93"/>
    <w:rsid w:val="00863153"/>
    <w:rsid w:val="0086473D"/>
    <w:rsid w:val="00864CE6"/>
    <w:rsid w:val="00864FA1"/>
    <w:rsid w:val="00865515"/>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2D5"/>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011"/>
    <w:rsid w:val="00940382"/>
    <w:rsid w:val="00940405"/>
    <w:rsid w:val="00940B0B"/>
    <w:rsid w:val="00944628"/>
    <w:rsid w:val="00946D19"/>
    <w:rsid w:val="00946DB9"/>
    <w:rsid w:val="00947261"/>
    <w:rsid w:val="0094772F"/>
    <w:rsid w:val="00950178"/>
    <w:rsid w:val="00951C18"/>
    <w:rsid w:val="00953185"/>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87ADA"/>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7CC"/>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724"/>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B91"/>
    <w:rsid w:val="00A53EB0"/>
    <w:rsid w:val="00A55466"/>
    <w:rsid w:val="00A55665"/>
    <w:rsid w:val="00A5600E"/>
    <w:rsid w:val="00A575D0"/>
    <w:rsid w:val="00A600CE"/>
    <w:rsid w:val="00A60B67"/>
    <w:rsid w:val="00A6132D"/>
    <w:rsid w:val="00A61B5B"/>
    <w:rsid w:val="00A62EE2"/>
    <w:rsid w:val="00A632F4"/>
    <w:rsid w:val="00A667B7"/>
    <w:rsid w:val="00A700A3"/>
    <w:rsid w:val="00A70936"/>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28C0"/>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0D4"/>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4A"/>
    <w:rsid w:val="00B560CF"/>
    <w:rsid w:val="00B56803"/>
    <w:rsid w:val="00B56C97"/>
    <w:rsid w:val="00B56FB7"/>
    <w:rsid w:val="00B578FF"/>
    <w:rsid w:val="00B60391"/>
    <w:rsid w:val="00B60B89"/>
    <w:rsid w:val="00B61FE3"/>
    <w:rsid w:val="00B629E0"/>
    <w:rsid w:val="00B6372D"/>
    <w:rsid w:val="00B63B6C"/>
    <w:rsid w:val="00B63D8B"/>
    <w:rsid w:val="00B64454"/>
    <w:rsid w:val="00B645EE"/>
    <w:rsid w:val="00B64926"/>
    <w:rsid w:val="00B64AC1"/>
    <w:rsid w:val="00B66701"/>
    <w:rsid w:val="00B670E9"/>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45CA"/>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08BB"/>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4E7B"/>
    <w:rsid w:val="00C35F4A"/>
    <w:rsid w:val="00C3608F"/>
    <w:rsid w:val="00C36C4C"/>
    <w:rsid w:val="00C37865"/>
    <w:rsid w:val="00C37D1D"/>
    <w:rsid w:val="00C405F5"/>
    <w:rsid w:val="00C453F8"/>
    <w:rsid w:val="00C46158"/>
    <w:rsid w:val="00C470E4"/>
    <w:rsid w:val="00C5035A"/>
    <w:rsid w:val="00C5101C"/>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656FE"/>
    <w:rsid w:val="00C66F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14CA"/>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16848"/>
    <w:rsid w:val="00D207B7"/>
    <w:rsid w:val="00D21357"/>
    <w:rsid w:val="00D2244B"/>
    <w:rsid w:val="00D23DE6"/>
    <w:rsid w:val="00D23E62"/>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1FD0"/>
    <w:rsid w:val="00D52F43"/>
    <w:rsid w:val="00D53080"/>
    <w:rsid w:val="00D53366"/>
    <w:rsid w:val="00D545A8"/>
    <w:rsid w:val="00D54DAF"/>
    <w:rsid w:val="00D55239"/>
    <w:rsid w:val="00D55259"/>
    <w:rsid w:val="00D552BE"/>
    <w:rsid w:val="00D56267"/>
    <w:rsid w:val="00D57052"/>
    <w:rsid w:val="00D57AD8"/>
    <w:rsid w:val="00D6348C"/>
    <w:rsid w:val="00D64783"/>
    <w:rsid w:val="00D64DCF"/>
    <w:rsid w:val="00D651A1"/>
    <w:rsid w:val="00D65A1A"/>
    <w:rsid w:val="00D65F0F"/>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21A9"/>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4F79"/>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4580"/>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393C"/>
    <w:rsid w:val="00E848BF"/>
    <w:rsid w:val="00E84BC1"/>
    <w:rsid w:val="00E866E1"/>
    <w:rsid w:val="00E86AD3"/>
    <w:rsid w:val="00E90EF2"/>
    <w:rsid w:val="00E911C2"/>
    <w:rsid w:val="00E9228D"/>
    <w:rsid w:val="00E9229B"/>
    <w:rsid w:val="00E92CA3"/>
    <w:rsid w:val="00E93865"/>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200B"/>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4A8D"/>
    <w:rsid w:val="00F45A31"/>
    <w:rsid w:val="00F45EAF"/>
    <w:rsid w:val="00F45F05"/>
    <w:rsid w:val="00F45F3D"/>
    <w:rsid w:val="00F465B9"/>
    <w:rsid w:val="00F46891"/>
    <w:rsid w:val="00F46A5D"/>
    <w:rsid w:val="00F46AEC"/>
    <w:rsid w:val="00F5256D"/>
    <w:rsid w:val="00F53EC4"/>
    <w:rsid w:val="00F56A4D"/>
    <w:rsid w:val="00F60236"/>
    <w:rsid w:val="00F61034"/>
    <w:rsid w:val="00F61CAA"/>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59F3"/>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1C6"/>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20</Pages>
  <Words>4685</Words>
  <Characters>34328</Characters>
  <Application>Microsoft Office Word</Application>
  <DocSecurity>0</DocSecurity>
  <Lines>286</Lines>
  <Paragraphs>77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38936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77</cp:revision>
  <cp:lastPrinted>2021-10-21T10:26:00Z</cp:lastPrinted>
  <dcterms:created xsi:type="dcterms:W3CDTF">2023-09-18T10:33:00Z</dcterms:created>
  <dcterms:modified xsi:type="dcterms:W3CDTF">2024-02-19T13:05:00Z</dcterms:modified>
</cp:coreProperties>
</file>