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774190" w14:paraId="6B6E9EA0" w14:textId="77777777" w:rsidTr="002C2679">
              <w:trPr>
                <w:trHeight w:val="1417"/>
              </w:trPr>
              <w:tc>
                <w:tcPr>
                  <w:tcW w:w="4962" w:type="dxa"/>
                  <w:tcBorders>
                    <w:top w:val="nil"/>
                    <w:left w:val="nil"/>
                    <w:bottom w:val="nil"/>
                    <w:right w:val="nil"/>
                  </w:tcBorders>
                </w:tcPr>
                <w:p w14:paraId="55615136" w14:textId="15914932" w:rsidR="001F572F" w:rsidRPr="00774190" w:rsidRDefault="008F5269" w:rsidP="00D44BD8">
                  <w:pPr>
                    <w:jc w:val="right"/>
                  </w:pPr>
                  <w:r w:rsidRPr="00774190">
                    <w:t xml:space="preserve">                            </w:t>
                  </w:r>
                  <w:r w:rsidR="00FE0EAE" w:rsidRPr="00774190">
                    <w:t>У</w:t>
                  </w:r>
                  <w:r w:rsidR="001F572F" w:rsidRPr="00774190">
                    <w:t>ТВЕРЖДЕНО:</w:t>
                  </w:r>
                </w:p>
                <w:p w14:paraId="11757AA2" w14:textId="77777777" w:rsidR="001F572F" w:rsidRPr="00774190" w:rsidRDefault="001F572F" w:rsidP="00D44BD8">
                  <w:pPr>
                    <w:jc w:val="right"/>
                  </w:pPr>
                  <w:r w:rsidRPr="00774190">
                    <w:t>Приказом НО «ПФРП»</w:t>
                  </w:r>
                </w:p>
                <w:p w14:paraId="1816C46F" w14:textId="4520BC25" w:rsidR="00334CAF" w:rsidRPr="00774190" w:rsidRDefault="0006583B" w:rsidP="00AE35D8">
                  <w:pPr>
                    <w:jc w:val="right"/>
                  </w:pPr>
                  <w:r w:rsidRPr="00774190">
                    <w:t>от «</w:t>
                  </w:r>
                  <w:r w:rsidR="00E8174C">
                    <w:t>19</w:t>
                  </w:r>
                  <w:r w:rsidR="002F211B" w:rsidRPr="00774190">
                    <w:t>»</w:t>
                  </w:r>
                  <w:r w:rsidR="005536C6" w:rsidRPr="00774190">
                    <w:t xml:space="preserve"> </w:t>
                  </w:r>
                  <w:r w:rsidR="0070443A">
                    <w:t>февраля</w:t>
                  </w:r>
                  <w:r w:rsidR="00695F27" w:rsidRPr="00774190">
                    <w:t xml:space="preserve"> </w:t>
                  </w:r>
                  <w:r w:rsidR="002B6872" w:rsidRPr="00774190">
                    <w:t>202</w:t>
                  </w:r>
                  <w:r w:rsidR="0070443A">
                    <w:t>4</w:t>
                  </w:r>
                  <w:r w:rsidR="00774190">
                    <w:t xml:space="preserve"> </w:t>
                  </w:r>
                  <w:r w:rsidR="002B6872" w:rsidRPr="00774190">
                    <w:t>г. №</w:t>
                  </w:r>
                  <w:r w:rsidR="00E8174C">
                    <w:t>11</w:t>
                  </w:r>
                </w:p>
                <w:p w14:paraId="369862AA" w14:textId="1B26B4BB" w:rsidR="00EB0AF1" w:rsidRPr="00774190" w:rsidRDefault="00EB0AF1" w:rsidP="00334CAF">
                  <w:pPr>
                    <w:jc w:val="center"/>
                  </w:pPr>
                </w:p>
                <w:p w14:paraId="62EE4F8C" w14:textId="3FA1A088" w:rsidR="005E70AC" w:rsidRPr="00774190"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695F27" w:rsidRDefault="00EB0AF1" w:rsidP="00B64454">
                  <w:pPr>
                    <w:pStyle w:val="af1"/>
                    <w:jc w:val="right"/>
                    <w:rPr>
                      <w:szCs w:val="24"/>
                      <w:highlight w:val="yellow"/>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695F27" w:rsidRDefault="00EB0AF1" w:rsidP="00EB0AF1">
                  <w:pPr>
                    <w:pStyle w:val="af1"/>
                    <w:jc w:val="right"/>
                    <w:rPr>
                      <w:b/>
                      <w:szCs w:val="24"/>
                      <w:highlight w:val="yellow"/>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695F27" w:rsidRDefault="005536C6"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2386D56C" w14:textId="77777777" w:rsidR="0008752C" w:rsidRPr="00690035" w:rsidRDefault="007520AC" w:rsidP="0008752C">
            <w:pPr>
              <w:keepNext/>
              <w:keepLines/>
              <w:widowControl w:val="0"/>
              <w:suppressLineNumbers/>
              <w:suppressAutoHyphens/>
              <w:spacing w:after="0" w:line="216" w:lineRule="auto"/>
              <w:jc w:val="center"/>
              <w:rPr>
                <w:bCs/>
                <w:sz w:val="28"/>
                <w:szCs w:val="28"/>
              </w:rPr>
            </w:pPr>
            <w:r w:rsidRPr="00690035">
              <w:rPr>
                <w:bCs/>
                <w:sz w:val="28"/>
                <w:szCs w:val="28"/>
              </w:rPr>
              <w:t>о проведении запроса предложений</w:t>
            </w:r>
            <w:r w:rsidR="0008752C" w:rsidRPr="00690035">
              <w:rPr>
                <w:bCs/>
                <w:sz w:val="28"/>
                <w:szCs w:val="28"/>
              </w:rPr>
              <w:t xml:space="preserve"> </w:t>
            </w:r>
          </w:p>
          <w:p w14:paraId="4B7A9F70" w14:textId="0B2E4334" w:rsidR="00735338" w:rsidRPr="002F3F85" w:rsidRDefault="0008786E" w:rsidP="00735338">
            <w:pPr>
              <w:pStyle w:val="affff3"/>
              <w:jc w:val="center"/>
              <w:rPr>
                <w:bCs/>
                <w:sz w:val="28"/>
                <w:szCs w:val="28"/>
              </w:rPr>
            </w:pPr>
            <w:r w:rsidRPr="0008786E">
              <w:rPr>
                <w:rFonts w:ascii="Times New Roman" w:eastAsia="Times New Roman" w:hAnsi="Times New Roman"/>
                <w:sz w:val="28"/>
                <w:szCs w:val="28"/>
                <w:lang w:eastAsia="ar-SA"/>
              </w:rPr>
              <w:t>на оказание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51FD87D4" w14:textId="0650B360"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307B9C97" w:rsidR="00EB0AF1" w:rsidRPr="00D828A4" w:rsidRDefault="00EB0AF1" w:rsidP="00074577">
            <w:pPr>
              <w:jc w:val="center"/>
            </w:pPr>
            <w:r w:rsidRPr="00D828A4">
              <w:rPr>
                <w:b/>
              </w:rPr>
              <w:t>ПЕРМЬ, 20</w:t>
            </w:r>
            <w:r w:rsidR="00F342D7">
              <w:rPr>
                <w:b/>
              </w:rPr>
              <w:t>2</w:t>
            </w:r>
            <w:r w:rsidR="0070443A">
              <w:rPr>
                <w:b/>
              </w:rPr>
              <w:t>4</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CA58C1" w:rsidRDefault="00590616" w:rsidP="00CA58C1">
      <w:pPr>
        <w:pStyle w:val="14"/>
        <w:rPr>
          <w:noProof/>
          <w:sz w:val="24"/>
          <w:szCs w:val="24"/>
        </w:rPr>
      </w:pPr>
      <w:r w:rsidRPr="00CA58C1">
        <w:rPr>
          <w:noProof/>
          <w:sz w:val="24"/>
          <w:szCs w:val="24"/>
        </w:rPr>
        <w:t>СОДЕРЖАНИЕ</w:t>
      </w:r>
      <w:r w:rsidRPr="00CA58C1">
        <w:rPr>
          <w:noProof/>
          <w:sz w:val="24"/>
          <w:szCs w:val="24"/>
        </w:rPr>
        <w:tab/>
      </w:r>
      <w:r w:rsidRPr="00CA58C1">
        <w:rPr>
          <w:noProof/>
          <w:sz w:val="24"/>
          <w:szCs w:val="24"/>
        </w:rPr>
        <w:fldChar w:fldCharType="begin"/>
      </w:r>
      <w:r w:rsidRPr="00CA58C1">
        <w:rPr>
          <w:noProof/>
          <w:sz w:val="24"/>
          <w:szCs w:val="24"/>
        </w:rPr>
        <w:instrText xml:space="preserve"> PAGEREF _Toc342035831 \h </w:instrText>
      </w:r>
      <w:r w:rsidRPr="00CA58C1">
        <w:rPr>
          <w:noProof/>
          <w:sz w:val="24"/>
          <w:szCs w:val="24"/>
        </w:rPr>
      </w:r>
      <w:r w:rsidRPr="00CA58C1">
        <w:rPr>
          <w:noProof/>
          <w:sz w:val="24"/>
          <w:szCs w:val="24"/>
        </w:rPr>
        <w:fldChar w:fldCharType="separate"/>
      </w:r>
      <w:r w:rsidRPr="00CA58C1">
        <w:rPr>
          <w:noProof/>
          <w:sz w:val="24"/>
          <w:szCs w:val="24"/>
        </w:rPr>
        <w:t>2</w:t>
      </w:r>
      <w:r w:rsidRPr="00CA58C1">
        <w:rPr>
          <w:noProof/>
          <w:sz w:val="24"/>
          <w:szCs w:val="24"/>
        </w:rPr>
        <w:fldChar w:fldCharType="end"/>
      </w:r>
    </w:p>
    <w:p w14:paraId="17648F20" w14:textId="77777777" w:rsidR="00590616" w:rsidRPr="00CA58C1" w:rsidRDefault="00590616" w:rsidP="00CA58C1">
      <w:pPr>
        <w:pStyle w:val="14"/>
        <w:rPr>
          <w:noProof/>
          <w:sz w:val="24"/>
          <w:szCs w:val="24"/>
        </w:rPr>
      </w:pPr>
      <w:r w:rsidRPr="00CA58C1">
        <w:rPr>
          <w:noProof/>
          <w:sz w:val="24"/>
          <w:szCs w:val="24"/>
        </w:rPr>
        <w:t xml:space="preserve">РАЗДЕЛ </w:t>
      </w:r>
      <w:r w:rsidRPr="00CA58C1">
        <w:rPr>
          <w:noProof/>
          <w:sz w:val="24"/>
          <w:szCs w:val="24"/>
          <w:lang w:val="en-US"/>
        </w:rPr>
        <w:t>I</w:t>
      </w:r>
      <w:r w:rsidRPr="00CA58C1">
        <w:rPr>
          <w:noProof/>
          <w:sz w:val="24"/>
          <w:szCs w:val="24"/>
        </w:rPr>
        <w:t>. ПОЛОЖЕНИЕ ОБ ОРГАНИЗАЦИИ И ПРОВЕДЕНИИ ЗАПРОСА ПРЕДЛОЖЕНИЙ</w:t>
      </w:r>
      <w:r w:rsidRPr="00CA58C1">
        <w:rPr>
          <w:noProof/>
          <w:sz w:val="24"/>
          <w:szCs w:val="24"/>
        </w:rPr>
        <w:tab/>
        <w:t>3</w:t>
      </w:r>
    </w:p>
    <w:p w14:paraId="07D38F1A" w14:textId="465FB20D" w:rsidR="00590616" w:rsidRPr="00CA58C1" w:rsidRDefault="00590616" w:rsidP="00CA58C1">
      <w:pPr>
        <w:pStyle w:val="14"/>
        <w:rPr>
          <w:noProof/>
          <w:sz w:val="24"/>
          <w:szCs w:val="24"/>
        </w:rPr>
      </w:pPr>
      <w:r w:rsidRPr="00CA58C1">
        <w:rPr>
          <w:noProof/>
          <w:sz w:val="24"/>
          <w:szCs w:val="24"/>
        </w:rPr>
        <w:t xml:space="preserve">РАЗДЕЛ </w:t>
      </w:r>
      <w:r w:rsidRPr="00CA58C1">
        <w:rPr>
          <w:noProof/>
          <w:sz w:val="24"/>
          <w:szCs w:val="24"/>
          <w:lang w:val="en-US"/>
        </w:rPr>
        <w:t>II</w:t>
      </w:r>
      <w:r w:rsidRPr="00CA58C1">
        <w:rPr>
          <w:noProof/>
          <w:sz w:val="24"/>
          <w:szCs w:val="24"/>
        </w:rPr>
        <w:t>. Техническое задание…………………………………………………….......1</w:t>
      </w:r>
      <w:r w:rsidR="00F35B61">
        <w:rPr>
          <w:noProof/>
          <w:sz w:val="24"/>
          <w:szCs w:val="24"/>
        </w:rPr>
        <w:t>3</w:t>
      </w:r>
    </w:p>
    <w:p w14:paraId="5BCDC6EC" w14:textId="5A45823B" w:rsidR="00EB0AF1" w:rsidRPr="00CA58C1" w:rsidRDefault="00590616" w:rsidP="00CA58C1">
      <w:pPr>
        <w:pStyle w:val="14"/>
        <w:rPr>
          <w:noProof/>
          <w:sz w:val="24"/>
          <w:szCs w:val="24"/>
        </w:rPr>
        <w:sectPr w:rsidR="00EB0AF1" w:rsidRPr="00CA58C1" w:rsidSect="004C263E">
          <w:footerReference w:type="even" r:id="rId8"/>
          <w:footerReference w:type="default" r:id="rId9"/>
          <w:pgSz w:w="11907" w:h="16840" w:code="9"/>
          <w:pgMar w:top="567" w:right="567" w:bottom="851" w:left="1418" w:header="709" w:footer="709" w:gutter="0"/>
          <w:cols w:space="708"/>
          <w:titlePg/>
          <w:docGrid w:linePitch="360"/>
        </w:sectPr>
      </w:pPr>
      <w:r w:rsidRPr="00CA58C1">
        <w:rPr>
          <w:noProof/>
          <w:sz w:val="24"/>
          <w:szCs w:val="24"/>
        </w:rPr>
        <w:t xml:space="preserve">РАЗДЕЛ </w:t>
      </w:r>
      <w:r w:rsidRPr="00CA58C1">
        <w:rPr>
          <w:noProof/>
          <w:sz w:val="24"/>
          <w:szCs w:val="24"/>
          <w:lang w:val="en-US"/>
        </w:rPr>
        <w:t>IIi</w:t>
      </w:r>
      <w:r w:rsidRPr="00CA58C1">
        <w:rPr>
          <w:noProof/>
          <w:sz w:val="24"/>
          <w:szCs w:val="24"/>
        </w:rPr>
        <w:t>.ОБРАЗЦЫ ФОРМ, ПРЕДСТАВЛЯЕМЫХ В СОСТАВЕ ЗАЯВКИ НА УЧАСТИЕ В ЗАПРОСЕ ПРЕДЛОЖЕНИЙ</w:t>
      </w:r>
      <w:r w:rsidRPr="00CA58C1">
        <w:rPr>
          <w:sz w:val="24"/>
          <w:szCs w:val="24"/>
        </w:rPr>
        <w:tab/>
        <w:t>1</w:t>
      </w:r>
      <w:r w:rsidR="00F35B61">
        <w:rPr>
          <w:sz w:val="24"/>
          <w:szCs w:val="24"/>
        </w:rPr>
        <w:t>4</w:t>
      </w:r>
    </w:p>
    <w:p w14:paraId="00553DEE" w14:textId="45DB5B24" w:rsidR="00EB0AF1" w:rsidRPr="00D207B7" w:rsidRDefault="00EB0AF1" w:rsidP="00D207B7">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1BF55E30" w14:textId="071CAA6B" w:rsidR="005E0483" w:rsidRPr="00987ADA" w:rsidRDefault="000B3A68" w:rsidP="003B1EC4">
      <w:pPr>
        <w:pStyle w:val="affff3"/>
        <w:ind w:firstLine="284"/>
        <w:jc w:val="both"/>
        <w:rPr>
          <w:rFonts w:ascii="Times New Roman" w:hAnsi="Times New Roman"/>
          <w:sz w:val="24"/>
          <w:szCs w:val="24"/>
          <w:lang w:eastAsia="ar-SA"/>
        </w:rPr>
      </w:pPr>
      <w:r w:rsidRPr="000B3A68">
        <w:rPr>
          <w:rFonts w:ascii="Times New Roman" w:hAnsi="Times New Roman"/>
          <w:sz w:val="24"/>
          <w:szCs w:val="24"/>
        </w:rPr>
        <w:t xml:space="preserve">  </w:t>
      </w:r>
      <w:r w:rsidR="00F34639" w:rsidRPr="00D207B7">
        <w:rPr>
          <w:rFonts w:ascii="Times New Roman" w:hAnsi="Times New Roman"/>
          <w:sz w:val="24"/>
          <w:szCs w:val="24"/>
        </w:rPr>
        <w:t xml:space="preserve">Запрос </w:t>
      </w:r>
      <w:r w:rsidR="00F34639" w:rsidRPr="0022153F">
        <w:rPr>
          <w:rFonts w:ascii="Times New Roman" w:hAnsi="Times New Roman"/>
          <w:sz w:val="24"/>
          <w:szCs w:val="24"/>
        </w:rPr>
        <w:t>предложений</w:t>
      </w:r>
      <w:r w:rsidR="00D7480C" w:rsidRPr="0022153F">
        <w:rPr>
          <w:rFonts w:ascii="Times New Roman" w:hAnsi="Times New Roman"/>
          <w:sz w:val="24"/>
          <w:szCs w:val="24"/>
        </w:rPr>
        <w:t xml:space="preserve"> </w:t>
      </w:r>
      <w:r w:rsidR="00316FB4" w:rsidRPr="0022153F">
        <w:rPr>
          <w:rFonts w:ascii="Times New Roman" w:eastAsia="yandex-sans" w:hAnsi="Times New Roman"/>
          <w:color w:val="000000"/>
          <w:sz w:val="24"/>
          <w:szCs w:val="24"/>
        </w:rPr>
        <w:t xml:space="preserve">на право заключения договора </w:t>
      </w:r>
      <w:r w:rsidR="00E8393C" w:rsidRPr="00E8393C">
        <w:rPr>
          <w:rFonts w:ascii="Times New Roman" w:eastAsia="yandex-sans" w:hAnsi="Times New Roman"/>
          <w:color w:val="000000"/>
          <w:sz w:val="24"/>
          <w:szCs w:val="24"/>
        </w:rPr>
        <w:t>на оказание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001817CB" w:rsidRPr="001817CB">
        <w:rPr>
          <w:rFonts w:ascii="Times New Roman" w:hAnsi="Times New Roman"/>
          <w:sz w:val="24"/>
          <w:szCs w:val="24"/>
          <w:lang w:eastAsia="ar-SA"/>
        </w:rPr>
        <w:t>.</w:t>
      </w:r>
    </w:p>
    <w:p w14:paraId="5C7E02C2" w14:textId="0BE85812" w:rsidR="00E84BC1" w:rsidRPr="003C3614" w:rsidRDefault="00E84BC1" w:rsidP="00310994">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526" w:type="dxa"/>
        <w:tblInd w:w="108" w:type="dxa"/>
        <w:tblLayout w:type="fixed"/>
        <w:tblLook w:val="0000" w:firstRow="0" w:lastRow="0" w:firstColumn="0" w:lastColumn="0" w:noHBand="0" w:noVBand="0"/>
      </w:tblPr>
      <w:tblGrid>
        <w:gridCol w:w="567"/>
        <w:gridCol w:w="142"/>
        <w:gridCol w:w="3856"/>
        <w:gridCol w:w="5954"/>
        <w:gridCol w:w="7"/>
      </w:tblGrid>
      <w:tr w:rsidR="008B1AAA" w:rsidRPr="00B44B37" w14:paraId="13085835"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856"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4"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695F27">
        <w:trPr>
          <w:trHeight w:val="49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998"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4"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0A1B35E6" w:rsidR="00447D4B" w:rsidRPr="00314112" w:rsidRDefault="00185E27" w:rsidP="00B44B37">
            <w:pPr>
              <w:spacing w:after="0"/>
            </w:pPr>
            <w:r w:rsidRPr="00314112">
              <w:t>Руководитель</w:t>
            </w:r>
            <w:r w:rsidR="008F24C1" w:rsidRPr="00314112">
              <w:t>:</w:t>
            </w:r>
            <w:r w:rsidRPr="00314112">
              <w:t xml:space="preserve"> </w:t>
            </w:r>
            <w:r w:rsidR="00566E0A">
              <w:t xml:space="preserve">Никитина Яна Алексеевна </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998"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4"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998"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4" w:type="dxa"/>
            <w:tcBorders>
              <w:top w:val="single" w:sz="4" w:space="0" w:color="auto"/>
              <w:left w:val="single" w:sz="4" w:space="0" w:color="auto"/>
              <w:bottom w:val="single" w:sz="4" w:space="0" w:color="auto"/>
              <w:right w:val="single" w:sz="4" w:space="0" w:color="auto"/>
            </w:tcBorders>
          </w:tcPr>
          <w:p w14:paraId="4FC90843" w14:textId="757B95B3" w:rsidR="0022153F" w:rsidRPr="000C08B4" w:rsidRDefault="00D73338" w:rsidP="000C08B4">
            <w:pPr>
              <w:suppressAutoHyphens/>
              <w:spacing w:after="0"/>
              <w:rPr>
                <w:lang w:eastAsia="ar-SA"/>
              </w:rPr>
            </w:pPr>
            <w:r w:rsidRPr="00D73338">
              <w:rPr>
                <w:lang w:eastAsia="ar-SA"/>
              </w:rPr>
              <w:t>услуг</w:t>
            </w:r>
            <w:r>
              <w:rPr>
                <w:lang w:eastAsia="ar-SA"/>
              </w:rPr>
              <w:t>и</w:t>
            </w:r>
            <w:r w:rsidRPr="00D73338">
              <w:rPr>
                <w:lang w:eastAsia="ar-SA"/>
              </w:rPr>
              <w:t xml:space="preserve">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 а именно: </w:t>
            </w:r>
            <w:r w:rsidRPr="00D73338">
              <w:rPr>
                <w:b/>
                <w:bCs/>
                <w:u w:val="single"/>
                <w:lang w:eastAsia="ar-SA"/>
              </w:rPr>
              <w:t>подготовка и подача одной международной заявки на регистрацию обо-значения в качестве товарного знака на базе российской заявки № 2023767335 в соответствии с Мадридским соглашением/протоколом о международной регистрации товарных знаков.</w:t>
            </w:r>
          </w:p>
        </w:tc>
      </w:tr>
      <w:tr w:rsidR="00D207B7" w:rsidRPr="00B44B37" w14:paraId="0DE9BC22"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104467C" w14:textId="627C86A9" w:rsidR="00D207B7" w:rsidRPr="00D04DAD" w:rsidRDefault="00D207B7" w:rsidP="00D207B7">
            <w:pPr>
              <w:keepLines/>
              <w:widowControl w:val="0"/>
              <w:suppressLineNumbers/>
              <w:suppressAutoHyphens/>
              <w:spacing w:after="0"/>
            </w:pPr>
            <w:r w:rsidRPr="00D04DAD">
              <w:t xml:space="preserve">4                                                                                                                                        </w:t>
            </w:r>
          </w:p>
        </w:tc>
        <w:tc>
          <w:tcPr>
            <w:tcW w:w="3998" w:type="dxa"/>
            <w:gridSpan w:val="2"/>
            <w:tcBorders>
              <w:top w:val="single" w:sz="4" w:space="0" w:color="auto"/>
              <w:left w:val="single" w:sz="4" w:space="0" w:color="auto"/>
              <w:bottom w:val="single" w:sz="4" w:space="0" w:color="auto"/>
              <w:right w:val="single" w:sz="4" w:space="0" w:color="auto"/>
            </w:tcBorders>
          </w:tcPr>
          <w:p w14:paraId="7C10E114" w14:textId="688CF3E6" w:rsidR="00D207B7" w:rsidRPr="00D04DAD" w:rsidRDefault="00D207B7" w:rsidP="00D207B7">
            <w:pPr>
              <w:pStyle w:val="afff6"/>
              <w:ind w:right="0"/>
              <w:rPr>
                <w:rFonts w:ascii="Times New Roman" w:hAnsi="Times New Roman"/>
                <w:sz w:val="24"/>
                <w:szCs w:val="24"/>
              </w:rPr>
            </w:pPr>
            <w:r>
              <w:rPr>
                <w:rFonts w:ascii="Times New Roman" w:hAnsi="Times New Roman"/>
                <w:sz w:val="24"/>
                <w:szCs w:val="24"/>
              </w:rPr>
              <w:t>Срок оказания услуг</w:t>
            </w:r>
          </w:p>
        </w:tc>
        <w:tc>
          <w:tcPr>
            <w:tcW w:w="5954" w:type="dxa"/>
            <w:tcBorders>
              <w:top w:val="single" w:sz="4" w:space="0" w:color="auto"/>
              <w:left w:val="single" w:sz="4" w:space="0" w:color="auto"/>
              <w:bottom w:val="single" w:sz="4" w:space="0" w:color="auto"/>
              <w:right w:val="single" w:sz="4" w:space="0" w:color="auto"/>
            </w:tcBorders>
          </w:tcPr>
          <w:p w14:paraId="2E97BAE5" w14:textId="2F035385" w:rsidR="00D207B7" w:rsidRPr="0022153F" w:rsidRDefault="00DF21A9" w:rsidP="005E0483">
            <w:pPr>
              <w:spacing w:line="300" w:lineRule="auto"/>
            </w:pPr>
            <w:r w:rsidRPr="00DF21A9">
              <w:t>1</w:t>
            </w:r>
            <w:r w:rsidR="00692571">
              <w:t>8</w:t>
            </w:r>
            <w:r w:rsidRPr="00DF21A9">
              <w:t>0 календарных дней с даты подписания Договора</w:t>
            </w:r>
          </w:p>
        </w:tc>
      </w:tr>
      <w:tr w:rsidR="00D207B7" w:rsidRPr="00B44B37" w14:paraId="1CABC1CE" w14:textId="77777777" w:rsidTr="0022153F">
        <w:trPr>
          <w:gridAfter w:val="1"/>
          <w:wAfter w:w="7" w:type="dxa"/>
          <w:trHeight w:val="1000"/>
        </w:trPr>
        <w:tc>
          <w:tcPr>
            <w:tcW w:w="567" w:type="dxa"/>
            <w:tcBorders>
              <w:top w:val="single" w:sz="4" w:space="0" w:color="auto"/>
              <w:left w:val="single" w:sz="4" w:space="0" w:color="auto"/>
              <w:bottom w:val="single" w:sz="4" w:space="0" w:color="auto"/>
              <w:right w:val="single" w:sz="4" w:space="0" w:color="auto"/>
            </w:tcBorders>
          </w:tcPr>
          <w:p w14:paraId="5AE32F21" w14:textId="610D2AAE" w:rsidR="00D207B7" w:rsidRPr="00B44B37" w:rsidRDefault="00D207B7" w:rsidP="00D207B7">
            <w:pPr>
              <w:keepLines/>
              <w:widowControl w:val="0"/>
              <w:suppressLineNumbers/>
              <w:suppressAutoHyphens/>
              <w:spacing w:after="0"/>
            </w:pPr>
            <w:r>
              <w:t>5</w:t>
            </w:r>
          </w:p>
        </w:tc>
        <w:tc>
          <w:tcPr>
            <w:tcW w:w="3998" w:type="dxa"/>
            <w:gridSpan w:val="2"/>
            <w:tcBorders>
              <w:top w:val="single" w:sz="4" w:space="0" w:color="auto"/>
              <w:left w:val="single" w:sz="4" w:space="0" w:color="auto"/>
              <w:bottom w:val="single" w:sz="4" w:space="0" w:color="auto"/>
              <w:right w:val="single" w:sz="4" w:space="0" w:color="auto"/>
            </w:tcBorders>
          </w:tcPr>
          <w:p w14:paraId="5893E977" w14:textId="494BA2CE" w:rsidR="00D207B7" w:rsidRPr="00B44B37" w:rsidRDefault="00D207B7" w:rsidP="00D207B7">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 xml:space="preserve">услугам </w:t>
            </w:r>
          </w:p>
        </w:tc>
        <w:tc>
          <w:tcPr>
            <w:tcW w:w="5954" w:type="dxa"/>
            <w:tcBorders>
              <w:top w:val="single" w:sz="4" w:space="0" w:color="auto"/>
              <w:left w:val="single" w:sz="4" w:space="0" w:color="auto"/>
              <w:bottom w:val="single" w:sz="4" w:space="0" w:color="auto"/>
              <w:right w:val="single" w:sz="4" w:space="0" w:color="auto"/>
            </w:tcBorders>
          </w:tcPr>
          <w:p w14:paraId="3D706A53" w14:textId="3EC5F09C" w:rsidR="00D207B7" w:rsidRPr="00314112" w:rsidRDefault="00D207B7" w:rsidP="00D207B7">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D207B7" w:rsidRPr="00B44B37" w14:paraId="70F6A0E1" w14:textId="77777777" w:rsidTr="003E43B2">
        <w:trPr>
          <w:gridAfter w:val="1"/>
          <w:wAfter w:w="7" w:type="dxa"/>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D207B7" w:rsidRPr="00B44B37" w:rsidRDefault="00D207B7" w:rsidP="00D207B7">
            <w:pPr>
              <w:keepLines/>
              <w:widowControl w:val="0"/>
              <w:suppressLineNumbers/>
              <w:suppressAutoHyphens/>
              <w:spacing w:after="0"/>
            </w:pPr>
            <w:r>
              <w:t>6</w:t>
            </w:r>
          </w:p>
        </w:tc>
        <w:tc>
          <w:tcPr>
            <w:tcW w:w="3998" w:type="dxa"/>
            <w:gridSpan w:val="2"/>
            <w:tcBorders>
              <w:top w:val="single" w:sz="4" w:space="0" w:color="auto"/>
              <w:left w:val="single" w:sz="4" w:space="0" w:color="auto"/>
              <w:bottom w:val="single" w:sz="4" w:space="0" w:color="auto"/>
              <w:right w:val="single" w:sz="4" w:space="0" w:color="auto"/>
            </w:tcBorders>
          </w:tcPr>
          <w:p w14:paraId="416BFC2C" w14:textId="77777777" w:rsidR="00D207B7" w:rsidRPr="00B44B37" w:rsidRDefault="00D207B7" w:rsidP="00D207B7">
            <w:pPr>
              <w:keepLines/>
              <w:widowControl w:val="0"/>
              <w:suppressLineNumbers/>
              <w:suppressAutoHyphens/>
              <w:spacing w:after="0"/>
            </w:pPr>
            <w:r w:rsidRPr="00B44B37">
              <w:t xml:space="preserve">Начальная (максимальная) цена договора </w:t>
            </w:r>
          </w:p>
        </w:tc>
        <w:tc>
          <w:tcPr>
            <w:tcW w:w="5954" w:type="dxa"/>
            <w:tcBorders>
              <w:top w:val="single" w:sz="4" w:space="0" w:color="auto"/>
              <w:left w:val="single" w:sz="4" w:space="0" w:color="auto"/>
              <w:bottom w:val="single" w:sz="4" w:space="0" w:color="auto"/>
              <w:right w:val="single" w:sz="4" w:space="0" w:color="auto"/>
            </w:tcBorders>
          </w:tcPr>
          <w:p w14:paraId="66B60BFC" w14:textId="66B1C052" w:rsidR="00D207B7" w:rsidRPr="0022153F" w:rsidRDefault="00692571" w:rsidP="00D207B7">
            <w:pPr>
              <w:suppressAutoHyphens/>
              <w:spacing w:after="160" w:line="259" w:lineRule="auto"/>
              <w:rPr>
                <w:color w:val="000000" w:themeColor="text1"/>
                <w:lang w:eastAsia="ar-SA"/>
              </w:rPr>
            </w:pPr>
            <w:r w:rsidRPr="00692571">
              <w:t>1 029 313 (один миллион двадцать девять тысяч триста тринадцать) рублей 33 копейки</w:t>
            </w:r>
          </w:p>
        </w:tc>
      </w:tr>
      <w:tr w:rsidR="00D207B7" w:rsidRPr="00B44B37" w14:paraId="02B51E72" w14:textId="77777777" w:rsidTr="003E43B2">
        <w:trPr>
          <w:gridAfter w:val="1"/>
          <w:wAfter w:w="7" w:type="dxa"/>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D207B7" w:rsidRPr="00B44B37" w:rsidRDefault="00D207B7" w:rsidP="00D207B7">
            <w:pPr>
              <w:keepLines/>
              <w:widowControl w:val="0"/>
              <w:suppressLineNumbers/>
              <w:suppressAutoHyphens/>
              <w:spacing w:after="0"/>
            </w:pPr>
            <w:r>
              <w:t>7</w:t>
            </w:r>
          </w:p>
        </w:tc>
        <w:tc>
          <w:tcPr>
            <w:tcW w:w="3998" w:type="dxa"/>
            <w:gridSpan w:val="2"/>
            <w:tcBorders>
              <w:top w:val="single" w:sz="4" w:space="0" w:color="auto"/>
              <w:left w:val="single" w:sz="4" w:space="0" w:color="auto"/>
              <w:bottom w:val="single" w:sz="4" w:space="0" w:color="auto"/>
              <w:right w:val="single" w:sz="4" w:space="0" w:color="auto"/>
            </w:tcBorders>
          </w:tcPr>
          <w:p w14:paraId="0E483F33" w14:textId="77777777" w:rsidR="00D207B7" w:rsidRPr="00B44B37" w:rsidRDefault="00D207B7" w:rsidP="00D207B7">
            <w:pPr>
              <w:keepLines/>
              <w:widowControl w:val="0"/>
              <w:suppressLineNumbers/>
              <w:suppressAutoHyphens/>
              <w:spacing w:after="0"/>
            </w:pPr>
            <w:r w:rsidRPr="00B44B37">
              <w:t>Порядок формирования цены договора</w:t>
            </w:r>
          </w:p>
        </w:tc>
        <w:tc>
          <w:tcPr>
            <w:tcW w:w="5954" w:type="dxa"/>
            <w:tcBorders>
              <w:top w:val="single" w:sz="4" w:space="0" w:color="auto"/>
              <w:left w:val="single" w:sz="4" w:space="0" w:color="auto"/>
              <w:bottom w:val="single" w:sz="4" w:space="0" w:color="auto"/>
              <w:right w:val="single" w:sz="4" w:space="0" w:color="auto"/>
            </w:tcBorders>
          </w:tcPr>
          <w:p w14:paraId="04AD2D72" w14:textId="45F54257" w:rsidR="00D207B7" w:rsidRPr="0022153F" w:rsidRDefault="00D207B7" w:rsidP="00D207B7">
            <w:pPr>
              <w:widowControl w:val="0"/>
              <w:spacing w:after="0"/>
            </w:pPr>
            <w:r w:rsidRPr="0022153F">
              <w:t>Цена договора включает в себя все затраты Исполнителя.</w:t>
            </w:r>
          </w:p>
        </w:tc>
      </w:tr>
      <w:tr w:rsidR="006E6CE6" w:rsidRPr="00B44B37" w14:paraId="3D4A3EA8"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95DBF72" w14:textId="4C6E10B7" w:rsidR="006E6CE6" w:rsidRPr="00B44B37" w:rsidRDefault="006E6CE6" w:rsidP="006E6CE6">
            <w:pPr>
              <w:keepLines/>
              <w:widowControl w:val="0"/>
              <w:suppressLineNumbers/>
              <w:suppressAutoHyphens/>
              <w:spacing w:after="0"/>
            </w:pPr>
            <w:r>
              <w:t>8</w:t>
            </w:r>
          </w:p>
        </w:tc>
        <w:tc>
          <w:tcPr>
            <w:tcW w:w="3998" w:type="dxa"/>
            <w:gridSpan w:val="2"/>
            <w:tcBorders>
              <w:top w:val="single" w:sz="4" w:space="0" w:color="auto"/>
              <w:left w:val="single" w:sz="4" w:space="0" w:color="auto"/>
              <w:bottom w:val="single" w:sz="4" w:space="0" w:color="auto"/>
              <w:right w:val="single" w:sz="4" w:space="0" w:color="auto"/>
            </w:tcBorders>
          </w:tcPr>
          <w:p w14:paraId="1C8675EC" w14:textId="77777777" w:rsidR="006E6CE6" w:rsidRPr="00B44B37" w:rsidRDefault="006E6CE6" w:rsidP="006E6CE6">
            <w:pPr>
              <w:keepLines/>
              <w:widowControl w:val="0"/>
              <w:suppressLineNumbers/>
              <w:suppressAutoHyphens/>
              <w:spacing w:after="0"/>
            </w:pPr>
            <w:r w:rsidRPr="00B44B37">
              <w:t>Порядок оплаты товаров (работ, услуг)</w:t>
            </w:r>
          </w:p>
        </w:tc>
        <w:tc>
          <w:tcPr>
            <w:tcW w:w="5954" w:type="dxa"/>
            <w:tcBorders>
              <w:top w:val="single" w:sz="4" w:space="0" w:color="auto"/>
              <w:left w:val="single" w:sz="4" w:space="0" w:color="auto"/>
              <w:bottom w:val="single" w:sz="4" w:space="0" w:color="auto"/>
              <w:right w:val="single" w:sz="4" w:space="0" w:color="auto"/>
            </w:tcBorders>
          </w:tcPr>
          <w:p w14:paraId="16DBD261" w14:textId="77777777" w:rsidR="00E8393C" w:rsidRPr="00E8393C" w:rsidRDefault="00E8393C" w:rsidP="00E8393C">
            <w:pPr>
              <w:suppressAutoHyphens/>
              <w:overflowPunct w:val="0"/>
              <w:autoSpaceDE w:val="0"/>
              <w:spacing w:after="0" w:line="276" w:lineRule="auto"/>
              <w:ind w:left="34" w:hanging="34"/>
              <w:rPr>
                <w:rFonts w:eastAsiaTheme="minorHAnsi"/>
                <w:lang w:eastAsia="en-US"/>
              </w:rPr>
            </w:pPr>
            <w:r w:rsidRPr="00E8393C">
              <w:rPr>
                <w:rFonts w:eastAsiaTheme="minorHAnsi"/>
                <w:lang w:eastAsia="en-US"/>
              </w:rPr>
              <w:t>Оплата за оказанные услуги производится в следующем порядке:</w:t>
            </w:r>
          </w:p>
          <w:p w14:paraId="034026A5" w14:textId="77777777" w:rsidR="00692571" w:rsidRPr="00692571" w:rsidRDefault="00692571" w:rsidP="00692571">
            <w:pPr>
              <w:suppressAutoHyphens/>
              <w:overflowPunct w:val="0"/>
              <w:autoSpaceDE w:val="0"/>
              <w:spacing w:after="0" w:line="276" w:lineRule="auto"/>
              <w:ind w:left="34" w:hanging="34"/>
              <w:rPr>
                <w:rFonts w:eastAsiaTheme="minorHAnsi"/>
                <w:lang w:eastAsia="en-US"/>
              </w:rPr>
            </w:pPr>
            <w:r w:rsidRPr="00692571">
              <w:rPr>
                <w:rFonts w:eastAsiaTheme="minorHAnsi"/>
                <w:lang w:eastAsia="en-US"/>
              </w:rPr>
              <w:t>1-й этап:</w:t>
            </w:r>
          </w:p>
          <w:p w14:paraId="485814AB" w14:textId="4F7CC644" w:rsidR="00692571" w:rsidRPr="00692571" w:rsidRDefault="00692571" w:rsidP="00692571">
            <w:pPr>
              <w:suppressAutoHyphens/>
              <w:overflowPunct w:val="0"/>
              <w:autoSpaceDE w:val="0"/>
              <w:spacing w:after="0" w:line="276" w:lineRule="auto"/>
              <w:ind w:left="34" w:hanging="34"/>
              <w:rPr>
                <w:rFonts w:eastAsiaTheme="minorHAnsi"/>
                <w:lang w:eastAsia="en-US"/>
              </w:rPr>
            </w:pPr>
            <w:r w:rsidRPr="00692571">
              <w:rPr>
                <w:rFonts w:eastAsiaTheme="minorHAnsi"/>
                <w:lang w:eastAsia="en-US"/>
              </w:rPr>
              <w:t xml:space="preserve">Заказчик 2 оплачивает Исполнителю 30 % общей стоимости договора, за исключением расходов на </w:t>
            </w:r>
            <w:r w:rsidRPr="00692571">
              <w:rPr>
                <w:rFonts w:eastAsiaTheme="minorHAnsi"/>
                <w:lang w:eastAsia="en-US"/>
              </w:rPr>
              <w:lastRenderedPageBreak/>
              <w:t>обязательные патентные пошлины, в течение 5 (пяти) рабочих дней после подписания настоящего Договора, на основании выставленного Исполнителем счета.</w:t>
            </w:r>
          </w:p>
          <w:p w14:paraId="761DB74A" w14:textId="77777777" w:rsidR="00692571" w:rsidRPr="00692571" w:rsidRDefault="00692571" w:rsidP="00692571">
            <w:pPr>
              <w:suppressAutoHyphens/>
              <w:overflowPunct w:val="0"/>
              <w:autoSpaceDE w:val="0"/>
              <w:spacing w:after="0" w:line="276" w:lineRule="auto"/>
              <w:ind w:left="34" w:hanging="34"/>
              <w:rPr>
                <w:rFonts w:eastAsiaTheme="minorHAnsi"/>
                <w:lang w:eastAsia="en-US"/>
              </w:rPr>
            </w:pPr>
            <w:r w:rsidRPr="00692571">
              <w:rPr>
                <w:rFonts w:eastAsiaTheme="minorHAnsi"/>
                <w:lang w:eastAsia="en-US"/>
              </w:rPr>
              <w:t xml:space="preserve">2-й этап: </w:t>
            </w:r>
          </w:p>
          <w:p w14:paraId="0CF8BBD3" w14:textId="004AC539" w:rsidR="006E6CE6" w:rsidRPr="00DF21A9" w:rsidRDefault="00692571" w:rsidP="00692571">
            <w:pPr>
              <w:suppressAutoHyphens/>
              <w:overflowPunct w:val="0"/>
              <w:autoSpaceDE w:val="0"/>
              <w:spacing w:after="0" w:line="276" w:lineRule="auto"/>
              <w:ind w:left="34" w:hanging="34"/>
              <w:rPr>
                <w:rFonts w:eastAsiaTheme="minorHAnsi"/>
                <w:lang w:eastAsia="en-US"/>
              </w:rPr>
            </w:pPr>
            <w:r w:rsidRPr="00692571">
              <w:rPr>
                <w:rFonts w:eastAsiaTheme="minorHAnsi"/>
                <w:lang w:eastAsia="en-US"/>
              </w:rPr>
              <w:t>Заказчик 1 оплачивает Исполнителю оставшуюся стоимость услуг по договору после предоставления документов, подтверждающих оплату услуг Получателем поддержки, в течение 5 (пяти) рабочих дней на основании выставленного Исполнителем счета.</w:t>
            </w:r>
          </w:p>
        </w:tc>
      </w:tr>
      <w:tr w:rsidR="006E6CE6" w:rsidRPr="00B44B37" w14:paraId="7C0BFE76" w14:textId="77777777" w:rsidTr="003E43B2">
        <w:trPr>
          <w:gridAfter w:val="1"/>
          <w:wAfter w:w="7" w:type="dxa"/>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6E6CE6" w:rsidRPr="00B44B37" w:rsidRDefault="006E6CE6" w:rsidP="006E6CE6">
            <w:pPr>
              <w:keepLines/>
              <w:widowControl w:val="0"/>
              <w:suppressLineNumbers/>
              <w:suppressAutoHyphens/>
              <w:spacing w:after="0"/>
            </w:pPr>
            <w:r>
              <w:lastRenderedPageBreak/>
              <w:t>9</w:t>
            </w:r>
          </w:p>
        </w:tc>
        <w:tc>
          <w:tcPr>
            <w:tcW w:w="3998" w:type="dxa"/>
            <w:gridSpan w:val="2"/>
            <w:tcBorders>
              <w:top w:val="single" w:sz="4" w:space="0" w:color="auto"/>
              <w:left w:val="single" w:sz="4" w:space="0" w:color="auto"/>
              <w:bottom w:val="single" w:sz="4" w:space="0" w:color="auto"/>
              <w:right w:val="single" w:sz="4" w:space="0" w:color="auto"/>
            </w:tcBorders>
          </w:tcPr>
          <w:p w14:paraId="4CC26664" w14:textId="77777777" w:rsidR="006E6CE6" w:rsidRPr="00B44B37" w:rsidRDefault="006E6CE6" w:rsidP="006E6CE6">
            <w:pPr>
              <w:keepLines/>
              <w:widowControl w:val="0"/>
              <w:suppressLineNumbers/>
              <w:suppressAutoHyphens/>
              <w:spacing w:after="0"/>
            </w:pPr>
            <w:r w:rsidRPr="00B44B37">
              <w:t>Участники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58DEF28D" w14:textId="77777777" w:rsidR="006E6CE6" w:rsidRPr="005E0483" w:rsidRDefault="006E6CE6" w:rsidP="006E6CE6">
            <w:pPr>
              <w:pBdr>
                <w:top w:val="nil"/>
                <w:left w:val="nil"/>
                <w:bottom w:val="nil"/>
                <w:right w:val="nil"/>
                <w:between w:val="nil"/>
              </w:pBdr>
              <w:spacing w:after="0"/>
              <w:rPr>
                <w:color w:val="000000"/>
              </w:rPr>
            </w:pPr>
            <w:r w:rsidRPr="005E0483">
              <w:rPr>
                <w:color w:val="000000"/>
              </w:rPr>
              <w:t>Юридические лица или физические лица, зарегистрированные в качестве индивидуального предпринимателя.</w:t>
            </w:r>
          </w:p>
        </w:tc>
      </w:tr>
      <w:tr w:rsidR="00FC21C6" w:rsidRPr="00B44B37" w14:paraId="25677C91"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732DDCA4" w14:textId="2F2C6144" w:rsidR="00FC21C6" w:rsidRPr="00B44B37" w:rsidRDefault="00FC21C6" w:rsidP="00FC21C6">
            <w:pPr>
              <w:keepLines/>
              <w:widowControl w:val="0"/>
              <w:suppressLineNumbers/>
              <w:suppressAutoHyphens/>
              <w:spacing w:after="0"/>
            </w:pPr>
            <w:r>
              <w:t>10</w:t>
            </w:r>
          </w:p>
        </w:tc>
        <w:tc>
          <w:tcPr>
            <w:tcW w:w="3998" w:type="dxa"/>
            <w:gridSpan w:val="2"/>
            <w:tcBorders>
              <w:top w:val="single" w:sz="4" w:space="0" w:color="auto"/>
              <w:left w:val="single" w:sz="4" w:space="0" w:color="auto"/>
              <w:bottom w:val="single" w:sz="4" w:space="0" w:color="auto"/>
              <w:right w:val="single" w:sz="4" w:space="0" w:color="auto"/>
            </w:tcBorders>
          </w:tcPr>
          <w:p w14:paraId="41766F72" w14:textId="1867779E" w:rsidR="00FC21C6" w:rsidRPr="00B44B37" w:rsidRDefault="00FC21C6" w:rsidP="00FC21C6">
            <w:pPr>
              <w:keepLines/>
              <w:widowControl w:val="0"/>
              <w:suppressLineNumbers/>
              <w:suppressAutoHyphens/>
              <w:spacing w:after="0"/>
            </w:pPr>
            <w:r w:rsidRPr="00B44B37">
              <w:t xml:space="preserve">Требования к Участникам запроса предложений </w:t>
            </w:r>
          </w:p>
        </w:tc>
        <w:tc>
          <w:tcPr>
            <w:tcW w:w="5954" w:type="dxa"/>
            <w:tcBorders>
              <w:top w:val="single" w:sz="4" w:space="0" w:color="auto"/>
              <w:left w:val="single" w:sz="4" w:space="0" w:color="auto"/>
              <w:bottom w:val="single" w:sz="4" w:space="0" w:color="auto"/>
              <w:right w:val="single" w:sz="4" w:space="0" w:color="auto"/>
            </w:tcBorders>
          </w:tcPr>
          <w:p w14:paraId="4075245C"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Участник закупки соответствует следующим требованиям:</w:t>
            </w:r>
          </w:p>
          <w:p w14:paraId="62310F78"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p>
          <w:p w14:paraId="6900AA12"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1)</w:t>
            </w:r>
            <w:r w:rsidRPr="00533973">
              <w:rPr>
                <w:color w:val="000000"/>
                <w:sz w:val="22"/>
                <w:szCs w:val="22"/>
              </w:rPr>
              <w:tab/>
              <w:t>участники закупок должны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59896DC6"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2)</w:t>
            </w:r>
            <w:r w:rsidRPr="00533973">
              <w:rPr>
                <w:color w:val="000000"/>
                <w:sz w:val="22"/>
                <w:szCs w:val="22"/>
              </w:rPr>
              <w:tab/>
              <w:t>участники закупок должны иметь полномочия на участие в закупочных процедурах;</w:t>
            </w:r>
          </w:p>
          <w:p w14:paraId="08451ABA"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3)</w:t>
            </w:r>
            <w:r w:rsidRPr="00533973">
              <w:rPr>
                <w:color w:val="000000"/>
                <w:sz w:val="22"/>
                <w:szCs w:val="22"/>
              </w:rPr>
              <w:tab/>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5E1F0438"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4)</w:t>
            </w:r>
            <w:r w:rsidRPr="00533973">
              <w:rPr>
                <w:color w:val="000000"/>
                <w:sz w:val="22"/>
                <w:szCs w:val="22"/>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66F1D074"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5)</w:t>
            </w:r>
            <w:r w:rsidRPr="00533973">
              <w:rPr>
                <w:color w:val="000000"/>
                <w:sz w:val="22"/>
                <w:szCs w:val="22"/>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65D6D27F"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7D56429A"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 xml:space="preserve">суммы, которые реструктурированы в соответствии с законодательством Российской Федерации; </w:t>
            </w:r>
          </w:p>
          <w:p w14:paraId="7146006F"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суммы, которые в совокупности не превышает 5 000 рублей;</w:t>
            </w:r>
          </w:p>
          <w:p w14:paraId="258B9125"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w:t>
            </w:r>
            <w:r w:rsidRPr="00533973">
              <w:rPr>
                <w:color w:val="000000"/>
                <w:sz w:val="22"/>
                <w:szCs w:val="22"/>
              </w:rPr>
              <w:tab/>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764C04CA"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 xml:space="preserve">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w:t>
            </w:r>
            <w:r w:rsidRPr="00533973">
              <w:rPr>
                <w:color w:val="000000"/>
                <w:sz w:val="22"/>
                <w:szCs w:val="22"/>
              </w:rPr>
              <w:lastRenderedPageBreak/>
              <w:t>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5D60BD1B"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7) отсутствие конфликта интересов с Фондом, 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63439B3C"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а) физическим лицом (в том числе зарегистрированным в качестве индивидуального предпринимателя), являющимся участником закупки;</w:t>
            </w:r>
          </w:p>
          <w:p w14:paraId="33A73240"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03F98D8"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12D756E9"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6A2DE436"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9) участник закупки предоставляет достоверные сведения в рамках закупочных процедур;</w:t>
            </w:r>
          </w:p>
          <w:p w14:paraId="7D98D4F7"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10) отсутствие в реестре недобросовестных участников закупок некоммерческой организации «Пермский фонд развития предпринимательства»;</w:t>
            </w:r>
          </w:p>
          <w:p w14:paraId="6B2EF067" w14:textId="77777777" w:rsidR="00FC21C6" w:rsidRPr="00533973" w:rsidRDefault="00FC21C6" w:rsidP="00FC21C6">
            <w:pPr>
              <w:pBdr>
                <w:top w:val="nil"/>
                <w:left w:val="nil"/>
                <w:bottom w:val="nil"/>
                <w:right w:val="nil"/>
                <w:between w:val="nil"/>
              </w:pBdr>
              <w:spacing w:after="0" w:line="25" w:lineRule="atLeast"/>
              <w:rPr>
                <w:color w:val="000000"/>
                <w:sz w:val="22"/>
                <w:szCs w:val="22"/>
              </w:rPr>
            </w:pPr>
            <w:r w:rsidRPr="00533973">
              <w:rPr>
                <w:color w:val="000000"/>
                <w:sz w:val="22"/>
                <w:szCs w:val="22"/>
              </w:rPr>
              <w:t xml:space="preserve">11) участник закупки не является лицом, в отношении которого применяются специальные экономические меры </w:t>
            </w:r>
            <w:r w:rsidRPr="00533973">
              <w:rPr>
                <w:color w:val="000000"/>
                <w:sz w:val="22"/>
                <w:szCs w:val="22"/>
              </w:rPr>
              <w:lastRenderedPageBreak/>
              <w:t>(далее - лица, находящиеся под санкциями) и нормативными правовыми актами Российском Федерации установлены запрет на совершение сделок с ним;</w:t>
            </w:r>
          </w:p>
          <w:p w14:paraId="0A6D7D2A" w14:textId="02C9962F" w:rsidR="00FC21C6" w:rsidRPr="00533973" w:rsidRDefault="00FC21C6" w:rsidP="00FC21C6">
            <w:pPr>
              <w:spacing w:after="0"/>
              <w:rPr>
                <w:sz w:val="22"/>
                <w:szCs w:val="22"/>
              </w:rPr>
            </w:pPr>
            <w:r w:rsidRPr="00533973">
              <w:rPr>
                <w:color w:val="000000"/>
                <w:sz w:val="22"/>
                <w:szCs w:val="22"/>
              </w:rPr>
              <w:t>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w:t>
            </w:r>
          </w:p>
        </w:tc>
      </w:tr>
      <w:tr w:rsidR="00FC21C6" w:rsidRPr="00B44B37" w14:paraId="4B19B60B"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0E228505" w14:textId="0B320882" w:rsidR="00FC21C6" w:rsidRPr="00B44B37" w:rsidRDefault="00FC21C6" w:rsidP="00FC21C6">
            <w:pPr>
              <w:keepLines/>
              <w:widowControl w:val="0"/>
              <w:suppressLineNumbers/>
              <w:suppressAutoHyphens/>
              <w:spacing w:after="0"/>
            </w:pPr>
            <w:r>
              <w:lastRenderedPageBreak/>
              <w:t>11</w:t>
            </w:r>
          </w:p>
        </w:tc>
        <w:tc>
          <w:tcPr>
            <w:tcW w:w="3998" w:type="dxa"/>
            <w:gridSpan w:val="2"/>
            <w:tcBorders>
              <w:top w:val="single" w:sz="4" w:space="0" w:color="auto"/>
              <w:left w:val="single" w:sz="4" w:space="0" w:color="auto"/>
              <w:bottom w:val="single" w:sz="4" w:space="0" w:color="auto"/>
              <w:right w:val="single" w:sz="4" w:space="0" w:color="auto"/>
            </w:tcBorders>
          </w:tcPr>
          <w:p w14:paraId="5D55C916" w14:textId="77777777" w:rsidR="00FC21C6" w:rsidRPr="00B44B37" w:rsidRDefault="00FC21C6" w:rsidP="00FC21C6">
            <w:pPr>
              <w:keepLines/>
              <w:widowControl w:val="0"/>
              <w:suppressLineNumbers/>
              <w:suppressAutoHyphens/>
              <w:spacing w:after="0"/>
            </w:pPr>
            <w:r w:rsidRPr="00B44B37">
              <w:t>Преимущества, предоставляемые при участии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6CA683C3" w14:textId="64530CE9" w:rsidR="00FC21C6" w:rsidRPr="00B44B37" w:rsidRDefault="00FC21C6" w:rsidP="00FC21C6">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FC21C6" w:rsidRPr="00B44B37" w14:paraId="65F7A7A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3469948C" w14:textId="6DA936E6" w:rsidR="00FC21C6" w:rsidRPr="00B44B37" w:rsidRDefault="00FC21C6" w:rsidP="00FC21C6">
            <w:pPr>
              <w:keepLines/>
              <w:widowControl w:val="0"/>
              <w:suppressLineNumbers/>
              <w:suppressAutoHyphens/>
              <w:spacing w:after="0"/>
              <w:rPr>
                <w:color w:val="000000"/>
              </w:rPr>
            </w:pPr>
            <w:r>
              <w:rPr>
                <w:color w:val="000000"/>
              </w:rPr>
              <w:t>12</w:t>
            </w:r>
          </w:p>
        </w:tc>
        <w:tc>
          <w:tcPr>
            <w:tcW w:w="3998" w:type="dxa"/>
            <w:gridSpan w:val="2"/>
            <w:tcBorders>
              <w:top w:val="single" w:sz="4" w:space="0" w:color="auto"/>
              <w:left w:val="single" w:sz="4" w:space="0" w:color="auto"/>
              <w:bottom w:val="single" w:sz="4" w:space="0" w:color="auto"/>
              <w:right w:val="single" w:sz="4" w:space="0" w:color="auto"/>
            </w:tcBorders>
          </w:tcPr>
          <w:p w14:paraId="51747C73" w14:textId="77777777" w:rsidR="00FC21C6" w:rsidRPr="00B44B37" w:rsidRDefault="00FC21C6" w:rsidP="00FC21C6">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7CD72D74" w14:textId="77777777" w:rsidR="00FC21C6" w:rsidRPr="00B44B37" w:rsidRDefault="00FC21C6" w:rsidP="00FC21C6">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FC21C6" w:rsidRPr="00B44B37" w14:paraId="13B76793" w14:textId="77777777" w:rsidTr="003E43B2">
        <w:trPr>
          <w:gridAfter w:val="1"/>
          <w:wAfter w:w="7" w:type="dxa"/>
        </w:trPr>
        <w:tc>
          <w:tcPr>
            <w:tcW w:w="567" w:type="dxa"/>
            <w:tcBorders>
              <w:top w:val="single" w:sz="4" w:space="0" w:color="auto"/>
              <w:left w:val="single" w:sz="4" w:space="0" w:color="auto"/>
              <w:bottom w:val="single" w:sz="4" w:space="0" w:color="auto"/>
              <w:right w:val="single" w:sz="4" w:space="0" w:color="auto"/>
            </w:tcBorders>
          </w:tcPr>
          <w:p w14:paraId="68E6F2A7" w14:textId="54D1C792" w:rsidR="00FC21C6" w:rsidRPr="00B44B37" w:rsidRDefault="00FC21C6" w:rsidP="00FC21C6">
            <w:pPr>
              <w:keepLines/>
              <w:widowControl w:val="0"/>
              <w:suppressLineNumbers/>
              <w:suppressAutoHyphens/>
              <w:spacing w:after="0"/>
            </w:pPr>
            <w:r>
              <w:t>13</w:t>
            </w:r>
          </w:p>
        </w:tc>
        <w:tc>
          <w:tcPr>
            <w:tcW w:w="3998" w:type="dxa"/>
            <w:gridSpan w:val="2"/>
            <w:tcBorders>
              <w:top w:val="single" w:sz="4" w:space="0" w:color="auto"/>
              <w:left w:val="single" w:sz="4" w:space="0" w:color="auto"/>
              <w:bottom w:val="single" w:sz="4" w:space="0" w:color="auto"/>
              <w:right w:val="single" w:sz="4" w:space="0" w:color="auto"/>
            </w:tcBorders>
          </w:tcPr>
          <w:p w14:paraId="7EF7D3B8" w14:textId="77777777" w:rsidR="00FC21C6" w:rsidRPr="00B44B37" w:rsidRDefault="00FC21C6" w:rsidP="00FC21C6">
            <w:pPr>
              <w:keepLines/>
              <w:widowControl w:val="0"/>
              <w:suppressLineNumbers/>
              <w:suppressAutoHyphens/>
              <w:spacing w:after="0"/>
            </w:pPr>
            <w:r w:rsidRPr="00B44B37">
              <w:t>Отказ от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0EB081A9" w14:textId="6029F2DD" w:rsidR="00FC21C6" w:rsidRPr="00F7732F" w:rsidRDefault="00FC21C6" w:rsidP="00FC21C6">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FC21C6" w:rsidRPr="00B44B37" w:rsidRDefault="00FC21C6" w:rsidP="00FC21C6">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FC21C6" w:rsidRPr="00B44B37" w14:paraId="5DB5792D" w14:textId="77777777" w:rsidTr="003E43B2">
        <w:trPr>
          <w:trHeight w:val="289"/>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FC21C6" w:rsidRPr="00482FCB" w:rsidRDefault="00FC21C6" w:rsidP="00FC21C6">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FC21C6" w:rsidRPr="00B44B37" w14:paraId="071DAC9F" w14:textId="77777777" w:rsidTr="003E43B2">
        <w:trPr>
          <w:gridAfter w:val="1"/>
          <w:wAfter w:w="7" w:type="dxa"/>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FC21C6" w:rsidRPr="00B44B37" w:rsidRDefault="00FC21C6" w:rsidP="00FC21C6">
            <w:pPr>
              <w:keepLines/>
              <w:widowControl w:val="0"/>
              <w:suppressLineNumbers/>
              <w:suppressAutoHyphens/>
              <w:spacing w:after="0"/>
            </w:pPr>
            <w:r>
              <w:t>14</w:t>
            </w:r>
          </w:p>
        </w:tc>
        <w:tc>
          <w:tcPr>
            <w:tcW w:w="3856" w:type="dxa"/>
            <w:tcBorders>
              <w:top w:val="single" w:sz="4" w:space="0" w:color="auto"/>
              <w:left w:val="single" w:sz="4" w:space="0" w:color="auto"/>
              <w:bottom w:val="single" w:sz="4" w:space="0" w:color="auto"/>
              <w:right w:val="single" w:sz="4" w:space="0" w:color="auto"/>
            </w:tcBorders>
          </w:tcPr>
          <w:p w14:paraId="32F449AC" w14:textId="77777777" w:rsidR="00FC21C6" w:rsidRPr="00B44B37" w:rsidRDefault="00FC21C6" w:rsidP="00FC21C6">
            <w:pPr>
              <w:keepLines/>
              <w:widowControl w:val="0"/>
              <w:suppressLineNumbers/>
              <w:suppressAutoHyphens/>
              <w:spacing w:after="0"/>
            </w:pPr>
            <w:r w:rsidRPr="00B44B37">
              <w:t>Форма заявки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1A367BD1" w14:textId="7BDA0283" w:rsidR="00FC21C6" w:rsidRDefault="00FC21C6" w:rsidP="00FC21C6">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FC21C6" w:rsidRPr="00B44B37" w:rsidRDefault="00FC21C6" w:rsidP="00FC21C6">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4D2A06BF" w14:textId="2E8B7DDB" w:rsidR="00FC21C6" w:rsidRPr="00B44B37" w:rsidRDefault="00FC21C6" w:rsidP="00FC21C6">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FC21C6" w:rsidRPr="00B44B37" w14:paraId="3E9556E8" w14:textId="77777777" w:rsidTr="00A34527">
              <w:trPr>
                <w:trHeight w:val="968"/>
              </w:trPr>
              <w:tc>
                <w:tcPr>
                  <w:tcW w:w="5553" w:type="dxa"/>
                  <w:tcBorders>
                    <w:bottom w:val="single" w:sz="4" w:space="0" w:color="auto"/>
                  </w:tcBorders>
                </w:tcPr>
                <w:p w14:paraId="433627B9" w14:textId="77777777" w:rsidR="00FC21C6" w:rsidRDefault="00FC21C6" w:rsidP="00FC21C6">
                  <w:pPr>
                    <w:spacing w:after="0"/>
                  </w:pPr>
                </w:p>
                <w:p w14:paraId="716C3DA1" w14:textId="1362752E" w:rsidR="00FC21C6" w:rsidRPr="00B44B37" w:rsidRDefault="00FC21C6" w:rsidP="00FC21C6">
                  <w:pPr>
                    <w:spacing w:after="0"/>
                    <w:jc w:val="center"/>
                  </w:pPr>
                  <w:r w:rsidRPr="00B44B37">
                    <w:t>Заявка</w:t>
                  </w:r>
                </w:p>
                <w:p w14:paraId="60852B58" w14:textId="2FB03AF7" w:rsidR="00FC21C6" w:rsidRPr="00B44B37" w:rsidRDefault="00FC21C6" w:rsidP="00FC21C6">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FC21C6" w:rsidRPr="00B44B37" w:rsidRDefault="00FC21C6" w:rsidP="00FC21C6">
                  <w:pPr>
                    <w:keepNext/>
                    <w:keepLines/>
                    <w:widowControl w:val="0"/>
                    <w:suppressLineNumbers/>
                    <w:suppressAutoHyphens/>
                    <w:spacing w:after="0"/>
                  </w:pPr>
                  <w:r w:rsidRPr="00B44B37">
                    <w:lastRenderedPageBreak/>
                    <w:t>Участник закупки - _________________________</w:t>
                  </w:r>
                </w:p>
                <w:p w14:paraId="00924FE0" w14:textId="7A09C4C5" w:rsidR="00FC21C6" w:rsidRPr="00B44B37" w:rsidRDefault="00FC21C6" w:rsidP="00FC21C6">
                  <w:pPr>
                    <w:keepNext/>
                    <w:keepLines/>
                    <w:widowControl w:val="0"/>
                    <w:suppressLineNumbers/>
                    <w:suppressAutoHyphens/>
                    <w:spacing w:after="0"/>
                  </w:pPr>
                  <w:r w:rsidRPr="00B44B37">
                    <w:t>Почтовый адрес - ___________________________</w:t>
                  </w:r>
                </w:p>
                <w:p w14:paraId="466BE4B7" w14:textId="7F6C551A" w:rsidR="00FC21C6" w:rsidRPr="00B44B37" w:rsidRDefault="00FC21C6" w:rsidP="00FC21C6">
                  <w:pPr>
                    <w:keepNext/>
                    <w:keepLines/>
                    <w:widowControl w:val="0"/>
                    <w:suppressLineNumbers/>
                    <w:suppressAutoHyphens/>
                    <w:spacing w:after="0"/>
                  </w:pPr>
                  <w:r w:rsidRPr="00B44B37">
                    <w:t>ИНН (участника)____________________________</w:t>
                  </w:r>
                </w:p>
                <w:p w14:paraId="080EE5DF" w14:textId="77777777" w:rsidR="00FC21C6" w:rsidRPr="00B44B37" w:rsidRDefault="00FC21C6" w:rsidP="00FC21C6">
                  <w:pPr>
                    <w:keepNext/>
                    <w:keepLines/>
                    <w:widowControl w:val="0"/>
                    <w:suppressLineNumbers/>
                    <w:suppressAutoHyphens/>
                    <w:spacing w:after="0"/>
                  </w:pPr>
                </w:p>
              </w:tc>
            </w:tr>
            <w:tr w:rsidR="00FC21C6" w:rsidRPr="00B44B37" w14:paraId="3A09D42E" w14:textId="77777777" w:rsidTr="002F211B">
              <w:trPr>
                <w:trHeight w:val="232"/>
              </w:trPr>
              <w:tc>
                <w:tcPr>
                  <w:tcW w:w="5553" w:type="dxa"/>
                  <w:tcBorders>
                    <w:top w:val="single" w:sz="4" w:space="0" w:color="auto"/>
                    <w:left w:val="nil"/>
                    <w:bottom w:val="nil"/>
                    <w:right w:val="nil"/>
                  </w:tcBorders>
                </w:tcPr>
                <w:p w14:paraId="06440581" w14:textId="76417D54" w:rsidR="00FC21C6" w:rsidRPr="008C78EE" w:rsidRDefault="00FC21C6" w:rsidP="00FC21C6">
                  <w:pPr>
                    <w:spacing w:after="0"/>
                  </w:pPr>
                  <w:r w:rsidRPr="008C78EE">
                    <w:lastRenderedPageBreak/>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69C33F36" w:rsidR="00FC21C6" w:rsidRPr="008C78EE" w:rsidRDefault="00FC21C6" w:rsidP="00FC21C6">
                  <w:pPr>
                    <w:spacing w:after="0"/>
                  </w:pPr>
                  <w:r w:rsidRPr="008C78EE">
                    <w:t>Документы в составе заявки, которые заполняются согласно прилагаемым к Документации о закупке формам, должны быть заполнены печатным</w:t>
                  </w:r>
                  <w:r>
                    <w:t xml:space="preserve"> или рукописным</w:t>
                  </w:r>
                  <w:r w:rsidRPr="008C78EE">
                    <w:t xml:space="preserve"> способом,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FC21C6" w:rsidRPr="00A34527" w:rsidRDefault="00FC21C6" w:rsidP="00FC21C6">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FC21C6" w:rsidRPr="00B44B37" w:rsidRDefault="00FC21C6" w:rsidP="00FC21C6">
            <w:pPr>
              <w:keepNext/>
              <w:keepLines/>
              <w:widowControl w:val="0"/>
              <w:suppressLineNumbers/>
              <w:suppressAutoHyphens/>
              <w:spacing w:after="0"/>
            </w:pPr>
          </w:p>
        </w:tc>
      </w:tr>
      <w:tr w:rsidR="00FC21C6" w:rsidRPr="00B44B37" w14:paraId="714A6978" w14:textId="77777777" w:rsidTr="003E43B2">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7737AC08" w:rsidR="00FC21C6" w:rsidRPr="00B44B37" w:rsidRDefault="00FC21C6" w:rsidP="00FC21C6">
            <w:pPr>
              <w:keepLines/>
              <w:widowControl w:val="0"/>
              <w:suppressLineNumbers/>
              <w:suppressAutoHyphens/>
              <w:spacing w:after="0"/>
            </w:pPr>
            <w:r>
              <w:lastRenderedPageBreak/>
              <w:t>15</w:t>
            </w:r>
          </w:p>
        </w:tc>
        <w:tc>
          <w:tcPr>
            <w:tcW w:w="9817" w:type="dxa"/>
            <w:gridSpan w:val="3"/>
            <w:tcBorders>
              <w:top w:val="single" w:sz="4" w:space="0" w:color="auto"/>
              <w:left w:val="single" w:sz="4" w:space="0" w:color="auto"/>
              <w:bottom w:val="single" w:sz="4" w:space="0" w:color="auto"/>
              <w:right w:val="single" w:sz="4" w:space="0" w:color="auto"/>
            </w:tcBorders>
          </w:tcPr>
          <w:p w14:paraId="299C6E91" w14:textId="76D1B2D3" w:rsidR="00FC21C6" w:rsidRPr="00B44B37" w:rsidRDefault="00FC21C6" w:rsidP="00FC21C6">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FC21C6" w:rsidRPr="00B44B37" w14:paraId="14A69509"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FC21C6" w:rsidRPr="00B44B37" w:rsidRDefault="00FC21C6" w:rsidP="00FC21C6">
            <w:pPr>
              <w:keepLines/>
              <w:widowControl w:val="0"/>
              <w:suppressLineNumbers/>
              <w:suppressAutoHyphens/>
              <w:spacing w:after="0"/>
            </w:pPr>
          </w:p>
          <w:p w14:paraId="07DF8447" w14:textId="2DCF9B2E" w:rsidR="00FC21C6" w:rsidRPr="00B44B37" w:rsidRDefault="00FC21C6" w:rsidP="00FC21C6">
            <w:pPr>
              <w:keepLines/>
              <w:widowControl w:val="0"/>
              <w:suppressLineNumbers/>
              <w:suppressAutoHyphens/>
              <w:spacing w:after="0"/>
            </w:pPr>
            <w:r>
              <w:t>15</w:t>
            </w:r>
            <w:r w:rsidRPr="00B44B37">
              <w:t>.1</w:t>
            </w:r>
          </w:p>
          <w:p w14:paraId="1696FCF3" w14:textId="77777777" w:rsidR="00FC21C6" w:rsidRPr="00B44B37" w:rsidRDefault="00FC21C6" w:rsidP="00FC21C6">
            <w:pPr>
              <w:keepLines/>
              <w:widowControl w:val="0"/>
              <w:suppressLineNumbers/>
              <w:suppressAutoHyphens/>
              <w:spacing w:after="0"/>
            </w:pPr>
          </w:p>
          <w:p w14:paraId="02623AB3" w14:textId="77777777" w:rsidR="00FC21C6" w:rsidRPr="00B44B37" w:rsidRDefault="00FC21C6" w:rsidP="00FC21C6">
            <w:pPr>
              <w:keepLines/>
              <w:widowControl w:val="0"/>
              <w:suppressLineNumbers/>
              <w:suppressAutoHyphens/>
              <w:spacing w:after="0"/>
            </w:pPr>
          </w:p>
          <w:p w14:paraId="7E85733A" w14:textId="77777777" w:rsidR="00FC21C6" w:rsidRPr="00B44B37" w:rsidRDefault="00FC21C6" w:rsidP="00FC21C6">
            <w:pPr>
              <w:keepLines/>
              <w:widowControl w:val="0"/>
              <w:suppressLineNumbers/>
              <w:suppressAutoHyphens/>
              <w:spacing w:after="0"/>
            </w:pPr>
          </w:p>
          <w:p w14:paraId="52A255F9" w14:textId="77777777" w:rsidR="00FC21C6" w:rsidRPr="00B44B37" w:rsidRDefault="00FC21C6" w:rsidP="00FC21C6">
            <w:pPr>
              <w:keepLines/>
              <w:widowControl w:val="0"/>
              <w:suppressLineNumbers/>
              <w:suppressAutoHyphens/>
              <w:spacing w:after="0"/>
            </w:pPr>
          </w:p>
          <w:p w14:paraId="15BA3DA7" w14:textId="77777777" w:rsidR="00FC21C6" w:rsidRPr="00B44B37" w:rsidRDefault="00FC21C6" w:rsidP="00FC21C6">
            <w:pPr>
              <w:keepLines/>
              <w:widowControl w:val="0"/>
              <w:suppressLineNumbers/>
              <w:suppressAutoHyphens/>
              <w:spacing w:after="0"/>
            </w:pPr>
          </w:p>
          <w:p w14:paraId="23BCA792" w14:textId="77777777" w:rsidR="00FC21C6" w:rsidRPr="00B44B37" w:rsidRDefault="00FC21C6" w:rsidP="00FC21C6">
            <w:pPr>
              <w:keepLines/>
              <w:widowControl w:val="0"/>
              <w:suppressLineNumbers/>
              <w:suppressAutoHyphens/>
              <w:spacing w:after="0"/>
            </w:pPr>
          </w:p>
          <w:p w14:paraId="0B56F6FF" w14:textId="77777777" w:rsidR="00FC21C6" w:rsidRPr="00B44B37" w:rsidRDefault="00FC21C6" w:rsidP="00FC21C6">
            <w:pPr>
              <w:keepLines/>
              <w:widowControl w:val="0"/>
              <w:suppressLineNumbers/>
              <w:suppressAutoHyphens/>
              <w:spacing w:after="0"/>
            </w:pPr>
          </w:p>
          <w:p w14:paraId="2EA1C42F" w14:textId="77777777" w:rsidR="00FC21C6" w:rsidRPr="00B44B37" w:rsidRDefault="00FC21C6" w:rsidP="00FC21C6">
            <w:pPr>
              <w:keepLines/>
              <w:widowControl w:val="0"/>
              <w:suppressLineNumbers/>
              <w:suppressAutoHyphens/>
              <w:spacing w:after="0"/>
            </w:pPr>
          </w:p>
          <w:p w14:paraId="2B82BFFC" w14:textId="77777777" w:rsidR="00FC21C6" w:rsidRPr="00B44B37" w:rsidRDefault="00FC21C6" w:rsidP="00FC21C6">
            <w:pPr>
              <w:keepLines/>
              <w:widowControl w:val="0"/>
              <w:suppressLineNumbers/>
              <w:suppressAutoHyphens/>
              <w:spacing w:after="0"/>
            </w:pPr>
          </w:p>
          <w:p w14:paraId="2DF9AFDC" w14:textId="77777777" w:rsidR="00FC21C6" w:rsidRPr="00B44B37" w:rsidRDefault="00FC21C6" w:rsidP="00FC21C6">
            <w:pPr>
              <w:keepLines/>
              <w:widowControl w:val="0"/>
              <w:suppressLineNumbers/>
              <w:suppressAutoHyphens/>
              <w:spacing w:after="0"/>
            </w:pPr>
          </w:p>
          <w:p w14:paraId="449A2679" w14:textId="77777777" w:rsidR="00FC21C6" w:rsidRPr="00B44B37" w:rsidRDefault="00FC21C6" w:rsidP="00FC21C6">
            <w:pPr>
              <w:keepLines/>
              <w:widowControl w:val="0"/>
              <w:suppressLineNumbers/>
              <w:suppressAutoHyphens/>
              <w:spacing w:after="0"/>
            </w:pPr>
          </w:p>
          <w:p w14:paraId="14CFBCC2" w14:textId="77777777" w:rsidR="00FC21C6" w:rsidRPr="00B44B37" w:rsidRDefault="00FC21C6" w:rsidP="00FC21C6">
            <w:pPr>
              <w:keepLines/>
              <w:widowControl w:val="0"/>
              <w:suppressLineNumbers/>
              <w:suppressAutoHyphens/>
              <w:spacing w:after="0"/>
            </w:pPr>
          </w:p>
          <w:p w14:paraId="257FAF72" w14:textId="77777777" w:rsidR="00FC21C6" w:rsidRPr="00B44B37" w:rsidRDefault="00FC21C6" w:rsidP="00FC21C6">
            <w:pPr>
              <w:keepLines/>
              <w:widowControl w:val="0"/>
              <w:suppressLineNumbers/>
              <w:suppressAutoHyphens/>
              <w:spacing w:after="0"/>
            </w:pPr>
          </w:p>
          <w:p w14:paraId="27B0F0AB" w14:textId="77777777" w:rsidR="00FC21C6" w:rsidRPr="00B44B37" w:rsidRDefault="00FC21C6" w:rsidP="00FC21C6">
            <w:pPr>
              <w:keepLines/>
              <w:widowControl w:val="0"/>
              <w:suppressLineNumbers/>
              <w:suppressAutoHyphens/>
              <w:spacing w:after="0"/>
            </w:pPr>
          </w:p>
          <w:p w14:paraId="041AFF36" w14:textId="77777777" w:rsidR="00FC21C6" w:rsidRPr="00B44B37" w:rsidRDefault="00FC21C6" w:rsidP="00FC21C6">
            <w:pPr>
              <w:keepLines/>
              <w:widowControl w:val="0"/>
              <w:suppressLineNumbers/>
              <w:suppressAutoHyphens/>
              <w:spacing w:after="0"/>
            </w:pPr>
          </w:p>
          <w:p w14:paraId="6E1BD892" w14:textId="77777777" w:rsidR="00FC21C6" w:rsidRPr="00B44B37" w:rsidRDefault="00FC21C6" w:rsidP="00FC21C6">
            <w:pPr>
              <w:keepLines/>
              <w:widowControl w:val="0"/>
              <w:suppressLineNumbers/>
              <w:suppressAutoHyphens/>
              <w:spacing w:after="0"/>
            </w:pPr>
          </w:p>
          <w:p w14:paraId="4EEC8C4D" w14:textId="77777777" w:rsidR="00FC21C6" w:rsidRPr="00B44B37" w:rsidRDefault="00FC21C6" w:rsidP="00FC21C6">
            <w:pPr>
              <w:keepLines/>
              <w:widowControl w:val="0"/>
              <w:suppressLineNumbers/>
              <w:suppressAutoHyphens/>
              <w:spacing w:after="0"/>
            </w:pPr>
          </w:p>
          <w:p w14:paraId="21BE7581" w14:textId="77777777" w:rsidR="00FC21C6" w:rsidRPr="00B44B37" w:rsidRDefault="00FC21C6" w:rsidP="00FC21C6">
            <w:pPr>
              <w:keepLines/>
              <w:widowControl w:val="0"/>
              <w:suppressLineNumbers/>
              <w:suppressAutoHyphens/>
              <w:spacing w:after="0"/>
            </w:pPr>
          </w:p>
          <w:p w14:paraId="1D41FB7F" w14:textId="77777777" w:rsidR="00FC21C6" w:rsidRPr="00B44B37" w:rsidRDefault="00FC21C6" w:rsidP="00FC21C6">
            <w:pPr>
              <w:keepLines/>
              <w:widowControl w:val="0"/>
              <w:suppressLineNumbers/>
              <w:suppressAutoHyphens/>
              <w:spacing w:after="0"/>
            </w:pPr>
          </w:p>
          <w:p w14:paraId="1F9E79CE" w14:textId="77777777" w:rsidR="00FC21C6" w:rsidRPr="00B44B37" w:rsidRDefault="00FC21C6" w:rsidP="00FC21C6">
            <w:pPr>
              <w:keepLines/>
              <w:widowControl w:val="0"/>
              <w:suppressLineNumbers/>
              <w:suppressAutoHyphens/>
              <w:spacing w:after="0"/>
            </w:pPr>
          </w:p>
          <w:p w14:paraId="0CB6AA17" w14:textId="77777777" w:rsidR="00FC21C6" w:rsidRPr="00B44B37" w:rsidRDefault="00FC21C6" w:rsidP="00FC21C6">
            <w:pPr>
              <w:keepLines/>
              <w:widowControl w:val="0"/>
              <w:suppressLineNumbers/>
              <w:suppressAutoHyphens/>
              <w:spacing w:after="0"/>
            </w:pPr>
          </w:p>
          <w:p w14:paraId="026748B4" w14:textId="77777777" w:rsidR="00FC21C6" w:rsidRPr="00B44B37" w:rsidRDefault="00FC21C6" w:rsidP="00FC21C6">
            <w:pPr>
              <w:keepLines/>
              <w:widowControl w:val="0"/>
              <w:suppressLineNumbers/>
              <w:suppressAutoHyphens/>
              <w:spacing w:after="0"/>
            </w:pPr>
          </w:p>
          <w:p w14:paraId="34A499C0" w14:textId="77777777" w:rsidR="00FC21C6" w:rsidRPr="00B44B37" w:rsidRDefault="00FC21C6" w:rsidP="00FC21C6">
            <w:pPr>
              <w:keepLines/>
              <w:widowControl w:val="0"/>
              <w:suppressLineNumbers/>
              <w:suppressAutoHyphens/>
              <w:spacing w:after="0"/>
            </w:pPr>
          </w:p>
          <w:p w14:paraId="26472AF6" w14:textId="77777777" w:rsidR="00FC21C6" w:rsidRPr="00B44B37" w:rsidRDefault="00FC21C6" w:rsidP="00FC21C6">
            <w:pPr>
              <w:keepLines/>
              <w:widowControl w:val="0"/>
              <w:suppressLineNumbers/>
              <w:suppressAutoHyphens/>
              <w:spacing w:after="0"/>
            </w:pPr>
          </w:p>
          <w:p w14:paraId="4AF6BA83" w14:textId="77777777" w:rsidR="00FC21C6" w:rsidRPr="00B44B37" w:rsidRDefault="00FC21C6" w:rsidP="00FC21C6">
            <w:pPr>
              <w:keepLines/>
              <w:widowControl w:val="0"/>
              <w:suppressLineNumbers/>
              <w:suppressAutoHyphens/>
              <w:spacing w:after="0"/>
            </w:pPr>
          </w:p>
          <w:p w14:paraId="11FF3D95" w14:textId="77777777" w:rsidR="00FC21C6" w:rsidRPr="00B44B37" w:rsidRDefault="00FC21C6" w:rsidP="00FC21C6">
            <w:pPr>
              <w:keepLines/>
              <w:widowControl w:val="0"/>
              <w:suppressLineNumbers/>
              <w:suppressAutoHyphens/>
              <w:spacing w:after="0"/>
            </w:pPr>
          </w:p>
          <w:p w14:paraId="41095CF1" w14:textId="77777777" w:rsidR="00FC21C6" w:rsidRPr="00B44B37" w:rsidRDefault="00FC21C6" w:rsidP="00FC21C6">
            <w:pPr>
              <w:keepLines/>
              <w:widowControl w:val="0"/>
              <w:suppressLineNumbers/>
              <w:suppressAutoHyphens/>
              <w:spacing w:after="0"/>
            </w:pPr>
          </w:p>
          <w:p w14:paraId="5F05774A" w14:textId="77777777" w:rsidR="00FC21C6" w:rsidRPr="00B44B37" w:rsidRDefault="00FC21C6" w:rsidP="00FC21C6">
            <w:pPr>
              <w:keepLines/>
              <w:widowControl w:val="0"/>
              <w:suppressLineNumbers/>
              <w:suppressAutoHyphens/>
              <w:spacing w:after="0"/>
            </w:pPr>
          </w:p>
          <w:p w14:paraId="7115820B" w14:textId="77777777" w:rsidR="00FC21C6" w:rsidRPr="00B44B37" w:rsidRDefault="00FC21C6" w:rsidP="00FC21C6">
            <w:pPr>
              <w:keepLines/>
              <w:widowControl w:val="0"/>
              <w:suppressLineNumbers/>
              <w:suppressAutoHyphens/>
              <w:spacing w:after="0"/>
            </w:pPr>
          </w:p>
          <w:p w14:paraId="445DDC7B" w14:textId="77777777" w:rsidR="00FC21C6" w:rsidRPr="00B44B37" w:rsidRDefault="00FC21C6" w:rsidP="00FC21C6">
            <w:pPr>
              <w:keepLines/>
              <w:widowControl w:val="0"/>
              <w:suppressLineNumbers/>
              <w:suppressAutoHyphens/>
              <w:spacing w:after="0"/>
            </w:pPr>
          </w:p>
          <w:p w14:paraId="392BD4C1" w14:textId="77777777" w:rsidR="00FC21C6" w:rsidRPr="00B44B37" w:rsidRDefault="00FC21C6" w:rsidP="00FC21C6">
            <w:pPr>
              <w:keepLines/>
              <w:widowControl w:val="0"/>
              <w:suppressLineNumbers/>
              <w:suppressAutoHyphens/>
              <w:spacing w:after="0"/>
            </w:pPr>
          </w:p>
          <w:p w14:paraId="17D14415" w14:textId="77777777" w:rsidR="00FC21C6" w:rsidRPr="00B44B37" w:rsidRDefault="00FC21C6" w:rsidP="00FC21C6">
            <w:pPr>
              <w:keepLines/>
              <w:widowControl w:val="0"/>
              <w:suppressLineNumbers/>
              <w:suppressAutoHyphens/>
              <w:spacing w:after="0"/>
            </w:pPr>
          </w:p>
          <w:p w14:paraId="3A48A270" w14:textId="77777777" w:rsidR="00FC21C6" w:rsidRPr="00B44B37" w:rsidRDefault="00FC21C6" w:rsidP="00FC21C6">
            <w:pPr>
              <w:keepLines/>
              <w:widowControl w:val="0"/>
              <w:suppressLineNumbers/>
              <w:suppressAutoHyphens/>
              <w:spacing w:after="0"/>
            </w:pPr>
          </w:p>
          <w:p w14:paraId="17C3A48F" w14:textId="77777777" w:rsidR="00FC21C6" w:rsidRPr="00B44B37" w:rsidRDefault="00FC21C6" w:rsidP="00FC21C6">
            <w:pPr>
              <w:keepLines/>
              <w:widowControl w:val="0"/>
              <w:suppressLineNumbers/>
              <w:suppressAutoHyphens/>
              <w:spacing w:after="0"/>
            </w:pPr>
          </w:p>
          <w:p w14:paraId="7E6BED7F" w14:textId="77777777" w:rsidR="00FC21C6" w:rsidRPr="00B44B37" w:rsidRDefault="00FC21C6" w:rsidP="00FC21C6">
            <w:pPr>
              <w:keepLines/>
              <w:widowControl w:val="0"/>
              <w:suppressLineNumbers/>
              <w:suppressAutoHyphens/>
              <w:spacing w:after="0"/>
            </w:pPr>
          </w:p>
          <w:p w14:paraId="7935C8B3" w14:textId="77777777" w:rsidR="00FC21C6" w:rsidRPr="00B44B37" w:rsidRDefault="00FC21C6" w:rsidP="00FC21C6">
            <w:pPr>
              <w:keepLines/>
              <w:widowControl w:val="0"/>
              <w:suppressLineNumbers/>
              <w:suppressAutoHyphens/>
              <w:spacing w:after="0"/>
            </w:pPr>
          </w:p>
          <w:p w14:paraId="77A210B2" w14:textId="77777777" w:rsidR="00FC21C6" w:rsidRPr="00B44B37" w:rsidRDefault="00FC21C6" w:rsidP="00FC21C6">
            <w:pPr>
              <w:keepLines/>
              <w:widowControl w:val="0"/>
              <w:suppressLineNumbers/>
              <w:suppressAutoHyphens/>
              <w:spacing w:after="0"/>
            </w:pPr>
          </w:p>
          <w:p w14:paraId="5E31595C" w14:textId="77777777" w:rsidR="00FC21C6" w:rsidRPr="00B44B37" w:rsidRDefault="00FC21C6" w:rsidP="00FC21C6">
            <w:pPr>
              <w:keepLines/>
              <w:widowControl w:val="0"/>
              <w:suppressLineNumbers/>
              <w:suppressAutoHyphens/>
              <w:spacing w:after="0"/>
            </w:pPr>
          </w:p>
          <w:p w14:paraId="34837BD4" w14:textId="77777777" w:rsidR="00FC21C6" w:rsidRPr="00B44B37" w:rsidRDefault="00FC21C6" w:rsidP="00FC21C6">
            <w:pPr>
              <w:keepLines/>
              <w:widowControl w:val="0"/>
              <w:suppressLineNumbers/>
              <w:suppressAutoHyphens/>
              <w:spacing w:after="0"/>
            </w:pPr>
          </w:p>
          <w:p w14:paraId="2B4F02D4" w14:textId="77777777" w:rsidR="00FC21C6" w:rsidRPr="00B44B37" w:rsidRDefault="00FC21C6" w:rsidP="00FC21C6">
            <w:pPr>
              <w:keepLines/>
              <w:widowControl w:val="0"/>
              <w:suppressLineNumbers/>
              <w:suppressAutoHyphens/>
              <w:spacing w:after="0"/>
            </w:pPr>
          </w:p>
          <w:p w14:paraId="6A48DE89" w14:textId="77777777" w:rsidR="00FC21C6" w:rsidRPr="00B44B37" w:rsidRDefault="00FC21C6" w:rsidP="00FC21C6">
            <w:pPr>
              <w:keepLines/>
              <w:widowControl w:val="0"/>
              <w:suppressLineNumbers/>
              <w:suppressAutoHyphens/>
              <w:spacing w:after="0"/>
            </w:pPr>
          </w:p>
          <w:p w14:paraId="4D958886" w14:textId="77777777" w:rsidR="00FC21C6" w:rsidRPr="00B44B37" w:rsidRDefault="00FC21C6" w:rsidP="00FC21C6">
            <w:pPr>
              <w:keepLines/>
              <w:widowControl w:val="0"/>
              <w:suppressLineNumbers/>
              <w:suppressAutoHyphens/>
              <w:spacing w:after="0"/>
            </w:pPr>
          </w:p>
          <w:p w14:paraId="1F77B24B" w14:textId="77777777" w:rsidR="00FC21C6" w:rsidRPr="00B44B37" w:rsidRDefault="00FC21C6" w:rsidP="00FC21C6">
            <w:pPr>
              <w:keepLines/>
              <w:widowControl w:val="0"/>
              <w:suppressLineNumbers/>
              <w:suppressAutoHyphens/>
              <w:spacing w:after="0"/>
            </w:pPr>
          </w:p>
          <w:p w14:paraId="66CA843B" w14:textId="77777777" w:rsidR="00FC21C6" w:rsidRPr="00B44B37" w:rsidRDefault="00FC21C6" w:rsidP="00FC21C6">
            <w:pPr>
              <w:keepLines/>
              <w:widowControl w:val="0"/>
              <w:suppressLineNumbers/>
              <w:suppressAutoHyphens/>
              <w:spacing w:after="0"/>
            </w:pPr>
          </w:p>
          <w:p w14:paraId="1FEEB80A" w14:textId="102F1008" w:rsidR="00FC21C6" w:rsidRPr="00B44B37" w:rsidRDefault="00FC21C6" w:rsidP="00FC21C6">
            <w:pPr>
              <w:keepLines/>
              <w:widowControl w:val="0"/>
              <w:suppressLineNumbers/>
              <w:suppressAutoHyphens/>
              <w:spacing w:after="0"/>
            </w:pPr>
          </w:p>
          <w:p w14:paraId="1873FCCC" w14:textId="79FC638B" w:rsidR="00FC21C6" w:rsidRPr="00B44B37" w:rsidRDefault="00FC21C6" w:rsidP="00FC21C6">
            <w:pPr>
              <w:keepLines/>
              <w:widowControl w:val="0"/>
              <w:suppressLineNumbers/>
              <w:suppressAutoHyphens/>
              <w:spacing w:after="0"/>
              <w:rPr>
                <w:highlight w:val="red"/>
              </w:rPr>
            </w:pPr>
          </w:p>
        </w:tc>
        <w:tc>
          <w:tcPr>
            <w:tcW w:w="3856" w:type="dxa"/>
            <w:tcBorders>
              <w:top w:val="single" w:sz="4" w:space="0" w:color="auto"/>
              <w:left w:val="single" w:sz="4" w:space="0" w:color="auto"/>
              <w:bottom w:val="single" w:sz="4" w:space="0" w:color="auto"/>
              <w:right w:val="single" w:sz="4" w:space="0" w:color="auto"/>
            </w:tcBorders>
          </w:tcPr>
          <w:p w14:paraId="6F56B617" w14:textId="77777777" w:rsidR="00FC21C6" w:rsidRPr="00B44B37" w:rsidRDefault="00FC21C6" w:rsidP="00FC21C6">
            <w:pPr>
              <w:keepLines/>
              <w:widowControl w:val="0"/>
              <w:suppressLineNumbers/>
              <w:suppressAutoHyphens/>
              <w:spacing w:after="0"/>
              <w:rPr>
                <w:highlight w:val="red"/>
              </w:rPr>
            </w:pPr>
          </w:p>
          <w:p w14:paraId="6743DAEB" w14:textId="79952108" w:rsidR="00FC21C6" w:rsidRPr="00B44B37" w:rsidRDefault="00FC21C6" w:rsidP="00FC21C6">
            <w:pPr>
              <w:keepLines/>
              <w:widowControl w:val="0"/>
              <w:suppressLineNumbers/>
              <w:suppressAutoHyphens/>
              <w:spacing w:after="0"/>
              <w:jc w:val="center"/>
            </w:pPr>
            <w:r w:rsidRPr="00B44B37">
              <w:t>обязательные документы</w:t>
            </w:r>
          </w:p>
          <w:p w14:paraId="74BE6CF2" w14:textId="77777777" w:rsidR="00FC21C6" w:rsidRPr="00B44B37" w:rsidRDefault="00FC21C6" w:rsidP="00FC21C6">
            <w:pPr>
              <w:keepLines/>
              <w:widowControl w:val="0"/>
              <w:suppressLineNumbers/>
              <w:suppressAutoHyphens/>
              <w:spacing w:after="0"/>
            </w:pPr>
          </w:p>
          <w:p w14:paraId="6F68CF16" w14:textId="77777777" w:rsidR="00FC21C6" w:rsidRPr="00B44B37" w:rsidRDefault="00FC21C6" w:rsidP="00FC21C6">
            <w:pPr>
              <w:keepLines/>
              <w:widowControl w:val="0"/>
              <w:suppressLineNumbers/>
              <w:suppressAutoHyphens/>
              <w:spacing w:after="0"/>
            </w:pPr>
          </w:p>
          <w:p w14:paraId="266852B5" w14:textId="77777777" w:rsidR="00FC21C6" w:rsidRPr="00B44B37" w:rsidRDefault="00FC21C6" w:rsidP="00FC21C6">
            <w:pPr>
              <w:keepLines/>
              <w:widowControl w:val="0"/>
              <w:suppressLineNumbers/>
              <w:suppressAutoHyphens/>
              <w:spacing w:after="0"/>
            </w:pPr>
          </w:p>
          <w:p w14:paraId="416217C8" w14:textId="77777777" w:rsidR="00FC21C6" w:rsidRPr="00B44B37" w:rsidRDefault="00FC21C6" w:rsidP="00FC21C6">
            <w:pPr>
              <w:keepLines/>
              <w:widowControl w:val="0"/>
              <w:suppressLineNumbers/>
              <w:suppressAutoHyphens/>
              <w:spacing w:after="0"/>
            </w:pPr>
          </w:p>
          <w:p w14:paraId="3C35B133" w14:textId="77777777" w:rsidR="00FC21C6" w:rsidRPr="00B44B37" w:rsidRDefault="00FC21C6" w:rsidP="00FC21C6">
            <w:pPr>
              <w:keepLines/>
              <w:widowControl w:val="0"/>
              <w:suppressLineNumbers/>
              <w:suppressAutoHyphens/>
              <w:spacing w:after="0"/>
            </w:pPr>
          </w:p>
          <w:p w14:paraId="766E974C" w14:textId="77777777" w:rsidR="00FC21C6" w:rsidRPr="00B44B37" w:rsidRDefault="00FC21C6" w:rsidP="00FC21C6">
            <w:pPr>
              <w:keepLines/>
              <w:widowControl w:val="0"/>
              <w:suppressLineNumbers/>
              <w:suppressAutoHyphens/>
              <w:spacing w:after="0"/>
            </w:pPr>
          </w:p>
          <w:p w14:paraId="5D9EFC95" w14:textId="77777777" w:rsidR="00FC21C6" w:rsidRPr="00B44B37" w:rsidRDefault="00FC21C6" w:rsidP="00FC21C6">
            <w:pPr>
              <w:keepLines/>
              <w:widowControl w:val="0"/>
              <w:suppressLineNumbers/>
              <w:suppressAutoHyphens/>
              <w:spacing w:after="0"/>
            </w:pPr>
          </w:p>
          <w:p w14:paraId="18E2AA1A" w14:textId="77777777" w:rsidR="00FC21C6" w:rsidRPr="00B44B37" w:rsidRDefault="00FC21C6" w:rsidP="00FC21C6">
            <w:pPr>
              <w:keepLines/>
              <w:widowControl w:val="0"/>
              <w:suppressLineNumbers/>
              <w:suppressAutoHyphens/>
              <w:spacing w:after="0"/>
            </w:pPr>
          </w:p>
          <w:p w14:paraId="1D804A13" w14:textId="77777777" w:rsidR="00FC21C6" w:rsidRPr="00B44B37" w:rsidRDefault="00FC21C6" w:rsidP="00FC21C6">
            <w:pPr>
              <w:keepLines/>
              <w:widowControl w:val="0"/>
              <w:suppressLineNumbers/>
              <w:suppressAutoHyphens/>
              <w:spacing w:after="0"/>
            </w:pPr>
          </w:p>
          <w:p w14:paraId="55F664A0" w14:textId="77777777" w:rsidR="00FC21C6" w:rsidRPr="00B44B37" w:rsidRDefault="00FC21C6" w:rsidP="00FC21C6">
            <w:pPr>
              <w:keepLines/>
              <w:widowControl w:val="0"/>
              <w:suppressLineNumbers/>
              <w:suppressAutoHyphens/>
              <w:spacing w:after="0"/>
            </w:pPr>
          </w:p>
          <w:p w14:paraId="6FEDEEC1" w14:textId="77777777" w:rsidR="00FC21C6" w:rsidRPr="00B44B37" w:rsidRDefault="00FC21C6" w:rsidP="00FC21C6">
            <w:pPr>
              <w:keepLines/>
              <w:widowControl w:val="0"/>
              <w:suppressLineNumbers/>
              <w:suppressAutoHyphens/>
              <w:spacing w:after="0"/>
            </w:pPr>
          </w:p>
          <w:p w14:paraId="4E603511" w14:textId="77777777" w:rsidR="00FC21C6" w:rsidRPr="00B44B37" w:rsidRDefault="00FC21C6" w:rsidP="00FC21C6">
            <w:pPr>
              <w:keepLines/>
              <w:widowControl w:val="0"/>
              <w:suppressLineNumbers/>
              <w:suppressAutoHyphens/>
              <w:spacing w:after="0"/>
            </w:pPr>
          </w:p>
          <w:p w14:paraId="558529D7" w14:textId="77777777" w:rsidR="00FC21C6" w:rsidRPr="00B44B37" w:rsidRDefault="00FC21C6" w:rsidP="00FC21C6">
            <w:pPr>
              <w:keepLines/>
              <w:widowControl w:val="0"/>
              <w:suppressLineNumbers/>
              <w:suppressAutoHyphens/>
              <w:spacing w:after="0"/>
            </w:pPr>
          </w:p>
          <w:p w14:paraId="35A961F1" w14:textId="77777777" w:rsidR="00FC21C6" w:rsidRPr="00B44B37" w:rsidRDefault="00FC21C6" w:rsidP="00FC21C6">
            <w:pPr>
              <w:keepLines/>
              <w:widowControl w:val="0"/>
              <w:suppressLineNumbers/>
              <w:suppressAutoHyphens/>
              <w:spacing w:after="0"/>
            </w:pPr>
          </w:p>
          <w:p w14:paraId="4DAB37B1" w14:textId="77777777" w:rsidR="00FC21C6" w:rsidRPr="00B44B37" w:rsidRDefault="00FC21C6" w:rsidP="00FC21C6">
            <w:pPr>
              <w:keepLines/>
              <w:widowControl w:val="0"/>
              <w:suppressLineNumbers/>
              <w:suppressAutoHyphens/>
              <w:spacing w:after="0"/>
            </w:pPr>
          </w:p>
          <w:p w14:paraId="3B0598A2" w14:textId="77777777" w:rsidR="00FC21C6" w:rsidRPr="00B44B37" w:rsidRDefault="00FC21C6" w:rsidP="00FC21C6">
            <w:pPr>
              <w:keepLines/>
              <w:widowControl w:val="0"/>
              <w:suppressLineNumbers/>
              <w:suppressAutoHyphens/>
              <w:spacing w:after="0"/>
            </w:pPr>
          </w:p>
          <w:p w14:paraId="591D65B3" w14:textId="77777777" w:rsidR="00FC21C6" w:rsidRPr="00B44B37" w:rsidRDefault="00FC21C6" w:rsidP="00FC21C6">
            <w:pPr>
              <w:keepLines/>
              <w:widowControl w:val="0"/>
              <w:suppressLineNumbers/>
              <w:suppressAutoHyphens/>
              <w:spacing w:after="0"/>
            </w:pPr>
          </w:p>
          <w:p w14:paraId="62F89CFE" w14:textId="77777777" w:rsidR="00FC21C6" w:rsidRPr="00B44B37" w:rsidRDefault="00FC21C6" w:rsidP="00FC21C6">
            <w:pPr>
              <w:keepLines/>
              <w:widowControl w:val="0"/>
              <w:suppressLineNumbers/>
              <w:suppressAutoHyphens/>
              <w:spacing w:after="0"/>
            </w:pPr>
          </w:p>
          <w:p w14:paraId="2FFB2496" w14:textId="77777777" w:rsidR="00FC21C6" w:rsidRPr="00B44B37" w:rsidRDefault="00FC21C6" w:rsidP="00FC21C6">
            <w:pPr>
              <w:keepLines/>
              <w:widowControl w:val="0"/>
              <w:suppressLineNumbers/>
              <w:suppressAutoHyphens/>
              <w:spacing w:after="0"/>
            </w:pPr>
          </w:p>
          <w:p w14:paraId="27135796" w14:textId="77777777" w:rsidR="00FC21C6" w:rsidRPr="00B44B37" w:rsidRDefault="00FC21C6" w:rsidP="00FC21C6">
            <w:pPr>
              <w:keepLines/>
              <w:widowControl w:val="0"/>
              <w:suppressLineNumbers/>
              <w:suppressAutoHyphens/>
              <w:spacing w:after="0"/>
            </w:pPr>
          </w:p>
          <w:p w14:paraId="12F12BA4" w14:textId="77777777" w:rsidR="00FC21C6" w:rsidRPr="00B44B37" w:rsidRDefault="00FC21C6" w:rsidP="00FC21C6">
            <w:pPr>
              <w:keepLines/>
              <w:widowControl w:val="0"/>
              <w:suppressLineNumbers/>
              <w:suppressAutoHyphens/>
              <w:spacing w:after="0"/>
            </w:pPr>
          </w:p>
          <w:p w14:paraId="0359E073" w14:textId="77777777" w:rsidR="00FC21C6" w:rsidRPr="00B44B37" w:rsidRDefault="00FC21C6" w:rsidP="00FC21C6">
            <w:pPr>
              <w:keepLines/>
              <w:widowControl w:val="0"/>
              <w:suppressLineNumbers/>
              <w:suppressAutoHyphens/>
              <w:spacing w:after="0"/>
            </w:pPr>
          </w:p>
          <w:p w14:paraId="01308FFF" w14:textId="77777777" w:rsidR="00FC21C6" w:rsidRPr="00B44B37" w:rsidRDefault="00FC21C6" w:rsidP="00FC21C6">
            <w:pPr>
              <w:keepLines/>
              <w:widowControl w:val="0"/>
              <w:suppressLineNumbers/>
              <w:suppressAutoHyphens/>
              <w:spacing w:after="0"/>
            </w:pPr>
          </w:p>
          <w:p w14:paraId="07275A62" w14:textId="77777777" w:rsidR="00FC21C6" w:rsidRPr="00B44B37" w:rsidRDefault="00FC21C6" w:rsidP="00FC21C6">
            <w:pPr>
              <w:keepLines/>
              <w:widowControl w:val="0"/>
              <w:suppressLineNumbers/>
              <w:suppressAutoHyphens/>
              <w:spacing w:after="0"/>
            </w:pPr>
          </w:p>
          <w:p w14:paraId="541B284F" w14:textId="77777777" w:rsidR="00FC21C6" w:rsidRPr="00B44B37" w:rsidRDefault="00FC21C6" w:rsidP="00FC21C6">
            <w:pPr>
              <w:keepLines/>
              <w:widowControl w:val="0"/>
              <w:suppressLineNumbers/>
              <w:suppressAutoHyphens/>
              <w:spacing w:after="0"/>
            </w:pPr>
          </w:p>
          <w:p w14:paraId="0E5E11EA" w14:textId="77777777" w:rsidR="00FC21C6" w:rsidRPr="00B44B37" w:rsidRDefault="00FC21C6" w:rsidP="00FC21C6">
            <w:pPr>
              <w:keepLines/>
              <w:widowControl w:val="0"/>
              <w:suppressLineNumbers/>
              <w:suppressAutoHyphens/>
              <w:spacing w:after="0"/>
            </w:pPr>
          </w:p>
          <w:p w14:paraId="7EEDF1B4" w14:textId="77777777" w:rsidR="00FC21C6" w:rsidRPr="00B44B37" w:rsidRDefault="00FC21C6" w:rsidP="00FC21C6">
            <w:pPr>
              <w:keepLines/>
              <w:widowControl w:val="0"/>
              <w:suppressLineNumbers/>
              <w:suppressAutoHyphens/>
              <w:spacing w:after="0"/>
            </w:pPr>
          </w:p>
          <w:p w14:paraId="08DA385A" w14:textId="77777777" w:rsidR="00FC21C6" w:rsidRPr="00B44B37" w:rsidRDefault="00FC21C6" w:rsidP="00FC21C6">
            <w:pPr>
              <w:keepLines/>
              <w:widowControl w:val="0"/>
              <w:suppressLineNumbers/>
              <w:suppressAutoHyphens/>
              <w:spacing w:after="0"/>
            </w:pPr>
          </w:p>
          <w:p w14:paraId="30365132" w14:textId="77777777" w:rsidR="00FC21C6" w:rsidRPr="00B44B37" w:rsidRDefault="00FC21C6" w:rsidP="00FC21C6">
            <w:pPr>
              <w:keepLines/>
              <w:widowControl w:val="0"/>
              <w:suppressLineNumbers/>
              <w:suppressAutoHyphens/>
              <w:spacing w:after="0"/>
            </w:pPr>
          </w:p>
          <w:p w14:paraId="5A18E75A" w14:textId="77777777" w:rsidR="00FC21C6" w:rsidRPr="00B44B37" w:rsidRDefault="00FC21C6" w:rsidP="00FC21C6">
            <w:pPr>
              <w:keepLines/>
              <w:widowControl w:val="0"/>
              <w:suppressLineNumbers/>
              <w:suppressAutoHyphens/>
              <w:spacing w:after="0"/>
            </w:pPr>
          </w:p>
          <w:p w14:paraId="58F5EF41" w14:textId="77777777" w:rsidR="00FC21C6" w:rsidRPr="00B44B37" w:rsidRDefault="00FC21C6" w:rsidP="00FC21C6">
            <w:pPr>
              <w:keepLines/>
              <w:widowControl w:val="0"/>
              <w:suppressLineNumbers/>
              <w:suppressAutoHyphens/>
              <w:spacing w:after="0"/>
            </w:pPr>
          </w:p>
          <w:p w14:paraId="0ACF78B8" w14:textId="77777777" w:rsidR="00FC21C6" w:rsidRPr="00B44B37" w:rsidRDefault="00FC21C6" w:rsidP="00FC21C6">
            <w:pPr>
              <w:keepLines/>
              <w:widowControl w:val="0"/>
              <w:suppressLineNumbers/>
              <w:suppressAutoHyphens/>
              <w:spacing w:after="0"/>
            </w:pPr>
          </w:p>
          <w:p w14:paraId="22934D5C" w14:textId="77777777" w:rsidR="00FC21C6" w:rsidRPr="00B44B37" w:rsidRDefault="00FC21C6" w:rsidP="00FC21C6">
            <w:pPr>
              <w:keepLines/>
              <w:widowControl w:val="0"/>
              <w:suppressLineNumbers/>
              <w:suppressAutoHyphens/>
              <w:spacing w:after="0"/>
            </w:pPr>
          </w:p>
          <w:p w14:paraId="3FB8D08C" w14:textId="77777777" w:rsidR="00FC21C6" w:rsidRPr="00B44B37" w:rsidRDefault="00FC21C6" w:rsidP="00FC21C6">
            <w:pPr>
              <w:keepLines/>
              <w:widowControl w:val="0"/>
              <w:suppressLineNumbers/>
              <w:suppressAutoHyphens/>
              <w:spacing w:after="0"/>
            </w:pPr>
          </w:p>
          <w:p w14:paraId="2607F387" w14:textId="77777777" w:rsidR="00FC21C6" w:rsidRPr="00B44B37" w:rsidRDefault="00FC21C6" w:rsidP="00FC21C6">
            <w:pPr>
              <w:keepLines/>
              <w:widowControl w:val="0"/>
              <w:suppressLineNumbers/>
              <w:suppressAutoHyphens/>
              <w:spacing w:after="0"/>
            </w:pPr>
          </w:p>
          <w:p w14:paraId="65099334" w14:textId="77777777" w:rsidR="00FC21C6" w:rsidRPr="00B44B37" w:rsidRDefault="00FC21C6" w:rsidP="00FC21C6">
            <w:pPr>
              <w:keepLines/>
              <w:widowControl w:val="0"/>
              <w:suppressLineNumbers/>
              <w:suppressAutoHyphens/>
              <w:spacing w:after="0"/>
            </w:pPr>
          </w:p>
          <w:p w14:paraId="1A9216FB" w14:textId="77777777" w:rsidR="00FC21C6" w:rsidRPr="00B44B37" w:rsidRDefault="00FC21C6" w:rsidP="00FC21C6">
            <w:pPr>
              <w:keepLines/>
              <w:widowControl w:val="0"/>
              <w:suppressLineNumbers/>
              <w:suppressAutoHyphens/>
              <w:spacing w:after="0"/>
            </w:pPr>
          </w:p>
          <w:p w14:paraId="1607B204" w14:textId="77777777" w:rsidR="00FC21C6" w:rsidRPr="00B44B37" w:rsidRDefault="00FC21C6" w:rsidP="00FC21C6">
            <w:pPr>
              <w:keepLines/>
              <w:widowControl w:val="0"/>
              <w:suppressLineNumbers/>
              <w:suppressAutoHyphens/>
              <w:spacing w:after="0"/>
            </w:pPr>
          </w:p>
          <w:p w14:paraId="3373BB18" w14:textId="77777777" w:rsidR="00FC21C6" w:rsidRPr="00B44B37" w:rsidRDefault="00FC21C6" w:rsidP="00FC21C6">
            <w:pPr>
              <w:keepLines/>
              <w:widowControl w:val="0"/>
              <w:suppressLineNumbers/>
              <w:suppressAutoHyphens/>
              <w:spacing w:after="0"/>
            </w:pPr>
          </w:p>
          <w:p w14:paraId="14EB0382" w14:textId="77777777" w:rsidR="00FC21C6" w:rsidRPr="00B44B37" w:rsidRDefault="00FC21C6" w:rsidP="00FC21C6">
            <w:pPr>
              <w:keepLines/>
              <w:widowControl w:val="0"/>
              <w:suppressLineNumbers/>
              <w:suppressAutoHyphens/>
              <w:spacing w:after="0"/>
            </w:pPr>
          </w:p>
          <w:p w14:paraId="3F2A8E2C" w14:textId="51E0ADBF" w:rsidR="00FC21C6" w:rsidRPr="00B44B37" w:rsidRDefault="00FC21C6" w:rsidP="00FC21C6">
            <w:pPr>
              <w:keepLines/>
              <w:widowControl w:val="0"/>
              <w:suppressLineNumbers/>
              <w:suppressAutoHyphens/>
              <w:spacing w:after="0"/>
              <w:rPr>
                <w:highlight w:val="red"/>
              </w:rPr>
            </w:pPr>
          </w:p>
        </w:tc>
        <w:tc>
          <w:tcPr>
            <w:tcW w:w="5954" w:type="dxa"/>
            <w:tcBorders>
              <w:top w:val="single" w:sz="4" w:space="0" w:color="auto"/>
              <w:left w:val="single" w:sz="4" w:space="0" w:color="auto"/>
              <w:bottom w:val="single" w:sz="4" w:space="0" w:color="auto"/>
              <w:right w:val="single" w:sz="4" w:space="0" w:color="auto"/>
            </w:tcBorders>
          </w:tcPr>
          <w:p w14:paraId="5E9D025A" w14:textId="30AC7376" w:rsidR="00FC21C6" w:rsidRPr="00B44B37" w:rsidRDefault="00FC21C6" w:rsidP="00FC21C6">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FC21C6" w:rsidRPr="002D25C7" w:rsidRDefault="00FC21C6" w:rsidP="00FC21C6">
            <w:pPr>
              <w:spacing w:after="0"/>
              <w:rPr>
                <w:rFonts w:eastAsiaTheme="minorHAnsi"/>
                <w:lang w:eastAsia="en-US"/>
              </w:rPr>
            </w:pPr>
            <w:r w:rsidRPr="002D25C7">
              <w:rPr>
                <w:rFonts w:eastAsiaTheme="minorHAnsi"/>
                <w:lang w:eastAsia="en-US"/>
              </w:rPr>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FC21C6" w:rsidRPr="002D25C7" w:rsidRDefault="00FC21C6" w:rsidP="00FC21C6">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FC21C6" w:rsidRPr="002D25C7" w:rsidRDefault="00FC21C6" w:rsidP="00FC21C6">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440B0C83" w:rsidR="00FC21C6" w:rsidRPr="002D25C7" w:rsidRDefault="00FC21C6" w:rsidP="00FC21C6">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w:t>
            </w:r>
            <w:r>
              <w:rPr>
                <w:rFonts w:eastAsiaTheme="minorHAnsi"/>
                <w:lang w:eastAsia="en-US"/>
              </w:rPr>
              <w:t>.</w:t>
            </w:r>
          </w:p>
          <w:p w14:paraId="5D7B4970" w14:textId="15DBAC78" w:rsidR="00FC21C6" w:rsidRPr="002D25C7" w:rsidRDefault="00FC21C6" w:rsidP="00FC21C6">
            <w:pPr>
              <w:spacing w:after="0"/>
              <w:rPr>
                <w:rFonts w:eastAsiaTheme="minorHAnsi"/>
                <w:lang w:eastAsia="en-US"/>
              </w:rPr>
            </w:pPr>
            <w:r w:rsidRPr="002D25C7">
              <w:rPr>
                <w:rFonts w:eastAsiaTheme="minorHAnsi"/>
                <w:lang w:eastAsia="en-US"/>
              </w:rPr>
              <w:t>2.3. копия устава (для юридического лица);</w:t>
            </w:r>
          </w:p>
          <w:p w14:paraId="5DBD3829" w14:textId="0C72B297" w:rsidR="00FC21C6" w:rsidRPr="002D25C7" w:rsidRDefault="00FC21C6" w:rsidP="00FC21C6">
            <w:pPr>
              <w:spacing w:after="0"/>
              <w:rPr>
                <w:rFonts w:eastAsiaTheme="minorHAnsi"/>
                <w:lang w:eastAsia="en-US"/>
              </w:rPr>
            </w:pPr>
            <w:r w:rsidRPr="002D25C7">
              <w:rPr>
                <w:rFonts w:eastAsiaTheme="minorHAnsi"/>
                <w:lang w:eastAsia="en-US"/>
              </w:rPr>
              <w:t>2.</w:t>
            </w:r>
            <w:r>
              <w:rPr>
                <w:rFonts w:eastAsiaTheme="minorHAnsi"/>
                <w:lang w:eastAsia="en-US"/>
              </w:rPr>
              <w:t>4</w:t>
            </w:r>
            <w:r w:rsidRPr="002D25C7">
              <w:rPr>
                <w:rFonts w:eastAsiaTheme="minorHAnsi"/>
                <w:lang w:eastAsia="en-US"/>
              </w:rPr>
              <w:t>.</w:t>
            </w:r>
            <w:r w:rsidRPr="002D25C7">
              <w:rPr>
                <w:rFonts w:eastAsiaTheme="minorHAnsi"/>
                <w:lang w:eastAsia="en-US"/>
              </w:rPr>
              <w:tab/>
              <w:t>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w:t>
            </w:r>
            <w:r>
              <w:rPr>
                <w:rFonts w:eastAsiaTheme="minorHAnsi"/>
                <w:lang w:eastAsia="en-US"/>
              </w:rPr>
              <w:t>/либо</w:t>
            </w:r>
            <w:r w:rsidRPr="002D25C7">
              <w:rPr>
                <w:rFonts w:eastAsiaTheme="minorHAnsi"/>
                <w:lang w:eastAsia="en-US"/>
              </w:rPr>
              <w:t xml:space="preserve">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FC21C6" w:rsidRPr="002D25C7" w:rsidRDefault="00FC21C6" w:rsidP="00FC21C6">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w:t>
            </w:r>
            <w:r w:rsidRPr="002D25C7">
              <w:rPr>
                <w:rFonts w:eastAsiaTheme="minorHAnsi"/>
                <w:lang w:eastAsia="en-US"/>
              </w:rPr>
              <w:lastRenderedPageBreak/>
              <w:t>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FC21C6" w:rsidRPr="002D25C7" w:rsidRDefault="00FC21C6" w:rsidP="00FC21C6">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61AEDD4F" w:rsidR="00FC21C6" w:rsidRPr="002D25C7" w:rsidRDefault="00FC21C6" w:rsidP="00FC21C6">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4FB30681" w:rsidR="00FC21C6" w:rsidRDefault="00FC21C6" w:rsidP="00FC21C6">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72C542F5" w14:textId="24163D5B" w:rsidR="00FC21C6" w:rsidRPr="00B44B37" w:rsidRDefault="00FC21C6" w:rsidP="00FC21C6">
            <w:pPr>
              <w:spacing w:after="0"/>
              <w:rPr>
                <w:rFonts w:eastAsiaTheme="minorHAnsi"/>
                <w:lang w:eastAsia="en-US"/>
              </w:rPr>
            </w:pPr>
            <w:r>
              <w:rPr>
                <w:rFonts w:eastAsiaTheme="minorHAnsi"/>
                <w:lang w:eastAsia="en-US"/>
              </w:rPr>
              <w:t>2.7.</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Pr>
                <w:rFonts w:eastAsiaTheme="minorHAnsi"/>
                <w:lang w:eastAsia="en-US"/>
              </w:rPr>
              <w:t>7</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tc>
      </w:tr>
      <w:tr w:rsidR="00FC21C6" w:rsidRPr="00B44B37" w14:paraId="377165FE"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FC21C6" w:rsidRPr="00B44B37" w:rsidRDefault="00FC21C6" w:rsidP="00FC21C6">
            <w:pPr>
              <w:keepLines/>
              <w:widowControl w:val="0"/>
              <w:suppressLineNumbers/>
              <w:suppressAutoHyphens/>
              <w:spacing w:after="0"/>
            </w:pPr>
          </w:p>
          <w:p w14:paraId="3DD5B707" w14:textId="1080F953" w:rsidR="00FC21C6" w:rsidRPr="00B44B37" w:rsidRDefault="00FC21C6" w:rsidP="00FC21C6">
            <w:pPr>
              <w:keepLines/>
              <w:widowControl w:val="0"/>
              <w:suppressLineNumbers/>
              <w:suppressAutoHyphens/>
              <w:spacing w:after="0"/>
            </w:pPr>
            <w:r>
              <w:t>15</w:t>
            </w:r>
            <w:r w:rsidRPr="00B44B37">
              <w:t xml:space="preserve">.2 </w:t>
            </w:r>
          </w:p>
          <w:p w14:paraId="72B07959" w14:textId="77777777" w:rsidR="00FC21C6" w:rsidRPr="00B44B37" w:rsidRDefault="00FC21C6" w:rsidP="00FC21C6">
            <w:pPr>
              <w:keepLines/>
              <w:widowControl w:val="0"/>
              <w:suppressLineNumbers/>
              <w:suppressAutoHyphens/>
              <w:spacing w:after="0"/>
            </w:pPr>
          </w:p>
          <w:p w14:paraId="783285C2" w14:textId="77777777" w:rsidR="00FC21C6" w:rsidRPr="00B44B37" w:rsidRDefault="00FC21C6" w:rsidP="00FC21C6">
            <w:pPr>
              <w:keepLines/>
              <w:widowControl w:val="0"/>
              <w:suppressLineNumbers/>
              <w:suppressAutoHyphens/>
              <w:spacing w:after="0"/>
            </w:pPr>
          </w:p>
          <w:p w14:paraId="1F475857" w14:textId="77777777" w:rsidR="00FC21C6" w:rsidRPr="00B44B37" w:rsidRDefault="00FC21C6" w:rsidP="00FC21C6">
            <w:pPr>
              <w:keepLines/>
              <w:widowControl w:val="0"/>
              <w:suppressLineNumbers/>
              <w:suppressAutoHyphens/>
              <w:spacing w:after="0"/>
            </w:pPr>
          </w:p>
          <w:p w14:paraId="29624D92" w14:textId="77777777" w:rsidR="00FC21C6" w:rsidRPr="00B44B37" w:rsidRDefault="00FC21C6" w:rsidP="00FC21C6">
            <w:pPr>
              <w:keepLines/>
              <w:widowControl w:val="0"/>
              <w:suppressLineNumbers/>
              <w:suppressAutoHyphens/>
              <w:spacing w:after="0"/>
            </w:pPr>
          </w:p>
          <w:p w14:paraId="1D1A2DD8" w14:textId="77777777" w:rsidR="00FC21C6" w:rsidRPr="00B44B37" w:rsidRDefault="00FC21C6" w:rsidP="00FC21C6">
            <w:pPr>
              <w:keepLines/>
              <w:widowControl w:val="0"/>
              <w:suppressLineNumbers/>
              <w:suppressAutoHyphens/>
              <w:spacing w:after="0"/>
            </w:pPr>
          </w:p>
          <w:p w14:paraId="04DE9536" w14:textId="3B46904A" w:rsidR="00FC21C6" w:rsidRPr="00B44B37" w:rsidRDefault="00FC21C6" w:rsidP="00FC21C6">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6A0EFC5A" w14:textId="3572033F" w:rsidR="00FC21C6" w:rsidRPr="00590616" w:rsidRDefault="00FC21C6" w:rsidP="00FC21C6">
            <w:pPr>
              <w:keepLines/>
              <w:widowControl w:val="0"/>
              <w:suppressLineNumbers/>
              <w:suppressAutoHyphens/>
              <w:spacing w:after="0"/>
              <w:jc w:val="center"/>
            </w:pPr>
            <w:r w:rsidRPr="00590616">
              <w:t>Дополнительные документы</w:t>
            </w:r>
          </w:p>
        </w:tc>
        <w:tc>
          <w:tcPr>
            <w:tcW w:w="5954" w:type="dxa"/>
            <w:tcBorders>
              <w:top w:val="single" w:sz="4" w:space="0" w:color="auto"/>
              <w:left w:val="single" w:sz="4" w:space="0" w:color="auto"/>
              <w:bottom w:val="single" w:sz="4" w:space="0" w:color="auto"/>
              <w:right w:val="single" w:sz="4" w:space="0" w:color="auto"/>
            </w:tcBorders>
          </w:tcPr>
          <w:p w14:paraId="7AF263C5" w14:textId="61303028" w:rsidR="00FC21C6" w:rsidRPr="0022153F" w:rsidRDefault="00FC21C6" w:rsidP="00FC21C6">
            <w:pPr>
              <w:spacing w:after="0"/>
              <w:rPr>
                <w:rFonts w:eastAsiaTheme="minorHAnsi"/>
                <w:b/>
                <w:bCs/>
                <w:lang w:eastAsia="en-US"/>
              </w:rPr>
            </w:pPr>
            <w:r w:rsidRPr="0022153F">
              <w:rPr>
                <w:rFonts w:eastAsiaTheme="minorHAnsi"/>
                <w:b/>
                <w:bCs/>
                <w:lang w:eastAsia="en-US"/>
              </w:rPr>
              <w:t>Участники закупки вправе представить следующие документы:</w:t>
            </w:r>
            <w:bookmarkStart w:id="12" w:name="_Hlk51232121"/>
          </w:p>
          <w:bookmarkEnd w:id="12"/>
          <w:p w14:paraId="31BDC6F4" w14:textId="269C52BC" w:rsidR="00FC21C6" w:rsidRPr="0022153F" w:rsidRDefault="00FC21C6" w:rsidP="00FC21C6">
            <w:pPr>
              <w:pStyle w:val="affff1"/>
              <w:numPr>
                <w:ilvl w:val="0"/>
                <w:numId w:val="24"/>
              </w:numPr>
              <w:spacing w:after="0"/>
              <w:rPr>
                <w:rFonts w:eastAsiaTheme="minorHAnsi"/>
              </w:rPr>
            </w:pPr>
            <w:r w:rsidRPr="0022153F">
              <w:rPr>
                <w:rFonts w:eastAsia="Courier New"/>
                <w:bCs/>
                <w:iCs/>
              </w:rPr>
              <w:t xml:space="preserve">Документы, </w:t>
            </w:r>
            <w:bookmarkStart w:id="13" w:name="_Hlk97831019"/>
            <w:r w:rsidRPr="0022153F">
              <w:rPr>
                <w:rFonts w:eastAsia="Courier New"/>
                <w:bCs/>
                <w:iCs/>
              </w:rPr>
              <w:t xml:space="preserve">подтверждающие </w:t>
            </w:r>
            <w:r w:rsidRPr="0022153F">
              <w:t>н</w:t>
            </w:r>
            <w:r w:rsidRPr="0022153F">
              <w:rPr>
                <w:bCs/>
                <w:lang w:eastAsia="ar-SA"/>
              </w:rPr>
              <w:t xml:space="preserve">аличие у участника закупки опыта </w:t>
            </w:r>
            <w:r w:rsidRPr="0022153F">
              <w:rPr>
                <w:rFonts w:cstheme="minorBidi"/>
                <w:bCs/>
                <w:u w:val="single"/>
                <w:lang w:eastAsia="ar-SA"/>
              </w:rPr>
              <w:t xml:space="preserve">оказания услуг </w:t>
            </w:r>
            <w:r w:rsidR="002231DF" w:rsidRPr="002231DF">
              <w:rPr>
                <w:rFonts w:cstheme="minorBidi"/>
                <w:bCs/>
                <w:u w:val="single"/>
                <w:lang w:eastAsia="ar-SA"/>
              </w:rPr>
              <w:t>по содействию в обеспечении</w:t>
            </w:r>
            <w:r w:rsidR="002231DF">
              <w:rPr>
                <w:rFonts w:cstheme="minorBidi"/>
                <w:bCs/>
                <w:u w:val="single"/>
                <w:lang w:eastAsia="ar-SA"/>
              </w:rPr>
              <w:t xml:space="preserve"> </w:t>
            </w:r>
            <w:r w:rsidR="002231DF" w:rsidRPr="002231DF">
              <w:rPr>
                <w:rFonts w:cstheme="minorBidi"/>
                <w:bCs/>
                <w:u w:val="single"/>
                <w:lang w:eastAsia="ar-SA"/>
              </w:rPr>
              <w:t>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Pr="0022153F">
              <w:rPr>
                <w:rFonts w:cstheme="minorBidi"/>
                <w:bCs/>
                <w:u w:val="single"/>
                <w:lang w:eastAsia="ar-SA"/>
              </w:rPr>
              <w:t xml:space="preserve">. </w:t>
            </w:r>
          </w:p>
          <w:p w14:paraId="6FE1E1D3" w14:textId="5DCEF617" w:rsidR="00FC21C6" w:rsidRPr="0022153F" w:rsidRDefault="00FC21C6" w:rsidP="00FC21C6">
            <w:pPr>
              <w:spacing w:after="0"/>
              <w:ind w:left="36"/>
              <w:rPr>
                <w:rFonts w:eastAsiaTheme="minorHAnsi"/>
              </w:rPr>
            </w:pPr>
            <w:r w:rsidRPr="0022153F">
              <w:rPr>
                <w:rFonts w:eastAsiaTheme="minorHAnsi" w:cstheme="minorBidi"/>
                <w:b/>
                <w:bCs/>
                <w:lang w:eastAsia="en-US"/>
              </w:rPr>
              <w:t xml:space="preserve">Документы должны быть предоставлены за период </w:t>
            </w:r>
            <w:r w:rsidRPr="0022153F">
              <w:rPr>
                <w:rFonts w:eastAsiaTheme="minorHAnsi" w:cstheme="minorBidi"/>
                <w:b/>
                <w:bCs/>
                <w:color w:val="000000" w:themeColor="text1"/>
                <w:lang w:eastAsia="en-US"/>
              </w:rPr>
              <w:t>времени не более трех лет до даты подачи заявки</w:t>
            </w:r>
            <w:r w:rsidRPr="0022153F">
              <w:rPr>
                <w:rFonts w:eastAsiaTheme="minorHAnsi" w:cstheme="minorBidi"/>
                <w:b/>
                <w:bCs/>
                <w:lang w:eastAsia="en-US"/>
              </w:rPr>
              <w:t>.</w:t>
            </w:r>
            <w:r w:rsidRPr="0022153F">
              <w:rPr>
                <w:rFonts w:eastAsiaTheme="minorHAnsi" w:cstheme="minorBidi"/>
                <w:lang w:eastAsia="en-US"/>
              </w:rPr>
              <w:t xml:space="preserve"> </w:t>
            </w:r>
            <w:r w:rsidRPr="0022153F">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22153F">
              <w:rPr>
                <w:rFonts w:eastAsiaTheme="minorHAnsi" w:cstheme="minorBidi"/>
                <w:lang w:eastAsia="ar-SA"/>
              </w:rPr>
              <w:t xml:space="preserve">В случае если предмет договора на оказание услуги не виден в подтверждающих документах (не указан, не прописан, не позволяет подтвердить </w:t>
            </w:r>
            <w:r w:rsidR="002231DF">
              <w:rPr>
                <w:rFonts w:eastAsiaTheme="minorHAnsi" w:cstheme="minorBidi"/>
                <w:lang w:eastAsia="ar-SA"/>
              </w:rPr>
              <w:t xml:space="preserve">у </w:t>
            </w:r>
            <w:r w:rsidRPr="0022153F">
              <w:rPr>
                <w:rFonts w:eastAsiaTheme="minorHAnsi" w:cstheme="minorBidi"/>
                <w:lang w:eastAsia="ar-SA"/>
              </w:rPr>
              <w:t>организаци</w:t>
            </w:r>
            <w:r w:rsidR="002231DF">
              <w:rPr>
                <w:rFonts w:eastAsiaTheme="minorHAnsi" w:cstheme="minorBidi"/>
                <w:lang w:eastAsia="ar-SA"/>
              </w:rPr>
              <w:t>и опыта на</w:t>
            </w:r>
            <w:r w:rsidRPr="0022153F">
              <w:rPr>
                <w:rFonts w:eastAsiaTheme="minorHAnsi" w:cstheme="minorBidi"/>
                <w:lang w:eastAsia="ar-SA"/>
              </w:rPr>
              <w:t xml:space="preserve"> </w:t>
            </w:r>
            <w:r w:rsidR="002231DF" w:rsidRPr="002231DF">
              <w:rPr>
                <w:rFonts w:eastAsiaTheme="minorHAnsi" w:cstheme="minorBidi"/>
                <w:lang w:eastAsia="ar-SA"/>
              </w:rPr>
              <w:t>оказание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Pr="0022153F">
              <w:rPr>
                <w:rFonts w:eastAsiaTheme="minorHAnsi" w:cstheme="minorBidi"/>
                <w:lang w:eastAsia="ar-SA"/>
              </w:rPr>
              <w:t>, документы к рассмотрению комиссией не принимаются.</w:t>
            </w:r>
          </w:p>
          <w:p w14:paraId="5BF3EA53" w14:textId="508583F0" w:rsidR="00FC21C6" w:rsidRPr="003E7611" w:rsidRDefault="00FC21C6" w:rsidP="00A20724">
            <w:pPr>
              <w:spacing w:after="0"/>
              <w:ind w:left="36"/>
              <w:rPr>
                <w:rFonts w:eastAsiaTheme="minorHAnsi"/>
              </w:rPr>
            </w:pPr>
            <w:r w:rsidRPr="0022153F">
              <w:rPr>
                <w:rFonts w:eastAsiaTheme="minorHAnsi"/>
              </w:rPr>
              <w:lastRenderedPageBreak/>
              <w:t xml:space="preserve">Документы, рекомендуется сопроводить Таблицей по </w:t>
            </w:r>
            <w:r w:rsidRPr="00384795">
              <w:rPr>
                <w:rFonts w:eastAsiaTheme="minorHAnsi"/>
              </w:rPr>
              <w:t>Форме 5</w:t>
            </w:r>
            <w:r w:rsidRPr="0022153F">
              <w:rPr>
                <w:rFonts w:eastAsiaTheme="minorHAnsi"/>
              </w:rPr>
              <w:t xml:space="preserve"> Раздел III Образцы форм, представляемых в составе заявки на участие в запросе предложений).</w:t>
            </w:r>
            <w:bookmarkEnd w:id="13"/>
          </w:p>
        </w:tc>
      </w:tr>
      <w:tr w:rsidR="00FC21C6" w:rsidRPr="00B44B37" w14:paraId="7D45819D"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55B040A0" w14:textId="3EE98ED0" w:rsidR="00FC21C6" w:rsidRPr="00B44B37" w:rsidRDefault="00FC21C6" w:rsidP="00FC21C6">
            <w:pPr>
              <w:keepLines/>
              <w:widowControl w:val="0"/>
              <w:suppressLineNumbers/>
              <w:suppressAutoHyphens/>
              <w:spacing w:after="0"/>
            </w:pPr>
            <w:r>
              <w:lastRenderedPageBreak/>
              <w:t>16</w:t>
            </w:r>
          </w:p>
        </w:tc>
        <w:tc>
          <w:tcPr>
            <w:tcW w:w="3856" w:type="dxa"/>
            <w:tcBorders>
              <w:top w:val="single" w:sz="4" w:space="0" w:color="auto"/>
              <w:left w:val="single" w:sz="4" w:space="0" w:color="auto"/>
              <w:bottom w:val="single" w:sz="4" w:space="0" w:color="auto"/>
              <w:right w:val="single" w:sz="4" w:space="0" w:color="auto"/>
            </w:tcBorders>
          </w:tcPr>
          <w:p w14:paraId="65AC2977" w14:textId="77777777" w:rsidR="00FC21C6" w:rsidRPr="00B44B37" w:rsidRDefault="00FC21C6" w:rsidP="00FC21C6">
            <w:pPr>
              <w:keepLines/>
              <w:widowControl w:val="0"/>
              <w:suppressLineNumbers/>
              <w:suppressAutoHyphens/>
              <w:spacing w:after="0"/>
            </w:pPr>
            <w:r w:rsidRPr="00B44B37">
              <w:t>Требования к оформлению заявок на участие в запросе предложений</w:t>
            </w:r>
          </w:p>
        </w:tc>
        <w:tc>
          <w:tcPr>
            <w:tcW w:w="5954" w:type="dxa"/>
            <w:tcBorders>
              <w:top w:val="single" w:sz="4" w:space="0" w:color="auto"/>
              <w:left w:val="single" w:sz="4" w:space="0" w:color="auto"/>
              <w:bottom w:val="single" w:sz="4" w:space="0" w:color="auto"/>
              <w:right w:val="single" w:sz="4" w:space="0" w:color="auto"/>
            </w:tcBorders>
          </w:tcPr>
          <w:p w14:paraId="2B82CBC6" w14:textId="5F785C16" w:rsidR="00FC21C6" w:rsidRDefault="00FC21C6" w:rsidP="00FC21C6">
            <w:pPr>
              <w:keepLines/>
              <w:widowControl w:val="0"/>
              <w:suppressLineNumbers/>
              <w:suppressAutoHyphens/>
              <w:spacing w:after="0"/>
            </w:pPr>
            <w:r w:rsidRPr="00273692">
              <w:t xml:space="preserve">Порядок оформления копий документов: </w:t>
            </w:r>
          </w:p>
          <w:p w14:paraId="3B84E2E2" w14:textId="2C03DEB0" w:rsidR="00FC21C6" w:rsidRPr="003E43B2" w:rsidRDefault="00FC21C6" w:rsidP="00FC21C6">
            <w:pPr>
              <w:spacing w:after="0"/>
              <w:rPr>
                <w:b/>
                <w:bCs/>
              </w:rPr>
            </w:pPr>
            <w:r w:rsidRPr="003E43B2">
              <w:rPr>
                <w:b/>
                <w:bCs/>
              </w:rPr>
              <w:t>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верна».</w:t>
            </w:r>
          </w:p>
          <w:p w14:paraId="0DE74B6E" w14:textId="4DE65EB7" w:rsidR="00FC21C6" w:rsidRPr="00B44B37" w:rsidRDefault="00FC21C6" w:rsidP="00FC21C6">
            <w:pPr>
              <w:spacing w:after="0"/>
            </w:pPr>
            <w:r w:rsidRPr="00273692">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tc>
      </w:tr>
      <w:tr w:rsidR="00FC21C6" w:rsidRPr="00B44B37" w14:paraId="58D99A40" w14:textId="77777777" w:rsidTr="003E43B2">
        <w:trPr>
          <w:gridAfter w:val="1"/>
          <w:wAfter w:w="7" w:type="dxa"/>
        </w:trPr>
        <w:tc>
          <w:tcPr>
            <w:tcW w:w="709" w:type="dxa"/>
            <w:gridSpan w:val="2"/>
            <w:tcBorders>
              <w:top w:val="single" w:sz="4" w:space="0" w:color="auto"/>
              <w:left w:val="single" w:sz="4" w:space="0" w:color="auto"/>
              <w:right w:val="single" w:sz="4" w:space="0" w:color="auto"/>
            </w:tcBorders>
          </w:tcPr>
          <w:p w14:paraId="6E8A6F40" w14:textId="4C2E653C" w:rsidR="00FC21C6" w:rsidRPr="00B44B37" w:rsidRDefault="00FC21C6" w:rsidP="00FC21C6">
            <w:pPr>
              <w:keepLines/>
              <w:widowControl w:val="0"/>
              <w:suppressLineNumbers/>
              <w:suppressAutoHyphens/>
              <w:spacing w:after="0"/>
            </w:pPr>
            <w:r>
              <w:t>17</w:t>
            </w:r>
          </w:p>
        </w:tc>
        <w:tc>
          <w:tcPr>
            <w:tcW w:w="3856" w:type="dxa"/>
            <w:tcBorders>
              <w:top w:val="single" w:sz="4" w:space="0" w:color="auto"/>
              <w:left w:val="single" w:sz="4" w:space="0" w:color="auto"/>
              <w:bottom w:val="single" w:sz="4" w:space="0" w:color="auto"/>
              <w:right w:val="single" w:sz="4" w:space="0" w:color="auto"/>
            </w:tcBorders>
          </w:tcPr>
          <w:p w14:paraId="784EC074" w14:textId="77777777" w:rsidR="00FC21C6" w:rsidRDefault="00FC21C6" w:rsidP="00FC21C6">
            <w:pPr>
              <w:keepLines/>
              <w:widowControl w:val="0"/>
              <w:suppressLineNumbers/>
              <w:suppressAutoHyphens/>
              <w:spacing w:after="0"/>
              <w:rPr>
                <w:color w:val="000000"/>
              </w:rPr>
            </w:pPr>
            <w:r>
              <w:t>Д</w:t>
            </w:r>
            <w:r w:rsidRPr="00AD2A02">
              <w:rPr>
                <w:color w:val="000000"/>
              </w:rPr>
              <w:t>ата начала подачи заявок/предложений</w:t>
            </w:r>
          </w:p>
          <w:p w14:paraId="42A9C784" w14:textId="77777777" w:rsidR="00FC21C6" w:rsidRDefault="00FC21C6" w:rsidP="00FC21C6">
            <w:pPr>
              <w:keepLines/>
              <w:widowControl w:val="0"/>
              <w:suppressLineNumbers/>
              <w:suppressAutoHyphens/>
              <w:spacing w:after="0"/>
            </w:pPr>
          </w:p>
          <w:p w14:paraId="4FDAD6F8" w14:textId="59E5097C" w:rsidR="00FC21C6" w:rsidRPr="00B44B37" w:rsidRDefault="00FC21C6" w:rsidP="00FC21C6">
            <w:pPr>
              <w:keepLines/>
              <w:widowControl w:val="0"/>
              <w:suppressLineNumbers/>
              <w:suppressAutoHyphens/>
              <w:spacing w:after="0"/>
            </w:pPr>
            <w:r w:rsidRPr="00B44B37">
              <w:t xml:space="preserve">Срок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3D8F59FF" w14:textId="06FF5CBE" w:rsidR="00FC21C6" w:rsidRPr="00212288" w:rsidRDefault="00FC21C6" w:rsidP="00FC21C6">
            <w:pPr>
              <w:spacing w:after="0"/>
              <w:jc w:val="center"/>
              <w:rPr>
                <w:rFonts w:eastAsiaTheme="minorHAnsi"/>
                <w:lang w:eastAsia="en-US"/>
              </w:rPr>
            </w:pPr>
            <w:r w:rsidRPr="00212288">
              <w:rPr>
                <w:rFonts w:eastAsiaTheme="minorHAnsi"/>
                <w:lang w:eastAsia="en-US"/>
              </w:rPr>
              <w:t>«</w:t>
            </w:r>
            <w:r w:rsidR="00CD4201">
              <w:rPr>
                <w:rFonts w:eastAsiaTheme="minorHAnsi"/>
                <w:lang w:eastAsia="en-US"/>
              </w:rPr>
              <w:t>19</w:t>
            </w:r>
            <w:r w:rsidRPr="00212288">
              <w:rPr>
                <w:rFonts w:eastAsiaTheme="minorHAnsi"/>
                <w:lang w:eastAsia="en-US"/>
              </w:rPr>
              <w:t xml:space="preserve">» </w:t>
            </w:r>
            <w:r w:rsidR="00CD4201">
              <w:rPr>
                <w:rFonts w:eastAsiaTheme="minorHAnsi"/>
                <w:lang w:eastAsia="en-US"/>
              </w:rPr>
              <w:t>февраля</w:t>
            </w:r>
            <w:r w:rsidRPr="00212288">
              <w:rPr>
                <w:rFonts w:eastAsiaTheme="minorHAnsi"/>
                <w:lang w:eastAsia="en-US"/>
              </w:rPr>
              <w:t xml:space="preserve"> 202</w:t>
            </w:r>
            <w:r w:rsidR="00CD4201">
              <w:rPr>
                <w:rFonts w:eastAsiaTheme="minorHAnsi"/>
                <w:lang w:eastAsia="en-US"/>
              </w:rPr>
              <w:t>4</w:t>
            </w:r>
            <w:r w:rsidRPr="00212288">
              <w:rPr>
                <w:rFonts w:eastAsiaTheme="minorHAnsi"/>
                <w:lang w:eastAsia="en-US"/>
              </w:rPr>
              <w:t xml:space="preserve"> года</w:t>
            </w:r>
          </w:p>
          <w:p w14:paraId="3F7C637E" w14:textId="77777777" w:rsidR="00FC21C6" w:rsidRPr="00212288" w:rsidRDefault="00FC21C6" w:rsidP="00FC21C6">
            <w:pPr>
              <w:spacing w:after="0"/>
              <w:jc w:val="center"/>
              <w:rPr>
                <w:rFonts w:eastAsiaTheme="minorHAnsi"/>
                <w:b/>
                <w:bCs/>
                <w:lang w:eastAsia="en-US"/>
              </w:rPr>
            </w:pPr>
          </w:p>
          <w:p w14:paraId="22019E75" w14:textId="0C224544" w:rsidR="00FC21C6" w:rsidRPr="00212288" w:rsidRDefault="00FC21C6" w:rsidP="00FC21C6">
            <w:pPr>
              <w:spacing w:after="0"/>
              <w:jc w:val="center"/>
              <w:rPr>
                <w:rFonts w:eastAsiaTheme="minorHAnsi"/>
                <w:b/>
                <w:bCs/>
                <w:lang w:eastAsia="en-US"/>
              </w:rPr>
            </w:pPr>
            <w:r w:rsidRPr="00212288">
              <w:rPr>
                <w:rFonts w:eastAsiaTheme="minorHAnsi"/>
                <w:b/>
                <w:bCs/>
                <w:lang w:eastAsia="en-US"/>
              </w:rPr>
              <w:t>до 1</w:t>
            </w:r>
            <w:r w:rsidR="00CD4201">
              <w:rPr>
                <w:rFonts w:eastAsiaTheme="minorHAnsi"/>
                <w:b/>
                <w:bCs/>
                <w:lang w:eastAsia="en-US"/>
              </w:rPr>
              <w:t>4</w:t>
            </w:r>
            <w:r w:rsidRPr="00212288">
              <w:rPr>
                <w:rFonts w:eastAsiaTheme="minorHAnsi"/>
                <w:b/>
                <w:bCs/>
                <w:lang w:eastAsia="en-US"/>
              </w:rPr>
              <w:t>-00 часов местного времени</w:t>
            </w:r>
          </w:p>
          <w:p w14:paraId="1975D784" w14:textId="55B6F75B" w:rsidR="00FC21C6" w:rsidRPr="00C051FA" w:rsidRDefault="00FC21C6" w:rsidP="00FC21C6">
            <w:pPr>
              <w:spacing w:after="0"/>
              <w:jc w:val="center"/>
              <w:rPr>
                <w:rFonts w:eastAsiaTheme="minorHAnsi"/>
                <w:b/>
                <w:bCs/>
                <w:lang w:eastAsia="en-US"/>
              </w:rPr>
            </w:pPr>
            <w:r w:rsidRPr="00212288">
              <w:rPr>
                <w:rFonts w:eastAsiaTheme="minorHAnsi"/>
                <w:b/>
                <w:bCs/>
                <w:lang w:eastAsia="en-US"/>
              </w:rPr>
              <w:t>«</w:t>
            </w:r>
            <w:r w:rsidR="004361FB">
              <w:rPr>
                <w:rFonts w:eastAsiaTheme="minorHAnsi"/>
                <w:b/>
                <w:bCs/>
                <w:lang w:eastAsia="en-US"/>
              </w:rPr>
              <w:t>2</w:t>
            </w:r>
            <w:r w:rsidR="00CD4201">
              <w:rPr>
                <w:rFonts w:eastAsiaTheme="minorHAnsi"/>
                <w:b/>
                <w:bCs/>
                <w:lang w:eastAsia="en-US"/>
              </w:rPr>
              <w:t>8</w:t>
            </w:r>
            <w:r w:rsidRPr="00212288">
              <w:rPr>
                <w:rFonts w:eastAsiaTheme="minorHAnsi"/>
                <w:b/>
                <w:bCs/>
                <w:lang w:eastAsia="en-US"/>
              </w:rPr>
              <w:t xml:space="preserve">» </w:t>
            </w:r>
            <w:r w:rsidR="00CD4201">
              <w:rPr>
                <w:rFonts w:eastAsiaTheme="minorHAnsi"/>
                <w:b/>
                <w:bCs/>
                <w:lang w:eastAsia="en-US"/>
              </w:rPr>
              <w:t>февраля</w:t>
            </w:r>
            <w:r w:rsidRPr="00212288">
              <w:rPr>
                <w:rFonts w:eastAsiaTheme="minorHAnsi"/>
                <w:b/>
                <w:bCs/>
                <w:lang w:eastAsia="en-US"/>
              </w:rPr>
              <w:t xml:space="preserve"> 202</w:t>
            </w:r>
            <w:r w:rsidR="004361FB">
              <w:rPr>
                <w:rFonts w:eastAsiaTheme="minorHAnsi"/>
                <w:b/>
                <w:bCs/>
                <w:lang w:eastAsia="en-US"/>
              </w:rPr>
              <w:t>4</w:t>
            </w:r>
            <w:r w:rsidRPr="00212288">
              <w:rPr>
                <w:rFonts w:eastAsiaTheme="minorHAnsi"/>
                <w:b/>
                <w:bCs/>
                <w:lang w:eastAsia="en-US"/>
              </w:rPr>
              <w:t xml:space="preserve"> года</w:t>
            </w:r>
          </w:p>
        </w:tc>
      </w:tr>
      <w:tr w:rsidR="00FC21C6" w:rsidRPr="00B44B37" w14:paraId="5C494852"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FC21C6" w:rsidRPr="00B44B37" w:rsidRDefault="00FC21C6" w:rsidP="00FC21C6">
            <w:pPr>
              <w:keepLines/>
              <w:widowControl w:val="0"/>
              <w:suppressLineNumbers/>
              <w:suppressAutoHyphens/>
              <w:spacing w:after="0"/>
            </w:pPr>
            <w:r w:rsidRPr="00B44B37">
              <w:t>1</w:t>
            </w:r>
            <w:r>
              <w:t>8</w:t>
            </w:r>
          </w:p>
        </w:tc>
        <w:tc>
          <w:tcPr>
            <w:tcW w:w="3856" w:type="dxa"/>
            <w:tcBorders>
              <w:top w:val="single" w:sz="4" w:space="0" w:color="auto"/>
              <w:left w:val="single" w:sz="4" w:space="0" w:color="auto"/>
              <w:bottom w:val="single" w:sz="4" w:space="0" w:color="auto"/>
              <w:right w:val="single" w:sz="4" w:space="0" w:color="auto"/>
            </w:tcBorders>
          </w:tcPr>
          <w:p w14:paraId="16D3F7AB"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4" w:type="dxa"/>
            <w:tcBorders>
              <w:top w:val="single" w:sz="4" w:space="0" w:color="auto"/>
              <w:left w:val="single" w:sz="4" w:space="0" w:color="auto"/>
              <w:bottom w:val="single" w:sz="4" w:space="0" w:color="auto"/>
              <w:right w:val="single" w:sz="4" w:space="0" w:color="auto"/>
            </w:tcBorders>
          </w:tcPr>
          <w:p w14:paraId="5E62F262" w14:textId="77777777" w:rsidR="00FC21C6" w:rsidRDefault="00FC21C6" w:rsidP="00FC21C6">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FC21C6" w:rsidRPr="00140578" w:rsidRDefault="00FC21C6" w:rsidP="00FC21C6">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FC21C6" w:rsidRDefault="00FC21C6" w:rsidP="00FC21C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FC21C6" w:rsidRPr="00140578" w:rsidRDefault="00FC21C6" w:rsidP="00FC21C6">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FC21C6" w:rsidRPr="00B44B37" w14:paraId="31244CEE" w14:textId="77777777" w:rsidTr="003E43B2">
        <w:trPr>
          <w:gridAfter w:val="1"/>
          <w:wAfter w:w="7" w:type="dxa"/>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FC21C6" w:rsidRPr="00B44B37" w:rsidRDefault="00FC21C6" w:rsidP="00FC21C6">
            <w:pPr>
              <w:keepLines/>
              <w:widowControl w:val="0"/>
              <w:suppressLineNumbers/>
              <w:suppressAutoHyphens/>
              <w:spacing w:after="0"/>
            </w:pPr>
            <w:r w:rsidRPr="00B44B37">
              <w:t>1</w:t>
            </w:r>
            <w:r>
              <w:t>9</w:t>
            </w:r>
          </w:p>
        </w:tc>
        <w:tc>
          <w:tcPr>
            <w:tcW w:w="3856" w:type="dxa"/>
            <w:tcBorders>
              <w:top w:val="single" w:sz="4" w:space="0" w:color="auto"/>
              <w:left w:val="single" w:sz="4" w:space="0" w:color="auto"/>
              <w:bottom w:val="single" w:sz="4" w:space="0" w:color="auto"/>
              <w:right w:val="single" w:sz="4" w:space="0" w:color="auto"/>
            </w:tcBorders>
          </w:tcPr>
          <w:p w14:paraId="779460DD"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4" w:type="dxa"/>
            <w:tcBorders>
              <w:top w:val="single" w:sz="4" w:space="0" w:color="auto"/>
              <w:left w:val="single" w:sz="4" w:space="0" w:color="auto"/>
              <w:bottom w:val="single" w:sz="4" w:space="0" w:color="auto"/>
              <w:right w:val="single" w:sz="4" w:space="0" w:color="auto"/>
            </w:tcBorders>
          </w:tcPr>
          <w:p w14:paraId="1254E983" w14:textId="6FDAA8D5" w:rsidR="00FC21C6" w:rsidRPr="00B44B37" w:rsidRDefault="00FC21C6" w:rsidP="00FC21C6">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FC21C6" w:rsidRDefault="00FC21C6" w:rsidP="00FC21C6">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FC21C6" w:rsidRPr="00B44B37" w:rsidRDefault="00FC21C6" w:rsidP="00FC21C6">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FC21C6" w:rsidRPr="00B44B37" w14:paraId="0BC6837C" w14:textId="77777777" w:rsidTr="00CE263E">
        <w:trPr>
          <w:cantSplit/>
          <w:trHeight w:val="71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FC21C6" w:rsidRPr="00CE0613" w:rsidRDefault="00FC21C6" w:rsidP="00FC21C6">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FC21C6" w:rsidRPr="00B44B37" w14:paraId="24B52F57"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FC21C6" w:rsidRPr="00B44B37" w:rsidRDefault="00FC21C6" w:rsidP="00FC21C6">
            <w:pPr>
              <w:keepLines/>
              <w:widowControl w:val="0"/>
              <w:suppressLineNumbers/>
              <w:suppressAutoHyphens/>
              <w:spacing w:after="0"/>
            </w:pPr>
            <w:r>
              <w:t>20</w:t>
            </w:r>
          </w:p>
        </w:tc>
        <w:tc>
          <w:tcPr>
            <w:tcW w:w="3856" w:type="dxa"/>
            <w:tcBorders>
              <w:top w:val="single" w:sz="4" w:space="0" w:color="auto"/>
              <w:left w:val="single" w:sz="4" w:space="0" w:color="auto"/>
              <w:bottom w:val="single" w:sz="4" w:space="0" w:color="auto"/>
              <w:right w:val="single" w:sz="4" w:space="0" w:color="auto"/>
            </w:tcBorders>
          </w:tcPr>
          <w:p w14:paraId="26DE510A"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39D7BE88" w14:textId="3E4C3AFE" w:rsidR="00FC21C6" w:rsidRPr="003044A1" w:rsidRDefault="00FC21C6" w:rsidP="00FC21C6">
            <w:pPr>
              <w:pStyle w:val="33"/>
              <w:numPr>
                <w:ilvl w:val="0"/>
                <w:numId w:val="0"/>
              </w:numPr>
              <w:tabs>
                <w:tab w:val="num" w:pos="1620"/>
              </w:tabs>
              <w:jc w:val="center"/>
              <w:rPr>
                <w:szCs w:val="24"/>
              </w:rPr>
            </w:pPr>
            <w:r w:rsidRPr="00314112">
              <w:rPr>
                <w:bCs/>
                <w:szCs w:val="24"/>
              </w:rPr>
              <w:t>Не позднее «</w:t>
            </w:r>
            <w:r w:rsidR="00CD4201">
              <w:rPr>
                <w:bCs/>
                <w:szCs w:val="24"/>
              </w:rPr>
              <w:t>01</w:t>
            </w:r>
            <w:r w:rsidRPr="00212288">
              <w:rPr>
                <w:bCs/>
                <w:szCs w:val="24"/>
              </w:rPr>
              <w:t xml:space="preserve">» </w:t>
            </w:r>
            <w:r w:rsidR="00CD4201">
              <w:rPr>
                <w:bCs/>
                <w:szCs w:val="24"/>
              </w:rPr>
              <w:t>марта</w:t>
            </w:r>
            <w:r>
              <w:rPr>
                <w:bCs/>
                <w:szCs w:val="24"/>
              </w:rPr>
              <w:t xml:space="preserve"> </w:t>
            </w:r>
            <w:r w:rsidRPr="00314112">
              <w:rPr>
                <w:bCs/>
                <w:szCs w:val="24"/>
              </w:rPr>
              <w:t>202</w:t>
            </w:r>
            <w:r w:rsidR="004361FB">
              <w:rPr>
                <w:bCs/>
                <w:szCs w:val="24"/>
              </w:rPr>
              <w:t>4</w:t>
            </w:r>
            <w:r w:rsidRPr="00314112">
              <w:rPr>
                <w:bCs/>
                <w:szCs w:val="24"/>
              </w:rPr>
              <w:t xml:space="preserve"> г. включительно</w:t>
            </w:r>
          </w:p>
        </w:tc>
      </w:tr>
      <w:tr w:rsidR="00FC21C6" w:rsidRPr="00B44B37" w14:paraId="04C5DB05" w14:textId="77777777" w:rsidTr="003E43B2">
        <w:trPr>
          <w:gridAfter w:val="1"/>
          <w:wAfter w:w="7" w:type="dxa"/>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FC21C6" w:rsidRPr="00B44B37" w:rsidRDefault="00FC21C6" w:rsidP="00FC21C6">
            <w:pPr>
              <w:keepLines/>
              <w:widowControl w:val="0"/>
              <w:suppressLineNumbers/>
              <w:suppressAutoHyphens/>
              <w:spacing w:after="0"/>
            </w:pPr>
            <w:r w:rsidRPr="00B44B37">
              <w:t>2</w:t>
            </w:r>
            <w:r>
              <w:t>1</w:t>
            </w:r>
          </w:p>
        </w:tc>
        <w:tc>
          <w:tcPr>
            <w:tcW w:w="3856" w:type="dxa"/>
            <w:tcBorders>
              <w:top w:val="single" w:sz="4" w:space="0" w:color="auto"/>
              <w:left w:val="single" w:sz="4" w:space="0" w:color="auto"/>
              <w:bottom w:val="single" w:sz="4" w:space="0" w:color="auto"/>
              <w:right w:val="single" w:sz="4" w:space="0" w:color="auto"/>
            </w:tcBorders>
          </w:tcPr>
          <w:p w14:paraId="6E946E78" w14:textId="77777777" w:rsidR="00FC21C6" w:rsidRPr="00B44B37" w:rsidRDefault="00FC21C6" w:rsidP="00FC21C6">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4" w:type="dxa"/>
            <w:tcBorders>
              <w:top w:val="single" w:sz="4" w:space="0" w:color="auto"/>
              <w:left w:val="single" w:sz="4" w:space="0" w:color="auto"/>
              <w:bottom w:val="single" w:sz="4" w:space="0" w:color="auto"/>
              <w:right w:val="single" w:sz="4" w:space="0" w:color="auto"/>
            </w:tcBorders>
          </w:tcPr>
          <w:p w14:paraId="4F5ED95E" w14:textId="1852423C" w:rsidR="00FC21C6" w:rsidRPr="001E5D08" w:rsidRDefault="00FC21C6" w:rsidP="00FC21C6">
            <w:pPr>
              <w:pStyle w:val="33"/>
              <w:numPr>
                <w:ilvl w:val="0"/>
                <w:numId w:val="0"/>
              </w:numPr>
              <w:tabs>
                <w:tab w:val="num" w:pos="1620"/>
              </w:tabs>
              <w:jc w:val="center"/>
              <w:rPr>
                <w:szCs w:val="24"/>
              </w:rPr>
            </w:pPr>
            <w:r w:rsidRPr="001E5D08">
              <w:rPr>
                <w:szCs w:val="24"/>
              </w:rPr>
              <w:t>614096, г. Пермь, ул. Ленина, д. 68, оф. 220</w:t>
            </w:r>
          </w:p>
        </w:tc>
      </w:tr>
      <w:tr w:rsidR="00A53B91" w:rsidRPr="005E3B39" w14:paraId="752AC01C" w14:textId="77777777" w:rsidTr="003E43B2">
        <w:trPr>
          <w:gridAfter w:val="1"/>
          <w:wAfter w:w="7" w:type="dxa"/>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A53B91" w:rsidRPr="00B44B37" w:rsidRDefault="00A53B91" w:rsidP="00A53B91">
            <w:pPr>
              <w:keepLines/>
              <w:widowControl w:val="0"/>
              <w:suppressLineNumbers/>
              <w:suppressAutoHyphens/>
              <w:spacing w:after="0"/>
            </w:pPr>
            <w:r>
              <w:t>22</w:t>
            </w:r>
          </w:p>
          <w:p w14:paraId="262B9C60" w14:textId="77777777" w:rsidR="00A53B91" w:rsidRPr="00B44B37" w:rsidRDefault="00A53B91" w:rsidP="00A53B91">
            <w:pPr>
              <w:keepLines/>
              <w:widowControl w:val="0"/>
              <w:suppressLineNumbers/>
              <w:suppressAutoHyphens/>
              <w:spacing w:after="0"/>
            </w:pPr>
          </w:p>
          <w:p w14:paraId="721AD827" w14:textId="77777777" w:rsidR="00A53B91" w:rsidRPr="00B44B37" w:rsidRDefault="00A53B91" w:rsidP="00A53B91">
            <w:pPr>
              <w:keepLines/>
              <w:widowControl w:val="0"/>
              <w:suppressLineNumbers/>
              <w:suppressAutoHyphens/>
              <w:spacing w:after="0"/>
            </w:pPr>
          </w:p>
        </w:tc>
        <w:tc>
          <w:tcPr>
            <w:tcW w:w="3856" w:type="dxa"/>
            <w:tcBorders>
              <w:top w:val="single" w:sz="4" w:space="0" w:color="auto"/>
              <w:left w:val="single" w:sz="4" w:space="0" w:color="auto"/>
              <w:bottom w:val="single" w:sz="4" w:space="0" w:color="auto"/>
              <w:right w:val="single" w:sz="4" w:space="0" w:color="auto"/>
            </w:tcBorders>
          </w:tcPr>
          <w:p w14:paraId="4B83F5CC" w14:textId="0C9B15A3" w:rsidR="00A53B91" w:rsidRPr="00B44B37" w:rsidRDefault="00A53B91" w:rsidP="00A53B91">
            <w:pPr>
              <w:spacing w:after="0"/>
            </w:pPr>
            <w:r w:rsidRPr="00B44B37">
              <w:rPr>
                <w:bCs/>
                <w:lang w:eastAsia="ar-SA"/>
              </w:rPr>
              <w:t>Критерии оценки участников закупки</w:t>
            </w:r>
          </w:p>
          <w:p w14:paraId="2079623C" w14:textId="77777777" w:rsidR="00A53B91" w:rsidRPr="00B44B37" w:rsidRDefault="00A53B91" w:rsidP="00A53B91">
            <w:pPr>
              <w:spacing w:after="0"/>
            </w:pPr>
          </w:p>
          <w:p w14:paraId="6BBA6A71" w14:textId="77777777" w:rsidR="00A53B91" w:rsidRPr="00B44B37" w:rsidRDefault="00A53B91" w:rsidP="00A53B91">
            <w:pPr>
              <w:spacing w:after="0"/>
            </w:pPr>
          </w:p>
          <w:p w14:paraId="6992584D" w14:textId="77777777" w:rsidR="00A53B91" w:rsidRPr="00B44B37" w:rsidRDefault="00A53B91" w:rsidP="00A53B91">
            <w:pPr>
              <w:spacing w:after="0"/>
            </w:pPr>
          </w:p>
          <w:p w14:paraId="2E526780" w14:textId="77777777" w:rsidR="00A53B91" w:rsidRPr="00B44B37" w:rsidRDefault="00A53B91" w:rsidP="00A53B91">
            <w:pPr>
              <w:spacing w:after="0"/>
            </w:pPr>
          </w:p>
          <w:p w14:paraId="2A597810" w14:textId="77777777" w:rsidR="00A53B91" w:rsidRPr="00B44B37" w:rsidRDefault="00A53B91" w:rsidP="00A53B91">
            <w:pPr>
              <w:spacing w:after="0"/>
            </w:pPr>
          </w:p>
          <w:p w14:paraId="455FBA21" w14:textId="77777777" w:rsidR="00A53B91" w:rsidRPr="00B44B37" w:rsidRDefault="00A53B91" w:rsidP="00A53B91">
            <w:pPr>
              <w:spacing w:after="0"/>
            </w:pPr>
          </w:p>
          <w:p w14:paraId="0474664C" w14:textId="77777777" w:rsidR="00A53B91" w:rsidRPr="00B44B37" w:rsidRDefault="00A53B91" w:rsidP="00A53B91">
            <w:pPr>
              <w:spacing w:after="0"/>
            </w:pPr>
          </w:p>
          <w:p w14:paraId="00853114" w14:textId="77777777" w:rsidR="00A53B91" w:rsidRPr="00B44B37" w:rsidRDefault="00A53B91" w:rsidP="00A53B91">
            <w:pPr>
              <w:spacing w:after="0"/>
            </w:pPr>
          </w:p>
          <w:p w14:paraId="10B879FA" w14:textId="77777777" w:rsidR="00A53B91" w:rsidRPr="00B44B37" w:rsidRDefault="00A53B91" w:rsidP="00A53B91">
            <w:pPr>
              <w:spacing w:after="0"/>
            </w:pPr>
          </w:p>
          <w:p w14:paraId="102C17A8" w14:textId="77777777" w:rsidR="00A53B91" w:rsidRPr="00B44B37" w:rsidRDefault="00A53B91" w:rsidP="00A53B91">
            <w:pPr>
              <w:spacing w:after="0"/>
            </w:pPr>
          </w:p>
          <w:p w14:paraId="069450FA" w14:textId="77777777" w:rsidR="00A53B91" w:rsidRPr="00B44B37" w:rsidRDefault="00A53B91" w:rsidP="00A53B91">
            <w:pPr>
              <w:spacing w:after="0"/>
            </w:pPr>
          </w:p>
          <w:p w14:paraId="02F346DA" w14:textId="77777777" w:rsidR="00A53B91" w:rsidRPr="00B44B37" w:rsidRDefault="00A53B91" w:rsidP="00A53B91">
            <w:pPr>
              <w:spacing w:after="0"/>
            </w:pPr>
          </w:p>
          <w:p w14:paraId="49F1C19E" w14:textId="77777777" w:rsidR="00A53B91" w:rsidRPr="00B44B37" w:rsidRDefault="00A53B91" w:rsidP="00A53B91">
            <w:pPr>
              <w:spacing w:after="0"/>
            </w:pPr>
          </w:p>
          <w:p w14:paraId="5A9DB73C" w14:textId="77777777" w:rsidR="00A53B91" w:rsidRPr="00B44B37" w:rsidRDefault="00A53B91" w:rsidP="00A53B91">
            <w:pPr>
              <w:spacing w:after="0"/>
            </w:pPr>
          </w:p>
          <w:p w14:paraId="6F8B5003" w14:textId="77777777" w:rsidR="00A53B91" w:rsidRPr="00B44B37" w:rsidRDefault="00A53B91" w:rsidP="00A53B91">
            <w:pPr>
              <w:spacing w:after="0"/>
            </w:pPr>
          </w:p>
          <w:p w14:paraId="4E896D6A" w14:textId="77777777" w:rsidR="00A53B91" w:rsidRPr="00B44B37" w:rsidRDefault="00A53B91" w:rsidP="00A53B91">
            <w:pPr>
              <w:spacing w:after="0"/>
            </w:pPr>
          </w:p>
          <w:p w14:paraId="09374BC2" w14:textId="77777777" w:rsidR="00A53B91" w:rsidRPr="00B44B37" w:rsidRDefault="00A53B91" w:rsidP="00A53B91">
            <w:pPr>
              <w:spacing w:after="0"/>
            </w:pPr>
          </w:p>
          <w:p w14:paraId="2962198F" w14:textId="77777777" w:rsidR="00A53B91" w:rsidRPr="00B44B37" w:rsidRDefault="00A53B91" w:rsidP="00A53B91">
            <w:pPr>
              <w:spacing w:after="0"/>
            </w:pPr>
          </w:p>
          <w:p w14:paraId="337B52C0" w14:textId="77777777" w:rsidR="00A53B91" w:rsidRPr="00B44B37" w:rsidRDefault="00A53B91" w:rsidP="00A53B91">
            <w:pPr>
              <w:spacing w:after="0"/>
            </w:pPr>
          </w:p>
          <w:p w14:paraId="1D225463" w14:textId="77777777" w:rsidR="00A53B91" w:rsidRPr="00B44B37" w:rsidRDefault="00A53B91" w:rsidP="00A53B91">
            <w:pPr>
              <w:spacing w:after="0"/>
            </w:pPr>
          </w:p>
          <w:p w14:paraId="490C1C20" w14:textId="77777777" w:rsidR="00A53B91" w:rsidRPr="00B44B37" w:rsidRDefault="00A53B91" w:rsidP="00A53B91">
            <w:pPr>
              <w:spacing w:after="0"/>
            </w:pPr>
          </w:p>
          <w:p w14:paraId="709FE05F" w14:textId="77777777" w:rsidR="00A53B91" w:rsidRPr="00B44B37" w:rsidRDefault="00A53B91" w:rsidP="00A53B91">
            <w:pPr>
              <w:spacing w:after="0"/>
            </w:pPr>
          </w:p>
          <w:p w14:paraId="406F9A2B" w14:textId="77777777" w:rsidR="00A53B91" w:rsidRPr="00B44B37" w:rsidRDefault="00A53B91" w:rsidP="00A53B91">
            <w:pPr>
              <w:spacing w:after="0"/>
            </w:pPr>
          </w:p>
          <w:p w14:paraId="147A2EA1" w14:textId="77777777" w:rsidR="00A53B91" w:rsidRPr="00B44B37" w:rsidRDefault="00A53B91" w:rsidP="00A53B91">
            <w:pPr>
              <w:spacing w:after="0"/>
            </w:pPr>
          </w:p>
          <w:p w14:paraId="2E5B8326" w14:textId="77777777" w:rsidR="00A53B91" w:rsidRPr="00B44B37" w:rsidRDefault="00A53B91" w:rsidP="00A53B91">
            <w:pPr>
              <w:spacing w:after="0"/>
            </w:pPr>
          </w:p>
          <w:p w14:paraId="07C3062D" w14:textId="77777777" w:rsidR="00A53B91" w:rsidRPr="00B44B37" w:rsidRDefault="00A53B91" w:rsidP="00A53B91">
            <w:pPr>
              <w:spacing w:after="0"/>
            </w:pPr>
          </w:p>
          <w:p w14:paraId="5FD096C1" w14:textId="77777777" w:rsidR="00A53B91" w:rsidRPr="00B44B37" w:rsidRDefault="00A53B91" w:rsidP="00A53B91">
            <w:pPr>
              <w:spacing w:after="0"/>
            </w:pPr>
          </w:p>
          <w:p w14:paraId="603462F9" w14:textId="77777777" w:rsidR="00A53B91" w:rsidRPr="00B44B37" w:rsidRDefault="00A53B91" w:rsidP="00A53B91">
            <w:pPr>
              <w:spacing w:after="0"/>
            </w:pPr>
          </w:p>
          <w:p w14:paraId="54C5C3C5" w14:textId="77777777" w:rsidR="00A53B91" w:rsidRPr="00B44B37" w:rsidRDefault="00A53B91" w:rsidP="00A53B91">
            <w:pPr>
              <w:spacing w:after="0"/>
            </w:pPr>
          </w:p>
          <w:p w14:paraId="41F44A30" w14:textId="77777777" w:rsidR="00A53B91" w:rsidRPr="00B44B37" w:rsidRDefault="00A53B91" w:rsidP="00A53B91">
            <w:pPr>
              <w:spacing w:after="0"/>
            </w:pPr>
          </w:p>
        </w:tc>
        <w:tc>
          <w:tcPr>
            <w:tcW w:w="5954" w:type="dxa"/>
            <w:tcBorders>
              <w:top w:val="single" w:sz="4" w:space="0" w:color="auto"/>
              <w:left w:val="single" w:sz="4" w:space="0" w:color="auto"/>
              <w:bottom w:val="single" w:sz="4" w:space="0" w:color="auto"/>
              <w:right w:val="single" w:sz="4" w:space="0" w:color="auto"/>
            </w:tcBorders>
          </w:tcPr>
          <w:p w14:paraId="0CE4122E"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lastRenderedPageBreak/>
              <w:t xml:space="preserve">Критерии оценки участников закупки: </w:t>
            </w:r>
          </w:p>
          <w:p w14:paraId="249A2662"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1.</w:t>
            </w:r>
            <w:r w:rsidRPr="00865515">
              <w:rPr>
                <w:rFonts w:eastAsiaTheme="minorHAnsi" w:cstheme="minorBidi"/>
                <w:lang w:eastAsia="en-US"/>
              </w:rPr>
              <w:tab/>
              <w:t>Продолжительность деятельности участника закупки с даты государственной регистрации:</w:t>
            </w:r>
          </w:p>
          <w:p w14:paraId="48BF55DE"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до 1 года – 0 баллов;</w:t>
            </w:r>
          </w:p>
          <w:p w14:paraId="6F4DFE70"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lastRenderedPageBreak/>
              <w:t>•</w:t>
            </w:r>
            <w:r w:rsidRPr="00865515">
              <w:rPr>
                <w:rFonts w:eastAsiaTheme="minorHAnsi" w:cstheme="minorBidi"/>
                <w:lang w:eastAsia="en-US"/>
              </w:rPr>
              <w:tab/>
              <w:t>от 1 года до 5 лет включительно - 3 баллов;</w:t>
            </w:r>
          </w:p>
          <w:p w14:paraId="571AA48C" w14:textId="1322E9CB"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свыше 5 лет – 5 баллов.</w:t>
            </w:r>
          </w:p>
          <w:p w14:paraId="34277E34" w14:textId="3A07C3BA"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2.</w:t>
            </w:r>
            <w:r w:rsidRPr="00865515">
              <w:rPr>
                <w:rFonts w:eastAsiaTheme="minorHAnsi" w:cstheme="minorBidi"/>
                <w:lang w:eastAsia="en-US"/>
              </w:rPr>
              <w:tab/>
              <w:t>Наличие у участника закупки опыта оказания 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 Документы должны быть предоставлены за период времени не более трех лет до даты подачи заявки. Подтверждающими документами являются – копии договоров со всеми приложениями и актами оказанных услуг, а также копиями электронных уведомлений. В случае если предмет договора на оказание услуги не виден в подтверждающих документах (не указан, не прописан, не позволяет подтвердить содействие в обеспечении защиты интеллектуальной собственности за пределами Российской Федерации), документы к рассмотрению комиссией не принимаются.</w:t>
            </w:r>
          </w:p>
          <w:p w14:paraId="6A216795"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подтверждающих документов – 0 баллов;</w:t>
            </w:r>
          </w:p>
          <w:p w14:paraId="1E8F9F0A"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от 1 до 3 комплектов подтверждающих документов включительно – 5 баллов;</w:t>
            </w:r>
          </w:p>
          <w:p w14:paraId="06D5094B"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от 4 до 5 комплектов подтверждающих документов – 10 баллов;</w:t>
            </w:r>
          </w:p>
          <w:p w14:paraId="5E0A58DE" w14:textId="0D107283"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6 комплектов подтверждающих документов и свыше – 15 баллов.</w:t>
            </w:r>
          </w:p>
          <w:p w14:paraId="4E001E0E" w14:textId="1C77E9D8"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3.</w:t>
            </w:r>
            <w:r w:rsidRPr="00865515">
              <w:rPr>
                <w:rFonts w:eastAsiaTheme="minorHAnsi" w:cstheme="minorBidi"/>
                <w:lang w:eastAsia="en-US"/>
              </w:rPr>
              <w:tab/>
              <w:t>Предложение участника закупки в отношении стоимости договора (указывается в заявке участника):</w:t>
            </w:r>
          </w:p>
          <w:p w14:paraId="758DDE04"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цены от 0 до 5% – 0 баллов;</w:t>
            </w:r>
          </w:p>
          <w:p w14:paraId="5E8B44F9"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цены от 5% до 10% включительно – 5 баллов;</w:t>
            </w:r>
          </w:p>
          <w:p w14:paraId="1FE1F8AC"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от 10% до 15% включительно – 10 баллов;</w:t>
            </w:r>
          </w:p>
          <w:p w14:paraId="3B0DADC2"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снижение начальной (максимальной) цены от 15% – 15 баллов;</w:t>
            </w:r>
          </w:p>
          <w:p w14:paraId="16CFCC10"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w:t>
            </w:r>
            <w:r w:rsidRPr="00865515">
              <w:rPr>
                <w:rFonts w:eastAsiaTheme="minorHAnsi" w:cstheme="minorBidi"/>
                <w:lang w:eastAsia="en-US"/>
              </w:rPr>
              <w:tab/>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3CD43A75" w14:textId="77777777" w:rsidR="00865515" w:rsidRPr="00865515" w:rsidRDefault="00865515" w:rsidP="000E2214">
            <w:pPr>
              <w:pStyle w:val="affff1"/>
              <w:tabs>
                <w:tab w:val="left" w:pos="319"/>
              </w:tabs>
              <w:suppressAutoHyphens/>
              <w:spacing w:after="160" w:line="259" w:lineRule="auto"/>
              <w:ind w:left="36"/>
              <w:rPr>
                <w:rFonts w:eastAsiaTheme="minorHAnsi" w:cstheme="minorBidi"/>
                <w:lang w:eastAsia="en-US"/>
              </w:rPr>
            </w:pPr>
          </w:p>
          <w:p w14:paraId="785BCF40" w14:textId="7B58E5E1" w:rsidR="00A53B91" w:rsidRPr="00865515" w:rsidRDefault="00865515" w:rsidP="000E2214">
            <w:pPr>
              <w:pStyle w:val="affff1"/>
              <w:tabs>
                <w:tab w:val="left" w:pos="319"/>
              </w:tabs>
              <w:suppressAutoHyphens/>
              <w:spacing w:after="160" w:line="259" w:lineRule="auto"/>
              <w:ind w:left="36"/>
              <w:rPr>
                <w:rFonts w:eastAsiaTheme="minorHAnsi" w:cstheme="minorBidi"/>
                <w:lang w:eastAsia="en-US"/>
              </w:rPr>
            </w:pPr>
            <w:r w:rsidRPr="00865515">
              <w:rPr>
                <w:rFonts w:eastAsiaTheme="minorHAnsi" w:cstheme="minorBidi"/>
                <w:lang w:eastAsia="en-US"/>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A53B91" w:rsidRPr="00B44B37" w14:paraId="02EFDDA6" w14:textId="77777777" w:rsidTr="003E43B2">
        <w:trPr>
          <w:trHeight w:val="283"/>
        </w:trPr>
        <w:tc>
          <w:tcPr>
            <w:tcW w:w="10526" w:type="dxa"/>
            <w:gridSpan w:val="5"/>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A53B91" w:rsidRPr="00B44B37" w:rsidRDefault="00A53B91" w:rsidP="00A53B91">
            <w:pPr>
              <w:keepLines/>
              <w:widowControl w:val="0"/>
              <w:suppressLineNumbers/>
              <w:suppressAutoHyphens/>
              <w:spacing w:after="0"/>
              <w:rPr>
                <w:b/>
                <w:caps/>
              </w:rPr>
            </w:pPr>
          </w:p>
          <w:p w14:paraId="4A7EF0FC" w14:textId="77777777" w:rsidR="00A53B91" w:rsidRPr="00B44B37" w:rsidRDefault="00A53B91" w:rsidP="00A53B91">
            <w:pPr>
              <w:keepLines/>
              <w:widowControl w:val="0"/>
              <w:suppressLineNumbers/>
              <w:suppressAutoHyphens/>
              <w:spacing w:after="0"/>
              <w:rPr>
                <w:color w:val="000000"/>
              </w:rPr>
            </w:pPr>
            <w:r w:rsidRPr="00B44B37">
              <w:rPr>
                <w:b/>
                <w:caps/>
              </w:rPr>
              <w:lastRenderedPageBreak/>
              <w:t>Заключение договора</w:t>
            </w:r>
          </w:p>
        </w:tc>
      </w:tr>
      <w:tr w:rsidR="00A53B91" w:rsidRPr="00B44B37" w14:paraId="7C5F529B" w14:textId="77777777" w:rsidTr="003E43B2">
        <w:trPr>
          <w:gridAfter w:val="1"/>
          <w:wAfter w:w="7" w:type="dxa"/>
        </w:trPr>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A53B91" w:rsidRPr="00B44B37" w:rsidRDefault="00A53B91" w:rsidP="00A53B91">
            <w:pPr>
              <w:keepLines/>
              <w:widowControl w:val="0"/>
              <w:suppressLineNumbers/>
              <w:suppressAutoHyphens/>
              <w:spacing w:after="0"/>
            </w:pPr>
            <w:r>
              <w:lastRenderedPageBreak/>
              <w:t>23</w:t>
            </w:r>
          </w:p>
        </w:tc>
        <w:tc>
          <w:tcPr>
            <w:tcW w:w="3856" w:type="dxa"/>
            <w:tcBorders>
              <w:top w:val="single" w:sz="4" w:space="0" w:color="auto"/>
              <w:left w:val="single" w:sz="4" w:space="0" w:color="auto"/>
              <w:bottom w:val="single" w:sz="4" w:space="0" w:color="auto"/>
              <w:right w:val="single" w:sz="4" w:space="0" w:color="auto"/>
            </w:tcBorders>
          </w:tcPr>
          <w:p w14:paraId="544BA8E1" w14:textId="6F3059BE" w:rsidR="00A53B91" w:rsidRPr="00B44B37" w:rsidRDefault="00A53B91" w:rsidP="00A53B91">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A53B91" w:rsidRPr="00B44B37" w:rsidRDefault="00A53B91" w:rsidP="00A53B91">
            <w:pPr>
              <w:keepLines/>
              <w:widowControl w:val="0"/>
              <w:suppressLineNumbers/>
              <w:suppressAutoHyphens/>
              <w:spacing w:after="0"/>
              <w:rPr>
                <w:bCs/>
              </w:rPr>
            </w:pPr>
          </w:p>
          <w:p w14:paraId="4966D8E4" w14:textId="77777777" w:rsidR="00A53B91" w:rsidRPr="00B44B37" w:rsidRDefault="00A53B91" w:rsidP="00A53B91">
            <w:pPr>
              <w:keepLines/>
              <w:widowControl w:val="0"/>
              <w:suppressLineNumbers/>
              <w:suppressAutoHyphens/>
              <w:spacing w:after="0"/>
              <w:rPr>
                <w:bCs/>
              </w:rPr>
            </w:pPr>
          </w:p>
          <w:p w14:paraId="099B80DE" w14:textId="77777777" w:rsidR="00A53B91" w:rsidRPr="00B44B37" w:rsidRDefault="00A53B91" w:rsidP="00A53B91">
            <w:pPr>
              <w:keepLines/>
              <w:widowControl w:val="0"/>
              <w:suppressLineNumbers/>
              <w:suppressAutoHyphens/>
              <w:spacing w:after="0"/>
              <w:rPr>
                <w:bCs/>
              </w:rPr>
            </w:pPr>
          </w:p>
          <w:p w14:paraId="2DAB768D" w14:textId="77777777" w:rsidR="00A53B91" w:rsidRPr="00B44B37" w:rsidRDefault="00A53B91" w:rsidP="00A53B91">
            <w:pPr>
              <w:keepLines/>
              <w:widowControl w:val="0"/>
              <w:suppressLineNumbers/>
              <w:suppressAutoHyphens/>
              <w:spacing w:after="0"/>
              <w:rPr>
                <w:bCs/>
              </w:rPr>
            </w:pPr>
          </w:p>
          <w:p w14:paraId="25EFD804" w14:textId="77777777" w:rsidR="00A53B91" w:rsidRPr="00B44B37" w:rsidRDefault="00A53B91" w:rsidP="00A53B91">
            <w:pPr>
              <w:keepLines/>
              <w:widowControl w:val="0"/>
              <w:suppressLineNumbers/>
              <w:suppressAutoHyphens/>
              <w:spacing w:after="0"/>
              <w:rPr>
                <w:bCs/>
              </w:rPr>
            </w:pPr>
          </w:p>
          <w:p w14:paraId="7D3ECE4B" w14:textId="77777777" w:rsidR="00A53B91" w:rsidRPr="00B44B37" w:rsidRDefault="00A53B91" w:rsidP="00A53B91">
            <w:pPr>
              <w:keepLines/>
              <w:widowControl w:val="0"/>
              <w:suppressLineNumbers/>
              <w:suppressAutoHyphens/>
              <w:spacing w:after="0"/>
              <w:rPr>
                <w:bCs/>
              </w:rPr>
            </w:pPr>
          </w:p>
        </w:tc>
        <w:tc>
          <w:tcPr>
            <w:tcW w:w="5954" w:type="dxa"/>
            <w:tcBorders>
              <w:top w:val="single" w:sz="4" w:space="0" w:color="auto"/>
              <w:left w:val="single" w:sz="4" w:space="0" w:color="auto"/>
              <w:bottom w:val="single" w:sz="4" w:space="0" w:color="auto"/>
              <w:right w:val="single" w:sz="4" w:space="0" w:color="auto"/>
            </w:tcBorders>
          </w:tcPr>
          <w:p w14:paraId="372D0627" w14:textId="2D173107" w:rsidR="00A53B91" w:rsidRDefault="00A53B91" w:rsidP="00A53B91">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рабочих дней после подписания протокола рассмотрения и оценки заявок на участие в запросе предложений. </w:t>
            </w:r>
          </w:p>
          <w:p w14:paraId="084412F6" w14:textId="42616362" w:rsidR="00A53B91" w:rsidRPr="002C1874" w:rsidRDefault="00A53B91" w:rsidP="00A53B91">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Pr>
                <w:bCs/>
              </w:rPr>
              <w:t xml:space="preserve">рабочих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A53B91" w:rsidRPr="002C1874" w:rsidRDefault="00A53B91" w:rsidP="00A53B91">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A53B91" w:rsidRPr="002C1874" w:rsidRDefault="00A53B91" w:rsidP="00A53B91">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A53B91" w:rsidRPr="002C1874" w:rsidRDefault="00A53B91" w:rsidP="00A53B91">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A53B91" w:rsidRPr="002C1874" w:rsidRDefault="00A53B91" w:rsidP="00A53B91">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A53B91" w:rsidRPr="002C1874" w:rsidRDefault="00A53B91" w:rsidP="00A53B91">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A53B91" w:rsidRPr="002C1874" w:rsidRDefault="00A53B91" w:rsidP="00A53B91">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A53B91" w:rsidRPr="002C1874" w:rsidRDefault="00A53B91" w:rsidP="00A53B91">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A53B91" w:rsidRPr="002C1874" w:rsidRDefault="00A53B91" w:rsidP="00A53B91">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A53B91" w:rsidRPr="002C1874" w:rsidRDefault="00A53B91" w:rsidP="00A53B91">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A53B91" w:rsidRPr="00A94DD7" w:rsidRDefault="00A53B91" w:rsidP="00A53B91">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w:t>
            </w:r>
            <w:r w:rsidRPr="00A94DD7">
              <w:lastRenderedPageBreak/>
              <w:t xml:space="preserve">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A53B91" w:rsidRPr="00A94DD7" w:rsidRDefault="00A53B91" w:rsidP="00A53B91">
            <w:pPr>
              <w:keepLines/>
              <w:widowControl w:val="0"/>
              <w:suppressLineNumbers/>
              <w:spacing w:after="0"/>
            </w:pPr>
          </w:p>
          <w:p w14:paraId="43A988EC" w14:textId="06293DC1" w:rsidR="00A53B91" w:rsidRPr="00A94DD7" w:rsidRDefault="00A53B91" w:rsidP="00A53B91">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A53B91" w:rsidRPr="00A94DD7" w:rsidRDefault="00A53B91" w:rsidP="00A53B91">
            <w:pPr>
              <w:keepLines/>
              <w:widowControl w:val="0"/>
              <w:suppressLineNumbers/>
              <w:spacing w:after="0"/>
            </w:pPr>
          </w:p>
          <w:p w14:paraId="1212C035" w14:textId="1599C9D6" w:rsidR="00A53B91" w:rsidRDefault="00A53B91" w:rsidP="00A53B91">
            <w:pPr>
              <w:spacing w:after="0"/>
            </w:pPr>
            <w:r w:rsidRPr="00A94DD7">
              <w:t>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условий, в том числе о цене, предложенных таким участником в заявке, в проект договора.</w:t>
            </w:r>
          </w:p>
          <w:p w14:paraId="34A94F03" w14:textId="77777777" w:rsidR="00A53B91" w:rsidRDefault="00A53B91" w:rsidP="00A53B91">
            <w:pPr>
              <w:keepLines/>
              <w:widowControl w:val="0"/>
              <w:suppressLineNumbers/>
              <w:spacing w:after="0"/>
            </w:pPr>
          </w:p>
          <w:p w14:paraId="316149F7" w14:textId="711560E9" w:rsidR="00A53B91" w:rsidRPr="00B44B37" w:rsidRDefault="00A53B91" w:rsidP="00A53B91">
            <w:pPr>
              <w:keepLines/>
              <w:widowControl w:val="0"/>
              <w:suppressLineNumbers/>
              <w:spacing w:after="0"/>
            </w:pPr>
            <w:r w:rsidRPr="00D86FD5">
              <w:t xml:space="preserve">В случае если победитель запроса предложений признан уклонившимся от заключения договора, Заказчик заключает договор с участником закупки, заявке которого присвоен второй номер и последующие номера.  </w:t>
            </w: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23A13" w:rsidRPr="000F259D" w14:paraId="7493C285" w14:textId="77777777" w:rsidTr="00816FBC">
        <w:tc>
          <w:tcPr>
            <w:tcW w:w="2972" w:type="dxa"/>
          </w:tcPr>
          <w:bookmarkEnd w:id="16"/>
          <w:p w14:paraId="674A9CC1" w14:textId="4C8978B6" w:rsidR="00723A13" w:rsidRPr="00314112" w:rsidRDefault="00723A13" w:rsidP="00723A13">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723A13" w:rsidRPr="00314112" w:rsidRDefault="00723A13" w:rsidP="00723A13">
            <w:pPr>
              <w:tabs>
                <w:tab w:val="left" w:pos="2385"/>
              </w:tabs>
              <w:suppressAutoHyphens/>
              <w:spacing w:after="0"/>
              <w:rPr>
                <w:rFonts w:ascii="Times New Roman" w:hAnsi="Times New Roman"/>
                <w:b/>
                <w:lang w:eastAsia="ar-SA"/>
              </w:rPr>
            </w:pPr>
          </w:p>
          <w:p w14:paraId="5593B535" w14:textId="346C946C" w:rsidR="00723A13" w:rsidRPr="00314112" w:rsidRDefault="00723A13" w:rsidP="00723A13">
            <w:pPr>
              <w:tabs>
                <w:tab w:val="left" w:pos="2385"/>
              </w:tabs>
              <w:suppressAutoHyphens/>
              <w:spacing w:after="0"/>
              <w:rPr>
                <w:rFonts w:ascii="Times New Roman" w:hAnsi="Times New Roman"/>
                <w:b/>
                <w:lang w:eastAsia="ar-SA"/>
              </w:rPr>
            </w:pPr>
          </w:p>
        </w:tc>
        <w:tc>
          <w:tcPr>
            <w:tcW w:w="12899" w:type="dxa"/>
          </w:tcPr>
          <w:p w14:paraId="3123741E" w14:textId="77777777" w:rsidR="00B9564E" w:rsidRPr="00472B2B" w:rsidRDefault="00B9564E" w:rsidP="00B9564E">
            <w:pPr>
              <w:spacing w:after="0" w:line="25" w:lineRule="atLeast"/>
              <w:contextualSpacing/>
              <w:rPr>
                <w:rFonts w:ascii="Times New Roman" w:hAnsi="Times New Roman"/>
                <w:bCs/>
              </w:rPr>
            </w:pPr>
            <w:r w:rsidRPr="00472B2B">
              <w:rPr>
                <w:rFonts w:ascii="Times New Roman" w:hAnsi="Times New Roman"/>
                <w:bCs/>
              </w:rPr>
              <w:t>1.</w:t>
            </w:r>
            <w:r w:rsidRPr="00472B2B">
              <w:rPr>
                <w:rFonts w:ascii="Times New Roman" w:hAnsi="Times New Roman"/>
                <w:bCs/>
              </w:rPr>
              <w:tab/>
              <w:t>Подготовка и подача одной заявки на международную регистрацию товарного знака в соответствии с Мадридским соглашением/ протоколом о международной регистрации знаков.</w:t>
            </w:r>
          </w:p>
          <w:p w14:paraId="382A600A" w14:textId="4842E0DA" w:rsidR="00B9564E" w:rsidRPr="00472B2B" w:rsidRDefault="00B9564E" w:rsidP="00B9564E">
            <w:pPr>
              <w:spacing w:after="0" w:line="25" w:lineRule="atLeast"/>
              <w:contextualSpacing/>
              <w:rPr>
                <w:rFonts w:ascii="Times New Roman" w:hAnsi="Times New Roman"/>
                <w:bCs/>
              </w:rPr>
            </w:pPr>
            <w:r w:rsidRPr="00472B2B">
              <w:rPr>
                <w:rFonts w:ascii="Times New Roman" w:hAnsi="Times New Roman"/>
                <w:bCs/>
              </w:rPr>
              <w:t>1.1.</w:t>
            </w:r>
            <w:r w:rsidRPr="00472B2B">
              <w:rPr>
                <w:rFonts w:ascii="Times New Roman" w:hAnsi="Times New Roman"/>
                <w:bCs/>
              </w:rPr>
              <w:tab/>
              <w:t xml:space="preserve"> Проведение поиска на новизну заявленного обозначения по международным базам зарегистрированных товарных знаков по странам: Китайская Народная Республика, Федеративная Республика Германия, Королевство Бельгия, Королевство Нидерландов, Великое Герцогство Люксембург, Французская Республика, Республика Индия, Объединённые Арабские Эмираты, Республика Беларусь, Республика Казахстан. Составление отчета о поиске, согласование отчета с получателем поддержки.</w:t>
            </w:r>
          </w:p>
          <w:p w14:paraId="4CB341DD" w14:textId="48B8EACE" w:rsidR="00B9564E" w:rsidRPr="00472B2B" w:rsidRDefault="00B9564E" w:rsidP="00B9564E">
            <w:pPr>
              <w:spacing w:after="0" w:line="25" w:lineRule="atLeast"/>
              <w:contextualSpacing/>
              <w:rPr>
                <w:rFonts w:ascii="Times New Roman" w:hAnsi="Times New Roman"/>
                <w:bCs/>
              </w:rPr>
            </w:pPr>
            <w:r w:rsidRPr="00472B2B">
              <w:rPr>
                <w:rFonts w:ascii="Times New Roman" w:hAnsi="Times New Roman"/>
                <w:bCs/>
              </w:rPr>
              <w:t>1.2.</w:t>
            </w:r>
            <w:r w:rsidRPr="00472B2B">
              <w:rPr>
                <w:rFonts w:ascii="Times New Roman" w:hAnsi="Times New Roman"/>
                <w:bCs/>
              </w:rPr>
              <w:tab/>
              <w:t xml:space="preserve"> Составление материалов заявки и подача одной заявки международную регистрацию товарного знака в соответствии с Мадридским соглашением/ протоколом о международной регистрации знаков</w:t>
            </w:r>
          </w:p>
          <w:p w14:paraId="13F29A26" w14:textId="6517DC89" w:rsidR="00B9564E" w:rsidRPr="00472B2B" w:rsidRDefault="00B9564E" w:rsidP="00B9564E">
            <w:pPr>
              <w:spacing w:after="0" w:line="25" w:lineRule="atLeast"/>
              <w:contextualSpacing/>
              <w:rPr>
                <w:rFonts w:ascii="Times New Roman" w:hAnsi="Times New Roman"/>
                <w:bCs/>
              </w:rPr>
            </w:pPr>
            <w:r w:rsidRPr="00472B2B">
              <w:rPr>
                <w:rFonts w:ascii="Times New Roman" w:hAnsi="Times New Roman"/>
                <w:bCs/>
              </w:rPr>
              <w:t>2.</w:t>
            </w:r>
            <w:r w:rsidRPr="00472B2B">
              <w:rPr>
                <w:rFonts w:ascii="Times New Roman" w:hAnsi="Times New Roman"/>
                <w:bCs/>
              </w:rPr>
              <w:tab/>
              <w:t xml:space="preserve">Оплата соответствующих пошлин, предусмотренных Постановлением Правительства РФ от 10.12.2008 № 941 "Об утверждении Положения о патентных и иных пошлинах…», Мадридским соглашением/протоколом и нормативными правовыми актами национальных патентных ведомств следующих стран: Китайская Народная Республика, Федеративная Республика Германия, Королевство Бельгия, Королевство Нидерландов, Великое Герцогство Люксембург, Французская Республика, Республика Индия, Объединённые Арабские Эмираты, Республика Беларусь, Республика Казах-стан. </w:t>
            </w:r>
          </w:p>
          <w:p w14:paraId="5D1055A1" w14:textId="5F747133" w:rsidR="00B9564E" w:rsidRPr="00472B2B" w:rsidRDefault="00B9564E" w:rsidP="00B9564E">
            <w:pPr>
              <w:spacing w:after="0" w:line="25" w:lineRule="atLeast"/>
              <w:contextualSpacing/>
              <w:rPr>
                <w:rFonts w:ascii="Times New Roman" w:hAnsi="Times New Roman"/>
                <w:bCs/>
              </w:rPr>
            </w:pPr>
            <w:r w:rsidRPr="00472B2B">
              <w:rPr>
                <w:rFonts w:ascii="Times New Roman" w:hAnsi="Times New Roman"/>
                <w:bCs/>
              </w:rPr>
              <w:t>3.</w:t>
            </w:r>
            <w:r w:rsidRPr="00472B2B">
              <w:rPr>
                <w:rFonts w:ascii="Times New Roman" w:hAnsi="Times New Roman"/>
                <w:bCs/>
              </w:rPr>
              <w:tab/>
              <w:t xml:space="preserve">Подача одной международной заявки на регистрацию обозначения в качестве товарного знака в соответствии с Мадридским соглашением/ протоколом о международной регистрации знаков. </w:t>
            </w:r>
          </w:p>
          <w:p w14:paraId="4A63DFF6" w14:textId="11278DEB" w:rsidR="00723A13" w:rsidRPr="00472B2B" w:rsidRDefault="00B9564E" w:rsidP="00B9564E">
            <w:pPr>
              <w:spacing w:after="0" w:line="25" w:lineRule="atLeast"/>
              <w:contextualSpacing/>
              <w:rPr>
                <w:rFonts w:ascii="Times New Roman" w:eastAsia="Times New Roman" w:hAnsi="Times New Roman"/>
                <w:bCs/>
              </w:rPr>
            </w:pPr>
            <w:r w:rsidRPr="00472B2B">
              <w:rPr>
                <w:rFonts w:ascii="Times New Roman" w:hAnsi="Times New Roman"/>
                <w:bCs/>
              </w:rPr>
              <w:t>4.</w:t>
            </w:r>
            <w:r w:rsidRPr="00472B2B">
              <w:rPr>
                <w:rFonts w:ascii="Times New Roman" w:hAnsi="Times New Roman"/>
                <w:bCs/>
              </w:rPr>
              <w:tab/>
              <w:t>Получение в электронном виде уведомлений компетентного патентного ведомства о номере международной заявки и дате международной подачи.</w:t>
            </w:r>
          </w:p>
        </w:tc>
      </w:tr>
      <w:tr w:rsidR="00723A13" w:rsidRPr="00854767" w14:paraId="41548D1E" w14:textId="77777777" w:rsidTr="007E706B">
        <w:trPr>
          <w:trHeight w:val="519"/>
        </w:trPr>
        <w:tc>
          <w:tcPr>
            <w:tcW w:w="2972" w:type="dxa"/>
          </w:tcPr>
          <w:p w14:paraId="3F8507B7" w14:textId="08901455" w:rsidR="00723A13" w:rsidRPr="00854767" w:rsidRDefault="00723A13" w:rsidP="00723A13">
            <w:pPr>
              <w:tabs>
                <w:tab w:val="left" w:pos="2385"/>
              </w:tabs>
              <w:suppressAutoHyphens/>
              <w:spacing w:after="0"/>
              <w:rPr>
                <w:rFonts w:ascii="Times New Roman" w:hAnsi="Times New Roman"/>
                <w:b/>
                <w:lang w:eastAsia="ar-SA"/>
              </w:rPr>
            </w:pPr>
            <w:r w:rsidRPr="00854767">
              <w:rPr>
                <w:rFonts w:ascii="Times New Roman" w:hAnsi="Times New Roman"/>
                <w:b/>
                <w:lang w:eastAsia="ar-SA"/>
              </w:rPr>
              <w:t>Отчетность об указанных услугах</w:t>
            </w:r>
          </w:p>
        </w:tc>
        <w:tc>
          <w:tcPr>
            <w:tcW w:w="12899" w:type="dxa"/>
          </w:tcPr>
          <w:p w14:paraId="21F73FFC" w14:textId="77777777" w:rsidR="00384795" w:rsidRPr="00CD4CE8" w:rsidRDefault="00384795" w:rsidP="00384795">
            <w:pPr>
              <w:suppressAutoHyphens/>
              <w:spacing w:after="0"/>
              <w:rPr>
                <w:rFonts w:ascii="Times New Roman" w:eastAsiaTheme="minorHAnsi" w:hAnsi="Times New Roman"/>
                <w:lang w:eastAsia="en-US"/>
              </w:rPr>
            </w:pPr>
            <w:r w:rsidRPr="00CD4CE8">
              <w:rPr>
                <w:rFonts w:ascii="Times New Roman" w:eastAsiaTheme="minorHAnsi" w:hAnsi="Times New Roman"/>
                <w:lang w:eastAsia="en-US"/>
              </w:rPr>
              <w:t>Отчетные документы по результатам оказанной услуги предоставляются в течение 5 (пяти) рабочих дней:</w:t>
            </w:r>
          </w:p>
          <w:p w14:paraId="0C55F40D" w14:textId="77777777" w:rsidR="00B9564E" w:rsidRPr="00CD4CE8" w:rsidRDefault="00B9564E" w:rsidP="00B9564E">
            <w:pPr>
              <w:suppressAutoHyphens/>
              <w:spacing w:after="0"/>
              <w:rPr>
                <w:rFonts w:ascii="Times New Roman" w:eastAsiaTheme="minorHAnsi" w:hAnsi="Times New Roman"/>
                <w:bCs/>
                <w:lang w:eastAsia="de-DE"/>
              </w:rPr>
            </w:pPr>
            <w:r w:rsidRPr="00CD4CE8">
              <w:rPr>
                <w:rFonts w:ascii="Times New Roman" w:eastAsiaTheme="minorHAnsi" w:hAnsi="Times New Roman"/>
                <w:bCs/>
                <w:lang w:eastAsia="de-DE"/>
              </w:rPr>
              <w:t>1.</w:t>
            </w:r>
            <w:r w:rsidRPr="00CD4CE8">
              <w:rPr>
                <w:rFonts w:ascii="Times New Roman" w:eastAsiaTheme="minorHAnsi" w:hAnsi="Times New Roman"/>
                <w:bCs/>
                <w:lang w:eastAsia="de-DE"/>
              </w:rPr>
              <w:tab/>
              <w:t xml:space="preserve">Электронное уведомление Международного Бюро Всемирной Организации Интеллектуальной Собственности (МБ ВОИС) о номере международной заявки и дате международной подачи. </w:t>
            </w:r>
          </w:p>
          <w:p w14:paraId="58804F5E" w14:textId="77777777" w:rsidR="00B9564E" w:rsidRPr="00CD4CE8" w:rsidRDefault="00B9564E" w:rsidP="00B9564E">
            <w:pPr>
              <w:suppressAutoHyphens/>
              <w:spacing w:after="0"/>
              <w:rPr>
                <w:rFonts w:ascii="Times New Roman" w:eastAsiaTheme="minorHAnsi" w:hAnsi="Times New Roman"/>
                <w:bCs/>
                <w:lang w:eastAsia="de-DE"/>
              </w:rPr>
            </w:pPr>
            <w:r w:rsidRPr="00CD4CE8">
              <w:rPr>
                <w:rFonts w:ascii="Times New Roman" w:eastAsiaTheme="minorHAnsi" w:hAnsi="Times New Roman"/>
                <w:bCs/>
                <w:lang w:eastAsia="de-DE"/>
              </w:rPr>
              <w:t>2.</w:t>
            </w:r>
            <w:r w:rsidRPr="00CD4CE8">
              <w:rPr>
                <w:rFonts w:ascii="Times New Roman" w:eastAsiaTheme="minorHAnsi" w:hAnsi="Times New Roman"/>
                <w:bCs/>
                <w:lang w:eastAsia="de-DE"/>
              </w:rPr>
              <w:tab/>
              <w:t xml:space="preserve">Заверенные копии заявочных материалов, </w:t>
            </w:r>
          </w:p>
          <w:p w14:paraId="4D71AF46" w14:textId="77777777" w:rsidR="00B9564E" w:rsidRPr="00CD4CE8" w:rsidRDefault="00B9564E" w:rsidP="00B9564E">
            <w:pPr>
              <w:suppressAutoHyphens/>
              <w:spacing w:after="0"/>
              <w:rPr>
                <w:rFonts w:ascii="Times New Roman" w:eastAsiaTheme="minorHAnsi" w:hAnsi="Times New Roman"/>
                <w:bCs/>
                <w:lang w:eastAsia="de-DE"/>
              </w:rPr>
            </w:pPr>
            <w:r w:rsidRPr="00CD4CE8">
              <w:rPr>
                <w:rFonts w:ascii="Times New Roman" w:eastAsiaTheme="minorHAnsi" w:hAnsi="Times New Roman"/>
                <w:bCs/>
                <w:lang w:eastAsia="de-DE"/>
              </w:rPr>
              <w:t>3.</w:t>
            </w:r>
            <w:r w:rsidRPr="00CD4CE8">
              <w:rPr>
                <w:rFonts w:ascii="Times New Roman" w:eastAsiaTheme="minorHAnsi" w:hAnsi="Times New Roman"/>
                <w:bCs/>
                <w:lang w:eastAsia="de-DE"/>
              </w:rPr>
              <w:tab/>
              <w:t>Заверенные копии платежных поручений об уплате соответствующих пошлин</w:t>
            </w:r>
          </w:p>
          <w:p w14:paraId="1D5E0060" w14:textId="77777777" w:rsidR="00B9564E" w:rsidRPr="00CD4CE8" w:rsidRDefault="00B9564E" w:rsidP="00B9564E">
            <w:pPr>
              <w:suppressAutoHyphens/>
              <w:spacing w:after="0"/>
              <w:rPr>
                <w:rFonts w:ascii="Times New Roman" w:eastAsiaTheme="minorHAnsi" w:hAnsi="Times New Roman"/>
                <w:bCs/>
                <w:lang w:eastAsia="de-DE"/>
              </w:rPr>
            </w:pPr>
            <w:r w:rsidRPr="00CD4CE8">
              <w:rPr>
                <w:rFonts w:ascii="Times New Roman" w:eastAsiaTheme="minorHAnsi" w:hAnsi="Times New Roman"/>
                <w:bCs/>
                <w:lang w:eastAsia="de-DE"/>
              </w:rPr>
              <w:t>4.</w:t>
            </w:r>
            <w:r w:rsidRPr="00CD4CE8">
              <w:rPr>
                <w:rFonts w:ascii="Times New Roman" w:eastAsiaTheme="minorHAnsi" w:hAnsi="Times New Roman"/>
                <w:bCs/>
                <w:lang w:eastAsia="de-DE"/>
              </w:rPr>
              <w:tab/>
              <w:t>Акт оказанных услуг.</w:t>
            </w:r>
          </w:p>
          <w:p w14:paraId="255E5F1F" w14:textId="3A412496" w:rsidR="00B9564E" w:rsidRPr="00CD4CE8" w:rsidRDefault="00B9564E" w:rsidP="00B9564E">
            <w:pPr>
              <w:suppressAutoHyphens/>
              <w:spacing w:after="0"/>
              <w:rPr>
                <w:rFonts w:ascii="Times New Roman" w:eastAsiaTheme="minorHAnsi" w:hAnsi="Times New Roman"/>
                <w:bCs/>
                <w:lang w:eastAsia="de-DE"/>
              </w:rPr>
            </w:pPr>
            <w:r w:rsidRPr="00CD4CE8">
              <w:rPr>
                <w:rFonts w:ascii="Times New Roman" w:eastAsiaTheme="minorHAnsi" w:hAnsi="Times New Roman"/>
                <w:bCs/>
                <w:lang w:eastAsia="de-DE"/>
              </w:rPr>
              <w:t>5.</w:t>
            </w:r>
            <w:r w:rsidRPr="00CD4CE8">
              <w:rPr>
                <w:rFonts w:ascii="Times New Roman" w:eastAsiaTheme="minorHAnsi" w:hAnsi="Times New Roman"/>
                <w:bCs/>
                <w:lang w:eastAsia="de-DE"/>
              </w:rPr>
              <w:tab/>
              <w:t>Иные документы и материалы, подтверждающие факт оказанных услуг.</w:t>
            </w:r>
          </w:p>
          <w:p w14:paraId="6D85CE9F" w14:textId="31DE35FC" w:rsidR="00723A13" w:rsidRPr="00384795" w:rsidRDefault="00723A13" w:rsidP="00384795">
            <w:pPr>
              <w:pStyle w:val="affff3"/>
              <w:spacing w:line="25" w:lineRule="atLeast"/>
              <w:jc w:val="both"/>
              <w:rPr>
                <w:rFonts w:ascii="Times New Roman" w:eastAsiaTheme="minorHAnsi" w:hAnsi="Times New Roman"/>
                <w:bCs/>
                <w:sz w:val="24"/>
                <w:szCs w:val="24"/>
                <w:lang w:eastAsia="de-DE"/>
              </w:rPr>
            </w:pP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66E371CA" w14:textId="77777777" w:rsidR="00414C6C" w:rsidRDefault="00414C6C" w:rsidP="004F39EC">
      <w:pPr>
        <w:spacing w:after="0"/>
        <w:contextualSpacing/>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545E9AF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 Изучив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Наименование юридического лица/фирменное наименование (при наличии), организационно правовая форма / ФИО физического лица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Почтовый адрес (место нахождения),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юридический адрес (для юридических лиц)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Паспортные данные, место жительства (для физических лиц / индивидуальных предпринимателей)</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Должность, фамилия, имя, отчество руководителя или уполномоченного лица (для юридических лиц)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Электронная почта,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550BC2FA"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19FC53E7" w:rsidR="00D2410D" w:rsidRPr="00C62166" w:rsidRDefault="00D2410D" w:rsidP="00D2410D">
      <w:pPr>
        <w:keepNext/>
        <w:spacing w:after="0" w:line="192" w:lineRule="auto"/>
        <w:outlineLvl w:val="1"/>
        <w:rPr>
          <w:b/>
          <w:caps/>
        </w:rPr>
      </w:pPr>
      <w:r w:rsidRPr="00C62166">
        <w:rPr>
          <w:rFonts w:eastAsia="Calibri"/>
          <w:sz w:val="28"/>
          <w:szCs w:val="28"/>
          <w:lang w:eastAsia="en-US"/>
        </w:rPr>
        <w:t xml:space="preserve">Дата "___"______________ </w:t>
      </w:r>
      <w:r w:rsidR="004F39EC">
        <w:rPr>
          <w:rFonts w:eastAsia="Calibri"/>
          <w:sz w:val="28"/>
          <w:szCs w:val="28"/>
          <w:lang w:eastAsia="en-US"/>
        </w:rPr>
        <w:t xml:space="preserve"> </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E3E8A4B"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r w:rsidR="00886512">
        <w:rPr>
          <w:rFonts w:eastAsia="Calibri"/>
          <w:sz w:val="28"/>
          <w:szCs w:val="28"/>
        </w:rPr>
        <w:t xml:space="preserve"> </w:t>
      </w:r>
      <w:r w:rsidRPr="00D2410D">
        <w:rPr>
          <w:rFonts w:eastAsia="Calibri"/>
          <w:sz w:val="28"/>
          <w:szCs w:val="28"/>
        </w:rPr>
        <w:t xml:space="preserve"> </w:t>
      </w:r>
      <w:r w:rsidR="00384795">
        <w:rPr>
          <w:rFonts w:eastAsia="Calibri"/>
          <w:sz w:val="28"/>
          <w:szCs w:val="28"/>
        </w:rPr>
        <w:t>_________</w:t>
      </w:r>
      <w:r w:rsidRPr="00D2410D">
        <w:rPr>
          <w:rFonts w:eastAsia="Calibri"/>
          <w:sz w:val="28"/>
          <w:szCs w:val="28"/>
        </w:rPr>
        <w:t>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48FDF477" w:rsidR="00D2410D" w:rsidRPr="00D2410D" w:rsidRDefault="00D2410D" w:rsidP="00D2410D">
      <w:pPr>
        <w:spacing w:after="0"/>
        <w:contextualSpacing/>
        <w:rPr>
          <w:rFonts w:eastAsia="Calibri"/>
          <w:sz w:val="28"/>
          <w:szCs w:val="28"/>
        </w:rPr>
      </w:pPr>
      <w:r w:rsidRPr="00D2410D">
        <w:rPr>
          <w:rFonts w:eastAsia="Calibri"/>
          <w:sz w:val="28"/>
          <w:szCs w:val="28"/>
        </w:rPr>
        <w:t xml:space="preserve">Дата "___"______________ </w:t>
      </w:r>
      <w:r w:rsidR="00384795">
        <w:rPr>
          <w:rFonts w:eastAsia="Calibri"/>
          <w:sz w:val="28"/>
          <w:szCs w:val="28"/>
        </w:rPr>
        <w:t>____</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3F4BEE" w:rsidRDefault="00D2410D" w:rsidP="00D2410D">
      <w:pPr>
        <w:spacing w:after="0"/>
        <w:rPr>
          <w:rFonts w:eastAsia="Calibri"/>
          <w:sz w:val="16"/>
          <w:szCs w:val="16"/>
        </w:rPr>
      </w:pPr>
      <w:bookmarkStart w:id="29" w:name="_Hlk132221752"/>
    </w:p>
    <w:p w14:paraId="5BCC2A54" w14:textId="77777777" w:rsidR="00D2410D" w:rsidRPr="003F4BEE" w:rsidRDefault="00D2410D" w:rsidP="00D2410D">
      <w:pPr>
        <w:spacing w:after="0"/>
        <w:contextualSpacing/>
        <w:jc w:val="center"/>
        <w:rPr>
          <w:rFonts w:eastAsia="Calibri"/>
          <w:b/>
          <w:sz w:val="16"/>
          <w:szCs w:val="16"/>
        </w:rPr>
      </w:pPr>
      <w:bookmarkStart w:id="30" w:name="_Hlk132221896"/>
      <w:r w:rsidRPr="003F4BEE">
        <w:rPr>
          <w:rFonts w:eastAsia="Calibri"/>
          <w:b/>
          <w:sz w:val="16"/>
          <w:szCs w:val="16"/>
        </w:rPr>
        <w:t xml:space="preserve">ДЕКЛАРАЦИЯ СООТВЕТСТВИЯ </w:t>
      </w:r>
    </w:p>
    <w:p w14:paraId="4280BDD2" w14:textId="77777777" w:rsidR="00D2410D" w:rsidRPr="003F4BEE" w:rsidRDefault="00D2410D" w:rsidP="00D2410D">
      <w:pPr>
        <w:spacing w:after="0"/>
        <w:contextualSpacing/>
        <w:jc w:val="center"/>
        <w:rPr>
          <w:rFonts w:eastAsia="Calibri"/>
          <w:b/>
          <w:sz w:val="16"/>
          <w:szCs w:val="16"/>
        </w:rPr>
      </w:pPr>
      <w:r w:rsidRPr="003F4BEE">
        <w:rPr>
          <w:rFonts w:eastAsia="Calibri"/>
          <w:b/>
          <w:sz w:val="16"/>
          <w:szCs w:val="16"/>
        </w:rPr>
        <w:t>участника закупки установленным требованиям</w:t>
      </w:r>
    </w:p>
    <w:p w14:paraId="5FFEEAF1" w14:textId="77777777" w:rsidR="00D2410D" w:rsidRPr="003F4BEE" w:rsidRDefault="00D2410D" w:rsidP="00D2410D">
      <w:pPr>
        <w:spacing w:after="0"/>
        <w:contextualSpacing/>
        <w:rPr>
          <w:rFonts w:eastAsia="Calibri"/>
          <w:sz w:val="16"/>
          <w:szCs w:val="16"/>
        </w:rPr>
      </w:pPr>
    </w:p>
    <w:p w14:paraId="51880E98"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Настоящим подтверждаю, что ____________________________________________________________</w:t>
      </w:r>
    </w:p>
    <w:p w14:paraId="6BA4BE66" w14:textId="77777777" w:rsidR="00D2410D" w:rsidRPr="003F4BEE" w:rsidRDefault="00D2410D" w:rsidP="00D2410D">
      <w:pPr>
        <w:suppressAutoHyphens/>
        <w:spacing w:after="0"/>
        <w:contextualSpacing/>
        <w:rPr>
          <w:rFonts w:eastAsia="Calibri"/>
          <w:i/>
          <w:sz w:val="16"/>
          <w:szCs w:val="16"/>
        </w:rPr>
      </w:pPr>
      <w:r w:rsidRPr="003F4BEE">
        <w:rPr>
          <w:rFonts w:eastAsia="Calibri"/>
          <w:i/>
          <w:sz w:val="16"/>
          <w:szCs w:val="16"/>
        </w:rPr>
        <w:t xml:space="preserve">наименование участника закупки, </w:t>
      </w:r>
    </w:p>
    <w:p w14:paraId="2A293F73" w14:textId="77777777" w:rsidR="00D2410D" w:rsidRPr="003F4BEE" w:rsidRDefault="00D2410D" w:rsidP="00D2410D">
      <w:pPr>
        <w:suppressAutoHyphens/>
        <w:spacing w:after="0"/>
        <w:contextualSpacing/>
        <w:rPr>
          <w:rFonts w:eastAsia="Calibri"/>
          <w:sz w:val="16"/>
          <w:szCs w:val="16"/>
        </w:rPr>
      </w:pPr>
      <w:r w:rsidRPr="003F4BEE">
        <w:rPr>
          <w:rFonts w:eastAsia="Calibri"/>
          <w:sz w:val="16"/>
          <w:szCs w:val="16"/>
        </w:rPr>
        <w:t>___________________________________________________________________________________</w:t>
      </w:r>
    </w:p>
    <w:p w14:paraId="0B73E3F1" w14:textId="77777777" w:rsidR="00D2410D" w:rsidRPr="003F4BEE" w:rsidRDefault="00D2410D" w:rsidP="00D2410D">
      <w:pPr>
        <w:suppressAutoHyphens/>
        <w:spacing w:after="0"/>
        <w:contextualSpacing/>
        <w:rPr>
          <w:rFonts w:eastAsia="Calibri"/>
          <w:sz w:val="16"/>
          <w:szCs w:val="16"/>
        </w:rPr>
      </w:pPr>
      <w:r w:rsidRPr="003F4BEE">
        <w:rPr>
          <w:rFonts w:eastAsia="Calibri"/>
          <w:i/>
          <w:sz w:val="16"/>
          <w:szCs w:val="16"/>
        </w:rPr>
        <w:t>адрес места нахождения</w:t>
      </w:r>
    </w:p>
    <w:p w14:paraId="77FC3AC3" w14:textId="77777777" w:rsidR="00D2410D" w:rsidRPr="003F4BEE" w:rsidRDefault="00D2410D" w:rsidP="00D2410D">
      <w:pPr>
        <w:shd w:val="clear" w:color="auto" w:fill="FFFFFF"/>
        <w:suppressAutoHyphens/>
        <w:spacing w:after="0"/>
        <w:contextualSpacing/>
        <w:rPr>
          <w:rFonts w:eastAsia="Calibri"/>
          <w:sz w:val="16"/>
          <w:szCs w:val="16"/>
        </w:rPr>
      </w:pPr>
    </w:p>
    <w:p w14:paraId="22673D1C" w14:textId="77777777"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026B406" w14:textId="0264742F" w:rsidR="00F214A7" w:rsidRPr="003F4BEE" w:rsidRDefault="003F4BEE" w:rsidP="00F214A7">
      <w:pPr>
        <w:spacing w:after="0"/>
        <w:rPr>
          <w:sz w:val="16"/>
          <w:szCs w:val="16"/>
        </w:rPr>
      </w:pPr>
      <w:r w:rsidRPr="003F4BEE">
        <w:rPr>
          <w:sz w:val="16"/>
          <w:szCs w:val="16"/>
        </w:rPr>
        <w:t xml:space="preserve">1) </w:t>
      </w:r>
      <w:r w:rsidR="00F214A7" w:rsidRPr="003F4BEE">
        <w:rPr>
          <w:sz w:val="16"/>
          <w:szCs w:val="16"/>
        </w:rPr>
        <w:t>участник закупки  соответствует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w:t>
      </w:r>
    </w:p>
    <w:p w14:paraId="47D538B3" w14:textId="6868A548" w:rsidR="00F214A7" w:rsidRPr="003F4BEE" w:rsidRDefault="003F4BEE" w:rsidP="00F214A7">
      <w:pPr>
        <w:spacing w:after="0" w:line="259" w:lineRule="auto"/>
        <w:rPr>
          <w:sz w:val="16"/>
          <w:szCs w:val="16"/>
        </w:rPr>
      </w:pPr>
      <w:r w:rsidRPr="003F4BEE">
        <w:rPr>
          <w:sz w:val="16"/>
          <w:szCs w:val="16"/>
        </w:rPr>
        <w:t xml:space="preserve">2) </w:t>
      </w:r>
      <w:r w:rsidR="00F214A7" w:rsidRPr="003F4BEE">
        <w:rPr>
          <w:sz w:val="16"/>
          <w:szCs w:val="16"/>
        </w:rPr>
        <w:t>участник закупки имеет полномочия на участие в закупочных процедурах;</w:t>
      </w:r>
    </w:p>
    <w:p w14:paraId="557DECEE" w14:textId="77777777" w:rsidR="003F4BEE" w:rsidRPr="003F4BEE" w:rsidRDefault="003F4BEE" w:rsidP="003F4BEE">
      <w:pPr>
        <w:spacing w:after="0" w:line="259" w:lineRule="auto"/>
        <w:rPr>
          <w:sz w:val="16"/>
          <w:szCs w:val="16"/>
        </w:rPr>
      </w:pPr>
      <w:r w:rsidRPr="003F4BEE">
        <w:rPr>
          <w:sz w:val="16"/>
          <w:szCs w:val="16"/>
        </w:rPr>
        <w:t xml:space="preserve">3) </w:t>
      </w:r>
      <w:r w:rsidR="00F214A7" w:rsidRPr="003F4BEE">
        <w:rPr>
          <w:sz w:val="16"/>
          <w:szCs w:val="16"/>
        </w:rPr>
        <w:t>непроведение ликвидации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46AAF9F" w14:textId="5FD9B160" w:rsidR="00F214A7" w:rsidRPr="003F4BEE" w:rsidRDefault="003F4BEE" w:rsidP="003F4BEE">
      <w:pPr>
        <w:spacing w:after="0" w:line="259" w:lineRule="auto"/>
        <w:rPr>
          <w:sz w:val="16"/>
          <w:szCs w:val="16"/>
        </w:rPr>
      </w:pPr>
      <w:r w:rsidRPr="003F4BEE">
        <w:rPr>
          <w:sz w:val="16"/>
          <w:szCs w:val="16"/>
        </w:rPr>
        <w:t xml:space="preserve">4) </w:t>
      </w:r>
      <w:r w:rsidR="00F214A7" w:rsidRPr="003F4BEE">
        <w:rPr>
          <w:sz w:val="16"/>
          <w:szCs w:val="16"/>
        </w:rPr>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3BE04FA9" w14:textId="541AE124" w:rsidR="00F214A7" w:rsidRPr="003F4BEE" w:rsidRDefault="00F214A7" w:rsidP="003F4BEE">
      <w:pPr>
        <w:pStyle w:val="affff1"/>
        <w:numPr>
          <w:ilvl w:val="0"/>
          <w:numId w:val="23"/>
        </w:numPr>
        <w:spacing w:after="0" w:line="259" w:lineRule="auto"/>
        <w:ind w:left="0" w:firstLine="0"/>
        <w:rPr>
          <w:sz w:val="16"/>
          <w:szCs w:val="16"/>
        </w:rPr>
      </w:pPr>
      <w:r w:rsidRPr="003F4BEE">
        <w:rPr>
          <w:sz w:val="16"/>
          <w:szCs w:val="16"/>
        </w:rPr>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275CEBA0"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 xml:space="preserve">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32C81BD0"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 xml:space="preserve">суммы, которые реструктурированы в соответствии с законодательством Российской Федерации; </w:t>
      </w:r>
    </w:p>
    <w:p w14:paraId="41DFC75D"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суммы, которые в совокупности не превышает 5 000 рублей;</w:t>
      </w:r>
    </w:p>
    <w:p w14:paraId="40F01B98" w14:textId="77777777" w:rsidR="00F214A7" w:rsidRPr="003F4BEE" w:rsidRDefault="00F214A7" w:rsidP="00987ADA">
      <w:pPr>
        <w:numPr>
          <w:ilvl w:val="0"/>
          <w:numId w:val="26"/>
        </w:numPr>
        <w:spacing w:after="0" w:line="259" w:lineRule="auto"/>
        <w:jc w:val="left"/>
        <w:rPr>
          <w:sz w:val="16"/>
          <w:szCs w:val="16"/>
        </w:rPr>
      </w:pPr>
      <w:r w:rsidRPr="003F4BEE">
        <w:rPr>
          <w:sz w:val="16"/>
          <w:szCs w:val="16"/>
        </w:rPr>
        <w:t>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565F63C5" w14:textId="77777777" w:rsidR="00F214A7" w:rsidRPr="003F4BEE" w:rsidRDefault="00F214A7" w:rsidP="00F214A7">
      <w:pPr>
        <w:spacing w:after="0"/>
        <w:rPr>
          <w:sz w:val="16"/>
          <w:szCs w:val="16"/>
        </w:rPr>
      </w:pPr>
      <w:r w:rsidRPr="003F4BEE">
        <w:rPr>
          <w:sz w:val="16"/>
          <w:szCs w:val="16"/>
        </w:rPr>
        <w:t>6)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4835655" w14:textId="77777777" w:rsidR="00F214A7" w:rsidRPr="003F4BEE" w:rsidRDefault="00F214A7" w:rsidP="00F214A7">
      <w:pPr>
        <w:spacing w:after="0"/>
        <w:rPr>
          <w:sz w:val="16"/>
          <w:szCs w:val="16"/>
        </w:rPr>
      </w:pPr>
      <w:r w:rsidRPr="003F4BEE">
        <w:rPr>
          <w:sz w:val="16"/>
          <w:szCs w:val="16"/>
        </w:rPr>
        <w:t>7) отсутствие конфликта интересов с Фондом,</w:t>
      </w:r>
      <w:r w:rsidRPr="003F4BEE">
        <w:rPr>
          <w:rFonts w:ascii="Calibri" w:eastAsia="Calibri" w:hAnsi="Calibri"/>
          <w:sz w:val="16"/>
          <w:szCs w:val="16"/>
          <w:lang w:eastAsia="en-US"/>
        </w:rPr>
        <w:t xml:space="preserve"> </w:t>
      </w:r>
      <w:r w:rsidRPr="003F4BEE">
        <w:rPr>
          <w:sz w:val="16"/>
          <w:szCs w:val="16"/>
        </w:rPr>
        <w:t>под которым понимаются случаи, при которых руководитель Фонда, член закупочной комиссии,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указанным должностным лицом Фонда, либо усыновитель этого должностного лица Фонда является:</w:t>
      </w:r>
    </w:p>
    <w:p w14:paraId="5D93C595" w14:textId="77777777" w:rsidR="00F214A7" w:rsidRPr="003F4BEE" w:rsidRDefault="00F214A7" w:rsidP="00F214A7">
      <w:pPr>
        <w:spacing w:after="0"/>
        <w:rPr>
          <w:sz w:val="16"/>
          <w:szCs w:val="16"/>
        </w:rPr>
      </w:pPr>
      <w:r w:rsidRPr="003F4BEE">
        <w:rPr>
          <w:sz w:val="16"/>
          <w:szCs w:val="16"/>
        </w:rPr>
        <w:t>а) физическим лицом (в том числе зарегистрированным в качестве индивидуального предпринимателя), являющимся участником закупки;</w:t>
      </w:r>
    </w:p>
    <w:p w14:paraId="090FC2A5" w14:textId="77777777" w:rsidR="00F214A7" w:rsidRPr="003F4BEE" w:rsidRDefault="00F214A7" w:rsidP="00F214A7">
      <w:pPr>
        <w:spacing w:after="0"/>
        <w:rPr>
          <w:sz w:val="16"/>
          <w:szCs w:val="16"/>
        </w:rPr>
      </w:pPr>
      <w:r w:rsidRPr="003F4BEE">
        <w:rPr>
          <w:sz w:val="16"/>
          <w:szCs w:val="16"/>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3CAADB6E" w14:textId="77777777" w:rsidR="00F214A7" w:rsidRPr="003F4BEE" w:rsidRDefault="00F214A7" w:rsidP="00F214A7">
      <w:pPr>
        <w:spacing w:after="0"/>
        <w:rPr>
          <w:sz w:val="16"/>
          <w:szCs w:val="16"/>
        </w:rPr>
      </w:pPr>
      <w:r w:rsidRPr="003F4BEE">
        <w:rPr>
          <w:sz w:val="16"/>
          <w:szCs w:val="16"/>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1B0DA3D" w14:textId="77777777" w:rsidR="00F214A7" w:rsidRPr="003F4BEE" w:rsidRDefault="00F214A7" w:rsidP="00F214A7">
      <w:pPr>
        <w:spacing w:after="0"/>
        <w:rPr>
          <w:sz w:val="16"/>
          <w:szCs w:val="16"/>
        </w:rPr>
      </w:pPr>
      <w:r w:rsidRPr="003F4BEE">
        <w:rPr>
          <w:sz w:val="16"/>
          <w:szCs w:val="16"/>
        </w:rPr>
        <w:t>8) отсутствие в реестре недобросовестных поставщиков, предусмотренном Федеральным законом от 18.07.2011 г. № 223-ФЗ «О закупках товаров, работ, услуг отдельными видами юридических лиц», сведений о б участнике закупки, и (или) отсутствие в реестре недобросовестных поставщиков, предусмотренном Федеральным законом от 5.04.2013 г. № 44-ФЗ «О контрактной системе в сфере закупок товаров, работ, услуг для обеспечения государственных и муниципальных нужд» сведений об участнике закупки, в том числе информации о членах  коллегиального исполнительного орган юридического лица,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w:t>
      </w:r>
    </w:p>
    <w:p w14:paraId="78B11060" w14:textId="77777777" w:rsidR="00F214A7" w:rsidRPr="003F4BEE" w:rsidRDefault="00F214A7" w:rsidP="00F214A7">
      <w:pPr>
        <w:spacing w:after="0"/>
        <w:rPr>
          <w:sz w:val="16"/>
          <w:szCs w:val="16"/>
        </w:rPr>
      </w:pPr>
      <w:r w:rsidRPr="003F4BEE">
        <w:rPr>
          <w:sz w:val="16"/>
          <w:szCs w:val="16"/>
        </w:rPr>
        <w:t>9) участник закупки предоставляет достоверные сведения в рамках закупочных процедур;</w:t>
      </w:r>
    </w:p>
    <w:p w14:paraId="3BCE3840" w14:textId="77777777" w:rsidR="00F214A7" w:rsidRPr="003F4BEE" w:rsidRDefault="00F214A7" w:rsidP="00F214A7">
      <w:pPr>
        <w:spacing w:after="0"/>
        <w:rPr>
          <w:sz w:val="16"/>
          <w:szCs w:val="16"/>
        </w:rPr>
      </w:pPr>
      <w:r w:rsidRPr="003F4BEE">
        <w:rPr>
          <w:sz w:val="16"/>
          <w:szCs w:val="16"/>
        </w:rPr>
        <w:t>10) отсутствие в реестре недобросовестных участников закупок некоммерческой организации «Пермский фонд развития предпринимательства»;</w:t>
      </w:r>
    </w:p>
    <w:p w14:paraId="7150C617" w14:textId="77777777" w:rsidR="00F214A7" w:rsidRPr="003F4BEE" w:rsidRDefault="00F214A7" w:rsidP="00F214A7">
      <w:pPr>
        <w:spacing w:after="0"/>
        <w:rPr>
          <w:sz w:val="16"/>
          <w:szCs w:val="16"/>
        </w:rPr>
      </w:pPr>
      <w:r w:rsidRPr="003F4BEE">
        <w:rPr>
          <w:sz w:val="16"/>
          <w:szCs w:val="16"/>
        </w:rPr>
        <w:t>11) участник закупки не является лицом, в отношении которого применяются специальные экономические меры (далее - лица, находящиеся под санкциями) и нормативными правовыми актами Российском Федерации установлены запрет на совершение сделок с ним;</w:t>
      </w:r>
    </w:p>
    <w:p w14:paraId="42CC4E33" w14:textId="77777777" w:rsidR="00F214A7" w:rsidRPr="003F4BEE" w:rsidRDefault="00F214A7" w:rsidP="00F214A7">
      <w:pPr>
        <w:spacing w:after="0"/>
        <w:rPr>
          <w:sz w:val="16"/>
          <w:szCs w:val="16"/>
        </w:rPr>
      </w:pPr>
      <w:r w:rsidRPr="003F4BEE">
        <w:rPr>
          <w:sz w:val="16"/>
          <w:szCs w:val="16"/>
        </w:rPr>
        <w:t xml:space="preserve">12) участник закупки не является иностранным агентом в соответствии с Федеральным законом от 14.07.2022 г. № 255-ФЗ «О контроле за деятельностью лиц, находящихся под иностранным влиянием»; </w:t>
      </w:r>
    </w:p>
    <w:p w14:paraId="562B8779" w14:textId="77777777" w:rsidR="00F214A7" w:rsidRPr="003F4BEE" w:rsidRDefault="00F214A7" w:rsidP="00D2410D">
      <w:pPr>
        <w:shd w:val="clear" w:color="auto" w:fill="FFFFFF"/>
        <w:suppressAutoHyphens/>
        <w:spacing w:after="0"/>
        <w:contextualSpacing/>
        <w:rPr>
          <w:rFonts w:eastAsia="Calibri"/>
          <w:sz w:val="16"/>
          <w:szCs w:val="16"/>
        </w:rPr>
      </w:pPr>
    </w:p>
    <w:p w14:paraId="0B601353" w14:textId="3AE3CB43" w:rsidR="00D2410D" w:rsidRPr="003F4BEE" w:rsidRDefault="00D2410D" w:rsidP="00D2410D">
      <w:pPr>
        <w:shd w:val="clear" w:color="auto" w:fill="FFFFFF"/>
        <w:suppressAutoHyphens/>
        <w:spacing w:after="0"/>
        <w:contextualSpacing/>
        <w:rPr>
          <w:rFonts w:eastAsia="Calibri"/>
          <w:sz w:val="16"/>
          <w:szCs w:val="16"/>
        </w:rPr>
      </w:pPr>
      <w:r w:rsidRPr="003F4BEE">
        <w:rPr>
          <w:rFonts w:eastAsia="Calibri"/>
          <w:sz w:val="16"/>
          <w:szCs w:val="16"/>
        </w:rPr>
        <w:t xml:space="preserve">______________________________________________________________________________ </w:t>
      </w:r>
    </w:p>
    <w:p w14:paraId="7FD2029B" w14:textId="77777777" w:rsidR="00D2410D" w:rsidRPr="003F4BEE" w:rsidRDefault="00D2410D" w:rsidP="00D2410D">
      <w:pPr>
        <w:shd w:val="clear" w:color="auto" w:fill="FFFFFF"/>
        <w:suppressAutoHyphens/>
        <w:spacing w:after="0"/>
        <w:contextualSpacing/>
        <w:rPr>
          <w:rFonts w:eastAsia="Calibri"/>
          <w:i/>
          <w:sz w:val="16"/>
          <w:szCs w:val="16"/>
        </w:rPr>
      </w:pPr>
      <w:r w:rsidRPr="003F4BEE">
        <w:rPr>
          <w:rFonts w:eastAsia="Calibri"/>
          <w:i/>
          <w:sz w:val="16"/>
          <w:szCs w:val="16"/>
        </w:rPr>
        <w:t xml:space="preserve"> должность руководителя участника закупки (или уполномоченного представителя)                         </w:t>
      </w:r>
      <w:r w:rsidRPr="003F4BEE">
        <w:rPr>
          <w:rFonts w:eastAsia="Calibri"/>
          <w:i/>
          <w:sz w:val="16"/>
          <w:szCs w:val="16"/>
        </w:rPr>
        <w:tab/>
        <w:t xml:space="preserve">         Подпись     </w:t>
      </w:r>
      <w:r w:rsidRPr="003F4BEE">
        <w:rPr>
          <w:rFonts w:eastAsia="Calibri"/>
          <w:i/>
          <w:sz w:val="16"/>
          <w:szCs w:val="16"/>
        </w:rPr>
        <w:tab/>
      </w:r>
      <w:r w:rsidRPr="003F4BEE">
        <w:rPr>
          <w:rFonts w:eastAsia="Calibri"/>
          <w:i/>
          <w:sz w:val="16"/>
          <w:szCs w:val="16"/>
        </w:rPr>
        <w:tab/>
        <w:t xml:space="preserve">  Ф.И.О.</w:t>
      </w:r>
    </w:p>
    <w:p w14:paraId="51539BF1" w14:textId="44FC13AB" w:rsidR="00310E64" w:rsidRPr="003F4BEE" w:rsidRDefault="00D2410D" w:rsidP="00D2410D">
      <w:pPr>
        <w:pStyle w:val="25"/>
        <w:spacing w:after="0" w:line="192" w:lineRule="auto"/>
        <w:jc w:val="both"/>
        <w:rPr>
          <w:rFonts w:ascii="Times New Roman" w:eastAsia="Calibri" w:hAnsi="Times New Roman"/>
          <w:b w:val="0"/>
          <w:sz w:val="16"/>
          <w:szCs w:val="16"/>
        </w:rPr>
      </w:pPr>
      <w:r w:rsidRPr="003F4BEE">
        <w:rPr>
          <w:rFonts w:ascii="Times New Roman" w:eastAsia="Calibri" w:hAnsi="Times New Roman"/>
          <w:b w:val="0"/>
          <w:sz w:val="16"/>
          <w:szCs w:val="16"/>
        </w:rPr>
        <w:t>Дата "___"______________ 20</w:t>
      </w:r>
      <w:bookmarkEnd w:id="19"/>
      <w:bookmarkEnd w:id="20"/>
      <w:bookmarkEnd w:id="21"/>
      <w:r w:rsidR="00886512" w:rsidRPr="003F4BEE">
        <w:rPr>
          <w:rFonts w:ascii="Times New Roman" w:eastAsia="Calibri" w:hAnsi="Times New Roman"/>
          <w:b w:val="0"/>
          <w:sz w:val="16"/>
          <w:szCs w:val="16"/>
        </w:rPr>
        <w:t>2</w:t>
      </w:r>
      <w:r w:rsidR="004F39EC" w:rsidRPr="003F4BEE">
        <w:rPr>
          <w:rFonts w:ascii="Times New Roman" w:eastAsia="Calibri" w:hAnsi="Times New Roman"/>
          <w:b w:val="0"/>
          <w:sz w:val="16"/>
          <w:szCs w:val="16"/>
        </w:rPr>
        <w:t>3</w:t>
      </w:r>
    </w:p>
    <w:p w14:paraId="02AC034A" w14:textId="18F19B9D" w:rsidR="00F340EE" w:rsidRPr="003F4BEE" w:rsidRDefault="00F340EE" w:rsidP="00F340EE">
      <w:pPr>
        <w:rPr>
          <w:sz w:val="16"/>
          <w:szCs w:val="16"/>
        </w:rPr>
      </w:pPr>
    </w:p>
    <w:p w14:paraId="07EB938E" w14:textId="738866EE" w:rsidR="00F340EE" w:rsidRPr="003F4BEE" w:rsidRDefault="00F340EE" w:rsidP="00F340EE">
      <w:pPr>
        <w:rPr>
          <w:sz w:val="16"/>
          <w:szCs w:val="16"/>
        </w:rPr>
      </w:pPr>
    </w:p>
    <w:p w14:paraId="52E1A914" w14:textId="36203E68" w:rsidR="00F340EE" w:rsidRPr="003F4BEE" w:rsidRDefault="00F340EE" w:rsidP="00F340EE">
      <w:pPr>
        <w:rPr>
          <w:sz w:val="16"/>
          <w:szCs w:val="16"/>
        </w:rPr>
      </w:pPr>
    </w:p>
    <w:p w14:paraId="0E06E2F7" w14:textId="393DE6A3" w:rsidR="00F340EE" w:rsidRPr="003F4BEE" w:rsidRDefault="00F340EE" w:rsidP="00F340EE">
      <w:pPr>
        <w:rPr>
          <w:sz w:val="20"/>
          <w:szCs w:val="20"/>
        </w:rPr>
      </w:pPr>
    </w:p>
    <w:bookmarkEnd w:id="30"/>
    <w:p w14:paraId="16C5CAF1" w14:textId="3D073D38" w:rsidR="00F340EE" w:rsidRPr="003F4BEE" w:rsidRDefault="00F340EE" w:rsidP="00F340EE">
      <w:pPr>
        <w:rPr>
          <w:sz w:val="20"/>
          <w:szCs w:val="20"/>
        </w:rPr>
      </w:pPr>
    </w:p>
    <w:p w14:paraId="59C453A0" w14:textId="5BC90980" w:rsidR="00F340EE" w:rsidRPr="003F4BEE" w:rsidRDefault="00F340EE" w:rsidP="00F340EE">
      <w:pPr>
        <w:rPr>
          <w:sz w:val="20"/>
          <w:szCs w:val="20"/>
        </w:rPr>
      </w:pPr>
    </w:p>
    <w:p w14:paraId="4A7E4E50" w14:textId="6A8F3298" w:rsidR="00F340EE" w:rsidRPr="003F4BEE" w:rsidRDefault="00F340EE" w:rsidP="00F340EE"/>
    <w:p w14:paraId="1294E1C4" w14:textId="74A5C8EF" w:rsidR="00F340EE" w:rsidRPr="003F4BEE" w:rsidRDefault="00F340EE" w:rsidP="00F340EE"/>
    <w:bookmarkEnd w:id="29"/>
    <w:p w14:paraId="171A6386" w14:textId="6A68D854" w:rsidR="00F340EE" w:rsidRPr="003F4BEE" w:rsidRDefault="00F340EE" w:rsidP="00F340EE"/>
    <w:p w14:paraId="534007C0" w14:textId="5A76268B" w:rsidR="00F340EE" w:rsidRPr="003F4BEE" w:rsidRDefault="00F340EE" w:rsidP="00F340EE"/>
    <w:p w14:paraId="01B17B84" w14:textId="10DC2257" w:rsidR="00F340EE" w:rsidRPr="003F4BEE" w:rsidRDefault="00F340EE" w:rsidP="00F340EE"/>
    <w:p w14:paraId="681E1D9A" w14:textId="66627E0D" w:rsidR="00F340EE" w:rsidRPr="003F4BEE" w:rsidRDefault="00F340EE" w:rsidP="00F340EE"/>
    <w:p w14:paraId="6B8AA225" w14:textId="407B5516" w:rsidR="00F340EE" w:rsidRDefault="00F340EE" w:rsidP="00F340EE"/>
    <w:p w14:paraId="4C4E00D6" w14:textId="225B5E69" w:rsidR="002723EA" w:rsidRPr="00D2410D" w:rsidRDefault="002723EA" w:rsidP="002723EA">
      <w:pPr>
        <w:rPr>
          <w:b/>
          <w:bCs/>
        </w:rPr>
      </w:pPr>
      <w:bookmarkStart w:id="31" w:name="_Hlk108620633"/>
      <w:bookmarkStart w:id="32" w:name="_Hlk122026723"/>
      <w:r w:rsidRPr="00D2410D">
        <w:rPr>
          <w:b/>
          <w:bCs/>
        </w:rPr>
        <w:t xml:space="preserve">ФОРМА </w:t>
      </w:r>
      <w:r>
        <w:rPr>
          <w:b/>
          <w:bCs/>
        </w:rPr>
        <w:t>5</w:t>
      </w:r>
    </w:p>
    <w:bookmarkEnd w:id="31"/>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Pr="003E7611" w:rsidRDefault="00B5571F" w:rsidP="00811E77">
      <w:pPr>
        <w:pStyle w:val="affff1"/>
        <w:spacing w:after="0"/>
        <w:ind w:left="0"/>
        <w:contextualSpacing w:val="0"/>
        <w:jc w:val="center"/>
        <w:rPr>
          <w:rFonts w:eastAsia="Courier New"/>
          <w:b/>
          <w:iCs/>
        </w:rPr>
      </w:pPr>
      <w:r w:rsidRPr="003E7611">
        <w:rPr>
          <w:rFonts w:eastAsia="Courier New"/>
          <w:b/>
          <w:iCs/>
        </w:rPr>
        <w:t xml:space="preserve">ДОКУМЕНТЫ, </w:t>
      </w:r>
    </w:p>
    <w:p w14:paraId="3B8E6883" w14:textId="3BD65EE9" w:rsidR="00C76DDD" w:rsidRPr="00CA58C1" w:rsidRDefault="00970854" w:rsidP="00C76DDD">
      <w:pPr>
        <w:pStyle w:val="affff1"/>
        <w:spacing w:after="0"/>
        <w:ind w:left="0"/>
        <w:contextualSpacing w:val="0"/>
        <w:jc w:val="center"/>
        <w:rPr>
          <w:b/>
          <w:u w:val="single"/>
        </w:rPr>
      </w:pPr>
      <w:r w:rsidRPr="00CA58C1">
        <w:rPr>
          <w:rFonts w:eastAsia="Courier New"/>
          <w:b/>
          <w:iCs/>
          <w:u w:val="single"/>
        </w:rPr>
        <w:t xml:space="preserve">подтверждающие </w:t>
      </w:r>
      <w:r w:rsidRPr="00CA58C1">
        <w:rPr>
          <w:b/>
          <w:u w:val="single"/>
        </w:rPr>
        <w:t>опыт</w:t>
      </w:r>
      <w:r w:rsidR="005A26AA" w:rsidRPr="00CA58C1">
        <w:rPr>
          <w:b/>
          <w:u w:val="single"/>
        </w:rPr>
        <w:t xml:space="preserve"> </w:t>
      </w:r>
      <w:r w:rsidR="003E7611" w:rsidRPr="00CA58C1">
        <w:rPr>
          <w:b/>
          <w:u w:val="single"/>
          <w:lang w:eastAsia="ar-SA"/>
        </w:rPr>
        <w:t xml:space="preserve">оказания </w:t>
      </w:r>
      <w:r w:rsidR="00BD08BB" w:rsidRPr="00BD08BB">
        <w:rPr>
          <w:b/>
          <w:u w:val="single"/>
          <w:lang w:eastAsia="ar-SA"/>
        </w:rPr>
        <w:t>услуг по содействию в обеспечении защиты интеллектуальной собственности за пределами Российской Федерации, в том числе оформление и подача заявок на получение патентов на результаты интеллектуальной деятельности и свидетельств о государственной регистрации товарных знаков и знаков обслуживания</w:t>
      </w:r>
      <w:r w:rsidR="00CA58C1" w:rsidRPr="00CA58C1">
        <w:rPr>
          <w:b/>
          <w:u w:val="single"/>
          <w:lang w:eastAsia="ar-SA"/>
        </w:rPr>
        <w:t>.</w:t>
      </w:r>
    </w:p>
    <w:p w14:paraId="1A112BDF" w14:textId="77777777" w:rsidR="00E1139D" w:rsidRPr="00CA58C1" w:rsidRDefault="00E1139D" w:rsidP="00374CF5">
      <w:pPr>
        <w:spacing w:line="300" w:lineRule="auto"/>
        <w:rPr>
          <w:b/>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2"/>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0DBBDFD5" w14:textId="77777777" w:rsidR="00CA58C1" w:rsidRDefault="00CA58C1" w:rsidP="00F340EE">
      <w:pPr>
        <w:rPr>
          <w:rFonts w:eastAsia="Courier New"/>
          <w:iCs/>
          <w:sz w:val="28"/>
          <w:szCs w:val="28"/>
        </w:rPr>
      </w:pPr>
    </w:p>
    <w:p w14:paraId="4A0E11F2" w14:textId="77777777" w:rsidR="00384795" w:rsidRDefault="00384795" w:rsidP="00F340EE">
      <w:pPr>
        <w:rPr>
          <w:rFonts w:eastAsia="Courier New"/>
          <w:iCs/>
          <w:sz w:val="28"/>
          <w:szCs w:val="28"/>
        </w:rPr>
      </w:pPr>
    </w:p>
    <w:p w14:paraId="7A51D9D1" w14:textId="77777777" w:rsidR="00CA58C1" w:rsidRDefault="00CA58C1" w:rsidP="00F340EE">
      <w:pPr>
        <w:rPr>
          <w:rFonts w:eastAsia="Courier New"/>
          <w:iCs/>
          <w:sz w:val="28"/>
          <w:szCs w:val="28"/>
        </w:rPr>
      </w:pPr>
    </w:p>
    <w:p w14:paraId="35A9766D" w14:textId="7BD0CC54" w:rsidR="003E43B2" w:rsidRPr="00D2410D" w:rsidRDefault="003E43B2" w:rsidP="003E43B2">
      <w:pPr>
        <w:rPr>
          <w:b/>
          <w:bCs/>
        </w:rPr>
      </w:pPr>
      <w:r w:rsidRPr="00D2410D">
        <w:rPr>
          <w:b/>
          <w:bCs/>
        </w:rPr>
        <w:lastRenderedPageBreak/>
        <w:t xml:space="preserve">ФОРМА </w:t>
      </w:r>
      <w:r w:rsidR="00384795">
        <w:rPr>
          <w:b/>
          <w:bCs/>
        </w:rPr>
        <w:t>6</w:t>
      </w:r>
    </w:p>
    <w:p w14:paraId="04D89EB9" w14:textId="054DE51E" w:rsidR="003E43B2" w:rsidRDefault="003E43B2"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64F44F1"/>
    <w:multiLevelType w:val="multilevel"/>
    <w:tmpl w:val="11AC528E"/>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DE806F02"/>
    <w:lvl w:ilvl="0" w:tplc="CF0228EE">
      <w:start w:val="1"/>
      <w:numFmt w:val="decimal"/>
      <w:lvlText w:val="%1."/>
      <w:lvlJc w:val="left"/>
      <w:pPr>
        <w:ind w:left="1878" w:hanging="360"/>
      </w:pPr>
      <w:rPr>
        <w:rFonts w:hint="default"/>
      </w:rPr>
    </w:lvl>
    <w:lvl w:ilvl="1" w:tplc="04190019" w:tentative="1">
      <w:start w:val="1"/>
      <w:numFmt w:val="lowerLetter"/>
      <w:lvlText w:val="%2."/>
      <w:lvlJc w:val="left"/>
      <w:pPr>
        <w:ind w:left="2598" w:hanging="360"/>
      </w:pPr>
    </w:lvl>
    <w:lvl w:ilvl="2" w:tplc="0419001B" w:tentative="1">
      <w:start w:val="1"/>
      <w:numFmt w:val="lowerRoman"/>
      <w:lvlText w:val="%3."/>
      <w:lvlJc w:val="right"/>
      <w:pPr>
        <w:ind w:left="3318" w:hanging="180"/>
      </w:pPr>
    </w:lvl>
    <w:lvl w:ilvl="3" w:tplc="0419000F" w:tentative="1">
      <w:start w:val="1"/>
      <w:numFmt w:val="decimal"/>
      <w:lvlText w:val="%4."/>
      <w:lvlJc w:val="left"/>
      <w:pPr>
        <w:ind w:left="4038" w:hanging="360"/>
      </w:pPr>
    </w:lvl>
    <w:lvl w:ilvl="4" w:tplc="04190019" w:tentative="1">
      <w:start w:val="1"/>
      <w:numFmt w:val="lowerLetter"/>
      <w:lvlText w:val="%5."/>
      <w:lvlJc w:val="left"/>
      <w:pPr>
        <w:ind w:left="4758" w:hanging="360"/>
      </w:pPr>
    </w:lvl>
    <w:lvl w:ilvl="5" w:tplc="0419001B" w:tentative="1">
      <w:start w:val="1"/>
      <w:numFmt w:val="lowerRoman"/>
      <w:lvlText w:val="%6."/>
      <w:lvlJc w:val="right"/>
      <w:pPr>
        <w:ind w:left="5478" w:hanging="180"/>
      </w:pPr>
    </w:lvl>
    <w:lvl w:ilvl="6" w:tplc="0419000F" w:tentative="1">
      <w:start w:val="1"/>
      <w:numFmt w:val="decimal"/>
      <w:lvlText w:val="%7."/>
      <w:lvlJc w:val="left"/>
      <w:pPr>
        <w:ind w:left="6198" w:hanging="360"/>
      </w:pPr>
    </w:lvl>
    <w:lvl w:ilvl="7" w:tplc="04190019" w:tentative="1">
      <w:start w:val="1"/>
      <w:numFmt w:val="lowerLetter"/>
      <w:lvlText w:val="%8."/>
      <w:lvlJc w:val="left"/>
      <w:pPr>
        <w:ind w:left="6918" w:hanging="360"/>
      </w:pPr>
    </w:lvl>
    <w:lvl w:ilvl="8" w:tplc="0419001B" w:tentative="1">
      <w:start w:val="1"/>
      <w:numFmt w:val="lowerRoman"/>
      <w:lvlText w:val="%9."/>
      <w:lvlJc w:val="right"/>
      <w:pPr>
        <w:ind w:left="7638" w:hanging="180"/>
      </w:pPr>
    </w:lvl>
  </w:abstractNum>
  <w:abstractNum w:abstractNumId="20"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1" w15:restartNumberingAfterBreak="0">
    <w:nsid w:val="187B4E4C"/>
    <w:multiLevelType w:val="multilevel"/>
    <w:tmpl w:val="6D2E0964"/>
    <w:lvl w:ilvl="0">
      <w:start w:val="1"/>
      <w:numFmt w:val="decimal"/>
      <w:lvlText w:val="%1."/>
      <w:lvlJc w:val="left"/>
      <w:pPr>
        <w:ind w:left="420" w:hanging="360"/>
      </w:pPr>
      <w:rPr>
        <w:rFonts w:ascii="Times New Roman" w:eastAsia="Calibri" w:hAnsi="Times New Roman" w:cstheme="minorBidi"/>
      </w:rPr>
    </w:lvl>
    <w:lvl w:ilvl="1">
      <w:start w:val="1"/>
      <w:numFmt w:val="decimal"/>
      <w:isLgl/>
      <w:lvlText w:val="%1.%2"/>
      <w:lvlJc w:val="left"/>
      <w:pPr>
        <w:ind w:left="945" w:hanging="525"/>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A9179C1"/>
    <w:multiLevelType w:val="hybridMultilevel"/>
    <w:tmpl w:val="EF54277A"/>
    <w:lvl w:ilvl="0" w:tplc="FFFFFFFF">
      <w:start w:val="1"/>
      <w:numFmt w:val="decimal"/>
      <w:lvlText w:val="%1)"/>
      <w:lvlJc w:val="left"/>
      <w:pPr>
        <w:ind w:left="1287" w:hanging="360"/>
      </w:pPr>
      <w:rPr>
        <w:rFonts w:cs="Times New Roman"/>
      </w:rPr>
    </w:lvl>
    <w:lvl w:ilvl="1" w:tplc="FFFFFFFF">
      <w:start w:val="1"/>
      <w:numFmt w:val="decimal"/>
      <w:lvlText w:val="%2)"/>
      <w:lvlJc w:val="left"/>
      <w:pPr>
        <w:ind w:left="2007" w:hanging="360"/>
      </w:pPr>
      <w:rPr>
        <w:rFonts w:cs="Times New Roman"/>
      </w:rPr>
    </w:lvl>
    <w:lvl w:ilvl="2" w:tplc="C93A3FB8">
      <w:start w:val="1"/>
      <w:numFmt w:val="decimal"/>
      <w:lvlText w:val="%3."/>
      <w:lvlJc w:val="left"/>
      <w:pPr>
        <w:ind w:left="2907" w:hanging="360"/>
      </w:pPr>
      <w:rPr>
        <w:rFonts w:hint="default"/>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26"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7"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28"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5702176"/>
    <w:multiLevelType w:val="hybridMultilevel"/>
    <w:tmpl w:val="E3B4372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2" w15:restartNumberingAfterBreak="0">
    <w:nsid w:val="5BD30A39"/>
    <w:multiLevelType w:val="hybridMultilevel"/>
    <w:tmpl w:val="9FBED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6795B96"/>
    <w:multiLevelType w:val="hybridMultilevel"/>
    <w:tmpl w:val="1928892A"/>
    <w:lvl w:ilvl="0" w:tplc="FB081258">
      <w:start w:val="2"/>
      <w:numFmt w:val="decimal"/>
      <w:lvlText w:val="%1."/>
      <w:lvlJc w:val="left"/>
      <w:pPr>
        <w:ind w:left="677" w:hanging="360"/>
      </w:pPr>
      <w:rPr>
        <w:rFonts w:eastAsia="Times New Roman"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40"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41" w15:restartNumberingAfterBreak="0">
    <w:nsid w:val="773F0309"/>
    <w:multiLevelType w:val="hybridMultilevel"/>
    <w:tmpl w:val="63820DA6"/>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30"/>
  </w:num>
  <w:num w:numId="11" w16cid:durableId="1455059425">
    <w:abstractNumId w:val="38"/>
  </w:num>
  <w:num w:numId="12" w16cid:durableId="1855874248">
    <w:abstractNumId w:val="23"/>
  </w:num>
  <w:num w:numId="13" w16cid:durableId="1480657286">
    <w:abstractNumId w:val="22"/>
  </w:num>
  <w:num w:numId="14" w16cid:durableId="260067324">
    <w:abstractNumId w:val="16"/>
  </w:num>
  <w:num w:numId="15" w16cid:durableId="820122409">
    <w:abstractNumId w:val="36"/>
  </w:num>
  <w:num w:numId="16" w16cid:durableId="1061756332">
    <w:abstractNumId w:val="31"/>
  </w:num>
  <w:num w:numId="17" w16cid:durableId="2110465308">
    <w:abstractNumId w:val="18"/>
  </w:num>
  <w:num w:numId="18" w16cid:durableId="1039285273">
    <w:abstractNumId w:val="33"/>
  </w:num>
  <w:num w:numId="19" w16cid:durableId="1956786411">
    <w:abstractNumId w:val="35"/>
  </w:num>
  <w:num w:numId="20" w16cid:durableId="1925449505">
    <w:abstractNumId w:val="26"/>
  </w:num>
  <w:num w:numId="21" w16cid:durableId="729964332">
    <w:abstractNumId w:val="40"/>
  </w:num>
  <w:num w:numId="22" w16cid:durableId="814763940">
    <w:abstractNumId w:val="14"/>
  </w:num>
  <w:num w:numId="23" w16cid:durableId="1528064476">
    <w:abstractNumId w:val="24"/>
  </w:num>
  <w:num w:numId="24" w16cid:durableId="492068265">
    <w:abstractNumId w:val="19"/>
  </w:num>
  <w:num w:numId="25" w16cid:durableId="147791793">
    <w:abstractNumId w:val="25"/>
  </w:num>
  <w:num w:numId="26" w16cid:durableId="661465265">
    <w:abstractNumId w:val="29"/>
  </w:num>
  <w:num w:numId="27" w16cid:durableId="1368137575">
    <w:abstractNumId w:val="28"/>
  </w:num>
  <w:num w:numId="28" w16cid:durableId="339696105">
    <w:abstractNumId w:val="20"/>
  </w:num>
  <w:num w:numId="29" w16cid:durableId="26873041">
    <w:abstractNumId w:val="27"/>
  </w:num>
  <w:num w:numId="30" w16cid:durableId="1489857242">
    <w:abstractNumId w:val="17"/>
  </w:num>
  <w:num w:numId="31" w16cid:durableId="185141481">
    <w:abstractNumId w:val="32"/>
  </w:num>
  <w:num w:numId="32" w16cid:durableId="1267036038">
    <w:abstractNumId w:val="15"/>
  </w:num>
  <w:num w:numId="33" w16cid:durableId="2028605072">
    <w:abstractNumId w:val="34"/>
  </w:num>
  <w:num w:numId="34" w16cid:durableId="538854920">
    <w:abstractNumId w:val="41"/>
  </w:num>
  <w:num w:numId="35" w16cid:durableId="1166900091">
    <w:abstractNumId w:val="39"/>
  </w:num>
  <w:num w:numId="36" w16cid:durableId="804010394">
    <w:abstractNumId w:val="21"/>
  </w:num>
  <w:num w:numId="37" w16cid:durableId="1649359381">
    <w:abstractNumId w:val="3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05CB"/>
    <w:rsid w:val="00051573"/>
    <w:rsid w:val="00051FB4"/>
    <w:rsid w:val="000521BA"/>
    <w:rsid w:val="0005269C"/>
    <w:rsid w:val="00053843"/>
    <w:rsid w:val="000542EE"/>
    <w:rsid w:val="00055C2E"/>
    <w:rsid w:val="00056BCE"/>
    <w:rsid w:val="00057514"/>
    <w:rsid w:val="00060725"/>
    <w:rsid w:val="0006132E"/>
    <w:rsid w:val="00063431"/>
    <w:rsid w:val="00064CDC"/>
    <w:rsid w:val="0006583B"/>
    <w:rsid w:val="00065968"/>
    <w:rsid w:val="000664B5"/>
    <w:rsid w:val="00066D2E"/>
    <w:rsid w:val="00067E0D"/>
    <w:rsid w:val="00067FBF"/>
    <w:rsid w:val="00070F81"/>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2C"/>
    <w:rsid w:val="000875FC"/>
    <w:rsid w:val="0008786E"/>
    <w:rsid w:val="00090F68"/>
    <w:rsid w:val="0009172B"/>
    <w:rsid w:val="00091E26"/>
    <w:rsid w:val="000932A9"/>
    <w:rsid w:val="000934D4"/>
    <w:rsid w:val="000944C8"/>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3A68"/>
    <w:rsid w:val="000B4611"/>
    <w:rsid w:val="000B47B1"/>
    <w:rsid w:val="000B4A75"/>
    <w:rsid w:val="000B4F48"/>
    <w:rsid w:val="000B57D9"/>
    <w:rsid w:val="000B5FAC"/>
    <w:rsid w:val="000B665B"/>
    <w:rsid w:val="000B6758"/>
    <w:rsid w:val="000B6E8B"/>
    <w:rsid w:val="000B6F72"/>
    <w:rsid w:val="000C08B4"/>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214"/>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17CB"/>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084"/>
    <w:rsid w:val="001D7424"/>
    <w:rsid w:val="001D7EB4"/>
    <w:rsid w:val="001E0207"/>
    <w:rsid w:val="001E08FC"/>
    <w:rsid w:val="001E15DD"/>
    <w:rsid w:val="001E2052"/>
    <w:rsid w:val="001E4458"/>
    <w:rsid w:val="001E4D5A"/>
    <w:rsid w:val="001E4DCB"/>
    <w:rsid w:val="001E5194"/>
    <w:rsid w:val="001E5CF0"/>
    <w:rsid w:val="001E5D08"/>
    <w:rsid w:val="001E6094"/>
    <w:rsid w:val="001E69C0"/>
    <w:rsid w:val="001E7DC1"/>
    <w:rsid w:val="001F00B1"/>
    <w:rsid w:val="001F1C0D"/>
    <w:rsid w:val="001F2A3D"/>
    <w:rsid w:val="001F2AB5"/>
    <w:rsid w:val="001F2B51"/>
    <w:rsid w:val="001F572F"/>
    <w:rsid w:val="001F6133"/>
    <w:rsid w:val="001F75CA"/>
    <w:rsid w:val="00201665"/>
    <w:rsid w:val="002019D1"/>
    <w:rsid w:val="00202259"/>
    <w:rsid w:val="002023BE"/>
    <w:rsid w:val="00202D3D"/>
    <w:rsid w:val="002030FC"/>
    <w:rsid w:val="0020475E"/>
    <w:rsid w:val="00205FF0"/>
    <w:rsid w:val="00206B41"/>
    <w:rsid w:val="00206B82"/>
    <w:rsid w:val="002075B5"/>
    <w:rsid w:val="002079F5"/>
    <w:rsid w:val="002110BC"/>
    <w:rsid w:val="002119E2"/>
    <w:rsid w:val="0021225F"/>
    <w:rsid w:val="00212288"/>
    <w:rsid w:val="00212B60"/>
    <w:rsid w:val="002138A0"/>
    <w:rsid w:val="00213B0B"/>
    <w:rsid w:val="00214BA6"/>
    <w:rsid w:val="002151C1"/>
    <w:rsid w:val="0021575A"/>
    <w:rsid w:val="00220044"/>
    <w:rsid w:val="002204F6"/>
    <w:rsid w:val="00220B40"/>
    <w:rsid w:val="0022153F"/>
    <w:rsid w:val="00221595"/>
    <w:rsid w:val="00222D55"/>
    <w:rsid w:val="00222DA3"/>
    <w:rsid w:val="00222ED7"/>
    <w:rsid w:val="002231DF"/>
    <w:rsid w:val="002254B0"/>
    <w:rsid w:val="00225F7E"/>
    <w:rsid w:val="0022739D"/>
    <w:rsid w:val="00227A7A"/>
    <w:rsid w:val="00230414"/>
    <w:rsid w:val="002309D3"/>
    <w:rsid w:val="002341A2"/>
    <w:rsid w:val="00234D5C"/>
    <w:rsid w:val="00236F8D"/>
    <w:rsid w:val="00237184"/>
    <w:rsid w:val="00237366"/>
    <w:rsid w:val="00237F77"/>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3EF2"/>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994"/>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2FC3"/>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795"/>
    <w:rsid w:val="00384A68"/>
    <w:rsid w:val="00384B26"/>
    <w:rsid w:val="0038580F"/>
    <w:rsid w:val="00386515"/>
    <w:rsid w:val="003875DA"/>
    <w:rsid w:val="00391453"/>
    <w:rsid w:val="00391842"/>
    <w:rsid w:val="00391BF9"/>
    <w:rsid w:val="00392CF5"/>
    <w:rsid w:val="0039425F"/>
    <w:rsid w:val="0039625D"/>
    <w:rsid w:val="003969CB"/>
    <w:rsid w:val="003A11C6"/>
    <w:rsid w:val="003A1282"/>
    <w:rsid w:val="003A19F4"/>
    <w:rsid w:val="003A3A11"/>
    <w:rsid w:val="003A4C91"/>
    <w:rsid w:val="003A4F85"/>
    <w:rsid w:val="003A5157"/>
    <w:rsid w:val="003A5ADB"/>
    <w:rsid w:val="003A5AEC"/>
    <w:rsid w:val="003A7E66"/>
    <w:rsid w:val="003B127A"/>
    <w:rsid w:val="003B1B30"/>
    <w:rsid w:val="003B1EC4"/>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3B2"/>
    <w:rsid w:val="003E4571"/>
    <w:rsid w:val="003E510D"/>
    <w:rsid w:val="003E7286"/>
    <w:rsid w:val="003E7611"/>
    <w:rsid w:val="003F2103"/>
    <w:rsid w:val="003F34F1"/>
    <w:rsid w:val="003F4BE7"/>
    <w:rsid w:val="003F4BEE"/>
    <w:rsid w:val="003F4ED2"/>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1FB"/>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2B2B"/>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1296"/>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39E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973"/>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6E0A"/>
    <w:rsid w:val="00567521"/>
    <w:rsid w:val="00567B3D"/>
    <w:rsid w:val="00567DE5"/>
    <w:rsid w:val="00570914"/>
    <w:rsid w:val="00573587"/>
    <w:rsid w:val="00573FEC"/>
    <w:rsid w:val="0057403C"/>
    <w:rsid w:val="005749A5"/>
    <w:rsid w:val="00574D30"/>
    <w:rsid w:val="005752E0"/>
    <w:rsid w:val="00576C39"/>
    <w:rsid w:val="0058005F"/>
    <w:rsid w:val="00580659"/>
    <w:rsid w:val="00581716"/>
    <w:rsid w:val="00581AC3"/>
    <w:rsid w:val="00583483"/>
    <w:rsid w:val="00583595"/>
    <w:rsid w:val="005837C3"/>
    <w:rsid w:val="00583AE3"/>
    <w:rsid w:val="00584219"/>
    <w:rsid w:val="00584468"/>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53D3"/>
    <w:rsid w:val="00596027"/>
    <w:rsid w:val="00596BFD"/>
    <w:rsid w:val="005A1BB3"/>
    <w:rsid w:val="005A26AA"/>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0483"/>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6C51"/>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58C9"/>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35"/>
    <w:rsid w:val="00690056"/>
    <w:rsid w:val="00690AC8"/>
    <w:rsid w:val="0069139C"/>
    <w:rsid w:val="00692571"/>
    <w:rsid w:val="00692764"/>
    <w:rsid w:val="006928B6"/>
    <w:rsid w:val="00693418"/>
    <w:rsid w:val="0069478D"/>
    <w:rsid w:val="0069479D"/>
    <w:rsid w:val="00695F27"/>
    <w:rsid w:val="006A22E6"/>
    <w:rsid w:val="006A2DCE"/>
    <w:rsid w:val="006A344A"/>
    <w:rsid w:val="006A41E3"/>
    <w:rsid w:val="006A5ABA"/>
    <w:rsid w:val="006A6C8B"/>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3CF4"/>
    <w:rsid w:val="006C452B"/>
    <w:rsid w:val="006C7E8D"/>
    <w:rsid w:val="006C7F41"/>
    <w:rsid w:val="006D0F45"/>
    <w:rsid w:val="006D1605"/>
    <w:rsid w:val="006D2CE2"/>
    <w:rsid w:val="006D4F52"/>
    <w:rsid w:val="006D552C"/>
    <w:rsid w:val="006E109C"/>
    <w:rsid w:val="006E17FC"/>
    <w:rsid w:val="006E2477"/>
    <w:rsid w:val="006E3440"/>
    <w:rsid w:val="006E4BE8"/>
    <w:rsid w:val="006E4F74"/>
    <w:rsid w:val="006E4FD6"/>
    <w:rsid w:val="006E6CE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443A"/>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075"/>
    <w:rsid w:val="00722199"/>
    <w:rsid w:val="00722F83"/>
    <w:rsid w:val="00723A1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190"/>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BD8"/>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25C92"/>
    <w:rsid w:val="00830601"/>
    <w:rsid w:val="0083120B"/>
    <w:rsid w:val="00831772"/>
    <w:rsid w:val="008318A3"/>
    <w:rsid w:val="00832232"/>
    <w:rsid w:val="00833C0F"/>
    <w:rsid w:val="00833FF6"/>
    <w:rsid w:val="008353B6"/>
    <w:rsid w:val="0083692E"/>
    <w:rsid w:val="00837192"/>
    <w:rsid w:val="00840161"/>
    <w:rsid w:val="00841047"/>
    <w:rsid w:val="008416EE"/>
    <w:rsid w:val="00841AC7"/>
    <w:rsid w:val="00842847"/>
    <w:rsid w:val="00843145"/>
    <w:rsid w:val="008436B2"/>
    <w:rsid w:val="008442D6"/>
    <w:rsid w:val="008458B0"/>
    <w:rsid w:val="00850CA4"/>
    <w:rsid w:val="008516CC"/>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C0E"/>
    <w:rsid w:val="00860ED2"/>
    <w:rsid w:val="00861002"/>
    <w:rsid w:val="00861B5F"/>
    <w:rsid w:val="00862D93"/>
    <w:rsid w:val="00863153"/>
    <w:rsid w:val="0086473D"/>
    <w:rsid w:val="00864CE6"/>
    <w:rsid w:val="00864FA1"/>
    <w:rsid w:val="00865515"/>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6BBA"/>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2D5"/>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011"/>
    <w:rsid w:val="00940382"/>
    <w:rsid w:val="00940405"/>
    <w:rsid w:val="00940B0B"/>
    <w:rsid w:val="00944628"/>
    <w:rsid w:val="00946D19"/>
    <w:rsid w:val="00946DB9"/>
    <w:rsid w:val="00947261"/>
    <w:rsid w:val="0094772F"/>
    <w:rsid w:val="00950178"/>
    <w:rsid w:val="00951C18"/>
    <w:rsid w:val="00953185"/>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87ADA"/>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724"/>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98"/>
    <w:rsid w:val="00A437CA"/>
    <w:rsid w:val="00A44078"/>
    <w:rsid w:val="00A46D7B"/>
    <w:rsid w:val="00A475A0"/>
    <w:rsid w:val="00A4764E"/>
    <w:rsid w:val="00A51997"/>
    <w:rsid w:val="00A532A4"/>
    <w:rsid w:val="00A533D9"/>
    <w:rsid w:val="00A5376D"/>
    <w:rsid w:val="00A53B91"/>
    <w:rsid w:val="00A53EB0"/>
    <w:rsid w:val="00A55466"/>
    <w:rsid w:val="00A55665"/>
    <w:rsid w:val="00A5600E"/>
    <w:rsid w:val="00A575D0"/>
    <w:rsid w:val="00A600CE"/>
    <w:rsid w:val="00A60B67"/>
    <w:rsid w:val="00A6132D"/>
    <w:rsid w:val="00A61B5B"/>
    <w:rsid w:val="00A62EE2"/>
    <w:rsid w:val="00A632F4"/>
    <w:rsid w:val="00A667B7"/>
    <w:rsid w:val="00A700A3"/>
    <w:rsid w:val="00A70936"/>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28C0"/>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0D4"/>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4A"/>
    <w:rsid w:val="00B560CF"/>
    <w:rsid w:val="00B56803"/>
    <w:rsid w:val="00B56C97"/>
    <w:rsid w:val="00B56FB7"/>
    <w:rsid w:val="00B578FF"/>
    <w:rsid w:val="00B60391"/>
    <w:rsid w:val="00B60B89"/>
    <w:rsid w:val="00B61FE3"/>
    <w:rsid w:val="00B629E0"/>
    <w:rsid w:val="00B6372D"/>
    <w:rsid w:val="00B63B6C"/>
    <w:rsid w:val="00B63D8B"/>
    <w:rsid w:val="00B64454"/>
    <w:rsid w:val="00B645EE"/>
    <w:rsid w:val="00B64926"/>
    <w:rsid w:val="00B64AC1"/>
    <w:rsid w:val="00B66701"/>
    <w:rsid w:val="00B670E9"/>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64E"/>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08BB"/>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612F"/>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4E7B"/>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DDD"/>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58C1"/>
    <w:rsid w:val="00CA6309"/>
    <w:rsid w:val="00CA74AD"/>
    <w:rsid w:val="00CA7B90"/>
    <w:rsid w:val="00CB14CA"/>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4201"/>
    <w:rsid w:val="00CD4CE8"/>
    <w:rsid w:val="00CD5E71"/>
    <w:rsid w:val="00CD609D"/>
    <w:rsid w:val="00CD6B15"/>
    <w:rsid w:val="00CD6D18"/>
    <w:rsid w:val="00CD75BE"/>
    <w:rsid w:val="00CE0613"/>
    <w:rsid w:val="00CE0B93"/>
    <w:rsid w:val="00CE2191"/>
    <w:rsid w:val="00CE263E"/>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07E8F"/>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16848"/>
    <w:rsid w:val="00D207B7"/>
    <w:rsid w:val="00D21357"/>
    <w:rsid w:val="00D2244B"/>
    <w:rsid w:val="00D23DE6"/>
    <w:rsid w:val="00D23E62"/>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1FD0"/>
    <w:rsid w:val="00D52F43"/>
    <w:rsid w:val="00D53080"/>
    <w:rsid w:val="00D53366"/>
    <w:rsid w:val="00D545A8"/>
    <w:rsid w:val="00D54DAF"/>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3338"/>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21A9"/>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4F79"/>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174C"/>
    <w:rsid w:val="00E83016"/>
    <w:rsid w:val="00E834C9"/>
    <w:rsid w:val="00E8393C"/>
    <w:rsid w:val="00E848BF"/>
    <w:rsid w:val="00E84BC1"/>
    <w:rsid w:val="00E866E1"/>
    <w:rsid w:val="00E86AD3"/>
    <w:rsid w:val="00E90EF2"/>
    <w:rsid w:val="00E911C2"/>
    <w:rsid w:val="00E9228D"/>
    <w:rsid w:val="00E9229B"/>
    <w:rsid w:val="00E92CA3"/>
    <w:rsid w:val="00E93865"/>
    <w:rsid w:val="00E94D55"/>
    <w:rsid w:val="00E97D3D"/>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3472"/>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200B"/>
    <w:rsid w:val="00F05115"/>
    <w:rsid w:val="00F064B2"/>
    <w:rsid w:val="00F066EB"/>
    <w:rsid w:val="00F0686B"/>
    <w:rsid w:val="00F076B6"/>
    <w:rsid w:val="00F100E6"/>
    <w:rsid w:val="00F14A15"/>
    <w:rsid w:val="00F154A2"/>
    <w:rsid w:val="00F16567"/>
    <w:rsid w:val="00F175B2"/>
    <w:rsid w:val="00F209BD"/>
    <w:rsid w:val="00F214A7"/>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5B61"/>
    <w:rsid w:val="00F3623E"/>
    <w:rsid w:val="00F41D36"/>
    <w:rsid w:val="00F41EEE"/>
    <w:rsid w:val="00F43BFC"/>
    <w:rsid w:val="00F43F95"/>
    <w:rsid w:val="00F44A8D"/>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778E1"/>
    <w:rsid w:val="00F80885"/>
    <w:rsid w:val="00F81114"/>
    <w:rsid w:val="00F81ACC"/>
    <w:rsid w:val="00F824E2"/>
    <w:rsid w:val="00F82872"/>
    <w:rsid w:val="00F82B08"/>
    <w:rsid w:val="00F842D6"/>
    <w:rsid w:val="00F84760"/>
    <w:rsid w:val="00F84D18"/>
    <w:rsid w:val="00F87C19"/>
    <w:rsid w:val="00F930C7"/>
    <w:rsid w:val="00F93770"/>
    <w:rsid w:val="00F93865"/>
    <w:rsid w:val="00F959F3"/>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1C6"/>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tabs>
        <w:tab w:val="clear" w:pos="567"/>
      </w:tabs>
      <w:spacing w:before="240" w:after="120"/>
      <w:ind w:left="895" w:hanging="36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CA58C1"/>
    <w:pPr>
      <w:tabs>
        <w:tab w:val="right" w:leader="dot" w:pos="9912"/>
      </w:tabs>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5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uiPriority w:val="99"/>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20</Pages>
  <Words>4728</Words>
  <Characters>34778</Characters>
  <Application>Microsoft Office Word</Application>
  <DocSecurity>0</DocSecurity>
  <Lines>289</Lines>
  <Paragraphs>78</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39428</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Антон Пономаренко</cp:lastModifiedBy>
  <cp:revision>76</cp:revision>
  <cp:lastPrinted>2021-10-21T10:26:00Z</cp:lastPrinted>
  <dcterms:created xsi:type="dcterms:W3CDTF">2023-09-18T10:33:00Z</dcterms:created>
  <dcterms:modified xsi:type="dcterms:W3CDTF">2024-02-19T13:00:00Z</dcterms:modified>
</cp:coreProperties>
</file>