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070DD4" w:rsidRDefault="001F572F" w:rsidP="00D44BD8">
                  <w:pPr>
                    <w:jc w:val="right"/>
                  </w:pPr>
                  <w:r w:rsidRPr="00070DD4">
                    <w:t>Приказом НО «ПФРП»</w:t>
                  </w:r>
                </w:p>
                <w:p w14:paraId="1816C46F" w14:textId="44106295" w:rsidR="00334CAF" w:rsidRPr="00774190" w:rsidRDefault="0006583B" w:rsidP="00AE35D8">
                  <w:pPr>
                    <w:jc w:val="right"/>
                  </w:pPr>
                  <w:r w:rsidRPr="00070DD4">
                    <w:t>от «</w:t>
                  </w:r>
                  <w:r w:rsidR="00320B2F">
                    <w:t>22</w:t>
                  </w:r>
                  <w:r w:rsidR="002F211B" w:rsidRPr="00070DD4">
                    <w:t>»</w:t>
                  </w:r>
                  <w:r w:rsidR="005536C6" w:rsidRPr="00070DD4">
                    <w:t xml:space="preserve"> </w:t>
                  </w:r>
                  <w:r w:rsidR="00320B2F">
                    <w:t>февра</w:t>
                  </w:r>
                  <w:r w:rsidR="00A97BAD">
                    <w:t>ля</w:t>
                  </w:r>
                  <w:r w:rsidR="007E6FA3" w:rsidRPr="00070DD4">
                    <w:t xml:space="preserve"> </w:t>
                  </w:r>
                  <w:r w:rsidR="002B6872" w:rsidRPr="00070DD4">
                    <w:t>202</w:t>
                  </w:r>
                  <w:r w:rsidR="00320B2F">
                    <w:t>4</w:t>
                  </w:r>
                  <w:r w:rsidR="00774190" w:rsidRPr="00070DD4">
                    <w:t xml:space="preserve"> </w:t>
                  </w:r>
                  <w:r w:rsidR="002B6872" w:rsidRPr="00070DD4">
                    <w:t>г. №</w:t>
                  </w:r>
                  <w:r w:rsidR="00320B2F">
                    <w:t>13</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525EAA" w:rsidRDefault="007520AC" w:rsidP="00664240">
            <w:pPr>
              <w:keepNext/>
              <w:keepLines/>
              <w:widowControl w:val="0"/>
              <w:suppressLineNumbers/>
              <w:suppressAutoHyphens/>
              <w:spacing w:after="0" w:line="216" w:lineRule="auto"/>
              <w:jc w:val="center"/>
              <w:rPr>
                <w:bCs/>
                <w:sz w:val="28"/>
                <w:szCs w:val="28"/>
              </w:rPr>
            </w:pPr>
            <w:r w:rsidRPr="00525EAA">
              <w:rPr>
                <w:bCs/>
                <w:sz w:val="28"/>
                <w:szCs w:val="28"/>
              </w:rPr>
              <w:t>о проведении запроса предложений</w:t>
            </w:r>
          </w:p>
          <w:p w14:paraId="7B17FD5A" w14:textId="5CCC6EB8" w:rsidR="00D51556" w:rsidRPr="00A6132D" w:rsidRDefault="006A6C8B" w:rsidP="00A6132D">
            <w:pPr>
              <w:suppressAutoHyphens/>
              <w:spacing w:after="0"/>
              <w:jc w:val="center"/>
              <w:rPr>
                <w:bCs/>
                <w:lang w:eastAsia="ar-SA"/>
              </w:rPr>
            </w:pPr>
            <w:r w:rsidRPr="00525EAA">
              <w:rPr>
                <w:sz w:val="28"/>
                <w:szCs w:val="28"/>
                <w:lang w:eastAsia="ar-SA"/>
              </w:rPr>
              <w:t xml:space="preserve">на </w:t>
            </w:r>
            <w:r w:rsidR="00D207B7" w:rsidRPr="00525EAA">
              <w:rPr>
                <w:sz w:val="28"/>
                <w:szCs w:val="28"/>
                <w:lang w:eastAsia="ar-SA"/>
              </w:rPr>
              <w:t xml:space="preserve">оказание </w:t>
            </w:r>
            <w:r w:rsidR="00A97BAD">
              <w:rPr>
                <w:rFonts w:eastAsia="Calibri"/>
                <w:sz w:val="28"/>
                <w:szCs w:val="28"/>
                <w:lang w:eastAsia="ar-SA"/>
              </w:rPr>
              <w:t xml:space="preserve">услуг </w:t>
            </w:r>
            <w:r w:rsidR="00A97BAD" w:rsidRPr="00A97BAD">
              <w:rPr>
                <w:rFonts w:eastAsia="Calibri"/>
                <w:sz w:val="28"/>
                <w:szCs w:val="28"/>
                <w:lang w:eastAsia="ar-SA"/>
              </w:rPr>
              <w:t>по обеспечению участия субъектов малого и среднего предпринимательства Пермского края в региональной акселерационной программе «Экспорт: сделано в Пермском крае»</w:t>
            </w: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54F580FA" w:rsidR="00EB0AF1" w:rsidRPr="00D828A4" w:rsidRDefault="00EB0AF1" w:rsidP="00074577">
            <w:pPr>
              <w:jc w:val="center"/>
            </w:pPr>
            <w:r w:rsidRPr="00D828A4">
              <w:rPr>
                <w:b/>
              </w:rPr>
              <w:t>ПЕРМЬ, 20</w:t>
            </w:r>
            <w:r w:rsidR="00F342D7">
              <w:rPr>
                <w:b/>
              </w:rPr>
              <w:t>2</w:t>
            </w:r>
            <w:r w:rsidR="00A97BAD">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643DEF" w:rsidRDefault="00590616" w:rsidP="00CA58C1">
      <w:pPr>
        <w:pStyle w:val="14"/>
        <w:rPr>
          <w:noProof/>
          <w:sz w:val="24"/>
          <w:szCs w:val="24"/>
        </w:rPr>
      </w:pPr>
      <w:r w:rsidRPr="00643DEF">
        <w:rPr>
          <w:noProof/>
          <w:sz w:val="24"/>
          <w:szCs w:val="24"/>
        </w:rPr>
        <w:t>СОДЕРЖАНИЕ</w:t>
      </w:r>
      <w:r w:rsidRPr="00643DEF">
        <w:rPr>
          <w:noProof/>
          <w:sz w:val="24"/>
          <w:szCs w:val="24"/>
        </w:rPr>
        <w:tab/>
      </w:r>
      <w:r w:rsidRPr="00643DEF">
        <w:rPr>
          <w:noProof/>
          <w:sz w:val="24"/>
          <w:szCs w:val="24"/>
        </w:rPr>
        <w:fldChar w:fldCharType="begin"/>
      </w:r>
      <w:r w:rsidRPr="00643DEF">
        <w:rPr>
          <w:noProof/>
          <w:sz w:val="24"/>
          <w:szCs w:val="24"/>
        </w:rPr>
        <w:instrText xml:space="preserve"> PAGEREF _Toc342035831 \h </w:instrText>
      </w:r>
      <w:r w:rsidRPr="00643DEF">
        <w:rPr>
          <w:noProof/>
          <w:sz w:val="24"/>
          <w:szCs w:val="24"/>
        </w:rPr>
      </w:r>
      <w:r w:rsidRPr="00643DEF">
        <w:rPr>
          <w:noProof/>
          <w:sz w:val="24"/>
          <w:szCs w:val="24"/>
        </w:rPr>
        <w:fldChar w:fldCharType="separate"/>
      </w:r>
      <w:r w:rsidRPr="00643DEF">
        <w:rPr>
          <w:noProof/>
          <w:sz w:val="24"/>
          <w:szCs w:val="24"/>
        </w:rPr>
        <w:t>2</w:t>
      </w:r>
      <w:r w:rsidRPr="00643DEF">
        <w:rPr>
          <w:noProof/>
          <w:sz w:val="24"/>
          <w:szCs w:val="24"/>
        </w:rPr>
        <w:fldChar w:fldCharType="end"/>
      </w:r>
    </w:p>
    <w:p w14:paraId="17648F20" w14:textId="77777777" w:rsidR="00590616" w:rsidRPr="00643DEF" w:rsidRDefault="00590616" w:rsidP="00CA58C1">
      <w:pPr>
        <w:pStyle w:val="14"/>
        <w:rPr>
          <w:noProof/>
          <w:sz w:val="24"/>
          <w:szCs w:val="24"/>
        </w:rPr>
      </w:pPr>
      <w:r w:rsidRPr="00643DEF">
        <w:rPr>
          <w:noProof/>
          <w:sz w:val="24"/>
          <w:szCs w:val="24"/>
        </w:rPr>
        <w:t xml:space="preserve">РАЗДЕЛ </w:t>
      </w:r>
      <w:r w:rsidRPr="00643DEF">
        <w:rPr>
          <w:noProof/>
          <w:sz w:val="24"/>
          <w:szCs w:val="24"/>
          <w:lang w:val="en-US"/>
        </w:rPr>
        <w:t>I</w:t>
      </w:r>
      <w:r w:rsidRPr="00643DEF">
        <w:rPr>
          <w:noProof/>
          <w:sz w:val="24"/>
          <w:szCs w:val="24"/>
        </w:rPr>
        <w:t>. ПОЛОЖЕНИЕ ОБ ОРГАНИЗАЦИИ И ПРОВЕДЕНИИ ЗАПРОСА ПРЕДЛОЖЕНИЙ</w:t>
      </w:r>
      <w:r w:rsidRPr="00643DEF">
        <w:rPr>
          <w:noProof/>
          <w:sz w:val="24"/>
          <w:szCs w:val="24"/>
        </w:rPr>
        <w:tab/>
        <w:t>3</w:t>
      </w:r>
    </w:p>
    <w:p w14:paraId="07D38F1A" w14:textId="49406E12" w:rsidR="00590616" w:rsidRPr="00643DEF" w:rsidRDefault="00590616" w:rsidP="00CA58C1">
      <w:pPr>
        <w:pStyle w:val="14"/>
        <w:rPr>
          <w:noProof/>
          <w:sz w:val="24"/>
          <w:szCs w:val="24"/>
        </w:rPr>
      </w:pPr>
      <w:r w:rsidRPr="00643DEF">
        <w:rPr>
          <w:noProof/>
          <w:sz w:val="24"/>
          <w:szCs w:val="24"/>
        </w:rPr>
        <w:t xml:space="preserve">РАЗДЕЛ </w:t>
      </w:r>
      <w:r w:rsidRPr="00643DEF">
        <w:rPr>
          <w:noProof/>
          <w:sz w:val="24"/>
          <w:szCs w:val="24"/>
          <w:lang w:val="en-US"/>
        </w:rPr>
        <w:t>II</w:t>
      </w:r>
      <w:r w:rsidRPr="00643DEF">
        <w:rPr>
          <w:noProof/>
          <w:sz w:val="24"/>
          <w:szCs w:val="24"/>
        </w:rPr>
        <w:t>. Техническое задание…………………………………………………….......1</w:t>
      </w:r>
      <w:r w:rsidR="00EF6FDA" w:rsidRPr="00643DEF">
        <w:rPr>
          <w:noProof/>
          <w:sz w:val="24"/>
          <w:szCs w:val="24"/>
        </w:rPr>
        <w:t>3</w:t>
      </w:r>
    </w:p>
    <w:p w14:paraId="5BCDC6EC" w14:textId="5DFA3A61"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643DEF">
        <w:rPr>
          <w:noProof/>
          <w:sz w:val="24"/>
          <w:szCs w:val="24"/>
        </w:rPr>
        <w:t xml:space="preserve">РАЗДЕЛ </w:t>
      </w:r>
      <w:r w:rsidRPr="00643DEF">
        <w:rPr>
          <w:noProof/>
          <w:sz w:val="24"/>
          <w:szCs w:val="24"/>
          <w:lang w:val="en-US"/>
        </w:rPr>
        <w:t>IIi</w:t>
      </w:r>
      <w:r w:rsidRPr="00643DEF">
        <w:rPr>
          <w:noProof/>
          <w:sz w:val="24"/>
          <w:szCs w:val="24"/>
        </w:rPr>
        <w:t>.ОБРАЗЦЫ ФОРМ, ПРЕДСТАВЛЯЕМЫХ В СОСТАВЕ ЗАЯВКИ НА УЧАСТИЕ В ЗАПРОСЕ ПРЕДЛОЖЕНИЙ</w:t>
      </w:r>
      <w:r w:rsidRPr="00643DEF">
        <w:rPr>
          <w:sz w:val="24"/>
          <w:szCs w:val="24"/>
        </w:rPr>
        <w:tab/>
        <w:t>1</w:t>
      </w:r>
      <w:r w:rsidR="000153F6">
        <w:rPr>
          <w:sz w:val="24"/>
          <w:szCs w:val="24"/>
        </w:rPr>
        <w:t>8</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26B09015" w14:textId="469D7CA2" w:rsidR="00672282" w:rsidRPr="00672282" w:rsidRDefault="00F34639" w:rsidP="00525EAA">
      <w:pPr>
        <w:shd w:val="clear" w:color="auto" w:fill="FFFFFF"/>
        <w:spacing w:after="0"/>
        <w:ind w:firstLine="426"/>
        <w:rPr>
          <w:lang w:eastAsia="ar-SA"/>
        </w:rPr>
      </w:pPr>
      <w:r w:rsidRPr="003B27C5">
        <w:t>Запрос предложений</w:t>
      </w:r>
      <w:r w:rsidR="00D7480C" w:rsidRPr="003B27C5">
        <w:t xml:space="preserve"> </w:t>
      </w:r>
      <w:r w:rsidR="00316FB4" w:rsidRPr="003B27C5">
        <w:rPr>
          <w:rFonts w:eastAsia="yandex-sans"/>
          <w:color w:val="000000"/>
        </w:rPr>
        <w:t xml:space="preserve">на право заключения договора на оказание </w:t>
      </w:r>
      <w:r w:rsidR="00A97BAD" w:rsidRPr="00A97BAD">
        <w:rPr>
          <w:rFonts w:eastAsia="yandex-sans"/>
          <w:color w:val="000000"/>
        </w:rPr>
        <w:t>услуг по обеспечению участия субъектов малого и среднего предпринимательства Пермского края в региональной акселерационной программе «Экспорт: сделано в Пермском крае»</w:t>
      </w:r>
      <w:r w:rsidR="00525EAA">
        <w:rPr>
          <w:rFonts w:eastAsia="yandex-sans"/>
          <w:color w:val="000000"/>
          <w:sz w:val="23"/>
          <w:szCs w:val="23"/>
          <w:lang w:eastAsia="en-US"/>
        </w:rPr>
        <w:t>.</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267F876D" w:rsidR="00C56EC9" w:rsidRPr="00314112" w:rsidRDefault="00185E27" w:rsidP="007E6FA3">
            <w:pPr>
              <w:spacing w:after="0"/>
              <w:rPr>
                <w:rFonts w:eastAsiaTheme="minorHAnsi"/>
                <w:lang w:eastAsia="en-US"/>
              </w:rPr>
            </w:pPr>
            <w:r w:rsidRPr="00314112">
              <w:t>Руководитель</w:t>
            </w:r>
            <w:r w:rsidR="008F24C1" w:rsidRPr="00314112">
              <w:t>:</w:t>
            </w:r>
            <w:r w:rsidRPr="00314112">
              <w:t xml:space="preserve"> </w:t>
            </w:r>
            <w:r w:rsidR="007E6FA3">
              <w:t>Никитина Я.А.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77777777" w:rsidR="00A77B06" w:rsidRPr="00314112" w:rsidRDefault="00A77B06" w:rsidP="00A77B06">
            <w:pPr>
              <w:spacing w:after="0"/>
              <w:jc w:val="left"/>
            </w:pPr>
            <w:r w:rsidRPr="00314112">
              <w:rPr>
                <w:rFonts w:cstheme="minorHAnsi"/>
                <w:color w:val="000000"/>
              </w:rPr>
              <w:t>Филимонова Екатерина Алексеевна</w:t>
            </w:r>
          </w:p>
          <w:p w14:paraId="349BA600" w14:textId="77777777" w:rsidR="00A77B06" w:rsidRPr="00314112" w:rsidRDefault="00A77B06" w:rsidP="00A77B06">
            <w:pPr>
              <w:spacing w:after="0"/>
              <w:jc w:val="left"/>
            </w:pPr>
            <w:r w:rsidRPr="00314112">
              <w:t>(адрес) 614096, г. Пермь, ул. Ленина, д. 68, оф. 211</w:t>
            </w:r>
          </w:p>
          <w:p w14:paraId="523C0E10" w14:textId="77777777" w:rsidR="00A77B06" w:rsidRPr="00314112" w:rsidRDefault="00A77B06" w:rsidP="00A77B06">
            <w:pPr>
              <w:spacing w:after="0"/>
              <w:jc w:val="left"/>
            </w:pPr>
            <w:r w:rsidRPr="00314112">
              <w:t>Тел: (342) 270 06 77, (доб. 202)</w:t>
            </w:r>
          </w:p>
          <w:p w14:paraId="2C8E3E26" w14:textId="74637097" w:rsidR="00A77B06" w:rsidRPr="00A77B06" w:rsidRDefault="00A77B06" w:rsidP="00BF34DA">
            <w:pPr>
              <w:spacing w:after="0"/>
              <w:jc w:val="left"/>
              <w:rPr>
                <w:rFonts w:cstheme="minorHAnsi"/>
                <w:color w:val="000000"/>
              </w:rPr>
            </w:pPr>
            <w:r w:rsidRPr="00314112">
              <w:t>эл. почта: filimonova@perm-export.ru</w:t>
            </w:r>
            <w:r w:rsidR="0025706F">
              <w:t>.</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79F62E84" w:rsidR="00525EAA" w:rsidRPr="00525EAA" w:rsidRDefault="00A97BAD" w:rsidP="00525EAA">
            <w:pPr>
              <w:shd w:val="clear" w:color="auto" w:fill="FFFFFF"/>
              <w:spacing w:after="0"/>
              <w:rPr>
                <w:color w:val="000000"/>
              </w:rPr>
            </w:pPr>
            <w:r>
              <w:rPr>
                <w:lang w:eastAsia="ar-SA"/>
              </w:rPr>
              <w:t>У</w:t>
            </w:r>
            <w:r w:rsidRPr="00A97BAD">
              <w:rPr>
                <w:lang w:eastAsia="ar-SA"/>
              </w:rPr>
              <w:t>слуг</w:t>
            </w:r>
            <w:r>
              <w:rPr>
                <w:lang w:eastAsia="ar-SA"/>
              </w:rPr>
              <w:t>и</w:t>
            </w:r>
            <w:r w:rsidRPr="00A97BAD">
              <w:rPr>
                <w:lang w:eastAsia="ar-SA"/>
              </w:rPr>
              <w:t xml:space="preserve"> по обеспечению участия субъектов малого и среднего предпринимательства Пермского края в региональной акселерационной программе «Экспорт: сделано в Пермском крае»</w:t>
            </w:r>
            <w:r w:rsidR="0025706F">
              <w:rPr>
                <w:lang w:eastAsia="ar-SA"/>
              </w:rPr>
              <w:t>.</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78026530" w:rsidR="00D207B7" w:rsidRPr="00672282" w:rsidRDefault="00525EAA" w:rsidP="00672282">
            <w:pPr>
              <w:spacing w:line="300" w:lineRule="auto"/>
              <w:rPr>
                <w:bCs/>
              </w:rPr>
            </w:pPr>
            <w:r w:rsidRPr="00E85CC2">
              <w:t xml:space="preserve">Не позднее </w:t>
            </w:r>
            <w:r w:rsidR="00A97BAD">
              <w:t>31 мая 2024</w:t>
            </w:r>
            <w:r w:rsidRPr="00E85CC2">
              <w:t xml:space="preserve"> г.</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3B27C5" w:rsidRDefault="00D207B7" w:rsidP="00D207B7">
            <w:pPr>
              <w:spacing w:after="0"/>
            </w:pPr>
            <w:r w:rsidRPr="003B27C5">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368A7D50" w:rsidR="00D207B7" w:rsidRPr="00BF34DA" w:rsidRDefault="00A97BAD" w:rsidP="00BF34DA">
            <w:pPr>
              <w:suppressAutoHyphens/>
              <w:spacing w:after="0"/>
              <w:rPr>
                <w:lang w:eastAsia="ar-SA"/>
              </w:rPr>
            </w:pPr>
            <w:r w:rsidRPr="00A97BAD">
              <w:t>1 500 000 (Один миллион пятьсот тысяч) рублей 00 копеек</w:t>
            </w:r>
            <w:r w:rsidR="0025706F">
              <w:t>.</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37B8E7B7" w14:textId="77777777" w:rsidR="00525EAA" w:rsidRPr="00525EAA" w:rsidRDefault="00525EAA" w:rsidP="00525EAA">
            <w:pPr>
              <w:widowControl w:val="0"/>
              <w:suppressAutoHyphens/>
              <w:spacing w:after="0" w:line="300" w:lineRule="auto"/>
              <w:ind w:hanging="2"/>
              <w:rPr>
                <w:rFonts w:eastAsiaTheme="minorHAnsi" w:cstheme="minorBidi"/>
                <w:lang w:eastAsia="en-US"/>
              </w:rPr>
            </w:pPr>
            <w:r w:rsidRPr="00525EAA">
              <w:rPr>
                <w:rFonts w:eastAsiaTheme="minorHAnsi" w:cstheme="minorBidi"/>
                <w:lang w:eastAsia="en-US"/>
              </w:rPr>
              <w:t>Оплата за оказанные услуги производится в следующем порядке:</w:t>
            </w:r>
          </w:p>
          <w:p w14:paraId="0194CCB6" w14:textId="77777777" w:rsidR="0025706F" w:rsidRPr="0025706F" w:rsidRDefault="0025706F" w:rsidP="0025706F">
            <w:pPr>
              <w:suppressAutoHyphens/>
              <w:spacing w:after="0" w:line="300" w:lineRule="auto"/>
              <w:ind w:hanging="2"/>
              <w:rPr>
                <w:rFonts w:cstheme="minorBidi"/>
                <w:bCs/>
                <w:lang w:eastAsia="ar-SA"/>
              </w:rPr>
            </w:pPr>
            <w:r w:rsidRPr="0025706F">
              <w:rPr>
                <w:rFonts w:cstheme="minorBidi"/>
                <w:bCs/>
                <w:lang w:eastAsia="ar-SA"/>
              </w:rPr>
              <w:t>- предоплата в размере 20% от общей стоимости услуг по Договору в течение 10 (десяти) рабочих дней с даты выставления оригинала счета Исполнителем.</w:t>
            </w:r>
          </w:p>
          <w:p w14:paraId="0CF8BBD3" w14:textId="447E2627" w:rsidR="00D207B7" w:rsidRPr="00BF34DA" w:rsidRDefault="0025706F" w:rsidP="0025706F">
            <w:pPr>
              <w:widowControl w:val="0"/>
              <w:spacing w:after="0" w:line="259" w:lineRule="auto"/>
              <w:contextualSpacing/>
              <w:rPr>
                <w:rFonts w:eastAsia="Calibri"/>
                <w:lang w:eastAsia="en-US"/>
              </w:rPr>
            </w:pPr>
            <w:r w:rsidRPr="0025706F">
              <w:rPr>
                <w:rFonts w:cstheme="minorBidi"/>
                <w:bCs/>
                <w:lang w:eastAsia="ar-SA"/>
              </w:rPr>
              <w:t>- оставшаяся часть в размере 80% от общей стоимости договора в течение 10 (десяти) рабочих дней с даты выставления оригинала счета Исполнителем, но не ранее даты подписания</w:t>
            </w:r>
            <w:r w:rsidRPr="0025706F">
              <w:rPr>
                <w:rFonts w:cstheme="minorBidi"/>
                <w:bCs/>
                <w:lang w:eastAsia="ar-SA"/>
              </w:rPr>
              <w:tab/>
              <w:t>акта сдачи-приемки оказанных услуг по 1 этапу.</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2DFD0F02" w14:textId="44DAA394" w:rsidR="0077758C" w:rsidRDefault="0077758C" w:rsidP="0077758C">
            <w:pPr>
              <w:spacing w:after="0"/>
            </w:pPr>
            <w:r w:rsidRPr="0077758C">
              <w:t>Участник закупки соответствует следующим требованиям:</w:t>
            </w:r>
          </w:p>
          <w:p w14:paraId="43659D7D" w14:textId="2C7A72AD" w:rsidR="0077758C" w:rsidRDefault="0077758C" w:rsidP="0077758C">
            <w:pPr>
              <w:spacing w:after="0"/>
            </w:pPr>
            <w:r>
              <w:t xml:space="preserve">1.  </w:t>
            </w:r>
            <w:r>
              <w:t>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2C57A0E0" w14:textId="77777777" w:rsidR="0077758C" w:rsidRDefault="0077758C" w:rsidP="0077758C">
            <w:pPr>
              <w:spacing w:after="0"/>
            </w:pPr>
            <w:r>
              <w:t>2.</w:t>
            </w:r>
            <w:r>
              <w:tab/>
              <w:t>участники закупок должны иметь полномочия на участие в закупочных процедурах;</w:t>
            </w:r>
          </w:p>
          <w:p w14:paraId="38C36A65" w14:textId="028995EB" w:rsidR="0077758C" w:rsidRDefault="0077758C" w:rsidP="0077758C">
            <w:pPr>
              <w:spacing w:after="0"/>
            </w:pPr>
            <w:r>
              <w:t>3.</w:t>
            </w:r>
            <w: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BD5874C" w14:textId="554CAA83" w:rsidR="0077758C" w:rsidRDefault="0077758C" w:rsidP="0077758C">
            <w:pPr>
              <w:spacing w:after="0"/>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09B449F3" w14:textId="77777777" w:rsidR="0077758C" w:rsidRDefault="0077758C" w:rsidP="0077758C">
            <w:pPr>
              <w:spacing w:after="0"/>
            </w:pPr>
            <w:r>
              <w:t>5.</w:t>
            </w:r>
            <w: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6485B2DC" w14:textId="79364EF5" w:rsidR="0077758C" w:rsidRDefault="0077758C" w:rsidP="0077758C">
            <w:pPr>
              <w:spacing w:after="0"/>
            </w:pPr>
            <w:r>
              <w:t>•</w:t>
            </w:r>
            <w:r>
              <w:tab/>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782B9BFA" w14:textId="77777777" w:rsidR="0077758C" w:rsidRDefault="0077758C" w:rsidP="0077758C">
            <w:pPr>
              <w:spacing w:after="0"/>
            </w:pPr>
            <w:r>
              <w:t>•</w:t>
            </w:r>
            <w:r>
              <w:tab/>
              <w:t xml:space="preserve">суммы, которые реструктурированы в соответствии с законодательством Российской Федерации; </w:t>
            </w:r>
          </w:p>
          <w:p w14:paraId="3C0BC1E7" w14:textId="77777777" w:rsidR="0077758C" w:rsidRDefault="0077758C" w:rsidP="0077758C">
            <w:pPr>
              <w:spacing w:after="0"/>
            </w:pPr>
            <w:r>
              <w:t>•</w:t>
            </w:r>
            <w:r>
              <w:tab/>
              <w:t>суммы, которые в совокупности не превышает 5 000 рублей;</w:t>
            </w:r>
          </w:p>
          <w:p w14:paraId="2A1A8CF7" w14:textId="3380185F" w:rsidR="0077758C" w:rsidRDefault="0077758C" w:rsidP="0077758C">
            <w:pPr>
              <w:spacing w:after="0"/>
            </w:pPr>
            <w:r>
              <w:t>•</w:t>
            </w:r>
            <w:r>
              <w:tab/>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79EB599" w14:textId="61A5AE32" w:rsidR="0077758C" w:rsidRDefault="0077758C" w:rsidP="0077758C">
            <w:pPr>
              <w:spacing w:after="0"/>
            </w:pPr>
            <w: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EA98E90" w14:textId="2C1893D9" w:rsidR="0077758C" w:rsidRDefault="0077758C" w:rsidP="0077758C">
            <w:pPr>
              <w:spacing w:after="0"/>
            </w:pPr>
            <w: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49CF1E4D" w14:textId="77777777" w:rsidR="0077758C" w:rsidRDefault="0077758C" w:rsidP="0077758C">
            <w:pPr>
              <w:spacing w:after="0"/>
            </w:pPr>
            <w:r>
              <w:t>а) физическим лицом (в том числе зарегистрированным в качестве индивидуального предпринимателя), являющимся участником закупки;</w:t>
            </w:r>
          </w:p>
          <w:p w14:paraId="29CA50B5" w14:textId="77777777" w:rsidR="0077758C" w:rsidRDefault="0077758C" w:rsidP="0077758C">
            <w:pPr>
              <w:spacing w:after="0"/>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186F656" w14:textId="00742244" w:rsidR="0077758C" w:rsidRDefault="0077758C" w:rsidP="0077758C">
            <w:pPr>
              <w:spacing w:after="0"/>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1A51F21" w14:textId="04DD02D2" w:rsidR="0077758C" w:rsidRDefault="0077758C" w:rsidP="0077758C">
            <w:pPr>
              <w:spacing w:after="0"/>
            </w:pPr>
            <w: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6A7FF50" w14:textId="77777777" w:rsidR="0077758C" w:rsidRDefault="0077758C" w:rsidP="0077758C">
            <w:pPr>
              <w:spacing w:after="0"/>
            </w:pPr>
            <w:r>
              <w:t>9. участник закупки предоставляет достоверные сведения в рамках закупочных процедур;</w:t>
            </w:r>
          </w:p>
          <w:p w14:paraId="32F8E9E1" w14:textId="2DC1D941" w:rsidR="00F214A7" w:rsidRPr="005E0483" w:rsidRDefault="0077758C" w:rsidP="0077758C">
            <w:pPr>
              <w:spacing w:after="0"/>
            </w:pPr>
            <w:r>
              <w:t>10. отсутствие в реестре недобросовестных участников закупок некоммерческой организации «Пермский фонд развития предпринимательства»;</w:t>
            </w:r>
          </w:p>
          <w:p w14:paraId="2C8436D6" w14:textId="7C0C0CF0" w:rsidR="0077758C" w:rsidRDefault="0077758C" w:rsidP="0077758C">
            <w:pPr>
              <w:spacing w:after="0"/>
            </w:pPr>
            <w:r>
              <w:lastRenderedPageBreak/>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0A6D7D2A" w14:textId="00E09E0F" w:rsidR="00672282" w:rsidRPr="005E0483" w:rsidRDefault="0077758C" w:rsidP="0077758C">
            <w:pPr>
              <w:spacing w:after="0"/>
            </w:pPr>
            <w: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lastRenderedPageBreak/>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D207B7" w:rsidRPr="00B44B37" w:rsidRDefault="00D207B7" w:rsidP="00D207B7">
            <w:pPr>
              <w:keepLines/>
              <w:widowControl w:val="0"/>
              <w:suppressLineNumbers/>
              <w:suppressAutoHyphens/>
              <w:spacing w:after="0"/>
            </w:pPr>
            <w:r>
              <w:t>15</w:t>
            </w:r>
            <w:r w:rsidRPr="00B44B37">
              <w:t>.</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lastRenderedPageBreak/>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D207B7" w:rsidRPr="002D25C7" w:rsidRDefault="00D207B7" w:rsidP="00D207B7">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D207B7" w:rsidRPr="002D25C7" w:rsidRDefault="00D207B7" w:rsidP="00D207B7">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6CBE51FC"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D207B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6EFAA143" w:rsidR="00D207B7" w:rsidRPr="00B44B37" w:rsidRDefault="00D207B7" w:rsidP="00D207B7">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525EAA">
              <w:rPr>
                <w:rFonts w:eastAsiaTheme="minorHAnsi"/>
                <w:lang w:eastAsia="en-US"/>
              </w:rPr>
              <w:t>6</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590616" w:rsidRDefault="00D207B7" w:rsidP="00D207B7">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Default="00D207B7" w:rsidP="00D207B7">
            <w:pPr>
              <w:spacing w:after="0"/>
              <w:rPr>
                <w:rFonts w:eastAsiaTheme="minorHAnsi"/>
                <w:b/>
                <w:bCs/>
                <w:lang w:eastAsia="en-US"/>
              </w:rPr>
            </w:pPr>
            <w:r w:rsidRPr="0022153F">
              <w:rPr>
                <w:rFonts w:eastAsiaTheme="minorHAnsi"/>
                <w:b/>
                <w:bCs/>
                <w:lang w:eastAsia="en-US"/>
              </w:rPr>
              <w:t>Участники закупки вправе представить следующие документы:</w:t>
            </w:r>
            <w:bookmarkStart w:id="12" w:name="_Hlk51232121"/>
          </w:p>
          <w:p w14:paraId="7CA71B27" w14:textId="77777777" w:rsidR="00672282" w:rsidRPr="0022153F" w:rsidRDefault="00672282" w:rsidP="00D207B7">
            <w:pPr>
              <w:spacing w:after="0"/>
              <w:rPr>
                <w:rFonts w:eastAsiaTheme="minorHAnsi"/>
                <w:b/>
                <w:bCs/>
                <w:lang w:eastAsia="en-US"/>
              </w:rPr>
            </w:pPr>
          </w:p>
          <w:p w14:paraId="1A8A119E" w14:textId="7A707CD0" w:rsidR="00525EAA" w:rsidRPr="00814090" w:rsidRDefault="00672282" w:rsidP="00525EAA">
            <w:pPr>
              <w:spacing w:after="0" w:line="300" w:lineRule="auto"/>
              <w:rPr>
                <w:noProof/>
              </w:rPr>
            </w:pPr>
            <w:bookmarkStart w:id="13" w:name="_Hlk97831019"/>
            <w:bookmarkEnd w:id="12"/>
            <w:r w:rsidRPr="00525EAA">
              <w:rPr>
                <w:rFonts w:eastAsia="Courier New"/>
                <w:bCs/>
                <w:iCs/>
              </w:rPr>
              <w:t xml:space="preserve">Документы, подтверждающие </w:t>
            </w:r>
            <w:r w:rsidR="00525EAA" w:rsidRPr="00525EAA">
              <w:rPr>
                <w:rFonts w:eastAsia="Courier New"/>
                <w:bCs/>
                <w:iCs/>
              </w:rPr>
              <w:t xml:space="preserve">наличие у участника </w:t>
            </w:r>
            <w:r w:rsidR="00525EAA" w:rsidRPr="00525EAA">
              <w:rPr>
                <w:bCs/>
                <w:lang w:eastAsia="ar-SA"/>
              </w:rPr>
              <w:t xml:space="preserve">закупки </w:t>
            </w:r>
            <w:r w:rsidR="00734D69" w:rsidRPr="00734D69">
              <w:rPr>
                <w:bCs/>
                <w:u w:val="single"/>
                <w:lang w:eastAsia="ar-SA"/>
              </w:rPr>
              <w:t>опыта оказания услуг по обеспечению участия субъектов малого и среднего предпринимательства в акселерационных программах</w:t>
            </w:r>
            <w:r w:rsidR="00734D69" w:rsidRPr="00734D69">
              <w:rPr>
                <w:u w:val="single"/>
                <w:lang w:eastAsia="ar-SA"/>
              </w:rPr>
              <w:t>.</w:t>
            </w:r>
            <w:r w:rsidR="00734D69">
              <w:rPr>
                <w:lang w:eastAsia="ar-SA"/>
              </w:rPr>
              <w:t xml:space="preserve"> </w:t>
            </w:r>
            <w:r w:rsidR="00525EAA" w:rsidRPr="00525EAA">
              <w:rPr>
                <w:b/>
                <w:bCs/>
                <w:noProof/>
              </w:rPr>
              <w:t xml:space="preserve">Документы должны быть предоставлены за период </w:t>
            </w:r>
            <w:r w:rsidR="00525EAA" w:rsidRPr="00525EAA">
              <w:rPr>
                <w:b/>
                <w:bCs/>
                <w:noProof/>
                <w:color w:val="000000" w:themeColor="text1"/>
              </w:rPr>
              <w:t>времени не более трех лет до даты подачи заявки</w:t>
            </w:r>
            <w:r w:rsidR="00525EAA" w:rsidRPr="00525EAA">
              <w:rPr>
                <w:b/>
                <w:bCs/>
                <w:noProof/>
              </w:rPr>
              <w:t>.</w:t>
            </w:r>
            <w:r w:rsidR="00525EAA" w:rsidRPr="00814090">
              <w:rPr>
                <w:noProof/>
              </w:rPr>
              <w:t xml:space="preserve"> </w:t>
            </w:r>
            <w:r w:rsidR="00525EAA" w:rsidRPr="00525EAA">
              <w:rPr>
                <w:bCs/>
                <w:noProof/>
                <w:lang w:eastAsia="ar-SA"/>
              </w:rPr>
              <w:t xml:space="preserve">Подтверждающими документами являются – копии договоров со всеми приложениями и актами оказанных услуг. </w:t>
            </w:r>
            <w:r w:rsidR="00525EAA" w:rsidRPr="00814090">
              <w:rPr>
                <w:noProof/>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2CFA0318" w14:textId="77777777" w:rsidR="00525EAA" w:rsidRPr="00525EAA" w:rsidRDefault="00525EAA" w:rsidP="00525EAA">
            <w:pPr>
              <w:spacing w:after="0"/>
              <w:rPr>
                <w:rFonts w:eastAsiaTheme="minorHAnsi"/>
              </w:rPr>
            </w:pPr>
          </w:p>
          <w:p w14:paraId="1EC02468" w14:textId="6137991E" w:rsidR="00D207B7" w:rsidRPr="0022153F" w:rsidRDefault="00D207B7" w:rsidP="003B27C5">
            <w:pPr>
              <w:pStyle w:val="affff1"/>
              <w:spacing w:after="0"/>
              <w:ind w:left="36"/>
              <w:rPr>
                <w:rFonts w:eastAsiaTheme="minorHAnsi"/>
              </w:rPr>
            </w:pPr>
            <w:r w:rsidRPr="0022153F">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5BF3EA53" w14:textId="48AC1B73" w:rsidR="003E7611" w:rsidRPr="00525EAA" w:rsidRDefault="003E7611" w:rsidP="00525EAA">
            <w:pPr>
              <w:spacing w:after="0"/>
              <w:rPr>
                <w:rFonts w:eastAsiaTheme="minorHAnsi"/>
              </w:rPr>
            </w:pP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56526EF4" w:rsidR="00D207B7" w:rsidRPr="00B44B37" w:rsidRDefault="00D207B7" w:rsidP="00D207B7">
            <w:pPr>
              <w:keepLines/>
              <w:widowControl w:val="0"/>
              <w:suppressLineNumbers/>
              <w:suppressAutoHyphens/>
              <w:spacing w:after="0"/>
            </w:pPr>
            <w:r>
              <w:lastRenderedPageBreak/>
              <w:t>.</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D207B7" w:rsidRDefault="00D207B7" w:rsidP="00D207B7">
            <w:pPr>
              <w:keepLines/>
              <w:widowControl w:val="0"/>
              <w:suppressLineNumbers/>
              <w:suppressAutoHyphens/>
              <w:spacing w:after="0"/>
            </w:pPr>
            <w:r w:rsidRPr="00273692">
              <w:t xml:space="preserve">Порядок оформления копий документов: </w:t>
            </w:r>
          </w:p>
          <w:p w14:paraId="3B84E2E2" w14:textId="2C03DEB0" w:rsidR="00D207B7" w:rsidRPr="003E43B2" w:rsidRDefault="00D207B7" w:rsidP="00D207B7">
            <w:pPr>
              <w:spacing w:after="0"/>
              <w:rPr>
                <w:b/>
                <w:bCs/>
              </w:rPr>
            </w:pPr>
            <w:r w:rsidRPr="003E43B2">
              <w:rPr>
                <w:b/>
                <w:bCs/>
              </w:rPr>
              <w:t>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верна».</w:t>
            </w:r>
          </w:p>
          <w:p w14:paraId="0DE74B6E" w14:textId="4DE65EB7" w:rsidR="00D207B7" w:rsidRPr="00B44B37" w:rsidRDefault="00D207B7" w:rsidP="00D207B7">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Default="00EC3472" w:rsidP="00EC3472">
            <w:pPr>
              <w:keepLines/>
              <w:widowControl w:val="0"/>
              <w:suppressLineNumbers/>
              <w:suppressAutoHyphens/>
              <w:spacing w:after="0"/>
              <w:rPr>
                <w:color w:val="000000"/>
              </w:rPr>
            </w:pPr>
            <w:r>
              <w:t>Д</w:t>
            </w:r>
            <w:r w:rsidRPr="00AD2A02">
              <w:rPr>
                <w:color w:val="000000"/>
              </w:rPr>
              <w:t>ата начала подачи заявок/предложений</w:t>
            </w:r>
          </w:p>
          <w:p w14:paraId="42A9C784" w14:textId="77777777" w:rsidR="00EC3472"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B44B3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228DA3F9" w:rsidR="00EC3472" w:rsidRPr="00070DD4" w:rsidRDefault="00EC3472" w:rsidP="00EC3472">
            <w:pPr>
              <w:spacing w:after="0"/>
              <w:jc w:val="center"/>
              <w:rPr>
                <w:rFonts w:eastAsiaTheme="minorHAnsi"/>
                <w:lang w:eastAsia="en-US"/>
              </w:rPr>
            </w:pPr>
            <w:r w:rsidRPr="00070DD4">
              <w:rPr>
                <w:rFonts w:eastAsiaTheme="minorHAnsi"/>
                <w:lang w:eastAsia="en-US"/>
              </w:rPr>
              <w:t>«</w:t>
            </w:r>
            <w:r w:rsidR="00824CC7">
              <w:rPr>
                <w:rFonts w:eastAsiaTheme="minorHAnsi"/>
                <w:lang w:eastAsia="en-US"/>
              </w:rPr>
              <w:t>22</w:t>
            </w:r>
            <w:r w:rsidRPr="00070DD4">
              <w:rPr>
                <w:rFonts w:eastAsiaTheme="minorHAnsi"/>
                <w:lang w:eastAsia="en-US"/>
              </w:rPr>
              <w:t xml:space="preserve">» </w:t>
            </w:r>
            <w:r w:rsidR="00824CC7">
              <w:rPr>
                <w:rFonts w:eastAsiaTheme="minorHAnsi"/>
                <w:lang w:eastAsia="en-US"/>
              </w:rPr>
              <w:t>февраля</w:t>
            </w:r>
            <w:r w:rsidR="00672282" w:rsidRPr="00070DD4">
              <w:rPr>
                <w:rFonts w:eastAsiaTheme="minorHAnsi"/>
                <w:lang w:eastAsia="en-US"/>
              </w:rPr>
              <w:t xml:space="preserve"> </w:t>
            </w:r>
            <w:r w:rsidRPr="00070DD4">
              <w:rPr>
                <w:rFonts w:eastAsiaTheme="minorHAnsi"/>
                <w:lang w:eastAsia="en-US"/>
              </w:rPr>
              <w:t>202</w:t>
            </w:r>
            <w:r w:rsidR="00824CC7">
              <w:rPr>
                <w:rFonts w:eastAsiaTheme="minorHAnsi"/>
                <w:lang w:eastAsia="en-US"/>
              </w:rPr>
              <w:t>4</w:t>
            </w:r>
            <w:r w:rsidRPr="00070DD4">
              <w:rPr>
                <w:rFonts w:eastAsiaTheme="minorHAnsi"/>
                <w:lang w:eastAsia="en-US"/>
              </w:rPr>
              <w:t xml:space="preserve"> года</w:t>
            </w:r>
          </w:p>
          <w:p w14:paraId="0EC8B3F3" w14:textId="77777777" w:rsidR="00EC3472" w:rsidRPr="00070DD4" w:rsidRDefault="00EC3472" w:rsidP="001211BB">
            <w:pPr>
              <w:spacing w:after="0"/>
              <w:jc w:val="center"/>
              <w:rPr>
                <w:rFonts w:eastAsiaTheme="minorHAnsi"/>
                <w:b/>
                <w:bCs/>
                <w:lang w:eastAsia="en-US"/>
              </w:rPr>
            </w:pPr>
          </w:p>
          <w:p w14:paraId="2C08405F" w14:textId="221A1C1E" w:rsidR="00D207B7" w:rsidRPr="00070DD4" w:rsidRDefault="00D207B7" w:rsidP="001211BB">
            <w:pPr>
              <w:spacing w:after="0"/>
              <w:jc w:val="center"/>
              <w:rPr>
                <w:rFonts w:eastAsiaTheme="minorHAnsi"/>
                <w:b/>
                <w:bCs/>
                <w:lang w:eastAsia="en-US"/>
              </w:rPr>
            </w:pPr>
            <w:r w:rsidRPr="00070DD4">
              <w:rPr>
                <w:rFonts w:eastAsiaTheme="minorHAnsi"/>
                <w:b/>
                <w:bCs/>
                <w:lang w:eastAsia="en-US"/>
              </w:rPr>
              <w:t>до 1</w:t>
            </w:r>
            <w:r w:rsidR="00824CC7">
              <w:rPr>
                <w:rFonts w:eastAsiaTheme="minorHAnsi"/>
                <w:b/>
                <w:bCs/>
                <w:lang w:eastAsia="en-US"/>
              </w:rPr>
              <w:t>5</w:t>
            </w:r>
            <w:r w:rsidRPr="00070DD4">
              <w:rPr>
                <w:rFonts w:eastAsiaTheme="minorHAnsi"/>
                <w:b/>
                <w:bCs/>
                <w:lang w:eastAsia="en-US"/>
              </w:rPr>
              <w:t>-00 часов местного времени</w:t>
            </w:r>
          </w:p>
          <w:p w14:paraId="1975D784" w14:textId="65E6AC44" w:rsidR="00D207B7" w:rsidRPr="00C051FA" w:rsidRDefault="00D207B7" w:rsidP="001211BB">
            <w:pPr>
              <w:spacing w:after="0"/>
              <w:jc w:val="center"/>
              <w:rPr>
                <w:rFonts w:eastAsiaTheme="minorHAnsi"/>
                <w:b/>
                <w:bCs/>
                <w:lang w:eastAsia="en-US"/>
              </w:rPr>
            </w:pPr>
            <w:r w:rsidRPr="00070DD4">
              <w:rPr>
                <w:rFonts w:eastAsiaTheme="minorHAnsi"/>
                <w:b/>
                <w:bCs/>
                <w:lang w:eastAsia="en-US"/>
              </w:rPr>
              <w:t>«</w:t>
            </w:r>
            <w:r w:rsidR="00824CC7">
              <w:rPr>
                <w:rFonts w:eastAsiaTheme="minorHAnsi"/>
                <w:b/>
                <w:bCs/>
                <w:lang w:eastAsia="en-US"/>
              </w:rPr>
              <w:t>04</w:t>
            </w:r>
            <w:r w:rsidRPr="00070DD4">
              <w:rPr>
                <w:rFonts w:eastAsiaTheme="minorHAnsi"/>
                <w:b/>
                <w:bCs/>
                <w:lang w:eastAsia="en-US"/>
              </w:rPr>
              <w:t xml:space="preserve">» </w:t>
            </w:r>
            <w:r w:rsidR="00824CC7">
              <w:rPr>
                <w:rFonts w:eastAsiaTheme="minorHAnsi"/>
                <w:b/>
                <w:bCs/>
                <w:lang w:eastAsia="en-US"/>
              </w:rPr>
              <w:t>марта</w:t>
            </w:r>
            <w:r w:rsidR="00525EAA" w:rsidRPr="00070DD4">
              <w:rPr>
                <w:rFonts w:eastAsiaTheme="minorHAnsi"/>
                <w:b/>
                <w:bCs/>
                <w:lang w:eastAsia="en-US"/>
              </w:rPr>
              <w:t xml:space="preserve"> </w:t>
            </w:r>
            <w:r w:rsidRPr="00070DD4">
              <w:rPr>
                <w:rFonts w:eastAsiaTheme="minorHAnsi"/>
                <w:b/>
                <w:bCs/>
                <w:lang w:eastAsia="en-US"/>
              </w:rPr>
              <w:t>202</w:t>
            </w:r>
            <w:r w:rsidR="00824CC7">
              <w:rPr>
                <w:rFonts w:eastAsiaTheme="minorHAnsi"/>
                <w:b/>
                <w:bCs/>
                <w:lang w:eastAsia="en-US"/>
              </w:rPr>
              <w:t>4</w:t>
            </w:r>
            <w:r w:rsidRPr="00070DD4">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36340F81"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w:t>
            </w:r>
            <w:r w:rsidR="001211BB">
              <w:rPr>
                <w:rFonts w:eastAsiaTheme="minorHAnsi"/>
                <w:lang w:eastAsia="en-US"/>
              </w:rPr>
              <w:t>11</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D207B7" w:rsidRPr="00B44B37" w:rsidRDefault="00D207B7" w:rsidP="00D207B7">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D207B7" w:rsidRDefault="00D207B7" w:rsidP="00D207B7">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D207B7" w:rsidRPr="00B44B37" w:rsidRDefault="00D207B7" w:rsidP="00D207B7">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w:t>
            </w:r>
            <w:r>
              <w:lastRenderedPageBreak/>
              <w:t xml:space="preserve">срока подачи заявок, заявки, поступившие после срока окончания подачи заявок, к рассмотрению не принимаются. </w:t>
            </w:r>
          </w:p>
        </w:tc>
      </w:tr>
      <w:tr w:rsidR="00D207B7" w:rsidRPr="00B44B37" w14:paraId="0BC6837C" w14:textId="77777777" w:rsidTr="00A42369">
        <w:trPr>
          <w:cantSplit/>
          <w:trHeight w:val="778"/>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D207B7" w:rsidRPr="00B44B37" w14:paraId="24B52F57" w14:textId="77777777" w:rsidTr="00525EAA">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39D7BE88" w14:textId="260A3F43" w:rsidR="00D207B7" w:rsidRPr="003044A1" w:rsidRDefault="00D207B7" w:rsidP="00D207B7">
            <w:pPr>
              <w:pStyle w:val="33"/>
              <w:numPr>
                <w:ilvl w:val="0"/>
                <w:numId w:val="0"/>
              </w:numPr>
              <w:tabs>
                <w:tab w:val="num" w:pos="1620"/>
              </w:tabs>
              <w:jc w:val="center"/>
              <w:rPr>
                <w:szCs w:val="24"/>
              </w:rPr>
            </w:pPr>
            <w:r w:rsidRPr="00525EAA">
              <w:rPr>
                <w:bCs/>
                <w:szCs w:val="24"/>
              </w:rPr>
              <w:t>Не позднее «</w:t>
            </w:r>
            <w:r w:rsidR="00824CC7">
              <w:rPr>
                <w:bCs/>
                <w:szCs w:val="24"/>
              </w:rPr>
              <w:t>06</w:t>
            </w:r>
            <w:r w:rsidRPr="00525EAA">
              <w:rPr>
                <w:bCs/>
                <w:szCs w:val="24"/>
              </w:rPr>
              <w:t>»</w:t>
            </w:r>
            <w:r w:rsidR="00672282" w:rsidRPr="00525EAA">
              <w:rPr>
                <w:bCs/>
                <w:szCs w:val="24"/>
              </w:rPr>
              <w:t xml:space="preserve"> </w:t>
            </w:r>
            <w:r w:rsidR="00824CC7">
              <w:rPr>
                <w:bCs/>
                <w:szCs w:val="24"/>
              </w:rPr>
              <w:t>марта</w:t>
            </w:r>
            <w:r w:rsidR="00672282" w:rsidRPr="00525EAA">
              <w:rPr>
                <w:bCs/>
                <w:szCs w:val="24"/>
              </w:rPr>
              <w:t xml:space="preserve"> </w:t>
            </w:r>
            <w:r w:rsidRPr="00525EAA">
              <w:rPr>
                <w:bCs/>
                <w:szCs w:val="24"/>
              </w:rPr>
              <w:t>202</w:t>
            </w:r>
            <w:r w:rsidR="00824CC7">
              <w:rPr>
                <w:bCs/>
                <w:szCs w:val="24"/>
              </w:rPr>
              <w:t>4</w:t>
            </w:r>
            <w:r w:rsidRPr="00525EAA">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53AFD325"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w:t>
            </w:r>
            <w:r w:rsidR="005577A0">
              <w:rPr>
                <w:szCs w:val="24"/>
              </w:rPr>
              <w:t>2</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0C6DC0B1" w14:textId="77777777" w:rsidR="00525EAA" w:rsidRPr="00525EAA" w:rsidRDefault="00525EAA" w:rsidP="00525EAA">
            <w:pPr>
              <w:suppressAutoHyphens/>
              <w:spacing w:after="0" w:line="300" w:lineRule="auto"/>
              <w:ind w:hanging="2"/>
              <w:rPr>
                <w:rFonts w:eastAsiaTheme="minorHAnsi" w:cstheme="minorBidi"/>
                <w:lang w:eastAsia="ar-SA"/>
              </w:rPr>
            </w:pPr>
            <w:r w:rsidRPr="00525EAA">
              <w:rPr>
                <w:rFonts w:eastAsiaTheme="minorHAnsi" w:cstheme="minorBidi"/>
                <w:lang w:eastAsia="ar-SA"/>
              </w:rPr>
              <w:t xml:space="preserve">Критерии оценки участников закупки: </w:t>
            </w:r>
          </w:p>
          <w:p w14:paraId="1906B86D" w14:textId="77777777" w:rsidR="006D47E7" w:rsidRPr="006D47E7" w:rsidRDefault="006D47E7" w:rsidP="006D47E7">
            <w:pPr>
              <w:numPr>
                <w:ilvl w:val="0"/>
                <w:numId w:val="24"/>
              </w:numPr>
              <w:suppressAutoHyphens/>
              <w:spacing w:after="0" w:line="300" w:lineRule="auto"/>
              <w:ind w:left="0" w:firstLine="0"/>
              <w:contextualSpacing/>
              <w:rPr>
                <w:rFonts w:eastAsiaTheme="minorHAnsi" w:cstheme="minorBidi"/>
                <w:bCs/>
                <w:lang w:eastAsia="ar-SA"/>
              </w:rPr>
            </w:pPr>
            <w:r w:rsidRPr="006D47E7">
              <w:rPr>
                <w:rFonts w:eastAsiaTheme="minorHAnsi" w:cstheme="minorBidi"/>
                <w:bCs/>
                <w:lang w:eastAsia="ar-SA"/>
              </w:rPr>
              <w:t>Продолжительность деятельности участника закупки с даты государственной регистрации:</w:t>
            </w:r>
          </w:p>
          <w:p w14:paraId="31DDDF20" w14:textId="77777777" w:rsidR="006D47E7" w:rsidRPr="006D47E7" w:rsidRDefault="006D47E7" w:rsidP="008C0079">
            <w:pPr>
              <w:numPr>
                <w:ilvl w:val="0"/>
                <w:numId w:val="26"/>
              </w:numPr>
              <w:suppressAutoHyphens/>
              <w:spacing w:after="0" w:line="300" w:lineRule="auto"/>
              <w:contextualSpacing/>
              <w:rPr>
                <w:rFonts w:eastAsiaTheme="minorHAnsi" w:cstheme="minorBidi"/>
                <w:lang w:eastAsia="ar-SA"/>
              </w:rPr>
            </w:pPr>
            <w:r w:rsidRPr="006D47E7">
              <w:rPr>
                <w:rFonts w:eastAsiaTheme="minorHAnsi" w:cstheme="minorBidi"/>
                <w:lang w:eastAsia="ar-SA"/>
              </w:rPr>
              <w:t>до 1 года – 0 баллов;</w:t>
            </w:r>
          </w:p>
          <w:p w14:paraId="27C5AAF0" w14:textId="77777777" w:rsidR="006D47E7" w:rsidRPr="006D47E7" w:rsidRDefault="006D47E7" w:rsidP="008C0079">
            <w:pPr>
              <w:numPr>
                <w:ilvl w:val="0"/>
                <w:numId w:val="26"/>
              </w:numPr>
              <w:suppressAutoHyphens/>
              <w:spacing w:after="0" w:line="300" w:lineRule="auto"/>
              <w:contextualSpacing/>
              <w:rPr>
                <w:rFonts w:eastAsiaTheme="minorHAnsi" w:cstheme="minorBidi"/>
                <w:lang w:eastAsia="ar-SA"/>
              </w:rPr>
            </w:pPr>
            <w:r w:rsidRPr="006D47E7">
              <w:rPr>
                <w:rFonts w:eastAsiaTheme="minorHAnsi" w:cstheme="minorBidi"/>
                <w:lang w:eastAsia="ar-SA"/>
              </w:rPr>
              <w:t>от 1 года до 5 лет включительно - 3 балла;</w:t>
            </w:r>
          </w:p>
          <w:p w14:paraId="653B8AA2" w14:textId="77777777" w:rsidR="006D47E7" w:rsidRPr="006D47E7" w:rsidRDefault="006D47E7" w:rsidP="008C0079">
            <w:pPr>
              <w:numPr>
                <w:ilvl w:val="0"/>
                <w:numId w:val="26"/>
              </w:numPr>
              <w:suppressAutoHyphens/>
              <w:spacing w:after="0" w:line="300" w:lineRule="auto"/>
              <w:contextualSpacing/>
              <w:rPr>
                <w:rFonts w:eastAsiaTheme="minorHAnsi" w:cstheme="minorBidi"/>
                <w:lang w:eastAsia="ar-SA"/>
              </w:rPr>
            </w:pPr>
            <w:r w:rsidRPr="006D47E7">
              <w:rPr>
                <w:rFonts w:eastAsiaTheme="minorHAnsi" w:cstheme="minorBidi"/>
                <w:lang w:eastAsia="ar-SA"/>
              </w:rPr>
              <w:t>свыше 5 лет – 5   баллов.</w:t>
            </w:r>
          </w:p>
          <w:p w14:paraId="384253B3" w14:textId="77777777" w:rsidR="006D47E7" w:rsidRPr="006D47E7" w:rsidRDefault="006D47E7" w:rsidP="006D47E7">
            <w:pPr>
              <w:numPr>
                <w:ilvl w:val="0"/>
                <w:numId w:val="24"/>
              </w:numPr>
              <w:suppressAutoHyphens/>
              <w:spacing w:after="0" w:line="300" w:lineRule="auto"/>
              <w:ind w:left="39" w:firstLine="0"/>
              <w:contextualSpacing/>
              <w:rPr>
                <w:rFonts w:eastAsiaTheme="minorHAnsi" w:cstheme="minorBidi"/>
                <w:lang w:eastAsia="ar-SA"/>
              </w:rPr>
            </w:pPr>
            <w:r w:rsidRPr="006D47E7">
              <w:rPr>
                <w:rFonts w:eastAsiaTheme="minorHAnsi" w:cstheme="minorBidi"/>
                <w:bCs/>
                <w:lang w:eastAsia="ar-SA"/>
              </w:rPr>
              <w:t xml:space="preserve">Наличие у участника закупки </w:t>
            </w:r>
            <w:r w:rsidRPr="006D47E7">
              <w:rPr>
                <w:rFonts w:eastAsiaTheme="minorHAnsi" w:cstheme="minorBidi"/>
                <w:bCs/>
                <w:u w:val="single"/>
                <w:lang w:eastAsia="ar-SA"/>
              </w:rPr>
              <w:t>опыта оказания услуг по обеспечению участия субъектов малого и среднего предпринимательства в акселерационных программах</w:t>
            </w:r>
            <w:r w:rsidRPr="006D47E7">
              <w:rPr>
                <w:rFonts w:eastAsiaTheme="minorHAnsi" w:cstheme="minorBidi"/>
                <w:bCs/>
                <w:lang w:eastAsia="ar-SA"/>
              </w:rPr>
              <w:t xml:space="preserve">. </w:t>
            </w:r>
            <w:r w:rsidRPr="006D47E7">
              <w:rPr>
                <w:rFonts w:eastAsiaTheme="minorHAnsi" w:cstheme="minorBidi"/>
                <w:b/>
                <w:bCs/>
                <w:lang w:eastAsia="ar-SA"/>
              </w:rPr>
              <w:t>Документы должны быть предоставлены за период времени не более трех лет до даты подачи заявки.</w:t>
            </w:r>
            <w:r w:rsidRPr="006D47E7">
              <w:rPr>
                <w:rFonts w:eastAsiaTheme="minorHAnsi" w:cstheme="minorBidi"/>
                <w:lang w:eastAsia="ar-SA"/>
              </w:rPr>
              <w:t xml:space="preserve"> </w:t>
            </w:r>
            <w:r w:rsidRPr="006D47E7">
              <w:rPr>
                <w:rFonts w:eastAsiaTheme="minorHAnsi" w:cstheme="minorBidi"/>
                <w:bCs/>
                <w:lang w:eastAsia="ar-SA"/>
              </w:rPr>
              <w:t xml:space="preserve">Подтверждающими документами являются – копии договоров со всеми приложениями и актами оказанных услуг. </w:t>
            </w:r>
            <w:r w:rsidRPr="006D47E7">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6391D49D" w14:textId="77777777" w:rsidR="006D47E7" w:rsidRPr="006D47E7" w:rsidRDefault="006D47E7" w:rsidP="008C0079">
            <w:pPr>
              <w:numPr>
                <w:ilvl w:val="0"/>
                <w:numId w:val="27"/>
              </w:numPr>
              <w:suppressAutoHyphens/>
              <w:spacing w:after="0" w:line="300" w:lineRule="auto"/>
              <w:contextualSpacing/>
              <w:rPr>
                <w:rFonts w:eastAsiaTheme="minorHAnsi" w:cstheme="minorBidi"/>
                <w:lang w:eastAsia="ar-SA"/>
              </w:rPr>
            </w:pPr>
            <w:r w:rsidRPr="006D47E7">
              <w:rPr>
                <w:rFonts w:eastAsiaTheme="minorHAnsi" w:cstheme="minorBidi"/>
                <w:lang w:eastAsia="ar-SA"/>
              </w:rPr>
              <w:t>0 подтверждающих документов – 0 баллов;</w:t>
            </w:r>
          </w:p>
          <w:p w14:paraId="6C967C06" w14:textId="77777777" w:rsidR="006D47E7" w:rsidRPr="006D47E7" w:rsidRDefault="006D47E7" w:rsidP="008C0079">
            <w:pPr>
              <w:numPr>
                <w:ilvl w:val="0"/>
                <w:numId w:val="27"/>
              </w:numPr>
              <w:suppressAutoHyphens/>
              <w:spacing w:after="0" w:line="300" w:lineRule="auto"/>
              <w:contextualSpacing/>
              <w:rPr>
                <w:rFonts w:eastAsiaTheme="minorHAnsi" w:cstheme="minorBidi"/>
                <w:lang w:eastAsia="ar-SA"/>
              </w:rPr>
            </w:pPr>
            <w:r w:rsidRPr="006D47E7">
              <w:rPr>
                <w:rFonts w:eastAsiaTheme="minorHAnsi" w:cstheme="minorBidi"/>
                <w:lang w:eastAsia="ar-SA"/>
              </w:rPr>
              <w:t>от 1 до 3 комплектов подтверждающих документов включительно – 5 баллов;</w:t>
            </w:r>
          </w:p>
          <w:p w14:paraId="6420EF15" w14:textId="77777777" w:rsidR="006D47E7" w:rsidRPr="006D47E7" w:rsidRDefault="006D47E7" w:rsidP="008C0079">
            <w:pPr>
              <w:numPr>
                <w:ilvl w:val="0"/>
                <w:numId w:val="27"/>
              </w:numPr>
              <w:suppressAutoHyphens/>
              <w:spacing w:after="0" w:line="300" w:lineRule="auto"/>
              <w:contextualSpacing/>
              <w:rPr>
                <w:rFonts w:eastAsiaTheme="minorHAnsi" w:cstheme="minorBidi"/>
                <w:lang w:eastAsia="ar-SA"/>
              </w:rPr>
            </w:pPr>
            <w:r w:rsidRPr="006D47E7">
              <w:rPr>
                <w:rFonts w:eastAsiaTheme="minorHAnsi" w:cstheme="minorBidi"/>
                <w:lang w:eastAsia="ar-SA"/>
              </w:rPr>
              <w:t>от 3 до 5 комплектов подтверждающих документов – 10 баллов;</w:t>
            </w:r>
          </w:p>
          <w:p w14:paraId="5E80F10A" w14:textId="77777777" w:rsidR="006D47E7" w:rsidRPr="006D47E7" w:rsidRDefault="006D47E7" w:rsidP="008C0079">
            <w:pPr>
              <w:numPr>
                <w:ilvl w:val="0"/>
                <w:numId w:val="27"/>
              </w:numPr>
              <w:suppressAutoHyphens/>
              <w:spacing w:after="0" w:line="300" w:lineRule="auto"/>
              <w:contextualSpacing/>
              <w:rPr>
                <w:rFonts w:eastAsiaTheme="minorHAnsi" w:cstheme="minorBidi"/>
                <w:lang w:eastAsia="ar-SA"/>
              </w:rPr>
            </w:pPr>
            <w:r w:rsidRPr="006D47E7">
              <w:rPr>
                <w:rFonts w:eastAsiaTheme="minorHAnsi" w:cstheme="minorBidi"/>
                <w:lang w:eastAsia="ar-SA"/>
              </w:rPr>
              <w:t>6 комплектов подтверждающих документов и свыше – 15 баллов.</w:t>
            </w:r>
          </w:p>
          <w:p w14:paraId="13ABE281" w14:textId="77777777" w:rsidR="006D47E7" w:rsidRPr="006D47E7" w:rsidRDefault="006D47E7" w:rsidP="006D47E7">
            <w:pPr>
              <w:suppressAutoHyphens/>
              <w:spacing w:after="0" w:line="300" w:lineRule="auto"/>
              <w:contextualSpacing/>
              <w:rPr>
                <w:rFonts w:eastAsiaTheme="minorHAnsi" w:cstheme="minorBidi"/>
                <w:lang w:eastAsia="ar-SA"/>
              </w:rPr>
            </w:pPr>
            <w:r w:rsidRPr="006D47E7">
              <w:rPr>
                <w:rFonts w:eastAsiaTheme="minorHAnsi" w:cstheme="minorBidi"/>
                <w:lang w:eastAsia="ar-SA"/>
              </w:rPr>
              <w:t>3.Предложение участника закупки в отношении стоимости договора (указывается в заявке участника):</w:t>
            </w:r>
          </w:p>
          <w:p w14:paraId="441D287C" w14:textId="77777777" w:rsidR="006D47E7" w:rsidRPr="006D47E7" w:rsidRDefault="006D47E7" w:rsidP="008C0079">
            <w:pPr>
              <w:numPr>
                <w:ilvl w:val="0"/>
                <w:numId w:val="28"/>
              </w:numPr>
              <w:suppressAutoHyphens/>
              <w:spacing w:after="0" w:line="300" w:lineRule="auto"/>
              <w:contextualSpacing/>
              <w:rPr>
                <w:rFonts w:eastAsiaTheme="minorHAnsi" w:cstheme="minorBidi"/>
                <w:lang w:eastAsia="ar-SA"/>
              </w:rPr>
            </w:pPr>
            <w:r w:rsidRPr="006D47E7">
              <w:rPr>
                <w:rFonts w:eastAsiaTheme="minorHAnsi" w:cstheme="minorBidi"/>
                <w:lang w:eastAsia="ar-SA"/>
              </w:rPr>
              <w:t>снижение начальной (максимальной) цены от 0 до 5% – 0 баллов;</w:t>
            </w:r>
          </w:p>
          <w:p w14:paraId="2DA6EAAD" w14:textId="77777777" w:rsidR="006D47E7" w:rsidRPr="006D47E7" w:rsidRDefault="006D47E7" w:rsidP="008C0079">
            <w:pPr>
              <w:numPr>
                <w:ilvl w:val="0"/>
                <w:numId w:val="28"/>
              </w:numPr>
              <w:suppressAutoHyphens/>
              <w:spacing w:after="0" w:line="300" w:lineRule="auto"/>
              <w:contextualSpacing/>
              <w:rPr>
                <w:rFonts w:eastAsiaTheme="minorHAnsi" w:cstheme="minorBidi"/>
                <w:lang w:eastAsia="ar-SA"/>
              </w:rPr>
            </w:pPr>
            <w:r w:rsidRPr="006D47E7">
              <w:rPr>
                <w:rFonts w:eastAsiaTheme="minorHAnsi" w:cstheme="minorBidi"/>
                <w:lang w:eastAsia="ar-SA"/>
              </w:rPr>
              <w:t>снижение начальной (максимальной) цены от 5% до 10% включительно – 5 баллов;</w:t>
            </w:r>
          </w:p>
          <w:p w14:paraId="7785A937" w14:textId="77777777" w:rsidR="006D47E7" w:rsidRPr="006D47E7" w:rsidRDefault="006D47E7" w:rsidP="008C0079">
            <w:pPr>
              <w:numPr>
                <w:ilvl w:val="0"/>
                <w:numId w:val="28"/>
              </w:numPr>
              <w:suppressAutoHyphens/>
              <w:spacing w:after="0" w:line="300" w:lineRule="auto"/>
              <w:contextualSpacing/>
              <w:rPr>
                <w:rFonts w:eastAsiaTheme="minorHAnsi" w:cstheme="minorBidi"/>
                <w:lang w:eastAsia="ar-SA"/>
              </w:rPr>
            </w:pPr>
            <w:r w:rsidRPr="006D47E7">
              <w:rPr>
                <w:rFonts w:eastAsiaTheme="minorHAnsi" w:cstheme="minorBidi"/>
                <w:lang w:eastAsia="ar-SA"/>
              </w:rPr>
              <w:t>снижение начальной (максимальной) от 10% до 15% включительно – 10 баллов;</w:t>
            </w:r>
          </w:p>
          <w:p w14:paraId="5DB98FED" w14:textId="77777777" w:rsidR="006D47E7" w:rsidRPr="006D47E7" w:rsidRDefault="006D47E7" w:rsidP="008C0079">
            <w:pPr>
              <w:numPr>
                <w:ilvl w:val="0"/>
                <w:numId w:val="28"/>
              </w:numPr>
              <w:suppressAutoHyphens/>
              <w:spacing w:after="0" w:line="300" w:lineRule="auto"/>
              <w:contextualSpacing/>
              <w:rPr>
                <w:rFonts w:eastAsiaTheme="minorHAnsi" w:cstheme="minorBidi"/>
                <w:lang w:eastAsia="ar-SA"/>
              </w:rPr>
            </w:pPr>
            <w:r w:rsidRPr="006D47E7">
              <w:rPr>
                <w:rFonts w:eastAsiaTheme="minorHAnsi" w:cstheme="minorBidi"/>
                <w:lang w:eastAsia="ar-SA"/>
              </w:rPr>
              <w:t>снижение начальной (максимальной) цены от 15% – 15 баллов;</w:t>
            </w:r>
          </w:p>
          <w:p w14:paraId="7075D19D" w14:textId="57B85DDF" w:rsidR="006D47E7" w:rsidRPr="006D47E7" w:rsidRDefault="006D47E7" w:rsidP="008C0079">
            <w:pPr>
              <w:numPr>
                <w:ilvl w:val="0"/>
                <w:numId w:val="28"/>
              </w:numPr>
              <w:suppressAutoHyphens/>
              <w:spacing w:after="0" w:line="300" w:lineRule="auto"/>
              <w:contextualSpacing/>
              <w:rPr>
                <w:rFonts w:eastAsiaTheme="minorHAnsi" w:cstheme="minorBidi"/>
                <w:lang w:eastAsia="ar-SA"/>
              </w:rPr>
            </w:pPr>
            <w:r w:rsidRPr="006D47E7">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785BCF40" w14:textId="72F77330" w:rsidR="00D207B7" w:rsidRPr="003B27C5" w:rsidRDefault="006D47E7" w:rsidP="006D47E7">
            <w:pPr>
              <w:suppressAutoHyphens/>
              <w:spacing w:after="0" w:line="300" w:lineRule="auto"/>
              <w:contextualSpacing/>
              <w:rPr>
                <w:rFonts w:eastAsiaTheme="minorHAnsi" w:cstheme="minorBidi"/>
                <w:lang w:eastAsia="ar-SA"/>
              </w:rPr>
            </w:pPr>
            <w:r w:rsidRPr="006D47E7">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r w:rsidR="00525EAA" w:rsidRPr="00525EAA">
              <w:rPr>
                <w:rFonts w:eastAsiaTheme="minorHAnsi" w:cstheme="minorBidi"/>
                <w:lang w:eastAsia="ar-SA"/>
              </w:rPr>
              <w:t xml:space="preserve"> </w:t>
            </w: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3B27C5" w:rsidRDefault="00D207B7" w:rsidP="00D207B7">
            <w:pPr>
              <w:keepLines/>
              <w:widowControl w:val="0"/>
              <w:suppressLineNumbers/>
              <w:suppressAutoHyphens/>
              <w:spacing w:after="0"/>
              <w:rPr>
                <w:b/>
                <w:caps/>
              </w:rPr>
            </w:pPr>
          </w:p>
          <w:p w14:paraId="4A7EF0FC" w14:textId="77777777" w:rsidR="00D207B7" w:rsidRPr="003B27C5" w:rsidRDefault="00D207B7" w:rsidP="00D207B7">
            <w:pPr>
              <w:keepLines/>
              <w:widowControl w:val="0"/>
              <w:suppressLineNumbers/>
              <w:suppressAutoHyphens/>
              <w:spacing w:after="0"/>
              <w:rPr>
                <w:color w:val="000000"/>
              </w:rPr>
            </w:pPr>
            <w:r w:rsidRPr="003B27C5">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D207B7" w:rsidRDefault="00D207B7" w:rsidP="00D207B7">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w:t>
            </w:r>
            <w:r w:rsidR="00EC3472">
              <w:t xml:space="preserve">рабочих </w:t>
            </w:r>
            <w:r>
              <w:t xml:space="preserve">дней после подписания протокола рассмотрения и оценки заявок на участие в запросе предложений. </w:t>
            </w:r>
          </w:p>
          <w:p w14:paraId="084412F6" w14:textId="42616362" w:rsidR="00D207B7" w:rsidRPr="002C1874" w:rsidRDefault="00D207B7" w:rsidP="00D207B7">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00EC3472">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D207B7" w:rsidRPr="002C1874" w:rsidRDefault="00D207B7" w:rsidP="00D207B7">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D207B7" w:rsidRPr="002C1874" w:rsidRDefault="00D207B7" w:rsidP="00D207B7">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D207B7" w:rsidRPr="002C1874" w:rsidRDefault="00D207B7" w:rsidP="00D207B7">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D207B7" w:rsidRPr="002C1874" w:rsidRDefault="00D207B7" w:rsidP="00D207B7">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D207B7" w:rsidRPr="002C1874" w:rsidRDefault="00D207B7" w:rsidP="00D207B7">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D207B7" w:rsidRPr="002C1874" w:rsidRDefault="00D207B7" w:rsidP="00D207B7">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D207B7" w:rsidRPr="002C1874" w:rsidRDefault="00D207B7" w:rsidP="00D207B7">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w:t>
            </w:r>
            <w:r w:rsidRPr="002C1874">
              <w:lastRenderedPageBreak/>
              <w:t xml:space="preserve">недобросовестных участников закупок и размещаются на сайте Заказчика. </w:t>
            </w:r>
          </w:p>
          <w:p w14:paraId="1EECA412" w14:textId="49F27ACA" w:rsidR="00D207B7" w:rsidRPr="002C1874" w:rsidRDefault="00D207B7" w:rsidP="00D207B7">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D207B7" w:rsidRPr="002C1874" w:rsidRDefault="00D207B7" w:rsidP="00D207B7">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D207B7" w:rsidRPr="00A94DD7" w:rsidRDefault="00D207B7" w:rsidP="00D207B7">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D207B7" w:rsidRPr="00A94DD7" w:rsidRDefault="00D207B7" w:rsidP="00D207B7">
            <w:pPr>
              <w:keepLines/>
              <w:widowControl w:val="0"/>
              <w:suppressLineNumbers/>
              <w:spacing w:after="0"/>
            </w:pPr>
          </w:p>
          <w:p w14:paraId="43A988EC" w14:textId="06293DC1" w:rsidR="00D207B7" w:rsidRPr="00A94DD7" w:rsidRDefault="00D207B7" w:rsidP="00D207B7">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D207B7" w:rsidRPr="00A94DD7" w:rsidRDefault="00D207B7" w:rsidP="00D207B7">
            <w:pPr>
              <w:keepLines/>
              <w:widowControl w:val="0"/>
              <w:suppressLineNumbers/>
              <w:spacing w:after="0"/>
            </w:pPr>
          </w:p>
          <w:p w14:paraId="1212C035" w14:textId="1599C9D6" w:rsidR="00D207B7" w:rsidRDefault="00D207B7" w:rsidP="00D207B7">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D207B7" w:rsidRDefault="00D207B7" w:rsidP="00EC3472">
            <w:pPr>
              <w:keepLines/>
              <w:widowControl w:val="0"/>
              <w:suppressLineNumbers/>
              <w:spacing w:after="0"/>
            </w:pPr>
          </w:p>
          <w:p w14:paraId="316149F7" w14:textId="06E1D83C" w:rsidR="00EC3472" w:rsidRPr="00B44B37" w:rsidRDefault="00EC3472" w:rsidP="00EC3472">
            <w:pPr>
              <w:keepLines/>
              <w:widowControl w:val="0"/>
              <w:suppressLineNumbers/>
              <w:spacing w:after="0"/>
            </w:pPr>
            <w:r w:rsidRPr="00D86FD5">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525EAA" w:rsidRPr="000F259D" w14:paraId="7493C285" w14:textId="77777777" w:rsidTr="003B27C5">
        <w:tc>
          <w:tcPr>
            <w:tcW w:w="2972" w:type="dxa"/>
          </w:tcPr>
          <w:bookmarkEnd w:id="16"/>
          <w:p w14:paraId="674A9CC1" w14:textId="4C8978B6" w:rsidR="00525EAA" w:rsidRPr="00314112" w:rsidRDefault="00525EAA" w:rsidP="00525EAA">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525EAA" w:rsidRPr="00314112" w:rsidRDefault="00525EAA" w:rsidP="00525EAA">
            <w:pPr>
              <w:tabs>
                <w:tab w:val="left" w:pos="2385"/>
              </w:tabs>
              <w:suppressAutoHyphens/>
              <w:spacing w:after="0"/>
              <w:rPr>
                <w:rFonts w:ascii="Times New Roman" w:hAnsi="Times New Roman"/>
                <w:b/>
                <w:lang w:eastAsia="ar-SA"/>
              </w:rPr>
            </w:pPr>
          </w:p>
          <w:p w14:paraId="5593B535" w14:textId="346C946C" w:rsidR="00525EAA" w:rsidRPr="00314112" w:rsidRDefault="00525EAA" w:rsidP="00525EAA">
            <w:pPr>
              <w:tabs>
                <w:tab w:val="left" w:pos="2385"/>
              </w:tabs>
              <w:suppressAutoHyphens/>
              <w:spacing w:after="0"/>
              <w:rPr>
                <w:rFonts w:ascii="Times New Roman" w:hAnsi="Times New Roman"/>
                <w:b/>
                <w:lang w:eastAsia="ar-SA"/>
              </w:rPr>
            </w:pPr>
          </w:p>
        </w:tc>
        <w:tc>
          <w:tcPr>
            <w:tcW w:w="12899" w:type="dxa"/>
          </w:tcPr>
          <w:p w14:paraId="58474B62" w14:textId="4285FF47" w:rsidR="006D47E7" w:rsidRDefault="008C0079" w:rsidP="006D47E7">
            <w:pPr>
              <w:spacing w:after="0"/>
              <w:contextualSpacing/>
              <w:rPr>
                <w:rFonts w:ascii="Times New Roman" w:hAnsi="Times New Roman"/>
              </w:rPr>
            </w:pPr>
            <w:r w:rsidRPr="008C0079">
              <w:rPr>
                <w:rFonts w:ascii="Times New Roman" w:hAnsi="Times New Roman"/>
                <w:b/>
                <w:bCs/>
              </w:rPr>
              <w:t xml:space="preserve">Цель: </w:t>
            </w:r>
            <w:r w:rsidRPr="008C0079">
              <w:rPr>
                <w:rFonts w:ascii="Times New Roman" w:hAnsi="Times New Roman"/>
              </w:rPr>
              <w:t xml:space="preserve">Продвижение продукции </w:t>
            </w:r>
            <w:proofErr w:type="spellStart"/>
            <w:r w:rsidRPr="008C0079">
              <w:rPr>
                <w:rFonts w:ascii="Times New Roman" w:hAnsi="Times New Roman"/>
              </w:rPr>
              <w:t>экспортно</w:t>
            </w:r>
            <w:proofErr w:type="spellEnd"/>
            <w:r w:rsidRPr="008C0079">
              <w:rPr>
                <w:rFonts w:ascii="Times New Roman" w:hAnsi="Times New Roman"/>
              </w:rPr>
              <w:t xml:space="preserve"> ориентированных субъектов малого и среднего предпринимательства Пермского края на международных рынках.</w:t>
            </w:r>
          </w:p>
          <w:p w14:paraId="7160C834" w14:textId="77777777" w:rsidR="008C0079" w:rsidRDefault="008C0079" w:rsidP="006D47E7">
            <w:pPr>
              <w:spacing w:after="0"/>
              <w:contextualSpacing/>
              <w:rPr>
                <w:rFonts w:ascii="Times New Roman" w:hAnsi="Times New Roman"/>
              </w:rPr>
            </w:pPr>
          </w:p>
          <w:p w14:paraId="593A1D5F" w14:textId="299F1552" w:rsidR="008C0079" w:rsidRDefault="008C0079" w:rsidP="006D47E7">
            <w:pPr>
              <w:spacing w:after="0"/>
              <w:contextualSpacing/>
              <w:rPr>
                <w:rFonts w:ascii="Times New Roman" w:hAnsi="Times New Roman"/>
              </w:rPr>
            </w:pPr>
            <w:r w:rsidRPr="008C0079">
              <w:rPr>
                <w:rFonts w:ascii="Times New Roman" w:hAnsi="Times New Roman"/>
              </w:rPr>
              <w:t>Исполнитель обязан оказать услуги по обеспечению участия субъектов малого и среднего предпринимательства Пермского края (далее по тексту – предприятия-участники/ субъекты малого и среднего предпринимательства Пермского края) в региональной акселерационной программе «Экс-порт: сделано в Пермском крае», в том числе согласно нижеприведенным требованиям:</w:t>
            </w:r>
          </w:p>
          <w:p w14:paraId="20DF0B37" w14:textId="77777777" w:rsidR="008C0079" w:rsidRDefault="008C0079" w:rsidP="006D47E7">
            <w:pPr>
              <w:spacing w:after="0"/>
              <w:contextualSpacing/>
              <w:rPr>
                <w:rFonts w:ascii="Times New Roman" w:hAnsi="Times New Roman"/>
              </w:rPr>
            </w:pPr>
          </w:p>
          <w:p w14:paraId="57B7D3BE" w14:textId="77777777" w:rsidR="008C0079" w:rsidRPr="008C0079" w:rsidRDefault="008C0079" w:rsidP="008C0079">
            <w:pPr>
              <w:numPr>
                <w:ilvl w:val="0"/>
                <w:numId w:val="35"/>
              </w:numPr>
              <w:suppressAutoHyphens/>
              <w:spacing w:after="0" w:line="259" w:lineRule="auto"/>
              <w:ind w:left="461" w:hanging="426"/>
              <w:contextualSpacing/>
              <w:jc w:val="left"/>
              <w:rPr>
                <w:rFonts w:ascii="Times New Roman" w:eastAsiaTheme="minorHAnsi" w:hAnsi="Times New Roman" w:cstheme="minorBidi"/>
                <w:b/>
                <w:bCs/>
                <w:color w:val="000000" w:themeColor="text1"/>
                <w:lang w:eastAsia="en-US"/>
              </w:rPr>
            </w:pPr>
            <w:r w:rsidRPr="008C0079">
              <w:rPr>
                <w:rFonts w:ascii="Times New Roman" w:eastAsiaTheme="minorHAnsi" w:hAnsi="Times New Roman" w:cstheme="minorBidi"/>
                <w:b/>
                <w:bCs/>
                <w:color w:val="000000" w:themeColor="text1"/>
                <w:lang w:eastAsia="en-US"/>
              </w:rPr>
              <w:t>ЭТАП</w:t>
            </w:r>
          </w:p>
          <w:p w14:paraId="4243173C" w14:textId="77777777" w:rsidR="008C0079" w:rsidRPr="008C0079" w:rsidRDefault="008C0079" w:rsidP="008C0079">
            <w:pPr>
              <w:numPr>
                <w:ilvl w:val="1"/>
                <w:numId w:val="29"/>
              </w:numPr>
              <w:suppressAutoHyphens/>
              <w:spacing w:after="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Исполнитель проводит мероприятия, направленные на отбор субъектов малого и среднего предпринимательства Пермского края для участия в программе.</w:t>
            </w:r>
          </w:p>
          <w:p w14:paraId="22DF3243" w14:textId="77777777" w:rsidR="008C0079" w:rsidRPr="008C0079" w:rsidRDefault="008C0079" w:rsidP="008C0079">
            <w:pPr>
              <w:numPr>
                <w:ilvl w:val="2"/>
                <w:numId w:val="29"/>
              </w:numPr>
              <w:suppressAutoHyphens/>
              <w:spacing w:after="0" w:line="259" w:lineRule="auto"/>
              <w:ind w:left="1162" w:hanging="709"/>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Исполнитель проводит формирование базы субъектов малого и среднего предпринимательства Пермского края – потенциальных участников программы - на основании следующих обязательных требований:</w:t>
            </w:r>
          </w:p>
          <w:p w14:paraId="67980988" w14:textId="77777777" w:rsidR="008C0079" w:rsidRPr="008C0079" w:rsidRDefault="008C0079" w:rsidP="008C0079">
            <w:pPr>
              <w:numPr>
                <w:ilvl w:val="2"/>
                <w:numId w:val="31"/>
              </w:numPr>
              <w:suppressAutoHyphens/>
              <w:spacing w:after="0" w:line="259" w:lineRule="auto"/>
              <w:ind w:left="1445" w:hanging="284"/>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xml:space="preserve">Оборот от 10 млн. рублей, подтвержденный выпиской из Ресурса БФО </w:t>
            </w:r>
            <w:hyperlink r:id="rId10" w:history="1">
              <w:r w:rsidRPr="008C0079">
                <w:rPr>
                  <w:rFonts w:ascii="Times New Roman" w:eastAsiaTheme="minorHAnsi" w:hAnsi="Times New Roman" w:cstheme="minorBidi"/>
                  <w:color w:val="0563C1" w:themeColor="hyperlink"/>
                  <w:u w:val="single"/>
                  <w:lang w:eastAsia="en-US"/>
                </w:rPr>
                <w:t>https://bo.nalog.ru/</w:t>
              </w:r>
            </w:hyperlink>
            <w:r w:rsidRPr="008C0079">
              <w:rPr>
                <w:rFonts w:ascii="Times New Roman" w:eastAsiaTheme="minorHAnsi" w:hAnsi="Times New Roman" w:cstheme="minorBidi"/>
                <w:color w:val="000000" w:themeColor="text1"/>
                <w:lang w:eastAsia="en-US"/>
              </w:rPr>
              <w:t xml:space="preserve"> </w:t>
            </w:r>
          </w:p>
          <w:p w14:paraId="4EB29467" w14:textId="77777777" w:rsidR="008C0079" w:rsidRPr="008C0079" w:rsidRDefault="008C0079" w:rsidP="008C0079">
            <w:pPr>
              <w:numPr>
                <w:ilvl w:val="2"/>
                <w:numId w:val="31"/>
              </w:numPr>
              <w:suppressAutoHyphens/>
              <w:spacing w:after="0" w:line="259" w:lineRule="auto"/>
              <w:ind w:left="1445" w:hanging="284"/>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xml:space="preserve">СМСП ПК зарегистрировано не позднее 01.01.2022, </w:t>
            </w:r>
          </w:p>
          <w:p w14:paraId="33F3FFC5" w14:textId="77777777" w:rsidR="008C0079" w:rsidRPr="008C0079" w:rsidRDefault="008C0079" w:rsidP="008C0079">
            <w:pPr>
              <w:numPr>
                <w:ilvl w:val="2"/>
                <w:numId w:val="31"/>
              </w:numPr>
              <w:suppressAutoHyphens/>
              <w:spacing w:after="0" w:line="259" w:lineRule="auto"/>
              <w:ind w:left="1445" w:hanging="284"/>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ОКВЭД: оптовая торговля, производство, АПК,</w:t>
            </w:r>
          </w:p>
          <w:p w14:paraId="32A805EE" w14:textId="77777777" w:rsidR="008C0079" w:rsidRPr="008C0079" w:rsidRDefault="008C0079" w:rsidP="008C0079">
            <w:pPr>
              <w:numPr>
                <w:ilvl w:val="2"/>
                <w:numId w:val="31"/>
              </w:numPr>
              <w:suppressAutoHyphens/>
              <w:spacing w:after="0" w:line="259" w:lineRule="auto"/>
              <w:ind w:left="1445" w:hanging="284"/>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xml:space="preserve">СМСП ПК находится в Едином реестре субъектов малого и среднего предпринимательства ФНС РФ  </w:t>
            </w:r>
            <w:hyperlink r:id="rId11" w:history="1">
              <w:r w:rsidRPr="008C0079">
                <w:rPr>
                  <w:rFonts w:ascii="Times New Roman" w:eastAsiaTheme="minorHAnsi" w:hAnsi="Times New Roman" w:cstheme="minorBidi"/>
                  <w:color w:val="0563C1" w:themeColor="hyperlink"/>
                  <w:u w:val="single"/>
                  <w:lang w:eastAsia="en-US"/>
                </w:rPr>
                <w:t>https://ofd.nalog.ru/index.html</w:t>
              </w:r>
            </w:hyperlink>
            <w:r w:rsidRPr="008C0079">
              <w:rPr>
                <w:rFonts w:ascii="Times New Roman" w:eastAsiaTheme="minorHAnsi" w:hAnsi="Times New Roman" w:cstheme="minorBidi"/>
                <w:color w:val="000000" w:themeColor="text1"/>
                <w:lang w:eastAsia="en-US"/>
              </w:rPr>
              <w:t xml:space="preserve"> </w:t>
            </w:r>
          </w:p>
          <w:p w14:paraId="72F83B5F" w14:textId="77777777" w:rsidR="008C0079" w:rsidRPr="008C0079" w:rsidRDefault="008C0079" w:rsidP="008C0079">
            <w:pPr>
              <w:numPr>
                <w:ilvl w:val="2"/>
                <w:numId w:val="29"/>
              </w:numPr>
              <w:suppressAutoHyphens/>
              <w:spacing w:after="0" w:line="259" w:lineRule="auto"/>
              <w:ind w:left="1162" w:hanging="709"/>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Исполнитель организовывает и проводит Информационное мероприятие в онлайн формате в целях информирования субъектов малого и среднего предпринимательства Пермского края об условиях участия в программе не менее чем за 7 (семь) календарных дней до начала акселерационной программы.</w:t>
            </w:r>
          </w:p>
          <w:p w14:paraId="380AA964" w14:textId="77777777" w:rsidR="008C0079" w:rsidRPr="008C0079" w:rsidRDefault="008C0079" w:rsidP="008C0079">
            <w:pPr>
              <w:numPr>
                <w:ilvl w:val="2"/>
                <w:numId w:val="29"/>
              </w:numPr>
              <w:suppressAutoHyphens/>
              <w:spacing w:after="160" w:line="259" w:lineRule="auto"/>
              <w:ind w:left="1162" w:hanging="709"/>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xml:space="preserve">Исполнитель формирует список из не менее чем 12 предприятий-участников акселерационной программы и согласовывает итоговый список предприятий-участников с Заказчиком не позднее чем за 5 (пять) рабочих дней до даты начала проведения региональной акселерационной программы.  </w:t>
            </w:r>
          </w:p>
          <w:p w14:paraId="0C11412A" w14:textId="77777777" w:rsidR="008C0079" w:rsidRPr="008C0079" w:rsidRDefault="008C0079" w:rsidP="008C0079">
            <w:pPr>
              <w:numPr>
                <w:ilvl w:val="1"/>
                <w:numId w:val="29"/>
              </w:numPr>
              <w:suppressAutoHyphens/>
              <w:spacing w:after="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Исполнитель формирует перечень кандидатов в тренеры в количестве не менее 4 человек, направляет подготовленный перечень кандидатов на согласование Заказчику не позднее чем за 10 (десять) рабочих дней до начала акселерационной программы. Замена кандидатуры привлекаемого тренера возможна по согласованию с Заказчиком, но не позднее, чем за 5 (пять) рабочих дней до начала программы.</w:t>
            </w:r>
          </w:p>
          <w:p w14:paraId="0CFDA7F3" w14:textId="77777777" w:rsidR="008C0079" w:rsidRPr="008C0079" w:rsidRDefault="008C0079" w:rsidP="008C0079">
            <w:pPr>
              <w:numPr>
                <w:ilvl w:val="1"/>
                <w:numId w:val="29"/>
              </w:numPr>
              <w:suppressAutoHyphens/>
              <w:spacing w:after="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Исполнитель формирует и согласовывает с Заказчиком График проведения акселерационной программы не позднее чем за 10 (десять) рабочих дней до даты начала проведения акселерационной программы. Заказчик может вносить изменить в график проведения акселерационной программы по согласованию сторон. График проведения акселерационной программы должен содержать в том числе дату, время, место проведения, ФИО тренера.</w:t>
            </w:r>
          </w:p>
          <w:p w14:paraId="7A20D7E3" w14:textId="77777777" w:rsidR="008C0079" w:rsidRPr="008C0079" w:rsidRDefault="008C0079" w:rsidP="008C0079">
            <w:pPr>
              <w:suppressAutoHyphens/>
              <w:spacing w:after="0"/>
              <w:ind w:left="480"/>
              <w:contextualSpacing/>
              <w:rPr>
                <w:rFonts w:ascii="Times New Roman" w:eastAsiaTheme="minorHAnsi" w:hAnsi="Times New Roman" w:cstheme="minorBidi"/>
                <w:color w:val="000000" w:themeColor="text1"/>
                <w:lang w:eastAsia="en-US"/>
              </w:rPr>
            </w:pPr>
          </w:p>
          <w:p w14:paraId="59070BA9" w14:textId="77777777" w:rsidR="008C0079" w:rsidRPr="008C0079" w:rsidRDefault="008C0079" w:rsidP="008C0079">
            <w:pPr>
              <w:suppressAutoHyphens/>
              <w:spacing w:after="0"/>
              <w:rPr>
                <w:rFonts w:ascii="Times New Roman" w:eastAsiaTheme="minorHAnsi" w:hAnsi="Times New Roman" w:cstheme="minorBidi"/>
                <w:b/>
                <w:bCs/>
                <w:color w:val="000000" w:themeColor="text1"/>
                <w:lang w:eastAsia="en-US"/>
              </w:rPr>
            </w:pPr>
            <w:r w:rsidRPr="008C0079">
              <w:rPr>
                <w:rFonts w:ascii="Times New Roman" w:eastAsiaTheme="minorHAnsi" w:hAnsi="Times New Roman" w:cstheme="minorBidi"/>
                <w:b/>
                <w:bCs/>
                <w:color w:val="000000" w:themeColor="text1"/>
                <w:lang w:eastAsia="en-US"/>
              </w:rPr>
              <w:t>Срок оказания услуг по 1 этапу: не позднее 18.03.2024г</w:t>
            </w:r>
          </w:p>
          <w:p w14:paraId="7E573752" w14:textId="77777777" w:rsidR="008C0079" w:rsidRPr="008C0079" w:rsidRDefault="008C0079" w:rsidP="008C0079">
            <w:pPr>
              <w:suppressAutoHyphens/>
              <w:spacing w:after="0"/>
              <w:rPr>
                <w:rFonts w:ascii="Times New Roman" w:eastAsiaTheme="minorHAnsi" w:hAnsi="Times New Roman" w:cstheme="minorBidi"/>
                <w:b/>
                <w:bCs/>
                <w:color w:val="000000" w:themeColor="text1"/>
                <w:lang w:eastAsia="en-US"/>
              </w:rPr>
            </w:pPr>
          </w:p>
          <w:p w14:paraId="72F23853" w14:textId="77777777" w:rsidR="008C0079" w:rsidRPr="008C0079" w:rsidRDefault="008C0079" w:rsidP="008C0079">
            <w:pPr>
              <w:suppressAutoHyphens/>
              <w:spacing w:after="0"/>
              <w:rPr>
                <w:rFonts w:ascii="Times New Roman" w:eastAsiaTheme="minorHAnsi" w:hAnsi="Times New Roman" w:cstheme="minorBidi"/>
                <w:b/>
                <w:bCs/>
                <w:color w:val="000000" w:themeColor="text1"/>
                <w:lang w:eastAsia="en-US"/>
              </w:rPr>
            </w:pPr>
          </w:p>
          <w:p w14:paraId="5167CBF3" w14:textId="77777777" w:rsidR="008C0079" w:rsidRPr="008C0079" w:rsidRDefault="008C0079" w:rsidP="008C0079">
            <w:pPr>
              <w:suppressAutoHyphens/>
              <w:spacing w:after="0"/>
              <w:rPr>
                <w:rFonts w:ascii="Times New Roman" w:eastAsiaTheme="minorHAnsi" w:hAnsi="Times New Roman" w:cstheme="minorBidi"/>
                <w:b/>
                <w:bCs/>
                <w:color w:val="000000" w:themeColor="text1"/>
                <w:lang w:eastAsia="en-US"/>
              </w:rPr>
            </w:pPr>
            <w:r w:rsidRPr="008C0079">
              <w:rPr>
                <w:rFonts w:ascii="Times New Roman" w:eastAsiaTheme="minorHAnsi" w:hAnsi="Times New Roman" w:cstheme="minorBidi"/>
                <w:b/>
                <w:bCs/>
                <w:color w:val="000000" w:themeColor="text1"/>
                <w:lang w:eastAsia="en-US"/>
              </w:rPr>
              <w:t xml:space="preserve">Отчетные документы по 1 ЭТАПУ: </w:t>
            </w:r>
          </w:p>
          <w:p w14:paraId="1608169A" w14:textId="77777777" w:rsidR="008C0079" w:rsidRPr="008C0079" w:rsidRDefault="008C0079" w:rsidP="008C0079">
            <w:pPr>
              <w:numPr>
                <w:ilvl w:val="0"/>
                <w:numId w:val="36"/>
              </w:numPr>
              <w:suppressAutoHyphens/>
              <w:spacing w:after="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Акт сдачи-приемки оказанных услуг по 1 этапу;</w:t>
            </w:r>
          </w:p>
          <w:p w14:paraId="4F57C5F2" w14:textId="77777777" w:rsidR="008C0079" w:rsidRPr="008C0079" w:rsidRDefault="008C0079" w:rsidP="008C0079">
            <w:pPr>
              <w:numPr>
                <w:ilvl w:val="0"/>
                <w:numId w:val="36"/>
              </w:numPr>
              <w:suppressAutoHyphens/>
              <w:spacing w:after="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Итоговый список предприятий-участников региональной акселерационной программе «Экспорт: сделано в Пермском крае»;</w:t>
            </w:r>
          </w:p>
          <w:p w14:paraId="7551B0FF" w14:textId="77777777" w:rsidR="008C0079" w:rsidRPr="008C0079" w:rsidRDefault="008C0079" w:rsidP="008C0079">
            <w:pPr>
              <w:numPr>
                <w:ilvl w:val="0"/>
                <w:numId w:val="36"/>
              </w:numPr>
              <w:suppressAutoHyphens/>
              <w:spacing w:after="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Перечень кандидатов в тренеры региональной акселерационной программе «Экспорт: сделано в Пермском крае»;</w:t>
            </w:r>
          </w:p>
          <w:p w14:paraId="5A002FE7" w14:textId="77777777" w:rsidR="008C0079" w:rsidRPr="008C0079" w:rsidRDefault="008C0079" w:rsidP="008C0079">
            <w:pPr>
              <w:numPr>
                <w:ilvl w:val="0"/>
                <w:numId w:val="36"/>
              </w:numPr>
              <w:suppressAutoHyphens/>
              <w:spacing w:after="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График проведения региональной акселерационной программы «Экспорт: сделано в Пермском крае»;</w:t>
            </w:r>
          </w:p>
          <w:p w14:paraId="543AA821" w14:textId="05E37A4C" w:rsidR="008C0079" w:rsidRPr="008C0079" w:rsidRDefault="008C0079" w:rsidP="008C0079">
            <w:pPr>
              <w:numPr>
                <w:ilvl w:val="0"/>
                <w:numId w:val="36"/>
              </w:numPr>
              <w:suppressAutoHyphens/>
              <w:spacing w:after="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Видеозапись проведенного Информационного мероприятия, размещенная в облачном хранилище.</w:t>
            </w:r>
          </w:p>
          <w:p w14:paraId="6950D373" w14:textId="77777777" w:rsidR="008C0079" w:rsidRPr="008C0079" w:rsidRDefault="008C0079" w:rsidP="008C0079">
            <w:pPr>
              <w:suppressAutoHyphens/>
              <w:spacing w:after="0"/>
              <w:ind w:left="720"/>
              <w:contextualSpacing/>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xml:space="preserve"> </w:t>
            </w:r>
          </w:p>
          <w:p w14:paraId="5CCCDE55" w14:textId="77777777" w:rsidR="008C0079" w:rsidRPr="008C0079" w:rsidRDefault="008C0079" w:rsidP="008C0079">
            <w:pPr>
              <w:numPr>
                <w:ilvl w:val="0"/>
                <w:numId w:val="31"/>
              </w:numPr>
              <w:suppressAutoHyphens/>
              <w:spacing w:after="0" w:line="259" w:lineRule="auto"/>
              <w:contextualSpacing/>
              <w:jc w:val="left"/>
              <w:rPr>
                <w:rFonts w:ascii="Times New Roman" w:eastAsiaTheme="minorHAnsi" w:hAnsi="Times New Roman" w:cstheme="minorBidi"/>
                <w:b/>
                <w:bCs/>
                <w:color w:val="000000" w:themeColor="text1"/>
                <w:lang w:eastAsia="en-US"/>
              </w:rPr>
            </w:pPr>
            <w:r w:rsidRPr="008C0079">
              <w:rPr>
                <w:rFonts w:ascii="Times New Roman" w:eastAsiaTheme="minorHAnsi" w:hAnsi="Times New Roman" w:cstheme="minorBidi"/>
                <w:b/>
                <w:bCs/>
                <w:color w:val="000000" w:themeColor="text1"/>
                <w:lang w:eastAsia="en-US"/>
              </w:rPr>
              <w:t>ЭТАП</w:t>
            </w:r>
          </w:p>
          <w:p w14:paraId="3A7A50E0" w14:textId="77777777" w:rsidR="008C0079" w:rsidRPr="008C0079" w:rsidRDefault="008C0079" w:rsidP="008C0079">
            <w:pPr>
              <w:suppressAutoHyphens/>
              <w:spacing w:after="0"/>
              <w:rPr>
                <w:rFonts w:ascii="Times New Roman" w:eastAsiaTheme="minorHAnsi" w:hAnsi="Times New Roman" w:cstheme="minorBidi"/>
                <w:color w:val="000000" w:themeColor="text1"/>
                <w:lang w:eastAsia="en-US"/>
              </w:rPr>
            </w:pPr>
          </w:p>
          <w:p w14:paraId="017D6DBB" w14:textId="77777777" w:rsidR="008C0079" w:rsidRPr="008C0079" w:rsidRDefault="008C0079" w:rsidP="008C0079">
            <w:pPr>
              <w:numPr>
                <w:ilvl w:val="1"/>
                <w:numId w:val="32"/>
              </w:numPr>
              <w:suppressAutoHyphens/>
              <w:spacing w:after="0" w:line="259" w:lineRule="auto"/>
              <w:ind w:left="461" w:hanging="461"/>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Исполнитель обеспечивает организацию работы согласованных с Заказчиком тренеров по каждому профильному практическому блоку, включая организационные расходы по трансферу тренеров в/из г. Пермь и пребыванию (оплата гостиничных услуг) в г. Пермь.</w:t>
            </w:r>
          </w:p>
          <w:p w14:paraId="43E755EE" w14:textId="77777777" w:rsidR="008C0079" w:rsidRPr="008C0079" w:rsidRDefault="008C0079" w:rsidP="008C0079">
            <w:pPr>
              <w:numPr>
                <w:ilvl w:val="1"/>
                <w:numId w:val="32"/>
              </w:numPr>
              <w:suppressAutoHyphens/>
              <w:spacing w:after="160" w:line="259" w:lineRule="auto"/>
              <w:ind w:left="461" w:hanging="461"/>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Исполнитель осуществляет сбор и передает Заказчику подписанные оригиналы анкеты-заявления и соглашения на оказание комплексной услуги по обеспечению участия субъектов малого и среднего предпринимательства в акселерационной программе по развитию экспортной деятельности с каждого предприятия-участника, подтвердившего факт участия в акселерационной программе.</w:t>
            </w:r>
          </w:p>
          <w:p w14:paraId="1CD871BE" w14:textId="77777777" w:rsidR="008C0079" w:rsidRPr="008C0079" w:rsidRDefault="008C0079" w:rsidP="008C0079">
            <w:pPr>
              <w:numPr>
                <w:ilvl w:val="1"/>
                <w:numId w:val="32"/>
              </w:numPr>
              <w:suppressAutoHyphens/>
              <w:spacing w:after="160" w:line="259" w:lineRule="auto"/>
              <w:ind w:left="461" w:hanging="461"/>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Исполнитель обеспечивает координацию реализации программы и методическое сопровождение реализации акселерационной программы «Экспорт: сделано в Пермском крае», в т.ч.:</w:t>
            </w:r>
          </w:p>
          <w:p w14:paraId="369042A4" w14:textId="77777777" w:rsidR="008C0079" w:rsidRPr="008C0079" w:rsidRDefault="008C0079" w:rsidP="008C0079">
            <w:pPr>
              <w:numPr>
                <w:ilvl w:val="2"/>
                <w:numId w:val="32"/>
              </w:numPr>
              <w:suppressAutoHyphens/>
              <w:spacing w:after="0" w:line="259" w:lineRule="auto"/>
              <w:ind w:left="1169"/>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Самостоятельно взаимодействует и информирует участников из согласованного с Заказчиком итогового списка предприятий-участников акселерационной программы о начале проведения программы и графике проведения.</w:t>
            </w:r>
          </w:p>
          <w:p w14:paraId="57596565" w14:textId="77777777" w:rsidR="008C0079" w:rsidRPr="008C0079" w:rsidRDefault="008C0079" w:rsidP="008C0079">
            <w:pPr>
              <w:numPr>
                <w:ilvl w:val="2"/>
                <w:numId w:val="32"/>
              </w:numPr>
              <w:suppressAutoHyphens/>
              <w:spacing w:after="0" w:line="259" w:lineRule="auto"/>
              <w:ind w:left="1169"/>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xml:space="preserve">Организовывает и проводит 6 (шесть) профильных практических блоков по темам (1 практический блок – 1 рабочий день (8 часов), период между блоками (1 неделя): </w:t>
            </w:r>
          </w:p>
          <w:p w14:paraId="1B93A90A" w14:textId="77777777" w:rsidR="008C0079" w:rsidRPr="008C0079" w:rsidRDefault="008C0079" w:rsidP="008C0079">
            <w:pPr>
              <w:numPr>
                <w:ilvl w:val="0"/>
                <w:numId w:val="30"/>
              </w:numPr>
              <w:suppressAutoHyphens/>
              <w:spacing w:after="0" w:line="259" w:lineRule="auto"/>
              <w:ind w:left="1169"/>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анализ экспортных возможностей: география</w:t>
            </w:r>
          </w:p>
          <w:p w14:paraId="0AC893D7" w14:textId="77777777" w:rsidR="008C0079" w:rsidRPr="008C0079" w:rsidRDefault="008C0079" w:rsidP="008C0079">
            <w:pPr>
              <w:numPr>
                <w:ilvl w:val="0"/>
                <w:numId w:val="30"/>
              </w:numPr>
              <w:suppressAutoHyphens/>
              <w:spacing w:after="0" w:line="259" w:lineRule="auto"/>
              <w:ind w:left="1169"/>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анализ экспортных возможностей: компания</w:t>
            </w:r>
          </w:p>
          <w:p w14:paraId="4BDC6337" w14:textId="77777777" w:rsidR="008C0079" w:rsidRPr="008C0079" w:rsidRDefault="008C0079" w:rsidP="008C0079">
            <w:pPr>
              <w:numPr>
                <w:ilvl w:val="0"/>
                <w:numId w:val="30"/>
              </w:numPr>
              <w:suppressAutoHyphens/>
              <w:spacing w:after="0" w:line="259" w:lineRule="auto"/>
              <w:ind w:left="1169"/>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подготовка продукта к экспорту</w:t>
            </w:r>
          </w:p>
          <w:p w14:paraId="60D71317" w14:textId="77777777" w:rsidR="008C0079" w:rsidRPr="008C0079" w:rsidRDefault="008C0079" w:rsidP="008C0079">
            <w:pPr>
              <w:numPr>
                <w:ilvl w:val="0"/>
                <w:numId w:val="30"/>
              </w:numPr>
              <w:suppressAutoHyphens/>
              <w:spacing w:after="0" w:line="259" w:lineRule="auto"/>
              <w:ind w:left="1169"/>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выбор партнера и разработка коммерческого предложения</w:t>
            </w:r>
          </w:p>
          <w:p w14:paraId="36043897" w14:textId="77777777" w:rsidR="008C0079" w:rsidRPr="008C0079" w:rsidRDefault="008C0079" w:rsidP="008C0079">
            <w:pPr>
              <w:numPr>
                <w:ilvl w:val="0"/>
                <w:numId w:val="30"/>
              </w:numPr>
              <w:suppressAutoHyphens/>
              <w:spacing w:after="0" w:line="259" w:lineRule="auto"/>
              <w:ind w:left="1169"/>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логистика в экспорте</w:t>
            </w:r>
          </w:p>
          <w:p w14:paraId="5AFBCD86" w14:textId="77777777" w:rsidR="008C0079" w:rsidRPr="008C0079" w:rsidRDefault="008C0079" w:rsidP="008C0079">
            <w:pPr>
              <w:numPr>
                <w:ilvl w:val="0"/>
                <w:numId w:val="30"/>
              </w:numPr>
              <w:suppressAutoHyphens/>
              <w:spacing w:after="0" w:line="259" w:lineRule="auto"/>
              <w:ind w:left="1169"/>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расчет эффективности сделки</w:t>
            </w:r>
          </w:p>
          <w:p w14:paraId="09087143" w14:textId="77777777" w:rsidR="008C0079" w:rsidRPr="008C0079" w:rsidRDefault="008C0079" w:rsidP="008C0079">
            <w:pPr>
              <w:numPr>
                <w:ilvl w:val="2"/>
                <w:numId w:val="33"/>
              </w:numPr>
              <w:suppressAutoHyphens/>
              <w:spacing w:after="160" w:line="259" w:lineRule="auto"/>
              <w:ind w:left="1169" w:hanging="708"/>
              <w:contextualSpacing/>
              <w:jc w:val="left"/>
              <w:rPr>
                <w:rFonts w:ascii="Times New Roman" w:eastAsiaTheme="minorHAnsi" w:hAnsi="Times New Roman" w:cstheme="minorBidi"/>
                <w:lang w:eastAsia="en-US"/>
              </w:rPr>
            </w:pPr>
            <w:r w:rsidRPr="008C0079">
              <w:rPr>
                <w:rFonts w:ascii="Times New Roman" w:eastAsiaTheme="minorHAnsi" w:hAnsi="Times New Roman" w:cstheme="minorBidi"/>
                <w:lang w:eastAsia="en-US"/>
              </w:rPr>
              <w:t>Разрабатывает и согласовывает с Заказчиком учебные пособия для каждого профильного практического блока, указанного в п.2.3.2 Технического задания, но не позднее чем за 3 (три) рабочих дня до начала первого профильного практического блока согласно графику проведения акселерационной программы.</w:t>
            </w:r>
          </w:p>
          <w:p w14:paraId="23EDDA2E" w14:textId="77777777" w:rsidR="008C0079" w:rsidRPr="008C0079" w:rsidRDefault="008C0079" w:rsidP="008C0079">
            <w:pPr>
              <w:numPr>
                <w:ilvl w:val="2"/>
                <w:numId w:val="33"/>
              </w:numPr>
              <w:suppressAutoHyphens/>
              <w:spacing w:after="160" w:line="259" w:lineRule="auto"/>
              <w:ind w:left="1169" w:hanging="708"/>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Контролирует присутствие и участие всех предприятий-участников в профильных практических блоках акселерационной программы.</w:t>
            </w:r>
          </w:p>
          <w:p w14:paraId="76D7CB15" w14:textId="77777777" w:rsidR="008C0079" w:rsidRPr="008C0079" w:rsidRDefault="008C0079" w:rsidP="008C0079">
            <w:pPr>
              <w:numPr>
                <w:ilvl w:val="2"/>
                <w:numId w:val="33"/>
              </w:numPr>
              <w:suppressAutoHyphens/>
              <w:spacing w:after="0" w:line="259" w:lineRule="auto"/>
              <w:ind w:left="1169" w:hanging="708"/>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Оказывает содействие предприятиям-участникам в разработке презентаций, содержащих не менее 15 слайдов, по выходу на выбранные зарубежные рынки, включая календарный план-график реализации проекта.</w:t>
            </w:r>
          </w:p>
          <w:p w14:paraId="4F96E38F" w14:textId="77777777" w:rsidR="008C0079" w:rsidRPr="008C0079" w:rsidRDefault="008C0079" w:rsidP="008C0079">
            <w:pPr>
              <w:numPr>
                <w:ilvl w:val="2"/>
                <w:numId w:val="33"/>
              </w:numPr>
              <w:suppressAutoHyphens/>
              <w:spacing w:after="160" w:line="259" w:lineRule="auto"/>
              <w:ind w:left="1169" w:hanging="708"/>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Обеспечивает создание и модерирование чата для представителей предприятий-участников, представителей Заказчика в рекомендуемых социальных сетях (</w:t>
            </w:r>
            <w:proofErr w:type="spellStart"/>
            <w:r w:rsidRPr="008C0079">
              <w:rPr>
                <w:rFonts w:ascii="Times New Roman" w:eastAsiaTheme="minorHAnsi" w:hAnsi="Times New Roman" w:cstheme="minorBidi"/>
                <w:color w:val="000000" w:themeColor="text1"/>
                <w:lang w:eastAsia="en-US"/>
              </w:rPr>
              <w:t>Telegram</w:t>
            </w:r>
            <w:proofErr w:type="spellEnd"/>
            <w:r w:rsidRPr="008C0079">
              <w:rPr>
                <w:rFonts w:ascii="Times New Roman" w:eastAsiaTheme="minorHAnsi" w:hAnsi="Times New Roman" w:cstheme="minorBidi"/>
                <w:color w:val="000000" w:themeColor="text1"/>
                <w:lang w:eastAsia="en-US"/>
              </w:rPr>
              <w:t>)</w:t>
            </w:r>
          </w:p>
          <w:p w14:paraId="6AA4B366" w14:textId="77777777" w:rsidR="008C0079" w:rsidRPr="008C0079" w:rsidRDefault="008C0079" w:rsidP="008C0079">
            <w:pPr>
              <w:numPr>
                <w:ilvl w:val="2"/>
                <w:numId w:val="33"/>
              </w:numPr>
              <w:suppressAutoHyphens/>
              <w:spacing w:after="160" w:line="259" w:lineRule="auto"/>
              <w:ind w:left="1169" w:hanging="736"/>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xml:space="preserve">Организовывает фотосъемку профильных практических блоков акселерационной программы в количестве не менее 5 фото с каждого блока. </w:t>
            </w:r>
          </w:p>
          <w:p w14:paraId="4B8330B6" w14:textId="77777777" w:rsidR="008C0079" w:rsidRPr="008C0079" w:rsidRDefault="008C0079" w:rsidP="008C0079">
            <w:pPr>
              <w:numPr>
                <w:ilvl w:val="1"/>
                <w:numId w:val="33"/>
              </w:numPr>
              <w:suppressAutoHyphens/>
              <w:spacing w:after="160" w:line="259" w:lineRule="auto"/>
              <w:ind w:left="461" w:hanging="461"/>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xml:space="preserve">Заказчик предоставляет помещение для проведения профильных практических блоков, указанных в п. 2.3.2 Технического задания, оборудованное необходимой мебелью (столы, стулья, </w:t>
            </w:r>
            <w:proofErr w:type="spellStart"/>
            <w:r w:rsidRPr="008C0079">
              <w:rPr>
                <w:rFonts w:ascii="Times New Roman" w:eastAsiaTheme="minorHAnsi" w:hAnsi="Times New Roman" w:cstheme="minorBidi"/>
                <w:color w:val="000000" w:themeColor="text1"/>
                <w:lang w:eastAsia="en-US"/>
              </w:rPr>
              <w:t>флипчарт</w:t>
            </w:r>
            <w:proofErr w:type="spellEnd"/>
            <w:r w:rsidRPr="008C0079">
              <w:rPr>
                <w:rFonts w:ascii="Times New Roman" w:eastAsiaTheme="minorHAnsi" w:hAnsi="Times New Roman" w:cstheme="minorBidi"/>
                <w:color w:val="000000" w:themeColor="text1"/>
                <w:lang w:eastAsia="en-US"/>
              </w:rPr>
              <w:t xml:space="preserve">) и техникой (компьютер, проектор с выводом изображения на экран, аудио колонки, </w:t>
            </w:r>
            <w:proofErr w:type="spellStart"/>
            <w:r w:rsidRPr="008C0079">
              <w:rPr>
                <w:rFonts w:ascii="Times New Roman" w:eastAsiaTheme="minorHAnsi" w:hAnsi="Times New Roman" w:cstheme="minorBidi"/>
                <w:color w:val="000000" w:themeColor="text1"/>
                <w:lang w:eastAsia="en-US"/>
              </w:rPr>
              <w:t>кликер</w:t>
            </w:r>
            <w:proofErr w:type="spellEnd"/>
            <w:r w:rsidRPr="008C0079">
              <w:rPr>
                <w:rFonts w:ascii="Times New Roman" w:eastAsiaTheme="minorHAnsi" w:hAnsi="Times New Roman" w:cstheme="minorBidi"/>
                <w:color w:val="000000" w:themeColor="text1"/>
                <w:lang w:eastAsia="en-US"/>
              </w:rPr>
              <w:t>) в соответствии с согласованным Графиком проведения программы.</w:t>
            </w:r>
          </w:p>
          <w:p w14:paraId="02F09C19" w14:textId="77777777" w:rsidR="008C0079" w:rsidRPr="008C0079" w:rsidRDefault="008C0079" w:rsidP="008C0079">
            <w:pPr>
              <w:numPr>
                <w:ilvl w:val="1"/>
                <w:numId w:val="33"/>
              </w:numPr>
              <w:suppressAutoHyphens/>
              <w:spacing w:after="160" w:line="259" w:lineRule="auto"/>
              <w:ind w:left="461" w:hanging="461"/>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Исполнитель обеспечивает подготовку (печать и брошюровку) учебных пособий для каждого профильного практического блока акселерационной программы на каждого представителя от предприятия-участника (от 10 до 25 человек).</w:t>
            </w:r>
          </w:p>
          <w:p w14:paraId="63A126B9" w14:textId="77777777" w:rsidR="008C0079" w:rsidRPr="008C0079" w:rsidRDefault="008C0079" w:rsidP="008C0079">
            <w:pPr>
              <w:numPr>
                <w:ilvl w:val="1"/>
                <w:numId w:val="33"/>
              </w:numPr>
              <w:suppressAutoHyphens/>
              <w:spacing w:after="160" w:line="259" w:lineRule="auto"/>
              <w:ind w:left="461" w:hanging="461"/>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Исполнитель обеспечивает печать и предоставление сертификатов участия для каждого из участников акселерационной программы. Макет сертификата участия Исполнитель разрабатывает и согласовывает с Заказчиком не позднее чем за 10 (десять) рабочих дней до окончания акселерационной программы.</w:t>
            </w:r>
          </w:p>
          <w:p w14:paraId="38577787" w14:textId="77777777" w:rsidR="008C0079" w:rsidRPr="008C0079" w:rsidRDefault="008C0079" w:rsidP="008C0079">
            <w:pPr>
              <w:numPr>
                <w:ilvl w:val="1"/>
                <w:numId w:val="33"/>
              </w:numPr>
              <w:suppressAutoHyphens/>
              <w:spacing w:after="160" w:line="259" w:lineRule="auto"/>
              <w:ind w:left="461" w:hanging="461"/>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xml:space="preserve">Исполнитель организовывает и проводит </w:t>
            </w:r>
            <w:bookmarkStart w:id="17" w:name="_Hlk158284025"/>
            <w:r w:rsidRPr="008C0079">
              <w:rPr>
                <w:rFonts w:ascii="Times New Roman" w:eastAsiaTheme="minorHAnsi" w:hAnsi="Times New Roman" w:cstheme="minorBidi"/>
                <w:color w:val="000000" w:themeColor="text1"/>
                <w:lang w:eastAsia="en-US"/>
              </w:rPr>
              <w:t>очную итоговую защиту</w:t>
            </w:r>
            <w:r w:rsidRPr="008C0079">
              <w:rPr>
                <w:rFonts w:asciiTheme="minorHAnsi" w:eastAsiaTheme="minorHAnsi" w:hAnsiTheme="minorHAnsi" w:cstheme="minorBidi"/>
                <w:sz w:val="22"/>
                <w:szCs w:val="22"/>
                <w:lang w:eastAsia="en-US"/>
              </w:rPr>
              <w:t xml:space="preserve"> </w:t>
            </w:r>
            <w:r w:rsidRPr="008C0079">
              <w:rPr>
                <w:rFonts w:ascii="Times New Roman" w:eastAsiaTheme="minorHAnsi" w:hAnsi="Times New Roman" w:cstheme="minorBidi"/>
                <w:color w:val="000000" w:themeColor="text1"/>
                <w:lang w:eastAsia="en-US"/>
              </w:rPr>
              <w:t xml:space="preserve">разработанных предприятиями-участниками презентаций </w:t>
            </w:r>
            <w:bookmarkEnd w:id="17"/>
            <w:r w:rsidRPr="008C0079">
              <w:rPr>
                <w:rFonts w:ascii="Times New Roman" w:eastAsiaTheme="minorHAnsi" w:hAnsi="Times New Roman" w:cstheme="minorBidi"/>
                <w:color w:val="000000" w:themeColor="text1"/>
                <w:lang w:eastAsia="en-US"/>
              </w:rPr>
              <w:t>перед представителями ЦПЭ Пермского края в т.ч.:</w:t>
            </w:r>
          </w:p>
          <w:p w14:paraId="0E914B3D" w14:textId="77777777" w:rsidR="008C0079" w:rsidRPr="008C0079" w:rsidRDefault="008C0079" w:rsidP="008C0079">
            <w:pPr>
              <w:numPr>
                <w:ilvl w:val="2"/>
                <w:numId w:val="34"/>
              </w:numPr>
              <w:suppressAutoHyphens/>
              <w:spacing w:after="160" w:line="259" w:lineRule="auto"/>
              <w:ind w:left="1169" w:hanging="708"/>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Обеспечивает явку представителей всех предприятий-участников для проведения защиты путем выступления каждого предприятия-участника;</w:t>
            </w:r>
          </w:p>
          <w:p w14:paraId="77002ACA" w14:textId="77777777" w:rsidR="008C0079" w:rsidRPr="008C0079" w:rsidRDefault="008C0079" w:rsidP="008C0079">
            <w:pPr>
              <w:numPr>
                <w:ilvl w:val="2"/>
                <w:numId w:val="34"/>
              </w:numPr>
              <w:suppressAutoHyphens/>
              <w:spacing w:after="160" w:line="259" w:lineRule="auto"/>
              <w:ind w:left="1169" w:hanging="708"/>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Модерирует проведение итоговой защиты;</w:t>
            </w:r>
          </w:p>
          <w:p w14:paraId="5C767A19" w14:textId="77777777" w:rsidR="008C0079" w:rsidRPr="008C0079" w:rsidRDefault="008C0079" w:rsidP="008C0079">
            <w:pPr>
              <w:numPr>
                <w:ilvl w:val="2"/>
                <w:numId w:val="34"/>
              </w:numPr>
              <w:suppressAutoHyphens/>
              <w:spacing w:after="160" w:line="259" w:lineRule="auto"/>
              <w:ind w:left="1169" w:hanging="708"/>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Организовывает торжественное вручение сертификатов участия каждому предприятию-участнику в соответствии с п. 2.6. Технического задания;</w:t>
            </w:r>
          </w:p>
          <w:p w14:paraId="4836EE84" w14:textId="77777777" w:rsidR="008C0079" w:rsidRPr="008C0079" w:rsidRDefault="008C0079" w:rsidP="008C0079">
            <w:pPr>
              <w:numPr>
                <w:ilvl w:val="2"/>
                <w:numId w:val="34"/>
              </w:numPr>
              <w:suppressAutoHyphens/>
              <w:spacing w:after="160" w:line="259" w:lineRule="auto"/>
              <w:ind w:left="1169" w:hanging="708"/>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xml:space="preserve">Осуществляет профессиональную фотосъемку проведения итоговой защиты и вручения сертификатов участия. Исполнитель обеспечивает работу фотографа в количестве не менее 1 (одного) человека при проведении итоговой защиты. После проведения мероприятия Исполнитель предоставляет Заказчику не менее 50 (пятидесяти) фотографий (с разрешением не менее 1920 x 1080, количество пикселей на дюйм не менее 300dpi) на </w:t>
            </w:r>
            <w:proofErr w:type="spellStart"/>
            <w:r w:rsidRPr="008C0079">
              <w:rPr>
                <w:rFonts w:ascii="Times New Roman" w:eastAsiaTheme="minorHAnsi" w:hAnsi="Times New Roman" w:cstheme="minorBidi"/>
                <w:color w:val="000000" w:themeColor="text1"/>
                <w:lang w:eastAsia="en-US"/>
              </w:rPr>
              <w:t>флеш</w:t>
            </w:r>
            <w:proofErr w:type="spellEnd"/>
            <w:r w:rsidRPr="008C0079">
              <w:rPr>
                <w:rFonts w:ascii="Times New Roman" w:eastAsiaTheme="minorHAnsi" w:hAnsi="Times New Roman" w:cstheme="minorBidi"/>
                <w:color w:val="000000" w:themeColor="text1"/>
                <w:lang w:eastAsia="en-US"/>
              </w:rPr>
              <w:t>-карте и/или в облачном хранилище со сроком хранения не менее 30 (тридцати) календарных дней с даты окончания программы.</w:t>
            </w:r>
          </w:p>
          <w:p w14:paraId="7E692B32" w14:textId="77777777" w:rsidR="008C0079" w:rsidRPr="008C0079" w:rsidRDefault="008C0079" w:rsidP="008C0079">
            <w:pPr>
              <w:numPr>
                <w:ilvl w:val="1"/>
                <w:numId w:val="34"/>
              </w:numPr>
              <w:suppressAutoHyphens/>
              <w:spacing w:after="160" w:line="259" w:lineRule="auto"/>
              <w:ind w:left="461" w:hanging="426"/>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xml:space="preserve">Исполнитель обеспечивает заключение внешнеторговых контрактов не менее чем 20% СМСП ПК </w:t>
            </w:r>
            <w:bookmarkStart w:id="18" w:name="_Hlk158285197"/>
            <w:r w:rsidRPr="008C0079">
              <w:rPr>
                <w:rFonts w:ascii="Times New Roman" w:eastAsiaTheme="minorHAnsi" w:hAnsi="Times New Roman" w:cstheme="minorBidi"/>
                <w:color w:val="000000" w:themeColor="text1"/>
                <w:lang w:eastAsia="en-US"/>
              </w:rPr>
              <w:t>в течение 12 месяцев с даты начала региональной акселерационной программы</w:t>
            </w:r>
            <w:bookmarkEnd w:id="18"/>
            <w:r w:rsidRPr="008C0079">
              <w:rPr>
                <w:rFonts w:ascii="Times New Roman" w:eastAsiaTheme="minorHAnsi" w:hAnsi="Times New Roman" w:cstheme="minorBidi"/>
                <w:color w:val="000000" w:themeColor="text1"/>
                <w:lang w:eastAsia="en-US"/>
              </w:rPr>
              <w:t>.</w:t>
            </w:r>
          </w:p>
          <w:p w14:paraId="23AB16ED" w14:textId="77777777" w:rsidR="008C0079" w:rsidRPr="008C0079" w:rsidRDefault="008C0079" w:rsidP="008C0079">
            <w:pPr>
              <w:suppressAutoHyphens/>
              <w:spacing w:after="0"/>
              <w:rPr>
                <w:rFonts w:ascii="Times New Roman" w:eastAsiaTheme="minorHAnsi" w:hAnsi="Times New Roman" w:cstheme="minorBidi"/>
                <w:b/>
                <w:bCs/>
                <w:color w:val="000000" w:themeColor="text1"/>
                <w:lang w:eastAsia="en-US"/>
              </w:rPr>
            </w:pPr>
            <w:r w:rsidRPr="008C0079">
              <w:rPr>
                <w:rFonts w:ascii="Times New Roman" w:eastAsiaTheme="minorHAnsi" w:hAnsi="Times New Roman" w:cstheme="minorBidi"/>
                <w:b/>
                <w:bCs/>
                <w:color w:val="000000" w:themeColor="text1"/>
                <w:lang w:eastAsia="en-US"/>
              </w:rPr>
              <w:t>Срок оказания услуг по 2 этапу: не позднее 31.05.2024г</w:t>
            </w:r>
          </w:p>
          <w:p w14:paraId="759B3C04" w14:textId="77777777" w:rsidR="008C0079" w:rsidRPr="008C0079" w:rsidRDefault="008C0079" w:rsidP="008C0079">
            <w:pPr>
              <w:suppressAutoHyphens/>
              <w:spacing w:after="0"/>
              <w:rPr>
                <w:rFonts w:ascii="Times New Roman" w:eastAsiaTheme="minorHAnsi" w:hAnsi="Times New Roman" w:cstheme="minorBidi"/>
                <w:b/>
                <w:bCs/>
                <w:color w:val="000000" w:themeColor="text1"/>
                <w:lang w:eastAsia="en-US"/>
              </w:rPr>
            </w:pPr>
          </w:p>
          <w:p w14:paraId="5F5A4EF3" w14:textId="77777777" w:rsidR="008C0079" w:rsidRPr="008C0079" w:rsidRDefault="008C0079" w:rsidP="008C0079">
            <w:pPr>
              <w:suppressAutoHyphens/>
              <w:spacing w:after="0"/>
              <w:rPr>
                <w:rFonts w:ascii="Times New Roman" w:eastAsiaTheme="minorHAnsi" w:hAnsi="Times New Roman" w:cstheme="minorBidi"/>
                <w:b/>
                <w:bCs/>
                <w:color w:val="000000" w:themeColor="text1"/>
                <w:lang w:eastAsia="en-US"/>
              </w:rPr>
            </w:pPr>
            <w:r w:rsidRPr="008C0079">
              <w:rPr>
                <w:rFonts w:ascii="Times New Roman" w:eastAsiaTheme="minorHAnsi" w:hAnsi="Times New Roman" w:cstheme="minorBidi"/>
                <w:b/>
                <w:bCs/>
                <w:color w:val="000000" w:themeColor="text1"/>
                <w:lang w:eastAsia="en-US"/>
              </w:rPr>
              <w:t xml:space="preserve">Отчетные документы по 2 ЭТАПУ: </w:t>
            </w:r>
          </w:p>
          <w:p w14:paraId="2693B6E4" w14:textId="77777777" w:rsidR="008C0079" w:rsidRPr="008C0079" w:rsidRDefault="008C0079" w:rsidP="008C0079">
            <w:pPr>
              <w:numPr>
                <w:ilvl w:val="0"/>
                <w:numId w:val="37"/>
              </w:numPr>
              <w:suppressAutoHyphens/>
              <w:spacing w:after="16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Акт сдачи-приемки оказанных услуг по 2 этапу.</w:t>
            </w:r>
          </w:p>
          <w:p w14:paraId="0BDC10EA" w14:textId="77777777" w:rsidR="008C0079" w:rsidRPr="008C0079" w:rsidRDefault="008C0079" w:rsidP="008C0079">
            <w:pPr>
              <w:numPr>
                <w:ilvl w:val="0"/>
                <w:numId w:val="37"/>
              </w:numPr>
              <w:suppressAutoHyphens/>
              <w:spacing w:after="16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Сводная таблица учета участников акселерационной программы</w:t>
            </w:r>
          </w:p>
          <w:p w14:paraId="14818A72" w14:textId="77777777" w:rsidR="008C0079" w:rsidRPr="008C0079" w:rsidRDefault="008C0079" w:rsidP="008C0079">
            <w:pPr>
              <w:numPr>
                <w:ilvl w:val="0"/>
                <w:numId w:val="37"/>
              </w:numPr>
              <w:suppressAutoHyphens/>
              <w:spacing w:after="16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Итоговый отчет, содержащий</w:t>
            </w:r>
          </w:p>
          <w:p w14:paraId="48A8FC0C" w14:textId="77777777"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-наименование Исполнителя, номер и дату договора;</w:t>
            </w:r>
          </w:p>
          <w:p w14:paraId="15DA40E3" w14:textId="77777777"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xml:space="preserve">- наименование услуг; </w:t>
            </w:r>
          </w:p>
          <w:p w14:paraId="70F806D9" w14:textId="77777777"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информацию об оказанных услугах в соответствии с техническим заданием и условиями заключенного договора;</w:t>
            </w:r>
          </w:p>
          <w:p w14:paraId="762BB07C" w14:textId="77777777"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w:t>
            </w:r>
            <w:r w:rsidRPr="008C0079">
              <w:rPr>
                <w:rFonts w:asciiTheme="minorHAnsi" w:eastAsiaTheme="minorHAnsi" w:hAnsiTheme="minorHAnsi" w:cstheme="minorBidi"/>
                <w:sz w:val="22"/>
                <w:szCs w:val="22"/>
                <w:lang w:eastAsia="en-US"/>
              </w:rPr>
              <w:t xml:space="preserve">  </w:t>
            </w:r>
            <w:r w:rsidRPr="008C0079">
              <w:rPr>
                <w:rFonts w:ascii="Times New Roman" w:eastAsiaTheme="minorHAnsi" w:hAnsi="Times New Roman" w:cstheme="minorBidi"/>
                <w:color w:val="000000" w:themeColor="text1"/>
                <w:lang w:eastAsia="en-US"/>
              </w:rPr>
              <w:t>итоговый список предприятий-участников;</w:t>
            </w:r>
          </w:p>
          <w:p w14:paraId="051E766B" w14:textId="77777777"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перечень кандидатов в тренеры региональной акселерационной программе;</w:t>
            </w:r>
          </w:p>
          <w:p w14:paraId="7CB1939A" w14:textId="77777777"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xml:space="preserve">- график проведения региональной акселерационной программы; </w:t>
            </w:r>
          </w:p>
          <w:p w14:paraId="437865A5" w14:textId="289C0E76"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видеозапись проведенного Информационного мероприятия, размещенная в облачном хранилище.</w:t>
            </w:r>
          </w:p>
          <w:p w14:paraId="7CE03797" w14:textId="77777777"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w:t>
            </w:r>
            <w:r w:rsidRPr="008C0079">
              <w:rPr>
                <w:rFonts w:asciiTheme="minorHAnsi" w:eastAsiaTheme="minorHAnsi" w:hAnsiTheme="minorHAnsi" w:cstheme="minorBidi"/>
                <w:sz w:val="22"/>
                <w:szCs w:val="22"/>
                <w:lang w:eastAsia="en-US"/>
              </w:rPr>
              <w:t xml:space="preserve"> </w:t>
            </w:r>
            <w:r w:rsidRPr="008C0079">
              <w:rPr>
                <w:rFonts w:ascii="Times New Roman" w:eastAsiaTheme="minorHAnsi" w:hAnsi="Times New Roman" w:cstheme="minorBidi"/>
                <w:lang w:eastAsia="en-US"/>
              </w:rPr>
              <w:t>св</w:t>
            </w:r>
            <w:r w:rsidRPr="008C0079">
              <w:rPr>
                <w:rFonts w:ascii="Times New Roman" w:eastAsiaTheme="minorHAnsi" w:hAnsi="Times New Roman" w:cstheme="minorBidi"/>
                <w:color w:val="000000" w:themeColor="text1"/>
                <w:lang w:eastAsia="en-US"/>
              </w:rPr>
              <w:t>одную таблицу учета участников акселерационной программы;</w:t>
            </w:r>
          </w:p>
          <w:p w14:paraId="40C19517" w14:textId="77777777"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-согласованный макет сертификата участия;</w:t>
            </w:r>
          </w:p>
          <w:p w14:paraId="5D81694C" w14:textId="77777777"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-фото профильных практических блоков акселерационной программы и итоговой защиты;</w:t>
            </w:r>
          </w:p>
          <w:p w14:paraId="48B16F90" w14:textId="1E75CF3D" w:rsidR="008C0079" w:rsidRPr="008C0079" w:rsidRDefault="008C0079" w:rsidP="008C0079">
            <w:pPr>
              <w:numPr>
                <w:ilvl w:val="0"/>
                <w:numId w:val="37"/>
              </w:numPr>
              <w:suppressAutoHyphens/>
              <w:spacing w:after="16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xml:space="preserve">Оригиналы анкеты-заявления и соглашения на оказание комплексной услуги по обеспечению участия субъектов малого и среднего предпринимательства в акселерационной программе по развитию экспортной деятельности, в количестве соответствующем числу предприятий-участников. </w:t>
            </w:r>
          </w:p>
          <w:p w14:paraId="5A11B0D1" w14:textId="77777777" w:rsidR="008C0079" w:rsidRPr="008C0079" w:rsidRDefault="008C0079" w:rsidP="008C0079">
            <w:pPr>
              <w:numPr>
                <w:ilvl w:val="0"/>
                <w:numId w:val="37"/>
              </w:numPr>
              <w:suppressAutoHyphens/>
              <w:spacing w:after="16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xml:space="preserve">Учебные пособия для каждого профильного практического блока в формате </w:t>
            </w:r>
            <w:r w:rsidRPr="008C0079">
              <w:rPr>
                <w:rFonts w:ascii="Times New Roman" w:eastAsiaTheme="minorHAnsi" w:hAnsi="Times New Roman" w:cstheme="minorBidi"/>
                <w:color w:val="000000" w:themeColor="text1"/>
                <w:lang w:val="en-US" w:eastAsia="en-US"/>
              </w:rPr>
              <w:t>pdf</w:t>
            </w:r>
            <w:r w:rsidRPr="008C0079">
              <w:rPr>
                <w:rFonts w:ascii="Times New Roman" w:eastAsiaTheme="minorHAnsi" w:hAnsi="Times New Roman" w:cstheme="minorBidi"/>
                <w:color w:val="000000" w:themeColor="text1"/>
                <w:lang w:eastAsia="en-US"/>
              </w:rPr>
              <w:t>.</w:t>
            </w:r>
          </w:p>
          <w:p w14:paraId="4A63DFF6" w14:textId="4646A006" w:rsidR="00525EAA" w:rsidRPr="008C0079" w:rsidRDefault="008C0079" w:rsidP="008C0079">
            <w:pPr>
              <w:numPr>
                <w:ilvl w:val="0"/>
                <w:numId w:val="37"/>
              </w:numPr>
              <w:suppressAutoHyphens/>
              <w:spacing w:after="16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Иные документы и материалы, подтверждающие факт оказанных услуг.</w:t>
            </w:r>
          </w:p>
        </w:tc>
      </w:tr>
      <w:tr w:rsidR="00525EAA" w:rsidRPr="00854767" w14:paraId="41548D1E" w14:textId="77777777" w:rsidTr="003B27C5">
        <w:trPr>
          <w:trHeight w:val="519"/>
        </w:trPr>
        <w:tc>
          <w:tcPr>
            <w:tcW w:w="2972" w:type="dxa"/>
          </w:tcPr>
          <w:p w14:paraId="3F8507B7" w14:textId="08901455" w:rsidR="00525EAA" w:rsidRPr="00854767" w:rsidRDefault="00525EAA" w:rsidP="00525EAA">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476E929B" w14:textId="77777777" w:rsidR="008C0079" w:rsidRPr="008C0079" w:rsidRDefault="008C0079" w:rsidP="008C0079">
            <w:pPr>
              <w:suppressAutoHyphens/>
              <w:spacing w:after="0" w:line="300" w:lineRule="auto"/>
              <w:rPr>
                <w:rFonts w:eastAsiaTheme="minorHAnsi" w:cstheme="minorBidi"/>
                <w:bCs/>
                <w:lang w:eastAsia="de-DE"/>
              </w:rPr>
            </w:pPr>
            <w:r w:rsidRPr="008C0079">
              <w:rPr>
                <w:rFonts w:eastAsiaTheme="minorHAnsi" w:cstheme="minorBidi"/>
                <w:bCs/>
                <w:lang w:eastAsia="de-DE"/>
              </w:rPr>
              <w:t xml:space="preserve">Отчетные документы по 1 ЭТАПУ: </w:t>
            </w:r>
          </w:p>
          <w:p w14:paraId="77FB1FDE" w14:textId="77777777" w:rsidR="008C0079" w:rsidRPr="008C0079" w:rsidRDefault="008C0079" w:rsidP="008C0079">
            <w:pPr>
              <w:suppressAutoHyphens/>
              <w:spacing w:after="0" w:line="300" w:lineRule="auto"/>
              <w:rPr>
                <w:rFonts w:eastAsiaTheme="minorHAnsi" w:cstheme="minorBidi"/>
                <w:bCs/>
                <w:lang w:eastAsia="de-DE"/>
              </w:rPr>
            </w:pPr>
            <w:r w:rsidRPr="008C0079">
              <w:rPr>
                <w:rFonts w:eastAsiaTheme="minorHAnsi" w:cstheme="minorBidi"/>
                <w:bCs/>
                <w:lang w:eastAsia="de-DE"/>
              </w:rPr>
              <w:t>1.</w:t>
            </w:r>
            <w:r w:rsidRPr="008C0079">
              <w:rPr>
                <w:rFonts w:eastAsiaTheme="minorHAnsi" w:cstheme="minorBidi"/>
                <w:bCs/>
                <w:lang w:eastAsia="de-DE"/>
              </w:rPr>
              <w:tab/>
              <w:t>Акт сдачи-приемки оказанных услуг по 1 этапу;</w:t>
            </w:r>
          </w:p>
          <w:p w14:paraId="78028680" w14:textId="77777777" w:rsidR="008C0079" w:rsidRPr="008C0079" w:rsidRDefault="008C0079" w:rsidP="008C0079">
            <w:pPr>
              <w:suppressAutoHyphens/>
              <w:spacing w:after="0" w:line="300" w:lineRule="auto"/>
              <w:rPr>
                <w:rFonts w:eastAsiaTheme="minorHAnsi" w:cstheme="minorBidi"/>
                <w:bCs/>
                <w:lang w:eastAsia="de-DE"/>
              </w:rPr>
            </w:pPr>
            <w:r w:rsidRPr="008C0079">
              <w:rPr>
                <w:rFonts w:eastAsiaTheme="minorHAnsi" w:cstheme="minorBidi"/>
                <w:bCs/>
                <w:lang w:eastAsia="de-DE"/>
              </w:rPr>
              <w:t>2.</w:t>
            </w:r>
            <w:r w:rsidRPr="008C0079">
              <w:rPr>
                <w:rFonts w:eastAsiaTheme="minorHAnsi" w:cstheme="minorBidi"/>
                <w:bCs/>
                <w:lang w:eastAsia="de-DE"/>
              </w:rPr>
              <w:tab/>
              <w:t>Итоговый список предприятий-участников региональной акселерационной программе «Экспорт: сделано в Пермском крае»;</w:t>
            </w:r>
          </w:p>
          <w:p w14:paraId="13EECA46" w14:textId="77777777" w:rsidR="008C0079" w:rsidRPr="008C0079" w:rsidRDefault="008C0079" w:rsidP="008C0079">
            <w:pPr>
              <w:suppressAutoHyphens/>
              <w:spacing w:after="0" w:line="300" w:lineRule="auto"/>
              <w:rPr>
                <w:rFonts w:eastAsiaTheme="minorHAnsi" w:cstheme="minorBidi"/>
                <w:bCs/>
                <w:lang w:eastAsia="de-DE"/>
              </w:rPr>
            </w:pPr>
            <w:r w:rsidRPr="008C0079">
              <w:rPr>
                <w:rFonts w:eastAsiaTheme="minorHAnsi" w:cstheme="minorBidi"/>
                <w:bCs/>
                <w:lang w:eastAsia="de-DE"/>
              </w:rPr>
              <w:t>3.</w:t>
            </w:r>
            <w:r w:rsidRPr="008C0079">
              <w:rPr>
                <w:rFonts w:eastAsiaTheme="minorHAnsi" w:cstheme="minorBidi"/>
                <w:bCs/>
                <w:lang w:eastAsia="de-DE"/>
              </w:rPr>
              <w:tab/>
              <w:t>Перечень кандидатов в тренеры региональной акселерационной программе «Экспорт: сделано в Пермском крае»;</w:t>
            </w:r>
          </w:p>
          <w:p w14:paraId="4AD296F4" w14:textId="77777777" w:rsidR="008C0079" w:rsidRPr="008C0079" w:rsidRDefault="008C0079" w:rsidP="008C0079">
            <w:pPr>
              <w:suppressAutoHyphens/>
              <w:spacing w:after="0" w:line="300" w:lineRule="auto"/>
              <w:rPr>
                <w:rFonts w:eastAsiaTheme="minorHAnsi" w:cstheme="minorBidi"/>
                <w:bCs/>
                <w:lang w:eastAsia="de-DE"/>
              </w:rPr>
            </w:pPr>
            <w:r w:rsidRPr="008C0079">
              <w:rPr>
                <w:rFonts w:eastAsiaTheme="minorHAnsi" w:cstheme="minorBidi"/>
                <w:bCs/>
                <w:lang w:eastAsia="de-DE"/>
              </w:rPr>
              <w:t>4.</w:t>
            </w:r>
            <w:r w:rsidRPr="008C0079">
              <w:rPr>
                <w:rFonts w:eastAsiaTheme="minorHAnsi" w:cstheme="minorBidi"/>
                <w:bCs/>
                <w:lang w:eastAsia="de-DE"/>
              </w:rPr>
              <w:tab/>
              <w:t>График проведения региональной акселерационной программы «Экспорт: сделано в Пермском крае»;</w:t>
            </w:r>
          </w:p>
          <w:p w14:paraId="4C5E8ABF" w14:textId="005ADFA4" w:rsidR="00525EAA" w:rsidRPr="008C0079" w:rsidRDefault="008C0079" w:rsidP="008C0079">
            <w:pPr>
              <w:suppressAutoHyphens/>
              <w:spacing w:after="0" w:line="300" w:lineRule="auto"/>
              <w:rPr>
                <w:rFonts w:ascii="Times New Roman" w:eastAsiaTheme="minorHAnsi" w:hAnsi="Times New Roman"/>
                <w:bCs/>
                <w:lang w:eastAsia="de-DE"/>
              </w:rPr>
            </w:pPr>
            <w:r w:rsidRPr="008C0079">
              <w:rPr>
                <w:rFonts w:ascii="Times New Roman" w:eastAsiaTheme="minorHAnsi" w:hAnsi="Times New Roman"/>
                <w:bCs/>
                <w:lang w:eastAsia="de-DE"/>
              </w:rPr>
              <w:t>5.</w:t>
            </w:r>
            <w:r w:rsidRPr="008C0079">
              <w:rPr>
                <w:rFonts w:ascii="Times New Roman" w:eastAsiaTheme="minorHAnsi" w:hAnsi="Times New Roman"/>
                <w:bCs/>
                <w:lang w:eastAsia="de-DE"/>
              </w:rPr>
              <w:tab/>
              <w:t>Видеозапись проведенного Информационного мероприятия, размещенная в облачном хранилище.</w:t>
            </w:r>
          </w:p>
          <w:p w14:paraId="1D3B2082" w14:textId="77777777" w:rsidR="008C0079" w:rsidRDefault="008C0079" w:rsidP="008C0079">
            <w:pPr>
              <w:suppressAutoHyphens/>
              <w:spacing w:after="0" w:line="300" w:lineRule="auto"/>
              <w:rPr>
                <w:rFonts w:eastAsiaTheme="minorHAnsi" w:cstheme="minorBidi"/>
                <w:bCs/>
                <w:lang w:eastAsia="de-DE"/>
              </w:rPr>
            </w:pPr>
          </w:p>
          <w:p w14:paraId="257254A7" w14:textId="77777777" w:rsidR="008C0079" w:rsidRPr="008C0079" w:rsidRDefault="008C0079" w:rsidP="008C0079">
            <w:pPr>
              <w:suppressAutoHyphens/>
              <w:spacing w:after="0"/>
              <w:rPr>
                <w:rFonts w:ascii="Times New Roman" w:eastAsiaTheme="minorHAnsi" w:hAnsi="Times New Roman" w:cstheme="minorBidi"/>
                <w:b/>
                <w:bCs/>
                <w:color w:val="000000" w:themeColor="text1"/>
                <w:lang w:eastAsia="en-US"/>
              </w:rPr>
            </w:pPr>
            <w:r w:rsidRPr="008C0079">
              <w:rPr>
                <w:rFonts w:ascii="Times New Roman" w:eastAsiaTheme="minorHAnsi" w:hAnsi="Times New Roman" w:cstheme="minorBidi"/>
                <w:b/>
                <w:bCs/>
                <w:color w:val="000000" w:themeColor="text1"/>
                <w:lang w:eastAsia="en-US"/>
              </w:rPr>
              <w:t xml:space="preserve">Отчетные документы по 2 ЭТАПУ: </w:t>
            </w:r>
          </w:p>
          <w:p w14:paraId="2E264AF5" w14:textId="77777777" w:rsidR="008C0079" w:rsidRPr="008C0079" w:rsidRDefault="008C0079" w:rsidP="008C0079">
            <w:pPr>
              <w:numPr>
                <w:ilvl w:val="0"/>
                <w:numId w:val="38"/>
              </w:numPr>
              <w:suppressAutoHyphens/>
              <w:spacing w:after="16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Акт сдачи-приемки оказанных услуг по 2 этапу.</w:t>
            </w:r>
          </w:p>
          <w:p w14:paraId="0E166D00" w14:textId="77777777" w:rsidR="008C0079" w:rsidRPr="008C0079" w:rsidRDefault="008C0079" w:rsidP="008C0079">
            <w:pPr>
              <w:numPr>
                <w:ilvl w:val="0"/>
                <w:numId w:val="38"/>
              </w:numPr>
              <w:suppressAutoHyphens/>
              <w:spacing w:after="16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Сводная таблица учета участников акселерационной программы</w:t>
            </w:r>
          </w:p>
          <w:p w14:paraId="0D60643B" w14:textId="77777777" w:rsidR="008C0079" w:rsidRPr="008C0079" w:rsidRDefault="008C0079" w:rsidP="008C0079">
            <w:pPr>
              <w:numPr>
                <w:ilvl w:val="0"/>
                <w:numId w:val="38"/>
              </w:numPr>
              <w:suppressAutoHyphens/>
              <w:spacing w:after="16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Итоговый отчет, содержащий</w:t>
            </w:r>
          </w:p>
          <w:p w14:paraId="45F1ECFF" w14:textId="77777777"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-наименование Исполнителя, номер и дату договора;</w:t>
            </w:r>
          </w:p>
          <w:p w14:paraId="6D1DCA00" w14:textId="77777777"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xml:space="preserve">- наименование услуг; </w:t>
            </w:r>
          </w:p>
          <w:p w14:paraId="2ADB5A43" w14:textId="77777777"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информацию об оказанных услугах в соответствии с техническим заданием и условиями заключенного договора;</w:t>
            </w:r>
          </w:p>
          <w:p w14:paraId="3C228459" w14:textId="77777777"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w:t>
            </w:r>
            <w:r w:rsidRPr="008C0079">
              <w:rPr>
                <w:rFonts w:asciiTheme="minorHAnsi" w:eastAsiaTheme="minorHAnsi" w:hAnsiTheme="minorHAnsi" w:cstheme="minorBidi"/>
                <w:sz w:val="22"/>
                <w:szCs w:val="22"/>
                <w:lang w:eastAsia="en-US"/>
              </w:rPr>
              <w:t xml:space="preserve">  </w:t>
            </w:r>
            <w:r w:rsidRPr="008C0079">
              <w:rPr>
                <w:rFonts w:ascii="Times New Roman" w:eastAsiaTheme="minorHAnsi" w:hAnsi="Times New Roman" w:cstheme="minorBidi"/>
                <w:color w:val="000000" w:themeColor="text1"/>
                <w:lang w:eastAsia="en-US"/>
              </w:rPr>
              <w:t>итоговый список предприятий-участников;</w:t>
            </w:r>
          </w:p>
          <w:p w14:paraId="133C132A" w14:textId="77777777"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перечень кандидатов в тренеры региональной акселерационной программе;</w:t>
            </w:r>
          </w:p>
          <w:p w14:paraId="02B7FB04" w14:textId="77777777"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xml:space="preserve">- график проведения региональной акселерационной программы; </w:t>
            </w:r>
          </w:p>
          <w:p w14:paraId="67258A3D" w14:textId="45FD7F05"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-видеозапись проведенного Информационного мероприятия, размещенная в облачном хранилище.</w:t>
            </w:r>
          </w:p>
          <w:p w14:paraId="26353270" w14:textId="77777777"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w:t>
            </w:r>
            <w:r w:rsidRPr="008C0079">
              <w:rPr>
                <w:rFonts w:asciiTheme="minorHAnsi" w:eastAsiaTheme="minorHAnsi" w:hAnsiTheme="minorHAnsi" w:cstheme="minorBidi"/>
                <w:sz w:val="22"/>
                <w:szCs w:val="22"/>
                <w:lang w:eastAsia="en-US"/>
              </w:rPr>
              <w:t xml:space="preserve"> </w:t>
            </w:r>
            <w:r w:rsidRPr="008C0079">
              <w:rPr>
                <w:rFonts w:ascii="Times New Roman" w:eastAsiaTheme="minorHAnsi" w:hAnsi="Times New Roman" w:cstheme="minorBidi"/>
                <w:lang w:eastAsia="en-US"/>
              </w:rPr>
              <w:t>св</w:t>
            </w:r>
            <w:r w:rsidRPr="008C0079">
              <w:rPr>
                <w:rFonts w:ascii="Times New Roman" w:eastAsiaTheme="minorHAnsi" w:hAnsi="Times New Roman" w:cstheme="minorBidi"/>
                <w:color w:val="000000" w:themeColor="text1"/>
                <w:lang w:eastAsia="en-US"/>
              </w:rPr>
              <w:t>одную таблицу учета участников акселерационной программы;</w:t>
            </w:r>
          </w:p>
          <w:p w14:paraId="61DCA8DC" w14:textId="77777777"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-согласованный макет сертификата участия;</w:t>
            </w:r>
          </w:p>
          <w:p w14:paraId="6946E646" w14:textId="77777777" w:rsidR="008C0079" w:rsidRPr="008C0079" w:rsidRDefault="008C0079" w:rsidP="008C0079">
            <w:pPr>
              <w:suppressAutoHyphens/>
              <w:spacing w:after="160" w:line="259" w:lineRule="auto"/>
              <w:ind w:left="395"/>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-фото профильных практических блоков акселерационной программы и итоговой защиты;</w:t>
            </w:r>
          </w:p>
          <w:p w14:paraId="5FFCE9EA" w14:textId="77777777" w:rsidR="008C0079" w:rsidRPr="008C0079" w:rsidRDefault="008C0079" w:rsidP="008C0079">
            <w:pPr>
              <w:numPr>
                <w:ilvl w:val="0"/>
                <w:numId w:val="38"/>
              </w:numPr>
              <w:suppressAutoHyphens/>
              <w:spacing w:after="16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Оригиналы анкеты-заявления и соглашения на оказание комплексной услуги по обеспечению уча-</w:t>
            </w:r>
            <w:proofErr w:type="spellStart"/>
            <w:r w:rsidRPr="008C0079">
              <w:rPr>
                <w:rFonts w:ascii="Times New Roman" w:eastAsiaTheme="minorHAnsi" w:hAnsi="Times New Roman" w:cstheme="minorBidi"/>
                <w:color w:val="000000" w:themeColor="text1"/>
                <w:lang w:eastAsia="en-US"/>
              </w:rPr>
              <w:t>стия</w:t>
            </w:r>
            <w:proofErr w:type="spellEnd"/>
            <w:r w:rsidRPr="008C0079">
              <w:rPr>
                <w:rFonts w:ascii="Times New Roman" w:eastAsiaTheme="minorHAnsi" w:hAnsi="Times New Roman" w:cstheme="minorBidi"/>
                <w:color w:val="000000" w:themeColor="text1"/>
                <w:lang w:eastAsia="en-US"/>
              </w:rPr>
              <w:t xml:space="preserve"> субъектов малого и среднего предпринимательства в акселерационной программе по развитию экспортной деятельности, в количестве соответствующем числу предприятий-участников. </w:t>
            </w:r>
          </w:p>
          <w:p w14:paraId="04A691B9" w14:textId="77777777" w:rsidR="008C0079" w:rsidRPr="008C0079" w:rsidRDefault="008C0079" w:rsidP="008C0079">
            <w:pPr>
              <w:numPr>
                <w:ilvl w:val="0"/>
                <w:numId w:val="38"/>
              </w:numPr>
              <w:suppressAutoHyphens/>
              <w:spacing w:after="160" w:line="259" w:lineRule="auto"/>
              <w:contextualSpacing/>
              <w:jc w:val="left"/>
              <w:rPr>
                <w:rFonts w:ascii="Times New Roman" w:eastAsiaTheme="minorHAnsi" w:hAnsi="Times New Roman" w:cstheme="minorBidi"/>
                <w:color w:val="000000" w:themeColor="text1"/>
                <w:lang w:eastAsia="en-US"/>
              </w:rPr>
            </w:pPr>
            <w:r w:rsidRPr="008C0079">
              <w:rPr>
                <w:rFonts w:ascii="Times New Roman" w:eastAsiaTheme="minorHAnsi" w:hAnsi="Times New Roman" w:cstheme="minorBidi"/>
                <w:color w:val="000000" w:themeColor="text1"/>
                <w:lang w:eastAsia="en-US"/>
              </w:rPr>
              <w:t xml:space="preserve">Учебные пособия для каждого профильного практического блока в формате </w:t>
            </w:r>
            <w:r w:rsidRPr="008C0079">
              <w:rPr>
                <w:rFonts w:ascii="Times New Roman" w:eastAsiaTheme="minorHAnsi" w:hAnsi="Times New Roman" w:cstheme="minorBidi"/>
                <w:color w:val="000000" w:themeColor="text1"/>
                <w:lang w:val="en-US" w:eastAsia="en-US"/>
              </w:rPr>
              <w:t>pdf</w:t>
            </w:r>
          </w:p>
          <w:p w14:paraId="6D85CE9F" w14:textId="6166F623" w:rsidR="008C0079" w:rsidRPr="008C0079" w:rsidRDefault="008C0079" w:rsidP="008C0079">
            <w:pPr>
              <w:suppressAutoHyphens/>
              <w:spacing w:after="0" w:line="300" w:lineRule="auto"/>
              <w:rPr>
                <w:rFonts w:eastAsiaTheme="minorHAnsi" w:cstheme="minorBidi"/>
                <w:bCs/>
                <w:lang w:eastAsia="de-DE"/>
              </w:rPr>
            </w:pPr>
            <w:r w:rsidRPr="008C0079">
              <w:rPr>
                <w:rFonts w:ascii="Times New Roman" w:eastAsiaTheme="minorHAnsi" w:hAnsi="Times New Roman" w:cstheme="minorBidi"/>
                <w:color w:val="000000" w:themeColor="text1"/>
                <w:lang w:eastAsia="en-US"/>
              </w:rPr>
              <w:t>Иные документы и материалы, подтверждающие факт оказанных услуг.</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9" w:name="_Toc183062408"/>
      <w:bookmarkStart w:id="20"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9"/>
      <w:r w:rsidR="00767AEB" w:rsidRPr="00D828A4">
        <w:rPr>
          <w:rFonts w:ascii="Times New Roman" w:hAnsi="Times New Roman"/>
          <w:szCs w:val="24"/>
        </w:rPr>
        <w:t>ЗАПРОСЕ ПРЕДЛОЖЕНИЙ</w:t>
      </w:r>
      <w:bookmarkEnd w:id="20"/>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15D8FA03"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E10DEC">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43026740"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E10DEC">
        <w:rPr>
          <w:rFonts w:eastAsia="Calibri"/>
          <w:sz w:val="28"/>
          <w:szCs w:val="28"/>
        </w:rPr>
        <w:t>4</w:t>
      </w:r>
      <w:r w:rsidR="00886512">
        <w:rPr>
          <w:rFonts w:eastAsia="Calibri"/>
          <w:sz w:val="28"/>
          <w:szCs w:val="28"/>
        </w:rPr>
        <w:t xml:space="preserve"> </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4"/>
    </w:p>
    <w:p w14:paraId="6250F72F" w14:textId="77777777" w:rsidR="00D2410D" w:rsidRPr="00D2410D" w:rsidRDefault="00D2410D" w:rsidP="00D2410D">
      <w:pPr>
        <w:spacing w:after="0"/>
      </w:pPr>
    </w:p>
    <w:bookmarkEnd w:id="25"/>
    <w:bookmarkEnd w:id="26"/>
    <w:bookmarkEnd w:id="27"/>
    <w:bookmarkEnd w:id="28"/>
    <w:bookmarkEnd w:id="29"/>
    <w:bookmarkEnd w:id="30"/>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1DFDC0F"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E10DEC">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3F4BEE" w:rsidRDefault="00D2410D" w:rsidP="00D2410D">
      <w:pPr>
        <w:spacing w:after="0"/>
        <w:rPr>
          <w:rFonts w:eastAsia="Calibri"/>
          <w:sz w:val="16"/>
          <w:szCs w:val="16"/>
        </w:rPr>
      </w:pPr>
      <w:bookmarkStart w:id="31" w:name="_Hlk132221752"/>
    </w:p>
    <w:p w14:paraId="5BCC2A54" w14:textId="77777777" w:rsidR="00D2410D" w:rsidRPr="003F4BEE" w:rsidRDefault="00D2410D" w:rsidP="00D2410D">
      <w:pPr>
        <w:spacing w:after="0"/>
        <w:contextualSpacing/>
        <w:jc w:val="center"/>
        <w:rPr>
          <w:rFonts w:eastAsia="Calibri"/>
          <w:b/>
          <w:sz w:val="16"/>
          <w:szCs w:val="16"/>
        </w:rPr>
      </w:pPr>
      <w:bookmarkStart w:id="32"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0264742F"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8C0079">
      <w:pPr>
        <w:numPr>
          <w:ilvl w:val="0"/>
          <w:numId w:val="25"/>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8C0079">
      <w:pPr>
        <w:numPr>
          <w:ilvl w:val="0"/>
          <w:numId w:val="25"/>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8C0079">
      <w:pPr>
        <w:numPr>
          <w:ilvl w:val="0"/>
          <w:numId w:val="25"/>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8C0079">
      <w:pPr>
        <w:numPr>
          <w:ilvl w:val="0"/>
          <w:numId w:val="25"/>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7777777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представителя)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44FC13AB"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21"/>
      <w:bookmarkEnd w:id="22"/>
      <w:bookmarkEnd w:id="23"/>
      <w:r w:rsidR="00886512" w:rsidRPr="003F4BEE">
        <w:rPr>
          <w:rFonts w:ascii="Times New Roman" w:eastAsia="Calibri" w:hAnsi="Times New Roman"/>
          <w:b w:val="0"/>
          <w:sz w:val="16"/>
          <w:szCs w:val="16"/>
        </w:rPr>
        <w:t>2</w:t>
      </w:r>
      <w:r w:rsidR="004F39EC" w:rsidRPr="003F4BEE">
        <w:rPr>
          <w:rFonts w:ascii="Times New Roman" w:eastAsia="Calibri" w:hAnsi="Times New Roman"/>
          <w:b w:val="0"/>
          <w:sz w:val="16"/>
          <w:szCs w:val="16"/>
        </w:rPr>
        <w:t>3</w:t>
      </w: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2"/>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1"/>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3" w:name="_Hlk108620633"/>
      <w:bookmarkStart w:id="34" w:name="_Hlk122026723"/>
      <w:r w:rsidRPr="00D2410D">
        <w:rPr>
          <w:b/>
          <w:bCs/>
        </w:rPr>
        <w:lastRenderedPageBreak/>
        <w:t xml:space="preserve">ФОРМА </w:t>
      </w:r>
      <w:r>
        <w:rPr>
          <w:b/>
          <w:bCs/>
        </w:rPr>
        <w:t>5</w:t>
      </w:r>
    </w:p>
    <w:bookmarkEnd w:id="33"/>
    <w:p w14:paraId="7782C095" w14:textId="77777777" w:rsidR="002723EA" w:rsidRPr="001B13AA" w:rsidRDefault="002723EA" w:rsidP="001261AE">
      <w:pPr>
        <w:rPr>
          <w:rFonts w:eastAsia="Courier New"/>
          <w:b/>
          <w:iCs/>
        </w:rPr>
      </w:pPr>
    </w:p>
    <w:p w14:paraId="1CA2F0F5" w14:textId="3A96922F" w:rsidR="00970854" w:rsidRPr="003E7611" w:rsidRDefault="00B5571F" w:rsidP="00A42369">
      <w:pPr>
        <w:pStyle w:val="affff1"/>
        <w:spacing w:after="0"/>
        <w:ind w:left="0"/>
        <w:contextualSpacing w:val="0"/>
        <w:jc w:val="center"/>
        <w:rPr>
          <w:rFonts w:eastAsia="Courier New"/>
          <w:b/>
          <w:iCs/>
        </w:rPr>
      </w:pPr>
      <w:r w:rsidRPr="003E7611">
        <w:rPr>
          <w:rFonts w:eastAsia="Courier New"/>
          <w:b/>
          <w:iCs/>
        </w:rPr>
        <w:t>ДОКУМЕНТЫ,</w:t>
      </w:r>
    </w:p>
    <w:p w14:paraId="1A112BDF" w14:textId="3AC43950" w:rsidR="00E1139D" w:rsidRDefault="00970854" w:rsidP="00E10DEC">
      <w:pPr>
        <w:pStyle w:val="affff1"/>
        <w:spacing w:after="0"/>
        <w:ind w:left="0"/>
        <w:jc w:val="center"/>
        <w:rPr>
          <w:rFonts w:eastAsia="Calibri"/>
          <w:b/>
          <w:bCs/>
          <w:color w:val="000000" w:themeColor="text1"/>
          <w:u w:val="single"/>
          <w:lang w:eastAsia="en-US"/>
        </w:rPr>
      </w:pPr>
      <w:r w:rsidRPr="00CA58C1">
        <w:rPr>
          <w:rFonts w:eastAsia="Courier New"/>
          <w:b/>
          <w:iCs/>
          <w:u w:val="single"/>
        </w:rPr>
        <w:t xml:space="preserve">подтверждающие </w:t>
      </w:r>
      <w:r w:rsidR="00CD245E" w:rsidRPr="00CD245E">
        <w:rPr>
          <w:rFonts w:eastAsia="Calibri"/>
          <w:b/>
          <w:bCs/>
          <w:color w:val="000000" w:themeColor="text1"/>
          <w:u w:val="single"/>
          <w:lang w:eastAsia="en-US"/>
        </w:rPr>
        <w:t xml:space="preserve">наличие у участника закупки </w:t>
      </w:r>
      <w:r w:rsidR="00E10DEC" w:rsidRPr="00E10DEC">
        <w:rPr>
          <w:rFonts w:eastAsia="Calibri"/>
          <w:b/>
          <w:bCs/>
          <w:color w:val="000000" w:themeColor="text1"/>
          <w:u w:val="single"/>
          <w:lang w:eastAsia="en-US"/>
        </w:rPr>
        <w:t>опыта оказания услуг по обеспечению участия субъектов малого и среднего предпринимательства в акселерационных программах</w:t>
      </w:r>
    </w:p>
    <w:p w14:paraId="29B4EA66" w14:textId="77777777" w:rsidR="00E10DEC" w:rsidRPr="00CA58C1" w:rsidRDefault="00E10DEC" w:rsidP="00E10DEC">
      <w:pPr>
        <w:pStyle w:val="affff1"/>
        <w:spacing w:after="0"/>
        <w:ind w:left="0"/>
        <w:jc w:val="center"/>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4"/>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1C1B7FC4" w14:textId="77777777" w:rsidR="00CD245E" w:rsidRDefault="00CD245E" w:rsidP="00F340EE">
      <w:pPr>
        <w:rPr>
          <w:rFonts w:eastAsia="Courier New"/>
          <w:iCs/>
          <w:sz w:val="28"/>
          <w:szCs w:val="28"/>
        </w:rPr>
      </w:pPr>
    </w:p>
    <w:p w14:paraId="5A6EE39C" w14:textId="77777777" w:rsidR="00CD245E" w:rsidRDefault="00CD245E" w:rsidP="00F340EE">
      <w:pPr>
        <w:rPr>
          <w:rFonts w:eastAsia="Courier New"/>
          <w:iCs/>
          <w:sz w:val="28"/>
          <w:szCs w:val="28"/>
        </w:rPr>
      </w:pPr>
    </w:p>
    <w:p w14:paraId="168C3DBC" w14:textId="77777777" w:rsidR="00CD245E" w:rsidRDefault="00CD245E"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1EBA8B78" w14:textId="77777777" w:rsidR="00AD2722" w:rsidRDefault="00AD2722" w:rsidP="00F340EE">
      <w:pPr>
        <w:rPr>
          <w:rFonts w:eastAsia="Courier New"/>
          <w:iCs/>
          <w:sz w:val="28"/>
          <w:szCs w:val="28"/>
        </w:rPr>
      </w:pPr>
    </w:p>
    <w:p w14:paraId="4685F964" w14:textId="77777777" w:rsidR="00E10DEC" w:rsidRDefault="00E10DEC" w:rsidP="00F340EE">
      <w:pPr>
        <w:rPr>
          <w:rFonts w:eastAsia="Courier New"/>
          <w:iCs/>
          <w:sz w:val="28"/>
          <w:szCs w:val="28"/>
        </w:rPr>
      </w:pPr>
    </w:p>
    <w:p w14:paraId="256C7D1F" w14:textId="77777777" w:rsidR="00E10DEC" w:rsidRDefault="00E10DEC" w:rsidP="00F340EE">
      <w:pPr>
        <w:rPr>
          <w:rFonts w:eastAsia="Courier New"/>
          <w:iCs/>
          <w:sz w:val="28"/>
          <w:szCs w:val="28"/>
        </w:rPr>
      </w:pPr>
    </w:p>
    <w:p w14:paraId="7A51D9D1" w14:textId="77777777" w:rsidR="00CA58C1" w:rsidRDefault="00CA58C1" w:rsidP="00F340EE">
      <w:pPr>
        <w:rPr>
          <w:rFonts w:eastAsia="Courier New"/>
          <w:iCs/>
          <w:sz w:val="28"/>
          <w:szCs w:val="28"/>
        </w:rPr>
      </w:pPr>
    </w:p>
    <w:p w14:paraId="35A9766D" w14:textId="5F76B393" w:rsidR="003E43B2" w:rsidRPr="00D2410D" w:rsidRDefault="003E43B2" w:rsidP="003E43B2">
      <w:pPr>
        <w:rPr>
          <w:b/>
          <w:bCs/>
        </w:rPr>
      </w:pPr>
      <w:r w:rsidRPr="00D2410D">
        <w:rPr>
          <w:b/>
          <w:bCs/>
        </w:rPr>
        <w:lastRenderedPageBreak/>
        <w:t xml:space="preserve">ФОРМА </w:t>
      </w:r>
      <w:r w:rsidR="00525EAA">
        <w:rPr>
          <w:b/>
          <w:bCs/>
        </w:rPr>
        <w:t>6</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B50D4" w14:textId="77777777" w:rsidR="005064D3" w:rsidRDefault="005064D3">
      <w:r>
        <w:separator/>
      </w:r>
    </w:p>
  </w:endnote>
  <w:endnote w:type="continuationSeparator" w:id="0">
    <w:p w14:paraId="34DDA65E" w14:textId="77777777" w:rsidR="005064D3" w:rsidRDefault="00506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3C94F" w14:textId="77777777" w:rsidR="005064D3" w:rsidRDefault="005064D3">
      <w:r>
        <w:separator/>
      </w:r>
    </w:p>
  </w:footnote>
  <w:footnote w:type="continuationSeparator" w:id="0">
    <w:p w14:paraId="53DE5ABA" w14:textId="77777777" w:rsidR="005064D3" w:rsidRDefault="005064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1F25F89"/>
    <w:multiLevelType w:val="multilevel"/>
    <w:tmpl w:val="99EA374C"/>
    <w:lvl w:ilvl="0">
      <w:start w:val="2"/>
      <w:numFmt w:val="decimal"/>
      <w:lvlText w:val="%1."/>
      <w:lvlJc w:val="left"/>
      <w:pPr>
        <w:ind w:left="540" w:hanging="540"/>
      </w:pPr>
      <w:rPr>
        <w:rFonts w:hint="default"/>
      </w:rPr>
    </w:lvl>
    <w:lvl w:ilvl="1">
      <w:start w:val="7"/>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03615F61"/>
    <w:multiLevelType w:val="multilevel"/>
    <w:tmpl w:val="9D125A0A"/>
    <w:lvl w:ilvl="0">
      <w:start w:val="1"/>
      <w:numFmt w:val="decimal"/>
      <w:lvlText w:val="%1"/>
      <w:lvlJc w:val="left"/>
      <w:pPr>
        <w:ind w:left="480" w:hanging="480"/>
      </w:pPr>
      <w:rPr>
        <w:rFonts w:hint="default"/>
      </w:rPr>
    </w:lvl>
    <w:lvl w:ilvl="1">
      <w:start w:val="1"/>
      <w:numFmt w:val="decimal"/>
      <w:lvlText w:val="%1.%2"/>
      <w:lvlJc w:val="left"/>
      <w:pPr>
        <w:ind w:left="720" w:hanging="480"/>
      </w:pPr>
      <w:rPr>
        <w:rFonts w:hint="default"/>
      </w:rPr>
    </w:lvl>
    <w:lvl w:ilvl="2">
      <w:start w:val="1"/>
      <w:numFmt w:val="bullet"/>
      <w:lvlText w:val=""/>
      <w:lvlJc w:val="left"/>
      <w:pPr>
        <w:ind w:left="840" w:hanging="360"/>
      </w:pPr>
      <w:rPr>
        <w:rFonts w:ascii="Symbol" w:hAnsi="Symbol"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0" w15:restartNumberingAfterBreak="0">
    <w:nsid w:val="1739097C"/>
    <w:multiLevelType w:val="hybridMultilevel"/>
    <w:tmpl w:val="6AD27C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3" w15:restartNumberingAfterBreak="0">
    <w:nsid w:val="215A3DCE"/>
    <w:multiLevelType w:val="multilevel"/>
    <w:tmpl w:val="864C75B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D9F5BCD"/>
    <w:multiLevelType w:val="hybridMultilevel"/>
    <w:tmpl w:val="28B2BD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5345989"/>
    <w:multiLevelType w:val="hybridMultilevel"/>
    <w:tmpl w:val="408A43B0"/>
    <w:lvl w:ilvl="0" w:tplc="B4E8D378">
      <w:start w:val="1"/>
      <w:numFmt w:val="decimal"/>
      <w:lvlText w:val="%1."/>
      <w:lvlJc w:val="left"/>
      <w:pPr>
        <w:ind w:left="395" w:hanging="360"/>
      </w:pPr>
      <w:rPr>
        <w:rFonts w:hint="default"/>
      </w:rPr>
    </w:lvl>
    <w:lvl w:ilvl="1" w:tplc="04190019">
      <w:start w:val="1"/>
      <w:numFmt w:val="lowerLetter"/>
      <w:lvlText w:val="%2."/>
      <w:lvlJc w:val="left"/>
      <w:pPr>
        <w:ind w:left="1115" w:hanging="360"/>
      </w:pPr>
    </w:lvl>
    <w:lvl w:ilvl="2" w:tplc="0419001B">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3686605D"/>
    <w:multiLevelType w:val="hybridMultilevel"/>
    <w:tmpl w:val="370673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39B76323"/>
    <w:multiLevelType w:val="hybridMultilevel"/>
    <w:tmpl w:val="DD2EA7A6"/>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9"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4239383F"/>
    <w:multiLevelType w:val="multilevel"/>
    <w:tmpl w:val="48CAFD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5FC422DB"/>
    <w:multiLevelType w:val="multilevel"/>
    <w:tmpl w:val="627A44CE"/>
    <w:lvl w:ilvl="0">
      <w:start w:val="2"/>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6" w15:restartNumberingAfterBreak="0">
    <w:nsid w:val="669C3E0F"/>
    <w:multiLevelType w:val="hybridMultilevel"/>
    <w:tmpl w:val="A91E5604"/>
    <w:lvl w:ilvl="0" w:tplc="34AACE50">
      <w:start w:val="1"/>
      <w:numFmt w:val="decimal"/>
      <w:lvlText w:val="%1."/>
      <w:lvlJc w:val="left"/>
      <w:pPr>
        <w:ind w:left="395" w:hanging="360"/>
      </w:pPr>
      <w:rPr>
        <w:rFonts w:ascii="Times New Roman" w:hAnsi="Times New Roman" w:cs="Times New Roman" w:hint="default"/>
        <w:sz w:val="24"/>
        <w:szCs w:val="24"/>
      </w:rPr>
    </w:lvl>
    <w:lvl w:ilvl="1" w:tplc="FFFFFFFF">
      <w:start w:val="1"/>
      <w:numFmt w:val="lowerLetter"/>
      <w:lvlText w:val="%2."/>
      <w:lvlJc w:val="left"/>
      <w:pPr>
        <w:ind w:left="1115" w:hanging="360"/>
      </w:pPr>
    </w:lvl>
    <w:lvl w:ilvl="2" w:tplc="FFFFFFFF">
      <w:start w:val="1"/>
      <w:numFmt w:val="lowerRoman"/>
      <w:lvlText w:val="%3."/>
      <w:lvlJc w:val="right"/>
      <w:pPr>
        <w:ind w:left="1835" w:hanging="180"/>
      </w:pPr>
    </w:lvl>
    <w:lvl w:ilvl="3" w:tplc="FFFFFFFF" w:tentative="1">
      <w:start w:val="1"/>
      <w:numFmt w:val="decimal"/>
      <w:lvlText w:val="%4."/>
      <w:lvlJc w:val="left"/>
      <w:pPr>
        <w:ind w:left="2555" w:hanging="360"/>
      </w:pPr>
    </w:lvl>
    <w:lvl w:ilvl="4" w:tplc="FFFFFFFF" w:tentative="1">
      <w:start w:val="1"/>
      <w:numFmt w:val="lowerLetter"/>
      <w:lvlText w:val="%5."/>
      <w:lvlJc w:val="left"/>
      <w:pPr>
        <w:ind w:left="3275" w:hanging="360"/>
      </w:pPr>
    </w:lvl>
    <w:lvl w:ilvl="5" w:tplc="FFFFFFFF" w:tentative="1">
      <w:start w:val="1"/>
      <w:numFmt w:val="lowerRoman"/>
      <w:lvlText w:val="%6."/>
      <w:lvlJc w:val="right"/>
      <w:pPr>
        <w:ind w:left="3995" w:hanging="180"/>
      </w:pPr>
    </w:lvl>
    <w:lvl w:ilvl="6" w:tplc="FFFFFFFF" w:tentative="1">
      <w:start w:val="1"/>
      <w:numFmt w:val="decimal"/>
      <w:lvlText w:val="%7."/>
      <w:lvlJc w:val="left"/>
      <w:pPr>
        <w:ind w:left="4715" w:hanging="360"/>
      </w:pPr>
    </w:lvl>
    <w:lvl w:ilvl="7" w:tplc="FFFFFFFF" w:tentative="1">
      <w:start w:val="1"/>
      <w:numFmt w:val="lowerLetter"/>
      <w:lvlText w:val="%8."/>
      <w:lvlJc w:val="left"/>
      <w:pPr>
        <w:ind w:left="5435" w:hanging="360"/>
      </w:pPr>
    </w:lvl>
    <w:lvl w:ilvl="8" w:tplc="FFFFFFFF" w:tentative="1">
      <w:start w:val="1"/>
      <w:numFmt w:val="lowerRoman"/>
      <w:lvlText w:val="%9."/>
      <w:lvlJc w:val="right"/>
      <w:pPr>
        <w:ind w:left="6155" w:hanging="180"/>
      </w:pPr>
    </w:lvl>
  </w:abstractNum>
  <w:abstractNum w:abstractNumId="37"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3486C6F"/>
    <w:multiLevelType w:val="hybridMultilevel"/>
    <w:tmpl w:val="DA241EBA"/>
    <w:lvl w:ilvl="0" w:tplc="527016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5F92FC6"/>
    <w:multiLevelType w:val="hybridMultilevel"/>
    <w:tmpl w:val="D8AA6C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2"/>
  </w:num>
  <w:num w:numId="11" w16cid:durableId="1455059425">
    <w:abstractNumId w:val="40"/>
  </w:num>
  <w:num w:numId="12" w16cid:durableId="1855874248">
    <w:abstractNumId w:val="22"/>
  </w:num>
  <w:num w:numId="13" w16cid:durableId="1480657286">
    <w:abstractNumId w:val="21"/>
  </w:num>
  <w:num w:numId="14" w16cid:durableId="260067324">
    <w:abstractNumId w:val="17"/>
  </w:num>
  <w:num w:numId="15" w16cid:durableId="820122409">
    <w:abstractNumId w:val="38"/>
  </w:num>
  <w:num w:numId="16" w16cid:durableId="1061756332">
    <w:abstractNumId w:val="33"/>
  </w:num>
  <w:num w:numId="17" w16cid:durableId="2110465308">
    <w:abstractNumId w:val="18"/>
  </w:num>
  <w:num w:numId="18" w16cid:durableId="1039285273">
    <w:abstractNumId w:val="34"/>
  </w:num>
  <w:num w:numId="19" w16cid:durableId="1956786411">
    <w:abstractNumId w:val="37"/>
  </w:num>
  <w:num w:numId="20" w16cid:durableId="1925449505">
    <w:abstractNumId w:val="29"/>
  </w:num>
  <w:num w:numId="21" w16cid:durableId="729964332">
    <w:abstractNumId w:val="42"/>
  </w:num>
  <w:num w:numId="22" w16cid:durableId="814763940">
    <w:abstractNumId w:val="14"/>
  </w:num>
  <w:num w:numId="23" w16cid:durableId="1528064476">
    <w:abstractNumId w:val="27"/>
  </w:num>
  <w:num w:numId="24" w16cid:durableId="492068265">
    <w:abstractNumId w:val="19"/>
  </w:num>
  <w:num w:numId="25" w16cid:durableId="661465265">
    <w:abstractNumId w:val="31"/>
  </w:num>
  <w:num w:numId="26" w16cid:durableId="1974097873">
    <w:abstractNumId w:val="28"/>
  </w:num>
  <w:num w:numId="27" w16cid:durableId="107629270">
    <w:abstractNumId w:val="24"/>
  </w:num>
  <w:num w:numId="28" w16cid:durableId="1102261306">
    <w:abstractNumId w:val="41"/>
  </w:num>
  <w:num w:numId="29" w16cid:durableId="98765856">
    <w:abstractNumId w:val="23"/>
  </w:num>
  <w:num w:numId="30" w16cid:durableId="2115636846">
    <w:abstractNumId w:val="20"/>
  </w:num>
  <w:num w:numId="31" w16cid:durableId="1262493025">
    <w:abstractNumId w:val="16"/>
  </w:num>
  <w:num w:numId="32" w16cid:durableId="253251742">
    <w:abstractNumId w:val="30"/>
  </w:num>
  <w:num w:numId="33" w16cid:durableId="1809783249">
    <w:abstractNumId w:val="35"/>
  </w:num>
  <w:num w:numId="34" w16cid:durableId="1748991282">
    <w:abstractNumId w:val="15"/>
  </w:num>
  <w:num w:numId="35" w16cid:durableId="962078252">
    <w:abstractNumId w:val="39"/>
  </w:num>
  <w:num w:numId="36" w16cid:durableId="1331445971">
    <w:abstractNumId w:val="26"/>
  </w:num>
  <w:num w:numId="37" w16cid:durableId="2127697613">
    <w:abstractNumId w:val="25"/>
  </w:num>
  <w:num w:numId="38" w16cid:durableId="321542580">
    <w:abstractNumId w:val="3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53F6"/>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0DD4"/>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C7DE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06F"/>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4AF"/>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0B2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4D3"/>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AA"/>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4ED0"/>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3DEF"/>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282"/>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7E7"/>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C05"/>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4D69"/>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58C"/>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4CC7"/>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0079"/>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369"/>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97BAD"/>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60391"/>
    <w:rsid w:val="00B60B89"/>
    <w:rsid w:val="00B61ABE"/>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1F0"/>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305E"/>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5603"/>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0DEC"/>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fd.nalog.ru/index.html" TargetMode="External"/><Relationship Id="rId5" Type="http://schemas.openxmlformats.org/officeDocument/2006/relationships/webSettings" Target="webSettings.xml"/><Relationship Id="rId10" Type="http://schemas.openxmlformats.org/officeDocument/2006/relationships/hyperlink" Target="https://bo.nalog.ru/"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24</Pages>
  <Words>5527</Words>
  <Characters>40423</Characters>
  <Application>Microsoft Office Word</Application>
  <DocSecurity>0</DocSecurity>
  <Lines>336</Lines>
  <Paragraphs>91</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45859</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Антон Пономаренко</cp:lastModifiedBy>
  <cp:revision>16</cp:revision>
  <cp:lastPrinted>2021-10-21T10:26:00Z</cp:lastPrinted>
  <dcterms:created xsi:type="dcterms:W3CDTF">2023-09-04T05:26:00Z</dcterms:created>
  <dcterms:modified xsi:type="dcterms:W3CDTF">2024-02-22T11:01:00Z</dcterms:modified>
</cp:coreProperties>
</file>