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148F250C" w:rsidR="00334CAF" w:rsidRPr="00774190" w:rsidRDefault="0006583B" w:rsidP="00AE35D8">
                  <w:pPr>
                    <w:jc w:val="right"/>
                  </w:pPr>
                  <w:r w:rsidRPr="00774190">
                    <w:t>от «</w:t>
                  </w:r>
                  <w:r w:rsidR="00A35304">
                    <w:t>20</w:t>
                  </w:r>
                  <w:r w:rsidR="002F211B" w:rsidRPr="00774190">
                    <w:t>»</w:t>
                  </w:r>
                  <w:r w:rsidR="005536C6" w:rsidRPr="00774190">
                    <w:t xml:space="preserve"> </w:t>
                  </w:r>
                  <w:r w:rsidR="00A35304">
                    <w:t xml:space="preserve">марта </w:t>
                  </w:r>
                  <w:r w:rsidR="002B6872" w:rsidRPr="00774190">
                    <w:t>202</w:t>
                  </w:r>
                  <w:r w:rsidR="000C0769">
                    <w:t>4</w:t>
                  </w:r>
                  <w:r w:rsidR="00774190">
                    <w:t xml:space="preserve"> </w:t>
                  </w:r>
                  <w:r w:rsidR="002B6872" w:rsidRPr="00774190">
                    <w:t>г. №</w:t>
                  </w:r>
                  <w:r w:rsidR="00A35304">
                    <w:t>23</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3B506FDE" w14:textId="1D9637D8" w:rsidR="00D207B7" w:rsidRPr="005E0483" w:rsidRDefault="006A6C8B" w:rsidP="00D207B7">
            <w:pPr>
              <w:pStyle w:val="affff3"/>
              <w:jc w:val="center"/>
              <w:rPr>
                <w:rFonts w:ascii="Times New Roman" w:hAnsi="Times New Roman"/>
                <w:sz w:val="28"/>
                <w:szCs w:val="28"/>
                <w:lang w:eastAsia="ar-SA"/>
              </w:rPr>
            </w:pPr>
            <w:r w:rsidRPr="00D207B7">
              <w:rPr>
                <w:rFonts w:ascii="Times New Roman" w:hAnsi="Times New Roman"/>
                <w:sz w:val="28"/>
                <w:szCs w:val="28"/>
                <w:lang w:eastAsia="ar-SA"/>
              </w:rPr>
              <w:t xml:space="preserve">на </w:t>
            </w:r>
            <w:r w:rsidR="00D207B7" w:rsidRPr="005E0483">
              <w:rPr>
                <w:rFonts w:ascii="Times New Roman" w:hAnsi="Times New Roman"/>
                <w:sz w:val="28"/>
                <w:szCs w:val="28"/>
                <w:lang w:eastAsia="ar-SA"/>
              </w:rPr>
              <w:t xml:space="preserve">оказание услуг </w:t>
            </w:r>
          </w:p>
          <w:p w14:paraId="4DD3C53E" w14:textId="77777777" w:rsidR="005E0483" w:rsidRPr="005E0483" w:rsidRDefault="005E0483" w:rsidP="005E0483">
            <w:pPr>
              <w:shd w:val="clear" w:color="auto" w:fill="FFFFFF"/>
              <w:spacing w:after="0"/>
              <w:jc w:val="center"/>
              <w:rPr>
                <w:rFonts w:eastAsia="yandex-sans"/>
                <w:color w:val="000000"/>
                <w:sz w:val="28"/>
                <w:szCs w:val="28"/>
              </w:rPr>
            </w:pPr>
            <w:r w:rsidRPr="005E0483">
              <w:rPr>
                <w:rFonts w:eastAsia="yandex-sans"/>
                <w:color w:val="000000"/>
                <w:sz w:val="28"/>
                <w:szCs w:val="28"/>
              </w:rPr>
              <w:t xml:space="preserve">по организации и проведению </w:t>
            </w:r>
          </w:p>
          <w:p w14:paraId="5042BD61" w14:textId="77777777" w:rsidR="005E0483" w:rsidRPr="005E0483" w:rsidRDefault="005E0483" w:rsidP="005E0483">
            <w:pPr>
              <w:shd w:val="clear" w:color="auto" w:fill="FFFFFF"/>
              <w:spacing w:after="0"/>
              <w:jc w:val="center"/>
              <w:rPr>
                <w:rFonts w:eastAsia="yandex-sans"/>
                <w:color w:val="000000"/>
                <w:sz w:val="28"/>
                <w:szCs w:val="28"/>
              </w:rPr>
            </w:pPr>
            <w:r w:rsidRPr="005E0483">
              <w:rPr>
                <w:rFonts w:eastAsia="yandex-sans"/>
                <w:color w:val="000000"/>
                <w:sz w:val="28"/>
                <w:szCs w:val="28"/>
              </w:rPr>
              <w:t>международной бизнес – миссии в Республику Узбекистан</w:t>
            </w:r>
          </w:p>
          <w:p w14:paraId="611DFD2E" w14:textId="7D59292E" w:rsidR="00BD689B" w:rsidRPr="005E0483" w:rsidRDefault="00BD689B" w:rsidP="00334CAF">
            <w:pPr>
              <w:pStyle w:val="affff3"/>
              <w:jc w:val="center"/>
              <w:rPr>
                <w:rFonts w:ascii="Times New Roman" w:hAnsi="Times New Roman"/>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076E9305" w:rsidR="00EB0AF1" w:rsidRPr="00D828A4" w:rsidRDefault="00EB0AF1" w:rsidP="00074577">
            <w:pPr>
              <w:jc w:val="center"/>
            </w:pPr>
            <w:r w:rsidRPr="00D828A4">
              <w:rPr>
                <w:b/>
              </w:rPr>
              <w:t>ПЕРМЬ, 20</w:t>
            </w:r>
            <w:r w:rsidR="00F342D7">
              <w:rPr>
                <w:b/>
              </w:rPr>
              <w:t>2</w:t>
            </w:r>
            <w:r w:rsidR="000C0769">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8458B0" w:rsidRDefault="00590616" w:rsidP="00590616">
      <w:pPr>
        <w:pStyle w:val="14"/>
        <w:tabs>
          <w:tab w:val="right" w:leader="dot" w:pos="9912"/>
        </w:tabs>
        <w:rPr>
          <w:bCs w:val="0"/>
          <w:caps w:val="0"/>
          <w:noProof/>
          <w:sz w:val="24"/>
          <w:szCs w:val="24"/>
        </w:rPr>
      </w:pPr>
      <w:r w:rsidRPr="008458B0">
        <w:rPr>
          <w:noProof/>
          <w:sz w:val="24"/>
          <w:szCs w:val="24"/>
        </w:rPr>
        <w:t>СОДЕРЖАНИЕ</w:t>
      </w:r>
      <w:r w:rsidRPr="008458B0">
        <w:rPr>
          <w:noProof/>
          <w:sz w:val="24"/>
          <w:szCs w:val="24"/>
        </w:rPr>
        <w:tab/>
      </w:r>
      <w:r w:rsidRPr="008458B0">
        <w:rPr>
          <w:noProof/>
          <w:sz w:val="24"/>
          <w:szCs w:val="24"/>
        </w:rPr>
        <w:fldChar w:fldCharType="begin"/>
      </w:r>
      <w:r w:rsidRPr="008458B0">
        <w:rPr>
          <w:noProof/>
          <w:sz w:val="24"/>
          <w:szCs w:val="24"/>
        </w:rPr>
        <w:instrText xml:space="preserve"> PAGEREF _Toc342035831 \h </w:instrText>
      </w:r>
      <w:r w:rsidRPr="008458B0">
        <w:rPr>
          <w:noProof/>
          <w:sz w:val="24"/>
          <w:szCs w:val="24"/>
        </w:rPr>
      </w:r>
      <w:r w:rsidRPr="008458B0">
        <w:rPr>
          <w:noProof/>
          <w:sz w:val="24"/>
          <w:szCs w:val="24"/>
        </w:rPr>
        <w:fldChar w:fldCharType="separate"/>
      </w:r>
      <w:r w:rsidRPr="008458B0">
        <w:rPr>
          <w:noProof/>
          <w:sz w:val="24"/>
          <w:szCs w:val="24"/>
        </w:rPr>
        <w:t>2</w:t>
      </w:r>
      <w:r w:rsidRPr="008458B0">
        <w:rPr>
          <w:noProof/>
          <w:sz w:val="24"/>
          <w:szCs w:val="24"/>
        </w:rPr>
        <w:fldChar w:fldCharType="end"/>
      </w:r>
    </w:p>
    <w:p w14:paraId="17648F20" w14:textId="77777777" w:rsidR="00590616" w:rsidRPr="008458B0" w:rsidRDefault="00590616" w:rsidP="00590616">
      <w:pPr>
        <w:pStyle w:val="14"/>
        <w:tabs>
          <w:tab w:val="right" w:leader="dot" w:pos="9912"/>
        </w:tabs>
        <w:jc w:val="both"/>
        <w:rPr>
          <w:bCs w:val="0"/>
          <w:caps w:val="0"/>
          <w:noProof/>
          <w:sz w:val="24"/>
          <w:szCs w:val="24"/>
        </w:rPr>
      </w:pPr>
      <w:r w:rsidRPr="008458B0">
        <w:rPr>
          <w:noProof/>
          <w:sz w:val="24"/>
          <w:szCs w:val="24"/>
        </w:rPr>
        <w:t xml:space="preserve">РАЗДЕЛ </w:t>
      </w:r>
      <w:r w:rsidRPr="008458B0">
        <w:rPr>
          <w:noProof/>
          <w:sz w:val="24"/>
          <w:szCs w:val="24"/>
          <w:lang w:val="en-US"/>
        </w:rPr>
        <w:t>I</w:t>
      </w:r>
      <w:r w:rsidRPr="008458B0">
        <w:rPr>
          <w:noProof/>
          <w:sz w:val="24"/>
          <w:szCs w:val="24"/>
        </w:rPr>
        <w:t>. ПОЛОЖЕНИЕ ОБ ОРГАНИЗАЦИИ И ПРОВЕДЕНИИ ЗАПРОСА ПРЕДЛОЖЕНИЙ</w:t>
      </w:r>
      <w:r w:rsidRPr="008458B0">
        <w:rPr>
          <w:noProof/>
          <w:sz w:val="24"/>
          <w:szCs w:val="24"/>
        </w:rPr>
        <w:tab/>
        <w:t>3</w:t>
      </w:r>
    </w:p>
    <w:p w14:paraId="07D38F1A" w14:textId="18BA9AD0" w:rsidR="00590616" w:rsidRPr="008458B0" w:rsidRDefault="00590616" w:rsidP="00590616">
      <w:pPr>
        <w:pStyle w:val="14"/>
        <w:tabs>
          <w:tab w:val="right" w:leader="dot" w:pos="9912"/>
        </w:tabs>
        <w:jc w:val="both"/>
        <w:rPr>
          <w:bCs w:val="0"/>
          <w:caps w:val="0"/>
          <w:noProof/>
          <w:sz w:val="24"/>
          <w:szCs w:val="24"/>
        </w:rPr>
      </w:pPr>
      <w:r w:rsidRPr="008458B0">
        <w:rPr>
          <w:noProof/>
          <w:sz w:val="24"/>
          <w:szCs w:val="24"/>
        </w:rPr>
        <w:t xml:space="preserve">РАЗДЕЛ </w:t>
      </w:r>
      <w:r w:rsidRPr="008458B0">
        <w:rPr>
          <w:noProof/>
          <w:sz w:val="24"/>
          <w:szCs w:val="24"/>
          <w:lang w:val="en-US"/>
        </w:rPr>
        <w:t>II</w:t>
      </w:r>
      <w:r w:rsidRPr="008458B0">
        <w:rPr>
          <w:noProof/>
          <w:sz w:val="24"/>
          <w:szCs w:val="24"/>
        </w:rPr>
        <w:t>. Техническое задание…………………………………………………….......1</w:t>
      </w:r>
      <w:r w:rsidR="003E7611" w:rsidRPr="008458B0">
        <w:rPr>
          <w:noProof/>
          <w:sz w:val="24"/>
          <w:szCs w:val="24"/>
        </w:rPr>
        <w:t>3</w:t>
      </w:r>
    </w:p>
    <w:p w14:paraId="5BCDC6EC" w14:textId="47D055F3"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8458B0">
        <w:rPr>
          <w:noProof/>
          <w:sz w:val="24"/>
          <w:szCs w:val="24"/>
        </w:rPr>
        <w:t xml:space="preserve">РАЗДЕЛ </w:t>
      </w:r>
      <w:r w:rsidRPr="008458B0">
        <w:rPr>
          <w:noProof/>
          <w:sz w:val="24"/>
          <w:szCs w:val="24"/>
          <w:lang w:val="en-US"/>
        </w:rPr>
        <w:t>IIi</w:t>
      </w:r>
      <w:r w:rsidRPr="008458B0">
        <w:rPr>
          <w:noProof/>
          <w:sz w:val="24"/>
          <w:szCs w:val="24"/>
        </w:rPr>
        <w:t>.ОБРАЗЦЫ ФОРМ, ПРЕДСТАВЛЯЕМЫХ В СОСТАВЕ ЗАЯВКИ НА УЧАСТИЕ В ЗАПРОСЕ ПРЕДЛОЖЕНИЙ</w:t>
      </w:r>
      <w:r w:rsidRPr="008458B0">
        <w:rPr>
          <w:sz w:val="24"/>
          <w:szCs w:val="24"/>
        </w:rPr>
        <w:tab/>
        <w:t>1</w:t>
      </w:r>
      <w:r w:rsidR="008458B0" w:rsidRPr="008458B0">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1BF55E30" w14:textId="60FB96BA" w:rsidR="005E0483" w:rsidRPr="00695F27" w:rsidRDefault="00F34639" w:rsidP="005E0483">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на право заключения договора на оказание услуг</w:t>
      </w:r>
      <w:r w:rsidR="00700D98" w:rsidRPr="00F214A7">
        <w:rPr>
          <w:rFonts w:ascii="Times New Roman" w:eastAsia="yandex-sans" w:hAnsi="Times New Roman"/>
          <w:color w:val="000000"/>
          <w:sz w:val="24"/>
          <w:szCs w:val="24"/>
        </w:rPr>
        <w:t xml:space="preserve"> </w:t>
      </w:r>
      <w:r w:rsidR="00695F27" w:rsidRPr="00F214A7">
        <w:rPr>
          <w:rFonts w:ascii="Times New Roman" w:hAnsi="Times New Roman"/>
          <w:sz w:val="24"/>
          <w:szCs w:val="24"/>
          <w:lang w:eastAsia="ar-SA"/>
        </w:rPr>
        <w:t xml:space="preserve">по </w:t>
      </w:r>
      <w:r w:rsidR="005E0483" w:rsidRPr="00685FDD">
        <w:rPr>
          <w:rFonts w:ascii="Times New Roman" w:eastAsia="yandex-sans" w:hAnsi="Times New Roman"/>
          <w:color w:val="000000"/>
          <w:sz w:val="24"/>
          <w:szCs w:val="24"/>
        </w:rPr>
        <w:t>организации и проведению международной бизнес – миссии</w:t>
      </w:r>
      <w:r w:rsidR="005E0483">
        <w:rPr>
          <w:rFonts w:ascii="Times New Roman" w:eastAsia="yandex-sans" w:hAnsi="Times New Roman"/>
          <w:color w:val="000000"/>
          <w:sz w:val="24"/>
          <w:szCs w:val="24"/>
        </w:rPr>
        <w:t xml:space="preserve"> в Республику Узбекистан</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0EA25BE2" w:rsidR="00C56EC9" w:rsidRPr="00314112" w:rsidRDefault="000C0769" w:rsidP="000C0769">
            <w:pPr>
              <w:spacing w:after="0"/>
              <w:rPr>
                <w:rFonts w:eastAsiaTheme="minorHAnsi"/>
                <w:lang w:eastAsia="en-US"/>
              </w:rPr>
            </w:pPr>
            <w:r>
              <w:t>Р</w:t>
            </w:r>
            <w:r w:rsidRPr="00E37E7B">
              <w:t>уководител</w:t>
            </w:r>
            <w:r>
              <w:t>ь</w:t>
            </w:r>
            <w:r w:rsidR="00AB579A">
              <w:t>: Никитина Яна Алексеевна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59280C30" w14:textId="77777777" w:rsidR="000C0769" w:rsidRPr="000C0769" w:rsidRDefault="000C0769" w:rsidP="000C0769">
            <w:pPr>
              <w:spacing w:after="0"/>
              <w:jc w:val="left"/>
              <w:rPr>
                <w:rFonts w:cstheme="minorHAnsi"/>
                <w:color w:val="000000"/>
              </w:rPr>
            </w:pPr>
            <w:r w:rsidRPr="000C0769">
              <w:rPr>
                <w:rFonts w:cstheme="minorHAnsi"/>
                <w:color w:val="000000"/>
              </w:rPr>
              <w:t>Филимонова Екатерина Алексеевна</w:t>
            </w:r>
          </w:p>
          <w:p w14:paraId="7068676C" w14:textId="77777777" w:rsidR="000C0769" w:rsidRPr="000C0769" w:rsidRDefault="000C0769" w:rsidP="000C0769">
            <w:pPr>
              <w:spacing w:after="0"/>
              <w:jc w:val="left"/>
              <w:rPr>
                <w:rFonts w:cstheme="minorHAnsi"/>
                <w:color w:val="000000"/>
              </w:rPr>
            </w:pPr>
            <w:r w:rsidRPr="000C0769">
              <w:rPr>
                <w:rFonts w:cstheme="minorHAnsi"/>
                <w:color w:val="000000"/>
              </w:rPr>
              <w:t>(адрес) 614096, г. Пермь, ул. Ленина, д. 68, оф. 211</w:t>
            </w:r>
          </w:p>
          <w:p w14:paraId="7054A034" w14:textId="77777777" w:rsidR="000C0769" w:rsidRPr="000C0769" w:rsidRDefault="000C0769" w:rsidP="000C0769">
            <w:pPr>
              <w:spacing w:after="0"/>
              <w:jc w:val="left"/>
              <w:rPr>
                <w:rFonts w:cstheme="minorHAnsi"/>
                <w:color w:val="000000"/>
              </w:rPr>
            </w:pPr>
            <w:r w:rsidRPr="000C0769">
              <w:rPr>
                <w:rFonts w:cstheme="minorHAnsi"/>
                <w:color w:val="000000"/>
              </w:rPr>
              <w:t>Тел: (342) 270 06 77, (доб. 202)</w:t>
            </w:r>
          </w:p>
          <w:p w14:paraId="2C8E3E26" w14:textId="7992E266" w:rsidR="00074577" w:rsidRPr="000C0769" w:rsidRDefault="000C0769" w:rsidP="000C0769">
            <w:pPr>
              <w:pStyle w:val="afff6"/>
              <w:ind w:right="0"/>
              <w:jc w:val="left"/>
              <w:rPr>
                <w:rFonts w:ascii="Times New Roman" w:hAnsi="Times New Roman"/>
                <w:sz w:val="24"/>
                <w:szCs w:val="24"/>
              </w:rPr>
            </w:pPr>
            <w:r w:rsidRPr="000C0769">
              <w:rPr>
                <w:rFonts w:ascii="Times New Roman" w:hAnsi="Times New Roman"/>
                <w:color w:val="000000"/>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2618DF52" w:rsidR="005E0483" w:rsidRPr="006A6C8B" w:rsidRDefault="00F214A7" w:rsidP="005E0483">
            <w:pPr>
              <w:suppressAutoHyphens/>
              <w:spacing w:after="0"/>
              <w:rPr>
                <w:lang w:eastAsia="ar-SA"/>
              </w:rPr>
            </w:pPr>
            <w:r>
              <w:rPr>
                <w:lang w:eastAsia="ar-SA"/>
              </w:rPr>
              <w:t xml:space="preserve">услуги по </w:t>
            </w:r>
            <w:r w:rsidR="005E0483" w:rsidRPr="00685FDD">
              <w:rPr>
                <w:rFonts w:eastAsia="yandex-sans"/>
                <w:color w:val="000000"/>
              </w:rPr>
              <w:t>организации и проведению международной бизнес – миссии</w:t>
            </w:r>
            <w:r w:rsidR="005E0483">
              <w:rPr>
                <w:rFonts w:eastAsia="yandex-sans"/>
                <w:color w:val="000000"/>
              </w:rPr>
              <w:t xml:space="preserve"> в Республику Узбекистан</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20F15DCC" w:rsidR="00D207B7" w:rsidRPr="005E0483" w:rsidRDefault="005E0483" w:rsidP="005E0483">
            <w:pPr>
              <w:spacing w:line="300" w:lineRule="auto"/>
            </w:pPr>
            <w:r w:rsidRPr="005E0483">
              <w:t xml:space="preserve">Даты проведения бизнес миссии: </w:t>
            </w:r>
            <w:r w:rsidR="00E4254E">
              <w:t>18</w:t>
            </w:r>
            <w:r w:rsidRPr="005E0483">
              <w:t xml:space="preserve"> - 2</w:t>
            </w:r>
            <w:r w:rsidR="00E4254E">
              <w:t>3</w:t>
            </w:r>
            <w:r w:rsidRPr="005E0483">
              <w:t xml:space="preserve"> апреля 202</w:t>
            </w:r>
            <w:r w:rsidR="00E4254E">
              <w:t>4</w:t>
            </w:r>
            <w:r w:rsidRPr="005E0483">
              <w:t xml:space="preserve"> года </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22108C3A" w:rsidR="00D207B7" w:rsidRPr="00F214A7" w:rsidRDefault="00E4254E" w:rsidP="00D207B7">
            <w:pPr>
              <w:suppressAutoHyphens/>
              <w:spacing w:after="160" w:line="259" w:lineRule="auto"/>
              <w:rPr>
                <w:color w:val="000000" w:themeColor="text1"/>
                <w:lang w:eastAsia="ar-SA"/>
              </w:rPr>
            </w:pPr>
            <w:r w:rsidRPr="00E4254E">
              <w:t>1 000 000 (Один миллион)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21E3CE2F" w14:textId="77777777" w:rsidR="005E0483" w:rsidRPr="005E0483" w:rsidRDefault="005E0483" w:rsidP="005E0483">
            <w:pPr>
              <w:shd w:val="clear" w:color="auto" w:fill="FFFFFF"/>
              <w:rPr>
                <w:color w:val="000000"/>
              </w:rPr>
            </w:pPr>
            <w:r w:rsidRPr="005E0483">
              <w:rPr>
                <w:color w:val="000000"/>
              </w:rPr>
              <w:t>Оплата услуг производится в два этапа:</w:t>
            </w:r>
          </w:p>
          <w:p w14:paraId="3B69A4F6" w14:textId="77777777" w:rsidR="005E0483" w:rsidRPr="005E0483" w:rsidRDefault="005E0483" w:rsidP="005E0483">
            <w:pPr>
              <w:shd w:val="clear" w:color="auto" w:fill="FFFFFF"/>
              <w:rPr>
                <w:color w:val="000000"/>
              </w:rPr>
            </w:pPr>
            <w:r w:rsidRPr="005E0483">
              <w:rPr>
                <w:color w:val="000000"/>
              </w:rPr>
              <w:t>1-ый этап: заказчик оплачивает предоплату в размере 50 % от общей стоимости услуг в течение 10 (десяти) рабочих дней с даты заключения договора на основании выставленного Исполнителем счета.</w:t>
            </w:r>
          </w:p>
          <w:p w14:paraId="0CF8BBD3" w14:textId="5EEA3A92" w:rsidR="00D207B7" w:rsidRPr="005E0483" w:rsidRDefault="005E0483" w:rsidP="005E0483">
            <w:pPr>
              <w:widowControl w:val="0"/>
              <w:suppressAutoHyphens/>
              <w:spacing w:after="0" w:line="25" w:lineRule="atLeast"/>
              <w:rPr>
                <w:rFonts w:eastAsiaTheme="minorHAnsi" w:cstheme="minorBidi"/>
                <w:lang w:eastAsia="en-US"/>
              </w:rPr>
            </w:pPr>
            <w:r w:rsidRPr="005E0483">
              <w:rPr>
                <w:color w:val="000000"/>
              </w:rPr>
              <w:t>2-ий этап: заказчик оплачивает оставшуюся часть в размере 50 % в течение 20 (двадцати) рабочих дней с даты подписания сторонами акта оказанных услуг.</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3F4F39D9" w14:textId="77777777" w:rsidR="001C33A2" w:rsidRPr="001C33A2" w:rsidRDefault="001C33A2" w:rsidP="001C33A2">
            <w:pPr>
              <w:spacing w:after="200" w:line="276" w:lineRule="auto"/>
              <w:rPr>
                <w:color w:val="000000"/>
              </w:rPr>
            </w:pPr>
            <w:r w:rsidRPr="001C33A2">
              <w:rPr>
                <w:color w:val="000000"/>
              </w:rPr>
              <w:t>Участник закупки соответствует следующим требованиям:</w:t>
            </w:r>
          </w:p>
          <w:p w14:paraId="5D6B0369" w14:textId="77777777" w:rsidR="001C33A2" w:rsidRPr="001C33A2" w:rsidRDefault="001C33A2" w:rsidP="001C33A2">
            <w:pPr>
              <w:numPr>
                <w:ilvl w:val="0"/>
                <w:numId w:val="35"/>
              </w:numPr>
              <w:spacing w:after="0"/>
              <w:ind w:left="0" w:firstLine="0"/>
              <w:jc w:val="left"/>
            </w:pPr>
            <w:r w:rsidRPr="001C33A2">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6D6EBB38" w14:textId="77777777" w:rsidR="001C33A2" w:rsidRPr="001C33A2" w:rsidRDefault="001C33A2" w:rsidP="001C33A2">
            <w:pPr>
              <w:numPr>
                <w:ilvl w:val="0"/>
                <w:numId w:val="35"/>
              </w:numPr>
              <w:spacing w:after="0"/>
              <w:ind w:left="0" w:firstLine="0"/>
              <w:jc w:val="left"/>
            </w:pPr>
            <w:r w:rsidRPr="001C33A2">
              <w:lastRenderedPageBreak/>
              <w:t>участники закупок должны иметь полномочия на участие в закупочных процедурах;</w:t>
            </w:r>
          </w:p>
          <w:p w14:paraId="4C1138A5" w14:textId="77777777" w:rsidR="001C33A2" w:rsidRPr="001C33A2" w:rsidRDefault="001C33A2" w:rsidP="001C33A2">
            <w:pPr>
              <w:numPr>
                <w:ilvl w:val="0"/>
                <w:numId w:val="35"/>
              </w:numPr>
              <w:spacing w:after="0"/>
              <w:ind w:left="0" w:firstLine="0"/>
              <w:jc w:val="left"/>
            </w:pPr>
            <w:r w:rsidRPr="001C33A2">
              <w:t>в отношении участника закупок не должна проводиться ликвидация и процедура банкротства;</w:t>
            </w:r>
          </w:p>
          <w:p w14:paraId="4BB701F5" w14:textId="77777777" w:rsidR="001C33A2" w:rsidRPr="001C33A2" w:rsidRDefault="001C33A2" w:rsidP="001C33A2">
            <w:pPr>
              <w:numPr>
                <w:ilvl w:val="0"/>
                <w:numId w:val="35"/>
              </w:numPr>
              <w:spacing w:after="0"/>
              <w:ind w:left="0" w:firstLine="0"/>
              <w:jc w:val="left"/>
            </w:pPr>
            <w:r w:rsidRPr="001C33A2">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46D3030C" w14:textId="77777777" w:rsidR="001C33A2" w:rsidRPr="001C33A2" w:rsidRDefault="001C33A2" w:rsidP="001C33A2">
            <w:pPr>
              <w:numPr>
                <w:ilvl w:val="0"/>
                <w:numId w:val="35"/>
              </w:numPr>
              <w:spacing w:after="0"/>
              <w:jc w:val="left"/>
            </w:pPr>
            <w:r w:rsidRPr="001C33A2">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828C48B" w14:textId="77777777" w:rsidR="001C33A2" w:rsidRPr="001C33A2" w:rsidRDefault="001C33A2" w:rsidP="001C33A2">
            <w:pPr>
              <w:spacing w:after="200" w:line="276" w:lineRule="auto"/>
              <w:rPr>
                <w:rFonts w:eastAsia="Calibri"/>
              </w:rPr>
            </w:pPr>
            <w:r w:rsidRPr="001C33A2">
              <w:rPr>
                <w:rFonts w:eastAsia="Calibri"/>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F08D287" w14:textId="77777777" w:rsidR="001C33A2" w:rsidRPr="001C33A2" w:rsidRDefault="001C33A2" w:rsidP="001C33A2">
            <w:pPr>
              <w:spacing w:after="200" w:line="276" w:lineRule="auto"/>
              <w:rPr>
                <w:rFonts w:eastAsia="Calibri"/>
              </w:rPr>
            </w:pPr>
            <w:r w:rsidRPr="001C33A2">
              <w:rPr>
                <w:rFonts w:eastAsia="Calibri"/>
              </w:rPr>
              <w:t xml:space="preserve">- суммы, которые реструктурированы в соответствии с законодательством Российской Федерации; </w:t>
            </w:r>
          </w:p>
          <w:p w14:paraId="50814A33" w14:textId="77777777" w:rsidR="001C33A2" w:rsidRPr="001C33A2" w:rsidRDefault="001C33A2" w:rsidP="001C33A2">
            <w:pPr>
              <w:spacing w:after="200" w:line="276" w:lineRule="auto"/>
              <w:rPr>
                <w:rFonts w:eastAsia="Calibri"/>
              </w:rPr>
            </w:pPr>
            <w:r w:rsidRPr="001C33A2">
              <w:rPr>
                <w:rFonts w:eastAsia="Calibri"/>
              </w:rPr>
              <w:t>- суммы, которые в совокупности не превышает 5 000 рублей;</w:t>
            </w:r>
          </w:p>
          <w:p w14:paraId="0B087979" w14:textId="77777777" w:rsidR="001C33A2" w:rsidRPr="001C33A2" w:rsidRDefault="001C33A2" w:rsidP="001C33A2">
            <w:pPr>
              <w:spacing w:after="200" w:line="276" w:lineRule="auto"/>
              <w:rPr>
                <w:rFonts w:eastAsia="Calibri"/>
              </w:rPr>
            </w:pPr>
            <w:r w:rsidRPr="001C33A2">
              <w:rPr>
                <w:rFonts w:eastAsia="Calibri"/>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F28BC7F" w14:textId="77777777" w:rsidR="001C33A2" w:rsidRPr="001C33A2" w:rsidRDefault="001C33A2" w:rsidP="001C33A2">
            <w:pPr>
              <w:numPr>
                <w:ilvl w:val="0"/>
                <w:numId w:val="35"/>
              </w:numPr>
              <w:spacing w:after="0"/>
              <w:jc w:val="left"/>
            </w:pPr>
            <w:r w:rsidRPr="001C33A2">
              <w:t>участник не является оффшорной компанией;</w:t>
            </w:r>
          </w:p>
          <w:p w14:paraId="38D42E0D" w14:textId="77777777" w:rsidR="001C33A2" w:rsidRPr="001C33A2" w:rsidRDefault="001C33A2" w:rsidP="001C33A2">
            <w:pPr>
              <w:numPr>
                <w:ilvl w:val="0"/>
                <w:numId w:val="35"/>
              </w:numPr>
              <w:spacing w:after="0"/>
              <w:ind w:left="0" w:firstLine="0"/>
              <w:jc w:val="left"/>
            </w:pPr>
            <w:r w:rsidRPr="001C33A2">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3EF7815D" w14:textId="77777777" w:rsidR="001C33A2" w:rsidRPr="001C33A2" w:rsidRDefault="001C33A2" w:rsidP="001C33A2">
            <w:pPr>
              <w:numPr>
                <w:ilvl w:val="0"/>
                <w:numId w:val="35"/>
              </w:numPr>
              <w:spacing w:after="0"/>
              <w:ind w:left="0" w:firstLine="0"/>
              <w:jc w:val="left"/>
            </w:pPr>
            <w:r w:rsidRPr="001C33A2">
              <w:lastRenderedPageBreak/>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82AA20E" w14:textId="77777777" w:rsidR="001C33A2" w:rsidRPr="001C33A2" w:rsidRDefault="001C33A2" w:rsidP="001C33A2">
            <w:pPr>
              <w:numPr>
                <w:ilvl w:val="0"/>
                <w:numId w:val="35"/>
              </w:numPr>
              <w:spacing w:after="0"/>
              <w:ind w:left="0" w:firstLine="0"/>
              <w:jc w:val="left"/>
            </w:pPr>
            <w:r w:rsidRPr="001C33A2">
              <w:t>участник закупки предоставляет достоверные сведения в рамках закупочных процедур.</w:t>
            </w:r>
          </w:p>
          <w:p w14:paraId="0A6D7D2A" w14:textId="44A4F37A" w:rsidR="00D207B7" w:rsidRPr="005E0483" w:rsidRDefault="001C33A2" w:rsidP="001C33A2">
            <w:pPr>
              <w:pStyle w:val="affff1"/>
              <w:numPr>
                <w:ilvl w:val="0"/>
                <w:numId w:val="35"/>
              </w:numPr>
              <w:spacing w:after="0"/>
              <w:ind w:left="0" w:firstLine="0"/>
            </w:pPr>
            <w:r w:rsidRPr="001C33A2">
              <w:rPr>
                <w:rFonts w:eastAsia="Calibri"/>
              </w:rPr>
              <w:t>отсутствие в реестре недобросовестных участников закупок некоммерческой организации «Пермский фонд развития предпринимательства».</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lastRenderedPageBreak/>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3F4BEE">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3E7611" w:rsidRDefault="00D207B7" w:rsidP="00D207B7">
            <w:pPr>
              <w:spacing w:after="0"/>
              <w:rPr>
                <w:rFonts w:eastAsiaTheme="minorHAnsi"/>
                <w:b/>
                <w:bCs/>
                <w:lang w:eastAsia="en-US"/>
              </w:rPr>
            </w:pPr>
            <w:r w:rsidRPr="003E7611">
              <w:rPr>
                <w:rFonts w:eastAsiaTheme="minorHAnsi"/>
                <w:b/>
                <w:bCs/>
                <w:lang w:eastAsia="en-US"/>
              </w:rPr>
              <w:t>Участники закупки вправе представить следующие документы:</w:t>
            </w:r>
            <w:bookmarkStart w:id="12" w:name="_Hlk51232121"/>
          </w:p>
          <w:bookmarkEnd w:id="12"/>
          <w:p w14:paraId="388C09B1" w14:textId="77777777" w:rsidR="005E0483" w:rsidRDefault="00D207B7" w:rsidP="005E0483">
            <w:pPr>
              <w:pStyle w:val="affff1"/>
              <w:numPr>
                <w:ilvl w:val="0"/>
                <w:numId w:val="24"/>
              </w:numPr>
              <w:spacing w:after="0"/>
              <w:ind w:left="36" w:firstLine="283"/>
              <w:rPr>
                <w:rFonts w:eastAsiaTheme="minorHAnsi"/>
              </w:rPr>
            </w:pPr>
            <w:r w:rsidRPr="003E7611">
              <w:rPr>
                <w:rFonts w:eastAsia="Courier New"/>
                <w:bCs/>
                <w:iCs/>
              </w:rPr>
              <w:t xml:space="preserve">Документы, </w:t>
            </w:r>
            <w:bookmarkStart w:id="13" w:name="_Hlk97831019"/>
            <w:r w:rsidRPr="003E7611">
              <w:rPr>
                <w:rFonts w:eastAsia="Courier New"/>
                <w:bCs/>
                <w:iCs/>
              </w:rPr>
              <w:t xml:space="preserve">подтверждающие </w:t>
            </w:r>
            <w:r w:rsidRPr="003E7611">
              <w:t>н</w:t>
            </w:r>
            <w:r w:rsidRPr="003E7611">
              <w:rPr>
                <w:bCs/>
                <w:lang w:eastAsia="ar-SA"/>
              </w:rPr>
              <w:t xml:space="preserve">аличие у участника закупки опыта </w:t>
            </w:r>
            <w:r w:rsidR="003E7611" w:rsidRPr="003E7611">
              <w:rPr>
                <w:bCs/>
                <w:u w:val="single"/>
                <w:lang w:eastAsia="ar-SA"/>
              </w:rPr>
              <w:t xml:space="preserve">оказания </w:t>
            </w:r>
            <w:r w:rsidR="003E7611" w:rsidRPr="005E0483">
              <w:rPr>
                <w:bCs/>
                <w:u w:val="single"/>
                <w:lang w:eastAsia="ar-SA"/>
              </w:rPr>
              <w:t xml:space="preserve">услуг </w:t>
            </w:r>
            <w:r w:rsidR="005E0483" w:rsidRPr="005E0483">
              <w:rPr>
                <w:rFonts w:eastAsiaTheme="minorHAnsi"/>
                <w:bCs/>
                <w:u w:val="single"/>
                <w:lang w:eastAsia="en-US"/>
              </w:rPr>
              <w:t>по организации и проведению международных бизнес-миссий (визитов делегаций предприятий в другие государства с целью презентации продукции, услуг международным партнерам). Подтверждающие</w:t>
            </w:r>
            <w:r w:rsidR="005E0483" w:rsidRPr="005E0483">
              <w:rPr>
                <w:rFonts w:eastAsiaTheme="minorHAnsi"/>
                <w:lang w:eastAsia="en-US"/>
              </w:rPr>
              <w:t xml:space="preserve"> </w:t>
            </w:r>
            <w:r w:rsidR="005E0483" w:rsidRPr="005E0483">
              <w:rPr>
                <w:rFonts w:eastAsiaTheme="minorHAnsi"/>
                <w:lang w:eastAsia="en-US"/>
              </w:rPr>
              <w:lastRenderedPageBreak/>
              <w:t xml:space="preserve">документы – копии договоров со всеми приложениями, дополнительными соглашениями, предметом которых является оказание услуг по организации и проведению международных бизнес-миссий (визитов делегаций предприятий в другие государства с целью презентации продукции, услуг международным партнерам), а также акты оказанных услуг к ним. </w:t>
            </w:r>
          </w:p>
          <w:p w14:paraId="4A4287C5" w14:textId="7977B4EB" w:rsidR="005E0483" w:rsidRDefault="005E0483" w:rsidP="005E0483">
            <w:pPr>
              <w:spacing w:after="0"/>
              <w:ind w:left="36"/>
              <w:rPr>
                <w:rFonts w:eastAsiaTheme="minorHAnsi"/>
              </w:rPr>
            </w:pPr>
            <w:r w:rsidRPr="005E0483">
              <w:rPr>
                <w:rFonts w:eastAsiaTheme="minorHAnsi"/>
                <w:b/>
                <w:bCs/>
                <w:lang w:eastAsia="en-US"/>
              </w:rPr>
              <w:t>Документы должны быть предоставлены за период времени не более трех лет до даты подачи заявки</w:t>
            </w:r>
          </w:p>
          <w:p w14:paraId="1EC02468" w14:textId="26D4BC24" w:rsidR="00D207B7" w:rsidRPr="005E0483" w:rsidRDefault="00D207B7" w:rsidP="005E0483">
            <w:pPr>
              <w:spacing w:after="0"/>
              <w:ind w:left="36"/>
              <w:rPr>
                <w:rFonts w:eastAsiaTheme="minorHAnsi"/>
              </w:rPr>
            </w:pPr>
            <w:r w:rsidRPr="005E0483">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4586AFF" w14:textId="77777777" w:rsidR="003E7611" w:rsidRPr="003E7611" w:rsidRDefault="003E7611" w:rsidP="003E7611">
            <w:pPr>
              <w:pStyle w:val="affff1"/>
              <w:spacing w:after="0"/>
              <w:ind w:left="0"/>
              <w:rPr>
                <w:rFonts w:eastAsiaTheme="minorHAnsi"/>
              </w:rPr>
            </w:pPr>
          </w:p>
          <w:p w14:paraId="6496245B" w14:textId="3F44B9AF" w:rsidR="005E0483" w:rsidRPr="005E0483" w:rsidRDefault="003E7611" w:rsidP="005E0483">
            <w:pPr>
              <w:pStyle w:val="affff1"/>
              <w:numPr>
                <w:ilvl w:val="0"/>
                <w:numId w:val="24"/>
              </w:numPr>
              <w:spacing w:after="0"/>
              <w:ind w:left="0" w:firstLine="0"/>
              <w:rPr>
                <w:rFonts w:eastAsiaTheme="minorHAnsi"/>
              </w:rPr>
            </w:pPr>
            <w:r w:rsidRPr="003E7611">
              <w:rPr>
                <w:rFonts w:eastAsia="Courier New"/>
                <w:bCs/>
                <w:iCs/>
              </w:rPr>
              <w:t xml:space="preserve">Документы, подтверждающие </w:t>
            </w:r>
            <w:r w:rsidRPr="003E7611">
              <w:t>н</w:t>
            </w:r>
            <w:r w:rsidRPr="003E7611">
              <w:rPr>
                <w:bCs/>
                <w:lang w:eastAsia="ar-SA"/>
              </w:rPr>
              <w:t xml:space="preserve">аличие у участника закупки опыта </w:t>
            </w:r>
            <w:r w:rsidRPr="003E7611">
              <w:rPr>
                <w:u w:val="single"/>
                <w:lang w:eastAsia="ar-SA"/>
              </w:rPr>
              <w:t xml:space="preserve">оказания услуг </w:t>
            </w:r>
            <w:r w:rsidR="005E0483" w:rsidRPr="005E0483">
              <w:rPr>
                <w:rFonts w:eastAsiaTheme="minorHAnsi"/>
                <w:u w:val="single"/>
                <w:lang w:eastAsia="en-US"/>
              </w:rPr>
              <w:t>по организации и проведению международных бизнес-миссий в Республику Узбекистан (визитов делегаций предприятий в Республику Узбекистан с целью презентации продукции, услуг международным партнерам). Подтверждающие документы – копии</w:t>
            </w:r>
            <w:r w:rsidR="005E0483" w:rsidRPr="005E0483">
              <w:rPr>
                <w:rFonts w:eastAsiaTheme="minorHAnsi"/>
                <w:lang w:eastAsia="en-US"/>
              </w:rPr>
              <w:t xml:space="preserve"> договоров со всеми приложениями, дополнительными соглашениями, предметом которых является оказание услуг по организации и проведению международных бизнес-миссий (визитов делегаций предприятий в другие государства с целью презентации продукции, услуг международным партнерам), а также акты оказанных услуг к ним. </w:t>
            </w:r>
            <w:r w:rsidR="005E0483" w:rsidRPr="005E0483">
              <w:rPr>
                <w:rFonts w:eastAsiaTheme="minorHAnsi"/>
                <w:b/>
                <w:bCs/>
                <w:lang w:eastAsia="en-US"/>
              </w:rPr>
              <w:t>Документы должны быть предоставлены за период времени не более трех лет до даты подачи заявки</w:t>
            </w:r>
          </w:p>
          <w:p w14:paraId="0DA5DF3A" w14:textId="1799065F" w:rsidR="003E7611" w:rsidRDefault="003E7611" w:rsidP="005E0483">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 xml:space="preserve">Форме </w:t>
            </w:r>
            <w:r>
              <w:rPr>
                <w:rFonts w:eastAsiaTheme="minorHAnsi"/>
              </w:rPr>
              <w:t>6</w:t>
            </w:r>
            <w:r w:rsidRPr="00314112">
              <w:rPr>
                <w:rFonts w:eastAsiaTheme="minorHAnsi"/>
              </w:rPr>
              <w:t xml:space="preserve">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24451499" w:rsidR="00D207B7" w:rsidRPr="00B44B37" w:rsidRDefault="001C33A2" w:rsidP="00D207B7">
            <w:pPr>
              <w:keepLines/>
              <w:widowControl w:val="0"/>
              <w:suppressLineNumbers/>
              <w:suppressAutoHyphens/>
              <w:spacing w:after="0"/>
            </w:pPr>
            <w:r>
              <w:lastRenderedPageBreak/>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06CED907" w:rsidR="00EC3472" w:rsidRPr="00AD2A02" w:rsidRDefault="00EC3472" w:rsidP="00EC3472">
            <w:pPr>
              <w:spacing w:after="0"/>
              <w:jc w:val="center"/>
              <w:rPr>
                <w:rFonts w:eastAsiaTheme="minorHAnsi"/>
                <w:lang w:eastAsia="en-US"/>
              </w:rPr>
            </w:pPr>
            <w:r w:rsidRPr="00AD2A02">
              <w:rPr>
                <w:rFonts w:eastAsiaTheme="minorHAnsi"/>
                <w:lang w:eastAsia="en-US"/>
              </w:rPr>
              <w:t>«</w:t>
            </w:r>
            <w:r w:rsidR="00644233">
              <w:rPr>
                <w:rFonts w:eastAsiaTheme="minorHAnsi"/>
                <w:lang w:eastAsia="en-US"/>
              </w:rPr>
              <w:t>20</w:t>
            </w:r>
            <w:r w:rsidRPr="00AD2A02">
              <w:rPr>
                <w:rFonts w:eastAsiaTheme="minorHAnsi"/>
                <w:lang w:eastAsia="en-US"/>
              </w:rPr>
              <w:t xml:space="preserve">» </w:t>
            </w:r>
            <w:r w:rsidR="001C33A2">
              <w:rPr>
                <w:rFonts w:eastAsiaTheme="minorHAnsi"/>
                <w:lang w:eastAsia="en-US"/>
              </w:rPr>
              <w:t>марта</w:t>
            </w:r>
            <w:r w:rsidRPr="00AD2A02">
              <w:rPr>
                <w:rFonts w:eastAsiaTheme="minorHAnsi"/>
                <w:lang w:eastAsia="en-US"/>
              </w:rPr>
              <w:t xml:space="preserve"> 202</w:t>
            </w:r>
            <w:r w:rsidR="001C33A2">
              <w:rPr>
                <w:rFonts w:eastAsiaTheme="minorHAnsi"/>
                <w:lang w:eastAsia="en-US"/>
              </w:rPr>
              <w:t>4</w:t>
            </w:r>
            <w:r w:rsidRPr="00AD2A02">
              <w:rPr>
                <w:rFonts w:eastAsiaTheme="minorHAnsi"/>
                <w:lang w:eastAsia="en-US"/>
              </w:rPr>
              <w:t xml:space="preserve"> года</w:t>
            </w:r>
          </w:p>
          <w:p w14:paraId="0EC8B3F3" w14:textId="77777777" w:rsidR="00EC3472" w:rsidRDefault="00EC3472" w:rsidP="00EC3472">
            <w:pPr>
              <w:spacing w:after="0"/>
              <w:rPr>
                <w:rFonts w:eastAsiaTheme="minorHAnsi"/>
                <w:b/>
                <w:bCs/>
                <w:lang w:eastAsia="en-US"/>
              </w:rPr>
            </w:pPr>
          </w:p>
          <w:p w14:paraId="2C08405F" w14:textId="3D8ABEDB" w:rsidR="00D207B7" w:rsidRPr="00314112" w:rsidRDefault="00D207B7" w:rsidP="00D207B7">
            <w:pPr>
              <w:spacing w:after="0"/>
              <w:jc w:val="center"/>
              <w:rPr>
                <w:rFonts w:eastAsiaTheme="minorHAnsi"/>
                <w:b/>
                <w:bCs/>
                <w:lang w:eastAsia="en-US"/>
              </w:rPr>
            </w:pPr>
            <w:r w:rsidRPr="00314112">
              <w:rPr>
                <w:rFonts w:eastAsiaTheme="minorHAnsi"/>
                <w:b/>
                <w:bCs/>
                <w:lang w:eastAsia="en-US"/>
              </w:rPr>
              <w:t>до 14-00 часов местного времени</w:t>
            </w:r>
          </w:p>
          <w:p w14:paraId="1975D784" w14:textId="6FF8A92D" w:rsidR="00D207B7" w:rsidRPr="00C051FA" w:rsidRDefault="00D207B7" w:rsidP="00D207B7">
            <w:pPr>
              <w:spacing w:after="0"/>
              <w:jc w:val="center"/>
              <w:rPr>
                <w:rFonts w:eastAsiaTheme="minorHAnsi"/>
                <w:b/>
                <w:bCs/>
                <w:lang w:eastAsia="en-US"/>
              </w:rPr>
            </w:pPr>
            <w:r w:rsidRPr="00314112">
              <w:rPr>
                <w:rFonts w:eastAsiaTheme="minorHAnsi"/>
                <w:b/>
                <w:bCs/>
                <w:lang w:eastAsia="en-US"/>
              </w:rPr>
              <w:t>«</w:t>
            </w:r>
            <w:r w:rsidR="001C33A2">
              <w:rPr>
                <w:rFonts w:eastAsiaTheme="minorHAnsi"/>
                <w:b/>
                <w:bCs/>
                <w:lang w:eastAsia="en-US"/>
              </w:rPr>
              <w:t>2</w:t>
            </w:r>
            <w:r w:rsidR="00644233">
              <w:rPr>
                <w:rFonts w:eastAsiaTheme="minorHAnsi"/>
                <w:b/>
                <w:bCs/>
                <w:lang w:eastAsia="en-US"/>
              </w:rPr>
              <w:t>6</w:t>
            </w:r>
            <w:r w:rsidRPr="00314112">
              <w:rPr>
                <w:rFonts w:eastAsiaTheme="minorHAnsi"/>
                <w:b/>
                <w:bCs/>
                <w:lang w:eastAsia="en-US"/>
              </w:rPr>
              <w:t xml:space="preserve">» </w:t>
            </w:r>
            <w:r w:rsidR="001C33A2">
              <w:rPr>
                <w:rFonts w:eastAsiaTheme="minorHAnsi"/>
                <w:b/>
                <w:bCs/>
                <w:lang w:eastAsia="en-US"/>
              </w:rPr>
              <w:t>марта</w:t>
            </w:r>
            <w:r>
              <w:rPr>
                <w:rFonts w:eastAsiaTheme="minorHAnsi"/>
                <w:b/>
                <w:bCs/>
                <w:lang w:eastAsia="en-US"/>
              </w:rPr>
              <w:t xml:space="preserve"> </w:t>
            </w:r>
            <w:r w:rsidRPr="00314112">
              <w:rPr>
                <w:rFonts w:eastAsiaTheme="minorHAnsi"/>
                <w:b/>
                <w:bCs/>
                <w:lang w:eastAsia="en-US"/>
              </w:rPr>
              <w:t>202</w:t>
            </w:r>
            <w:r w:rsidR="001C33A2">
              <w:rPr>
                <w:rFonts w:eastAsiaTheme="minorHAnsi"/>
                <w:b/>
                <w:bCs/>
                <w:lang w:eastAsia="en-US"/>
              </w:rPr>
              <w:t>4</w:t>
            </w:r>
            <w:r w:rsidRPr="0031411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w:t>
            </w:r>
            <w:r w:rsidRPr="00B44B37">
              <w:lastRenderedPageBreak/>
              <w:t xml:space="preserve">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71399B5F" w:rsidR="00D207B7" w:rsidRPr="003044A1" w:rsidRDefault="00D207B7" w:rsidP="00D207B7">
            <w:pPr>
              <w:pStyle w:val="33"/>
              <w:numPr>
                <w:ilvl w:val="0"/>
                <w:numId w:val="0"/>
              </w:numPr>
              <w:tabs>
                <w:tab w:val="num" w:pos="1620"/>
              </w:tabs>
              <w:jc w:val="center"/>
              <w:rPr>
                <w:szCs w:val="24"/>
              </w:rPr>
            </w:pPr>
            <w:r w:rsidRPr="00314112">
              <w:rPr>
                <w:bCs/>
                <w:szCs w:val="24"/>
              </w:rPr>
              <w:t>Не позднее «</w:t>
            </w:r>
            <w:r w:rsidR="00A43798">
              <w:rPr>
                <w:bCs/>
                <w:szCs w:val="24"/>
              </w:rPr>
              <w:t>2</w:t>
            </w:r>
            <w:r w:rsidR="00644233">
              <w:rPr>
                <w:bCs/>
                <w:szCs w:val="24"/>
              </w:rPr>
              <w:t>7</w:t>
            </w:r>
            <w:r w:rsidRPr="00314112">
              <w:rPr>
                <w:bCs/>
                <w:szCs w:val="24"/>
              </w:rPr>
              <w:t xml:space="preserve">» </w:t>
            </w:r>
            <w:r w:rsidR="001C33A2">
              <w:rPr>
                <w:bCs/>
                <w:szCs w:val="24"/>
              </w:rPr>
              <w:t>марта</w:t>
            </w:r>
            <w:r>
              <w:rPr>
                <w:bCs/>
                <w:szCs w:val="24"/>
              </w:rPr>
              <w:t xml:space="preserve"> </w:t>
            </w:r>
            <w:r w:rsidRPr="00314112">
              <w:rPr>
                <w:bCs/>
                <w:szCs w:val="24"/>
              </w:rPr>
              <w:t>202</w:t>
            </w:r>
            <w:r w:rsidR="001C33A2">
              <w:rPr>
                <w:bCs/>
                <w:szCs w:val="24"/>
              </w:rPr>
              <w:t>4</w:t>
            </w:r>
            <w:r w:rsidRPr="0031411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64F00FB2" w14:textId="77777777" w:rsidR="00B02E5A" w:rsidRPr="003E5033" w:rsidRDefault="00B02E5A" w:rsidP="00B02E5A">
            <w:pPr>
              <w:ind w:left="175"/>
            </w:pPr>
            <w:r w:rsidRPr="003E5033">
              <w:lastRenderedPageBreak/>
              <w:t xml:space="preserve">Закупочная комиссия осуществляет оценку заявок на участие в запросе предложений, поданных участниками запроса предложений по следующим критериям: </w:t>
            </w:r>
          </w:p>
          <w:p w14:paraId="68970EB5" w14:textId="77777777" w:rsidR="00B02E5A" w:rsidRPr="003E5033" w:rsidRDefault="00B02E5A" w:rsidP="00B02E5A">
            <w:pPr>
              <w:ind w:left="175"/>
            </w:pPr>
            <w:r w:rsidRPr="003E5033">
              <w:t>1. Продолжительность деятельности участника закупки с даты государственной регистрации:</w:t>
            </w:r>
          </w:p>
          <w:p w14:paraId="061C16F1" w14:textId="77777777" w:rsidR="00B02E5A" w:rsidRPr="003E5033" w:rsidRDefault="00B02E5A" w:rsidP="00B02E5A">
            <w:pPr>
              <w:pStyle w:val="affff1"/>
              <w:numPr>
                <w:ilvl w:val="0"/>
                <w:numId w:val="26"/>
              </w:numPr>
              <w:spacing w:after="0"/>
              <w:ind w:left="175" w:firstLine="0"/>
              <w:contextualSpacing w:val="0"/>
            </w:pPr>
            <w:r w:rsidRPr="003E5033">
              <w:t>до 1 года – 0 баллов;</w:t>
            </w:r>
          </w:p>
          <w:p w14:paraId="7EA8BF37" w14:textId="77777777" w:rsidR="00B02E5A" w:rsidRPr="003E5033" w:rsidRDefault="00B02E5A" w:rsidP="00B02E5A">
            <w:pPr>
              <w:pStyle w:val="affff1"/>
              <w:numPr>
                <w:ilvl w:val="0"/>
                <w:numId w:val="26"/>
              </w:numPr>
              <w:spacing w:after="0"/>
              <w:ind w:left="175" w:firstLine="0"/>
              <w:contextualSpacing w:val="0"/>
            </w:pPr>
            <w:r w:rsidRPr="003E5033">
              <w:t>от 1 года до 5 лет включительно - 3 балл</w:t>
            </w:r>
            <w:r>
              <w:t>а</w:t>
            </w:r>
            <w:r w:rsidRPr="003E5033">
              <w:t>;</w:t>
            </w:r>
          </w:p>
          <w:p w14:paraId="2ABC8C81" w14:textId="77777777" w:rsidR="00B02E5A" w:rsidRPr="003E5033" w:rsidRDefault="00B02E5A" w:rsidP="00B02E5A">
            <w:pPr>
              <w:pStyle w:val="affff1"/>
              <w:numPr>
                <w:ilvl w:val="0"/>
                <w:numId w:val="26"/>
              </w:numPr>
              <w:spacing w:after="0"/>
              <w:ind w:left="175" w:firstLine="0"/>
              <w:contextualSpacing w:val="0"/>
            </w:pPr>
            <w:r w:rsidRPr="003E5033">
              <w:t>свыше 5 лет – 5 баллов.</w:t>
            </w:r>
          </w:p>
          <w:p w14:paraId="1E66FD84" w14:textId="77777777" w:rsidR="00B02E5A" w:rsidRPr="003E5033" w:rsidRDefault="00B02E5A" w:rsidP="00B02E5A">
            <w:pPr>
              <w:pStyle w:val="affff1"/>
              <w:ind w:left="175"/>
            </w:pPr>
          </w:p>
          <w:p w14:paraId="701883D2" w14:textId="77777777" w:rsidR="00B02E5A" w:rsidRPr="0097533F" w:rsidRDefault="00B02E5A" w:rsidP="00B0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5"/>
              <w:rPr>
                <w:rFonts w:eastAsiaTheme="minorHAnsi"/>
                <w:b/>
                <w:bCs/>
                <w:lang w:eastAsia="en-US"/>
              </w:rPr>
            </w:pPr>
            <w:r w:rsidRPr="0097533F">
              <w:t>2. Н</w:t>
            </w:r>
            <w:r w:rsidRPr="0097533F">
              <w:rPr>
                <w:rFonts w:eastAsiaTheme="minorHAnsi"/>
                <w:lang w:eastAsia="en-US"/>
              </w:rPr>
              <w:t xml:space="preserve">аличие у участника закупки опыта оказания услуг </w:t>
            </w:r>
            <w:r>
              <w:rPr>
                <w:b/>
              </w:rPr>
              <w:t>по организации и проведению международной бизнес – миссии</w:t>
            </w:r>
            <w:r w:rsidRPr="0097533F">
              <w:rPr>
                <w:rFonts w:eastAsiaTheme="minorHAnsi"/>
                <w:b/>
                <w:bCs/>
                <w:lang w:eastAsia="en-US"/>
              </w:rPr>
              <w:t>.</w:t>
            </w:r>
            <w:r w:rsidRPr="0097533F">
              <w:rPr>
                <w:rFonts w:eastAsiaTheme="minorHAnsi"/>
                <w:lang w:eastAsia="en-US"/>
              </w:rPr>
              <w:t xml:space="preserve"> Подтверждающие документы – копии договоров со всеми приложениями, дополнительными соглашениями, предметом которых является оказание услуг </w:t>
            </w:r>
            <w:r w:rsidRPr="004706ED">
              <w:rPr>
                <w:rFonts w:eastAsiaTheme="minorHAnsi"/>
                <w:lang w:eastAsia="en-US"/>
              </w:rPr>
              <w:t>по организации и проведению международных бизнес-миссий (визитов делегаций предприятий в другие государства с целью презентации продукции, услуг международным партнерам)</w:t>
            </w:r>
            <w:r w:rsidRPr="0097533F">
              <w:rPr>
                <w:rFonts w:eastAsiaTheme="minorHAnsi"/>
                <w:lang w:eastAsia="en-US"/>
              </w:rPr>
              <w:t xml:space="preserve">, а также акты оказанных услуг к ним. </w:t>
            </w:r>
            <w:r w:rsidRPr="0097533F">
              <w:rPr>
                <w:rFonts w:eastAsiaTheme="minorHAnsi"/>
                <w:b/>
                <w:bCs/>
                <w:lang w:eastAsia="en-US"/>
              </w:rPr>
              <w:t>Документы должны быть предоставлены за период времени не более трех лет до даты подачи заявки</w:t>
            </w:r>
          </w:p>
          <w:p w14:paraId="77860B71" w14:textId="77777777" w:rsidR="00B02E5A" w:rsidRDefault="00B02E5A" w:rsidP="00B02E5A">
            <w:pPr>
              <w:numPr>
                <w:ilvl w:val="0"/>
                <w:numId w:val="36"/>
              </w:numPr>
              <w:spacing w:after="0"/>
              <w:ind w:left="890" w:hanging="357"/>
              <w:rPr>
                <w:color w:val="000000"/>
              </w:rPr>
            </w:pPr>
            <w:r>
              <w:rPr>
                <w:color w:val="000000"/>
              </w:rPr>
              <w:t>0 комплектов документов – 0 баллов;</w:t>
            </w:r>
          </w:p>
          <w:p w14:paraId="6C71ED80" w14:textId="77777777" w:rsidR="00B02E5A" w:rsidRDefault="00B02E5A" w:rsidP="00B02E5A">
            <w:pPr>
              <w:numPr>
                <w:ilvl w:val="0"/>
                <w:numId w:val="36"/>
              </w:numPr>
              <w:spacing w:after="0"/>
              <w:ind w:left="890" w:hanging="357"/>
              <w:rPr>
                <w:color w:val="000000"/>
              </w:rPr>
            </w:pPr>
            <w:r>
              <w:rPr>
                <w:color w:val="000000"/>
              </w:rPr>
              <w:t>от 1 до 3 комплектов документов – 5 баллов;</w:t>
            </w:r>
          </w:p>
          <w:p w14:paraId="69B146A7" w14:textId="77777777" w:rsidR="00B02E5A" w:rsidRDefault="00B02E5A" w:rsidP="00B02E5A">
            <w:pPr>
              <w:numPr>
                <w:ilvl w:val="0"/>
                <w:numId w:val="36"/>
              </w:numPr>
              <w:spacing w:after="0"/>
              <w:rPr>
                <w:color w:val="000000"/>
              </w:rPr>
            </w:pPr>
            <w:r>
              <w:rPr>
                <w:color w:val="000000"/>
              </w:rPr>
              <w:t>от 4 до 6 комплектов документов – 10 баллов;</w:t>
            </w:r>
          </w:p>
          <w:p w14:paraId="50F057F2" w14:textId="77777777" w:rsidR="00B02E5A" w:rsidRDefault="00B02E5A" w:rsidP="00B02E5A">
            <w:pPr>
              <w:numPr>
                <w:ilvl w:val="0"/>
                <w:numId w:val="36"/>
              </w:numPr>
              <w:spacing w:after="0"/>
              <w:rPr>
                <w:color w:val="000000"/>
              </w:rPr>
            </w:pPr>
            <w:r>
              <w:rPr>
                <w:color w:val="000000"/>
              </w:rPr>
              <w:t>7 и более комплектов документов – 15 баллов.</w:t>
            </w:r>
          </w:p>
          <w:p w14:paraId="2F6AD29B" w14:textId="77777777" w:rsidR="00B02E5A" w:rsidRPr="0097533F" w:rsidRDefault="00B02E5A" w:rsidP="00B02E5A">
            <w:pPr>
              <w:ind w:left="175"/>
            </w:pPr>
          </w:p>
          <w:p w14:paraId="301E492B" w14:textId="77777777" w:rsidR="00B02E5A" w:rsidRPr="0097533F" w:rsidRDefault="00B02E5A" w:rsidP="00B0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5"/>
              <w:rPr>
                <w:rFonts w:eastAsiaTheme="minorHAnsi"/>
                <w:b/>
                <w:bCs/>
                <w:lang w:eastAsia="en-US"/>
              </w:rPr>
            </w:pPr>
            <w:r w:rsidRPr="0097533F">
              <w:t>3. Н</w:t>
            </w:r>
            <w:r w:rsidRPr="0097533F">
              <w:rPr>
                <w:rFonts w:eastAsiaTheme="minorHAnsi"/>
                <w:lang w:eastAsia="en-US"/>
              </w:rPr>
              <w:t xml:space="preserve">аличие у участника закупки опыта оказания услуг </w:t>
            </w:r>
            <w:r w:rsidRPr="0097533F">
              <w:rPr>
                <w:rFonts w:eastAsiaTheme="minorHAnsi"/>
                <w:b/>
                <w:bCs/>
                <w:lang w:eastAsia="en-US"/>
              </w:rPr>
              <w:t xml:space="preserve">по организации и проведению международных </w:t>
            </w:r>
            <w:r>
              <w:rPr>
                <w:rFonts w:eastAsiaTheme="minorHAnsi"/>
                <w:b/>
                <w:bCs/>
                <w:lang w:eastAsia="en-US"/>
              </w:rPr>
              <w:t>бизнес-миссий в Республику Узбекистан (визитов делегаций предприятий в Республику Узбекистан с целью презентации продукции, услуг международным партнерам)</w:t>
            </w:r>
            <w:r w:rsidRPr="0097533F">
              <w:rPr>
                <w:rFonts w:eastAsiaTheme="minorHAnsi"/>
                <w:b/>
                <w:bCs/>
                <w:lang w:eastAsia="en-US"/>
              </w:rPr>
              <w:t>.</w:t>
            </w:r>
            <w:r w:rsidRPr="0097533F">
              <w:rPr>
                <w:rFonts w:eastAsiaTheme="minorHAnsi"/>
                <w:lang w:eastAsia="en-US"/>
              </w:rPr>
              <w:t xml:space="preserve"> Подтверждающие документы – копии договоров со всеми приложениями, дополнительными соглашениями, предметом которых является оказание услуг </w:t>
            </w:r>
            <w:r w:rsidRPr="004706ED">
              <w:rPr>
                <w:rFonts w:eastAsiaTheme="minorHAnsi"/>
                <w:lang w:eastAsia="en-US"/>
              </w:rPr>
              <w:t>по организации и проведению международных бизнес-миссий (визитов делегаций предприятий в другие государства с целью презентации продукции, услуг международным партнерам)</w:t>
            </w:r>
            <w:r w:rsidRPr="0097533F">
              <w:rPr>
                <w:rFonts w:eastAsiaTheme="minorHAnsi"/>
                <w:lang w:eastAsia="en-US"/>
              </w:rPr>
              <w:t xml:space="preserve">, а также акты оказанных услуг к ним. </w:t>
            </w:r>
            <w:r w:rsidRPr="0097533F">
              <w:rPr>
                <w:rFonts w:eastAsiaTheme="minorHAnsi"/>
                <w:b/>
                <w:bCs/>
                <w:lang w:eastAsia="en-US"/>
              </w:rPr>
              <w:t>Документы должны быть предоставлены за период времени не более трех лет до даты подачи заявки</w:t>
            </w:r>
          </w:p>
          <w:p w14:paraId="14E9CDB1" w14:textId="77777777" w:rsidR="00B02E5A" w:rsidRDefault="00B02E5A" w:rsidP="00B02E5A">
            <w:pPr>
              <w:numPr>
                <w:ilvl w:val="0"/>
                <w:numId w:val="36"/>
              </w:numPr>
              <w:spacing w:after="0"/>
              <w:ind w:left="890" w:hanging="357"/>
              <w:rPr>
                <w:color w:val="000000"/>
              </w:rPr>
            </w:pPr>
            <w:r>
              <w:rPr>
                <w:color w:val="000000"/>
              </w:rPr>
              <w:t>0 комплектов документов – 0 баллов;</w:t>
            </w:r>
          </w:p>
          <w:p w14:paraId="6884B552" w14:textId="77777777" w:rsidR="00B02E5A" w:rsidRDefault="00B02E5A" w:rsidP="00B02E5A">
            <w:pPr>
              <w:numPr>
                <w:ilvl w:val="0"/>
                <w:numId w:val="36"/>
              </w:numPr>
              <w:spacing w:after="0"/>
              <w:ind w:left="890" w:hanging="357"/>
              <w:rPr>
                <w:color w:val="000000"/>
              </w:rPr>
            </w:pPr>
            <w:r>
              <w:rPr>
                <w:color w:val="000000"/>
              </w:rPr>
              <w:t>от 1 до 4 комплектов документов – 5 баллов;</w:t>
            </w:r>
          </w:p>
          <w:p w14:paraId="462D0991" w14:textId="77777777" w:rsidR="00B02E5A" w:rsidRDefault="00B02E5A" w:rsidP="00B02E5A">
            <w:pPr>
              <w:numPr>
                <w:ilvl w:val="0"/>
                <w:numId w:val="36"/>
              </w:numPr>
              <w:spacing w:after="0"/>
              <w:ind w:left="890" w:hanging="357"/>
              <w:rPr>
                <w:color w:val="000000"/>
              </w:rPr>
            </w:pPr>
            <w:r>
              <w:rPr>
                <w:color w:val="000000"/>
              </w:rPr>
              <w:t>5 и более комплектов документов – 10 баллов.</w:t>
            </w:r>
          </w:p>
          <w:p w14:paraId="78F7763D" w14:textId="77777777" w:rsidR="00B02E5A" w:rsidRDefault="00B02E5A" w:rsidP="00B0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75"/>
              <w:rPr>
                <w:rFonts w:eastAsiaTheme="minorHAnsi"/>
                <w:lang w:eastAsia="en-US"/>
              </w:rPr>
            </w:pPr>
          </w:p>
          <w:p w14:paraId="1F96BA62" w14:textId="77777777" w:rsidR="00B02E5A" w:rsidRPr="003E5033" w:rsidRDefault="00B02E5A" w:rsidP="00B02E5A">
            <w:pPr>
              <w:ind w:left="175"/>
              <w:rPr>
                <w:lang w:eastAsia="ar-SA"/>
              </w:rPr>
            </w:pPr>
            <w:r w:rsidRPr="003E5033">
              <w:t>Предложение участника закупки в отношении стоимости договора (указывается в заявке участника):</w:t>
            </w:r>
          </w:p>
          <w:p w14:paraId="7479124C" w14:textId="77777777" w:rsidR="00B02E5A" w:rsidRPr="003E5033" w:rsidRDefault="00B02E5A" w:rsidP="00B02E5A">
            <w:pPr>
              <w:pStyle w:val="affff1"/>
              <w:numPr>
                <w:ilvl w:val="0"/>
                <w:numId w:val="25"/>
              </w:numPr>
              <w:spacing w:after="0"/>
              <w:ind w:left="175" w:firstLine="0"/>
              <w:contextualSpacing w:val="0"/>
              <w:jc w:val="left"/>
              <w:rPr>
                <w:lang w:eastAsia="ar-SA"/>
              </w:rPr>
            </w:pPr>
            <w:r w:rsidRPr="003E5033">
              <w:rPr>
                <w:lang w:eastAsia="ar-SA"/>
              </w:rPr>
              <w:t>снижение начальной (максимальной) цены от 0 до 5% (включительно) – 0 баллов;</w:t>
            </w:r>
          </w:p>
          <w:p w14:paraId="63BFEB00" w14:textId="77777777" w:rsidR="00B02E5A" w:rsidRPr="003E5033" w:rsidRDefault="00B02E5A" w:rsidP="00B02E5A">
            <w:pPr>
              <w:pStyle w:val="affff1"/>
              <w:numPr>
                <w:ilvl w:val="0"/>
                <w:numId w:val="25"/>
              </w:numPr>
              <w:spacing w:after="0"/>
              <w:ind w:left="175" w:firstLine="0"/>
              <w:contextualSpacing w:val="0"/>
              <w:jc w:val="left"/>
              <w:rPr>
                <w:lang w:eastAsia="ar-SA"/>
              </w:rPr>
            </w:pPr>
            <w:r w:rsidRPr="003E5033">
              <w:rPr>
                <w:lang w:eastAsia="ar-SA"/>
              </w:rPr>
              <w:t>снижение начальной (максимальной) цены свыше 5% до 10% (включительно) – 5 баллов;</w:t>
            </w:r>
          </w:p>
          <w:p w14:paraId="54A74B1F" w14:textId="77777777" w:rsidR="00B02E5A" w:rsidRPr="003E5033" w:rsidRDefault="00B02E5A" w:rsidP="00B02E5A">
            <w:pPr>
              <w:pStyle w:val="affff1"/>
              <w:numPr>
                <w:ilvl w:val="0"/>
                <w:numId w:val="25"/>
              </w:numPr>
              <w:spacing w:after="0"/>
              <w:ind w:left="175" w:firstLine="0"/>
              <w:contextualSpacing w:val="0"/>
              <w:jc w:val="left"/>
              <w:rPr>
                <w:lang w:eastAsia="ar-SA"/>
              </w:rPr>
            </w:pPr>
            <w:r w:rsidRPr="003E5033">
              <w:rPr>
                <w:lang w:eastAsia="ar-SA"/>
              </w:rPr>
              <w:t>снижение начальной (максимальной) свыше 10 % до 15% (включительно)– 10 баллов;</w:t>
            </w:r>
          </w:p>
          <w:p w14:paraId="30F9C239" w14:textId="77777777" w:rsidR="00B02E5A" w:rsidRPr="003E5033" w:rsidRDefault="00B02E5A" w:rsidP="00B02E5A">
            <w:pPr>
              <w:pStyle w:val="affff1"/>
              <w:numPr>
                <w:ilvl w:val="0"/>
                <w:numId w:val="25"/>
              </w:numPr>
              <w:spacing w:after="0"/>
              <w:ind w:left="175" w:firstLine="0"/>
              <w:contextualSpacing w:val="0"/>
              <w:jc w:val="left"/>
              <w:rPr>
                <w:lang w:eastAsia="ar-SA"/>
              </w:rPr>
            </w:pPr>
            <w:r w:rsidRPr="003E5033">
              <w:rPr>
                <w:lang w:eastAsia="ar-SA"/>
              </w:rPr>
              <w:t>снижение начальной (максимальной) цены свыше 15% и далее – 15 баллов;</w:t>
            </w:r>
          </w:p>
          <w:p w14:paraId="789CD600" w14:textId="77777777" w:rsidR="00B02E5A" w:rsidRPr="003E5033" w:rsidRDefault="00B02E5A" w:rsidP="00B02E5A">
            <w:pPr>
              <w:pStyle w:val="affff1"/>
              <w:numPr>
                <w:ilvl w:val="0"/>
                <w:numId w:val="25"/>
              </w:numPr>
              <w:spacing w:after="0"/>
              <w:ind w:left="175" w:firstLine="0"/>
              <w:contextualSpacing w:val="0"/>
              <w:jc w:val="left"/>
              <w:rPr>
                <w:lang w:eastAsia="ar-SA"/>
              </w:rPr>
            </w:pPr>
            <w:r w:rsidRPr="003E5033">
              <w:rPr>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3CAC147" w14:textId="77777777" w:rsidR="00B02E5A" w:rsidRPr="003E5033" w:rsidRDefault="00B02E5A" w:rsidP="00B02E5A">
            <w:pPr>
              <w:ind w:left="175"/>
            </w:pPr>
          </w:p>
          <w:p w14:paraId="04657D44" w14:textId="6A383B8C" w:rsidR="00B02E5A" w:rsidRPr="003E5033" w:rsidRDefault="00B02E5A" w:rsidP="00B02E5A">
            <w:r>
              <w:t xml:space="preserve">4. </w:t>
            </w:r>
            <w:r w:rsidRPr="003E5033">
              <w:t>Победителем признается один участник закупки, набравший максимальное количество баллов.</w:t>
            </w:r>
          </w:p>
          <w:p w14:paraId="785BCF40" w14:textId="44833D38" w:rsidR="00D207B7" w:rsidRPr="00A25F25" w:rsidRDefault="00B02E5A" w:rsidP="00B0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stheme="minorBidi"/>
                <w:lang w:eastAsia="ar-SA"/>
              </w:rPr>
            </w:pPr>
            <w:r w:rsidRPr="003E5033">
              <w:t xml:space="preserve">При равенстве баллов победителем признается участник, с более ранним временем подачи заявки. </w:t>
            </w:r>
            <w:r w:rsidR="005E0483" w:rsidRPr="0097533F">
              <w:rPr>
                <w:rFonts w:eastAsiaTheme="minorHAnsi"/>
                <w:lang w:eastAsia="en-US"/>
              </w:rPr>
              <w:t xml:space="preserve"> </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lastRenderedPageBreak/>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711560E9" w:rsidR="00EC3472" w:rsidRPr="00B44B37" w:rsidRDefault="00EC3472" w:rsidP="00EC3472">
            <w:pPr>
              <w:keepLines/>
              <w:widowControl w:val="0"/>
              <w:suppressLineNumbers/>
              <w:spacing w:after="0"/>
            </w:pPr>
            <w:r w:rsidRPr="00D86FD5">
              <w:t xml:space="preserve">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  </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817DE" w:rsidRPr="000F259D" w14:paraId="7493C285" w14:textId="77777777" w:rsidTr="00816FBC">
        <w:tc>
          <w:tcPr>
            <w:tcW w:w="2972" w:type="dxa"/>
          </w:tcPr>
          <w:bookmarkEnd w:id="16"/>
          <w:p w14:paraId="674A9CC1" w14:textId="4C8978B6" w:rsidR="00F817DE" w:rsidRPr="00314112" w:rsidRDefault="00F817DE" w:rsidP="00F817DE">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F817DE" w:rsidRPr="00314112" w:rsidRDefault="00F817DE" w:rsidP="00F817DE">
            <w:pPr>
              <w:tabs>
                <w:tab w:val="left" w:pos="2385"/>
              </w:tabs>
              <w:suppressAutoHyphens/>
              <w:spacing w:after="0"/>
              <w:rPr>
                <w:rFonts w:ascii="Times New Roman" w:hAnsi="Times New Roman"/>
                <w:b/>
                <w:lang w:eastAsia="ar-SA"/>
              </w:rPr>
            </w:pPr>
          </w:p>
          <w:p w14:paraId="5593B535" w14:textId="346C946C" w:rsidR="00F817DE" w:rsidRPr="00314112" w:rsidRDefault="00F817DE" w:rsidP="00F817DE">
            <w:pPr>
              <w:tabs>
                <w:tab w:val="left" w:pos="2385"/>
              </w:tabs>
              <w:suppressAutoHyphens/>
              <w:spacing w:after="0"/>
              <w:rPr>
                <w:rFonts w:ascii="Times New Roman" w:hAnsi="Times New Roman"/>
                <w:b/>
                <w:lang w:eastAsia="ar-SA"/>
              </w:rPr>
            </w:pPr>
          </w:p>
        </w:tc>
        <w:tc>
          <w:tcPr>
            <w:tcW w:w="12899" w:type="dxa"/>
          </w:tcPr>
          <w:p w14:paraId="1F9B7906" w14:textId="77777777" w:rsidR="00F817DE" w:rsidRPr="00D62B4D" w:rsidRDefault="00F817DE" w:rsidP="00F817DE">
            <w:pPr>
              <w:spacing w:line="300" w:lineRule="auto"/>
              <w:rPr>
                <w:rFonts w:ascii="Times New Roman" w:hAnsi="Times New Roman"/>
                <w:b/>
                <w:bCs/>
              </w:rPr>
            </w:pPr>
            <w:r>
              <w:rPr>
                <w:rFonts w:ascii="Times New Roman" w:hAnsi="Times New Roman"/>
                <w:b/>
                <w:bCs/>
              </w:rPr>
              <w:t>1.</w:t>
            </w:r>
            <w:r w:rsidRPr="00D62B4D">
              <w:rPr>
                <w:rFonts w:ascii="Times New Roman" w:hAnsi="Times New Roman"/>
                <w:b/>
                <w:bCs/>
              </w:rPr>
              <w:t xml:space="preserve"> Исполнитель в течение 5 (пяти) рабочих дней с даты заключения Договора присылает Заказчику на согласование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9"/>
              <w:gridCol w:w="4260"/>
              <w:gridCol w:w="5600"/>
            </w:tblGrid>
            <w:tr w:rsidR="00F817DE" w:rsidRPr="00F95A8E" w14:paraId="1A343652" w14:textId="77777777" w:rsidTr="008B73D2">
              <w:tc>
                <w:tcPr>
                  <w:tcW w:w="1219" w:type="dxa"/>
                  <w:tcBorders>
                    <w:top w:val="single" w:sz="4" w:space="0" w:color="000000"/>
                    <w:left w:val="single" w:sz="4" w:space="0" w:color="000000"/>
                    <w:bottom w:val="single" w:sz="4" w:space="0" w:color="000000"/>
                    <w:right w:val="single" w:sz="4" w:space="0" w:color="auto"/>
                  </w:tcBorders>
                  <w:hideMark/>
                </w:tcPr>
                <w:p w14:paraId="2A7E951A" w14:textId="77777777" w:rsidR="00F817DE" w:rsidRPr="00F95A8E" w:rsidRDefault="00F817DE" w:rsidP="00F817DE">
                  <w:pPr>
                    <w:spacing w:after="0"/>
                    <w:ind w:firstLine="567"/>
                    <w:contextualSpacing/>
                    <w:rPr>
                      <w:b/>
                      <w:sz w:val="16"/>
                      <w:szCs w:val="16"/>
                      <w:lang w:eastAsia="en-US"/>
                    </w:rPr>
                  </w:pPr>
                  <w:r w:rsidRPr="00F95A8E">
                    <w:rPr>
                      <w:b/>
                      <w:sz w:val="16"/>
                      <w:szCs w:val="16"/>
                      <w:lang w:eastAsia="en-US"/>
                    </w:rPr>
                    <w:t>№ п/п</w:t>
                  </w:r>
                </w:p>
              </w:tc>
              <w:tc>
                <w:tcPr>
                  <w:tcW w:w="4260" w:type="dxa"/>
                  <w:tcBorders>
                    <w:top w:val="single" w:sz="4" w:space="0" w:color="000000"/>
                    <w:left w:val="single" w:sz="4" w:space="0" w:color="auto"/>
                    <w:bottom w:val="single" w:sz="4" w:space="0" w:color="000000"/>
                    <w:right w:val="single" w:sz="4" w:space="0" w:color="000000"/>
                  </w:tcBorders>
                </w:tcPr>
                <w:p w14:paraId="552AC995" w14:textId="77777777" w:rsidR="00F817DE" w:rsidRPr="00F95A8E" w:rsidRDefault="00F817DE" w:rsidP="00F817DE">
                  <w:pPr>
                    <w:spacing w:after="0"/>
                    <w:ind w:firstLine="567"/>
                    <w:contextualSpacing/>
                    <w:rPr>
                      <w:b/>
                      <w:sz w:val="16"/>
                      <w:szCs w:val="16"/>
                      <w:lang w:eastAsia="en-US"/>
                    </w:rPr>
                  </w:pPr>
                  <w:r w:rsidRPr="00F95A8E">
                    <w:rPr>
                      <w:b/>
                      <w:sz w:val="16"/>
                      <w:szCs w:val="16"/>
                      <w:lang w:eastAsia="en-US"/>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65842960" w14:textId="77777777" w:rsidR="00F817DE" w:rsidRPr="00F95A8E" w:rsidRDefault="00F817DE" w:rsidP="00F817DE">
                  <w:pPr>
                    <w:spacing w:after="0"/>
                    <w:ind w:firstLine="567"/>
                    <w:contextualSpacing/>
                    <w:rPr>
                      <w:b/>
                      <w:sz w:val="16"/>
                      <w:szCs w:val="16"/>
                      <w:lang w:eastAsia="en-US"/>
                    </w:rPr>
                  </w:pPr>
                  <w:r w:rsidRPr="00F95A8E">
                    <w:rPr>
                      <w:b/>
                      <w:sz w:val="16"/>
                      <w:szCs w:val="16"/>
                      <w:lang w:eastAsia="en-US"/>
                    </w:rPr>
                    <w:t>Стоимость, руб.</w:t>
                  </w:r>
                </w:p>
              </w:tc>
            </w:tr>
            <w:tr w:rsidR="00F817DE" w:rsidRPr="00F95A8E" w14:paraId="579BD093" w14:textId="77777777" w:rsidTr="008B73D2">
              <w:tc>
                <w:tcPr>
                  <w:tcW w:w="1219" w:type="dxa"/>
                  <w:tcBorders>
                    <w:top w:val="single" w:sz="4" w:space="0" w:color="000000"/>
                    <w:left w:val="single" w:sz="4" w:space="0" w:color="000000"/>
                    <w:bottom w:val="single" w:sz="4" w:space="0" w:color="000000"/>
                    <w:right w:val="single" w:sz="4" w:space="0" w:color="auto"/>
                  </w:tcBorders>
                </w:tcPr>
                <w:p w14:paraId="6014B796" w14:textId="77777777" w:rsidR="00F817DE" w:rsidRPr="00F95A8E" w:rsidRDefault="00F817DE" w:rsidP="00F817DE">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15D3E07E" w14:textId="77777777" w:rsidR="00F817DE" w:rsidRPr="00F95A8E" w:rsidRDefault="00F817DE" w:rsidP="00F817DE">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7C5803EF" w14:textId="77777777" w:rsidR="00F817DE" w:rsidRPr="00F95A8E" w:rsidRDefault="00F817DE" w:rsidP="00F817DE">
                  <w:pPr>
                    <w:spacing w:after="0"/>
                    <w:ind w:firstLine="567"/>
                    <w:contextualSpacing/>
                    <w:rPr>
                      <w:b/>
                      <w:sz w:val="16"/>
                      <w:szCs w:val="16"/>
                      <w:lang w:eastAsia="en-US"/>
                    </w:rPr>
                  </w:pPr>
                </w:p>
              </w:tc>
            </w:tr>
            <w:tr w:rsidR="00F817DE" w:rsidRPr="00F95A8E" w14:paraId="7948DB52" w14:textId="77777777" w:rsidTr="008B73D2">
              <w:tc>
                <w:tcPr>
                  <w:tcW w:w="1219" w:type="dxa"/>
                  <w:tcBorders>
                    <w:top w:val="single" w:sz="4" w:space="0" w:color="000000"/>
                    <w:left w:val="single" w:sz="4" w:space="0" w:color="000000"/>
                    <w:bottom w:val="single" w:sz="4" w:space="0" w:color="000000"/>
                    <w:right w:val="single" w:sz="4" w:space="0" w:color="auto"/>
                  </w:tcBorders>
                </w:tcPr>
                <w:p w14:paraId="0F9D6ED9" w14:textId="77777777" w:rsidR="00F817DE" w:rsidRPr="00F95A8E" w:rsidRDefault="00F817DE" w:rsidP="00F817DE">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25B22D56" w14:textId="77777777" w:rsidR="00F817DE" w:rsidRPr="00F95A8E" w:rsidRDefault="00F817DE" w:rsidP="00F817DE">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3F82000D" w14:textId="77777777" w:rsidR="00F817DE" w:rsidRPr="00F95A8E" w:rsidRDefault="00F817DE" w:rsidP="00F817DE">
                  <w:pPr>
                    <w:spacing w:after="0"/>
                    <w:ind w:firstLine="567"/>
                    <w:contextualSpacing/>
                    <w:rPr>
                      <w:b/>
                      <w:sz w:val="16"/>
                      <w:szCs w:val="16"/>
                      <w:lang w:eastAsia="en-US"/>
                    </w:rPr>
                  </w:pPr>
                </w:p>
              </w:tc>
            </w:tr>
            <w:tr w:rsidR="00F817DE" w:rsidRPr="00F95A8E" w14:paraId="512045B7" w14:textId="77777777" w:rsidTr="008B73D2">
              <w:tc>
                <w:tcPr>
                  <w:tcW w:w="1219" w:type="dxa"/>
                  <w:tcBorders>
                    <w:top w:val="single" w:sz="4" w:space="0" w:color="000000"/>
                    <w:left w:val="single" w:sz="4" w:space="0" w:color="000000"/>
                    <w:bottom w:val="single" w:sz="4" w:space="0" w:color="auto"/>
                    <w:right w:val="single" w:sz="4" w:space="0" w:color="000000"/>
                  </w:tcBorders>
                </w:tcPr>
                <w:p w14:paraId="7B12C881" w14:textId="77777777" w:rsidR="00F817DE" w:rsidRPr="00F95A8E" w:rsidRDefault="00F817DE" w:rsidP="00F817DE">
                  <w:pPr>
                    <w:spacing w:after="0"/>
                    <w:ind w:firstLine="567"/>
                    <w:contextualSpacing/>
                    <w:rPr>
                      <w:b/>
                      <w:sz w:val="16"/>
                      <w:szCs w:val="16"/>
                      <w:lang w:eastAsia="en-US"/>
                    </w:rPr>
                  </w:pPr>
                  <w:r w:rsidRPr="00F95A8E">
                    <w:rPr>
                      <w:b/>
                      <w:sz w:val="16"/>
                      <w:szCs w:val="16"/>
                      <w:lang w:eastAsia="en-US"/>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1AA2F679" w14:textId="77777777" w:rsidR="00F817DE" w:rsidRPr="00F95A8E" w:rsidRDefault="00F817DE" w:rsidP="00F817DE">
                  <w:pPr>
                    <w:spacing w:after="0"/>
                    <w:ind w:firstLine="567"/>
                    <w:contextualSpacing/>
                    <w:rPr>
                      <w:b/>
                      <w:sz w:val="16"/>
                      <w:szCs w:val="16"/>
                      <w:lang w:eastAsia="en-US"/>
                    </w:rPr>
                  </w:pPr>
                </w:p>
              </w:tc>
              <w:tc>
                <w:tcPr>
                  <w:tcW w:w="5600" w:type="dxa"/>
                </w:tcPr>
                <w:p w14:paraId="78D6524D" w14:textId="77777777" w:rsidR="00F817DE" w:rsidRPr="00F95A8E" w:rsidRDefault="00F817DE" w:rsidP="00F817DE">
                  <w:pPr>
                    <w:spacing w:after="0"/>
                    <w:ind w:firstLine="567"/>
                    <w:contextualSpacing/>
                    <w:rPr>
                      <w:b/>
                      <w:sz w:val="16"/>
                      <w:szCs w:val="16"/>
                      <w:lang w:eastAsia="en-US"/>
                    </w:rPr>
                  </w:pPr>
                </w:p>
              </w:tc>
            </w:tr>
          </w:tbl>
          <w:p w14:paraId="5E1F4D21" w14:textId="77777777" w:rsidR="00F817DE" w:rsidRDefault="00F817DE" w:rsidP="00F817DE">
            <w:pPr>
              <w:spacing w:line="300" w:lineRule="auto"/>
              <w:rPr>
                <w:rFonts w:ascii="Times New Roman" w:hAnsi="Times New Roman"/>
                <w:b/>
                <w:bCs/>
              </w:rPr>
            </w:pPr>
            <w:r w:rsidRPr="007A015D">
              <w:rPr>
                <w:rFonts w:ascii="Times New Roman" w:hAnsi="Times New Roman"/>
                <w:b/>
                <w:bCs/>
              </w:rPr>
              <w:t>Дат</w:t>
            </w:r>
            <w:r>
              <w:rPr>
                <w:rFonts w:ascii="Times New Roman" w:hAnsi="Times New Roman"/>
                <w:b/>
                <w:bCs/>
              </w:rPr>
              <w:t>ы</w:t>
            </w:r>
            <w:r w:rsidRPr="007A015D">
              <w:rPr>
                <w:rFonts w:ascii="Times New Roman" w:hAnsi="Times New Roman"/>
                <w:b/>
                <w:bCs/>
              </w:rPr>
              <w:t xml:space="preserve"> проведения бизнес миссии</w:t>
            </w:r>
            <w:r>
              <w:rPr>
                <w:rFonts w:ascii="Times New Roman" w:hAnsi="Times New Roman"/>
                <w:b/>
                <w:bCs/>
              </w:rPr>
              <w:t>:</w:t>
            </w:r>
            <w:r w:rsidRPr="007A015D">
              <w:rPr>
                <w:rFonts w:ascii="Times New Roman" w:hAnsi="Times New Roman"/>
                <w:b/>
                <w:bCs/>
              </w:rPr>
              <w:t xml:space="preserve"> </w:t>
            </w:r>
            <w:r>
              <w:rPr>
                <w:rFonts w:ascii="Times New Roman" w:hAnsi="Times New Roman"/>
                <w:b/>
                <w:bCs/>
              </w:rPr>
              <w:t>18 - 23</w:t>
            </w:r>
            <w:r w:rsidRPr="00FD1988">
              <w:rPr>
                <w:rFonts w:ascii="Times New Roman" w:hAnsi="Times New Roman"/>
                <w:b/>
                <w:bCs/>
              </w:rPr>
              <w:t xml:space="preserve"> </w:t>
            </w:r>
            <w:r>
              <w:rPr>
                <w:rFonts w:ascii="Times New Roman" w:hAnsi="Times New Roman"/>
                <w:b/>
                <w:bCs/>
              </w:rPr>
              <w:t>апреля</w:t>
            </w:r>
            <w:r w:rsidRPr="007A015D">
              <w:rPr>
                <w:rFonts w:ascii="Times New Roman" w:hAnsi="Times New Roman"/>
                <w:b/>
                <w:bCs/>
              </w:rPr>
              <w:t xml:space="preserve"> 202</w:t>
            </w:r>
            <w:r>
              <w:rPr>
                <w:rFonts w:ascii="Times New Roman" w:hAnsi="Times New Roman"/>
                <w:b/>
                <w:bCs/>
              </w:rPr>
              <w:t>4</w:t>
            </w:r>
            <w:r w:rsidRPr="007A015D">
              <w:rPr>
                <w:rFonts w:ascii="Times New Roman" w:hAnsi="Times New Roman"/>
                <w:b/>
                <w:bCs/>
              </w:rPr>
              <w:t xml:space="preserve"> года </w:t>
            </w:r>
          </w:p>
          <w:p w14:paraId="71DEC80C" w14:textId="77777777" w:rsidR="00F817DE" w:rsidRDefault="00F817DE" w:rsidP="00F817DE">
            <w:pPr>
              <w:rPr>
                <w:rFonts w:ascii="Times New Roman" w:hAnsi="Times New Roman"/>
                <w:b/>
                <w:bCs/>
              </w:rPr>
            </w:pPr>
            <w:r w:rsidRPr="007A015D">
              <w:rPr>
                <w:rFonts w:ascii="Times New Roman" w:hAnsi="Times New Roman"/>
                <w:b/>
                <w:bCs/>
              </w:rPr>
              <w:t>Место</w:t>
            </w:r>
            <w:r>
              <w:rPr>
                <w:rFonts w:ascii="Times New Roman" w:hAnsi="Times New Roman"/>
                <w:b/>
                <w:bCs/>
              </w:rPr>
              <w:t xml:space="preserve"> проведения бизнес миссии </w:t>
            </w:r>
            <w:r w:rsidRPr="007A015D">
              <w:rPr>
                <w:rFonts w:ascii="Times New Roman" w:hAnsi="Times New Roman"/>
                <w:b/>
                <w:bCs/>
              </w:rPr>
              <w:t>–</w:t>
            </w:r>
            <w:r>
              <w:rPr>
                <w:rFonts w:ascii="Times New Roman" w:hAnsi="Times New Roman"/>
                <w:b/>
                <w:bCs/>
              </w:rPr>
              <w:t xml:space="preserve"> г. Бухара, г. Ташкент, </w:t>
            </w:r>
            <w:r w:rsidRPr="009760B9">
              <w:rPr>
                <w:rFonts w:ascii="Times New Roman" w:hAnsi="Times New Roman"/>
                <w:b/>
                <w:bCs/>
              </w:rPr>
              <w:t>Республик</w:t>
            </w:r>
            <w:r>
              <w:rPr>
                <w:rFonts w:ascii="Times New Roman" w:hAnsi="Times New Roman"/>
                <w:b/>
                <w:bCs/>
              </w:rPr>
              <w:t>а</w:t>
            </w:r>
            <w:r w:rsidRPr="009760B9">
              <w:rPr>
                <w:rFonts w:ascii="Times New Roman" w:hAnsi="Times New Roman"/>
                <w:b/>
                <w:bCs/>
              </w:rPr>
              <w:t xml:space="preserve"> </w:t>
            </w:r>
            <w:r>
              <w:rPr>
                <w:rFonts w:ascii="Times New Roman" w:hAnsi="Times New Roman"/>
                <w:b/>
                <w:bCs/>
              </w:rPr>
              <w:t>Узбекистан (далее – Узбекистан)</w:t>
            </w:r>
          </w:p>
          <w:p w14:paraId="0AAD6521" w14:textId="77777777" w:rsidR="00F817DE" w:rsidRPr="007A015D" w:rsidRDefault="00F817DE" w:rsidP="00F817DE">
            <w:pPr>
              <w:rPr>
                <w:rFonts w:ascii="Times New Roman" w:hAnsi="Times New Roman"/>
              </w:rPr>
            </w:pPr>
            <w:r>
              <w:rPr>
                <w:rFonts w:ascii="Times New Roman" w:hAnsi="Times New Roman"/>
                <w:b/>
                <w:bCs/>
              </w:rPr>
              <w:t>2</w:t>
            </w:r>
            <w:r w:rsidRPr="007A015D">
              <w:rPr>
                <w:rFonts w:ascii="Times New Roman" w:hAnsi="Times New Roman"/>
                <w:b/>
                <w:bCs/>
              </w:rPr>
              <w:t>.</w:t>
            </w:r>
            <w:r w:rsidRPr="007A015D">
              <w:rPr>
                <w:rFonts w:ascii="Times New Roman" w:hAnsi="Times New Roman"/>
              </w:rPr>
              <w:t xml:space="preserve"> Заказчик предоставляет Исполнителю</w:t>
            </w:r>
            <w:r>
              <w:rPr>
                <w:rFonts w:ascii="Times New Roman" w:hAnsi="Times New Roman"/>
              </w:rPr>
              <w:t xml:space="preserve"> список Участников бизнес-миссии, состоящий </w:t>
            </w:r>
            <w:r w:rsidRPr="007A015D">
              <w:rPr>
                <w:rFonts w:ascii="Times New Roman" w:hAnsi="Times New Roman"/>
              </w:rPr>
              <w:t xml:space="preserve">из </w:t>
            </w:r>
            <w:r>
              <w:rPr>
                <w:rFonts w:ascii="Times New Roman" w:eastAsia="Times New Roman" w:hAnsi="Times New Roman"/>
              </w:rPr>
              <w:t xml:space="preserve">не менее 5 и не более </w:t>
            </w:r>
            <w:r>
              <w:rPr>
                <w:rFonts w:ascii="Times New Roman" w:hAnsi="Times New Roman"/>
              </w:rPr>
              <w:t>10 компаний -</w:t>
            </w:r>
            <w:r w:rsidRPr="007A015D">
              <w:rPr>
                <w:rFonts w:ascii="Times New Roman" w:hAnsi="Times New Roman"/>
              </w:rPr>
              <w:t xml:space="preserve"> потенциальных участников бизнес-миссии</w:t>
            </w:r>
            <w:r>
              <w:rPr>
                <w:rFonts w:ascii="Times New Roman" w:hAnsi="Times New Roman"/>
              </w:rPr>
              <w:t xml:space="preserve"> (далее по тексту – Участники)</w:t>
            </w:r>
            <w:r w:rsidRPr="007A015D">
              <w:rPr>
                <w:rFonts w:ascii="Times New Roman" w:hAnsi="Times New Roman"/>
              </w:rPr>
              <w:t>.</w:t>
            </w:r>
            <w:r>
              <w:rPr>
                <w:rFonts w:ascii="Times New Roman" w:hAnsi="Times New Roman"/>
              </w:rP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390D64B3" w14:textId="77777777" w:rsidR="00F817DE" w:rsidRPr="0040543D" w:rsidRDefault="00F817DE" w:rsidP="00F817DE">
            <w:pPr>
              <w:rPr>
                <w:rFonts w:ascii="Times New Roman" w:eastAsia="Times New Roman" w:hAnsi="Times New Roman"/>
                <w:color w:val="000000" w:themeColor="text1"/>
                <w:lang w:eastAsia="ko-KR"/>
              </w:rPr>
            </w:pPr>
            <w:r>
              <w:rPr>
                <w:rFonts w:ascii="Times New Roman" w:hAnsi="Times New Roman"/>
                <w:b/>
                <w:bCs/>
              </w:rPr>
              <w:t>3</w:t>
            </w:r>
            <w:r w:rsidRPr="00C06DDE">
              <w:rPr>
                <w:rFonts w:ascii="Times New Roman" w:hAnsi="Times New Roman"/>
                <w:b/>
                <w:bCs/>
              </w:rPr>
              <w:t>.</w:t>
            </w:r>
            <w:r>
              <w:rPr>
                <w:rFonts w:ascii="Times New Roman" w:hAnsi="Times New Roman"/>
                <w:b/>
                <w:bCs/>
              </w:rPr>
              <w:t xml:space="preserve"> </w:t>
            </w:r>
            <w:r w:rsidRPr="00C06DDE">
              <w:rPr>
                <w:rFonts w:ascii="Times New Roman" w:hAnsi="Times New Roman"/>
                <w:lang w:eastAsia="ko-KR"/>
              </w:rPr>
              <w:t>Исполнитель</w:t>
            </w:r>
            <w:r>
              <w:rPr>
                <w:rFonts w:ascii="Times New Roman" w:hAnsi="Times New Roman"/>
                <w:lang w:eastAsia="ko-KR"/>
              </w:rPr>
              <w:t xml:space="preserve"> проводит </w:t>
            </w:r>
            <w:r w:rsidRPr="00C06DDE">
              <w:rPr>
                <w:rFonts w:ascii="Times New Roman" w:hAnsi="Times New Roman"/>
                <w:lang w:eastAsia="ko-KR"/>
              </w:rPr>
              <w:t>подготовительные маркетинговые мероприятия</w:t>
            </w:r>
            <w:r>
              <w:rPr>
                <w:rFonts w:ascii="Times New Roman" w:hAnsi="Times New Roman"/>
                <w:lang w:eastAsia="ko-KR"/>
              </w:rPr>
              <w:t xml:space="preserve"> в течение 10 календарных дней с даты подписания договора</w:t>
            </w:r>
            <w:r w:rsidRPr="00C06DDE">
              <w:rPr>
                <w:rFonts w:ascii="Times New Roman" w:hAnsi="Times New Roman"/>
                <w:lang w:eastAsia="ko-KR"/>
              </w:rPr>
              <w:t>: выяв</w:t>
            </w:r>
            <w:r>
              <w:rPr>
                <w:rFonts w:ascii="Times New Roman" w:hAnsi="Times New Roman"/>
                <w:lang w:eastAsia="ko-KR"/>
              </w:rPr>
              <w:t>ляет</w:t>
            </w:r>
            <w:r w:rsidRPr="00C06DDE">
              <w:rPr>
                <w:rFonts w:ascii="Times New Roman" w:hAnsi="Times New Roman"/>
                <w:lang w:eastAsia="ko-KR"/>
              </w:rPr>
              <w:t xml:space="preserve"> потребности у Участников бизнес-миссии, пров</w:t>
            </w:r>
            <w:r>
              <w:rPr>
                <w:rFonts w:ascii="Times New Roman" w:hAnsi="Times New Roman"/>
                <w:lang w:eastAsia="ko-KR"/>
              </w:rPr>
              <w:t>одит</w:t>
            </w:r>
            <w:r w:rsidRPr="00C06DDE">
              <w:rPr>
                <w:rFonts w:ascii="Times New Roman" w:hAnsi="Times New Roman"/>
                <w:lang w:eastAsia="ko-KR"/>
              </w:rPr>
              <w:t xml:space="preserve"> поиск и подбор потенциальных деловых партнёров </w:t>
            </w:r>
            <w:r>
              <w:rPr>
                <w:rFonts w:ascii="Times New Roman" w:hAnsi="Times New Roman"/>
                <w:lang w:eastAsia="ko-KR"/>
              </w:rPr>
              <w:t xml:space="preserve">для </w:t>
            </w:r>
            <w:r w:rsidRPr="00C06DDE">
              <w:rPr>
                <w:rFonts w:ascii="Times New Roman" w:hAnsi="Times New Roman"/>
                <w:lang w:eastAsia="ko-KR"/>
              </w:rPr>
              <w:t>Участник</w:t>
            </w:r>
            <w:r>
              <w:rPr>
                <w:rFonts w:ascii="Times New Roman" w:hAnsi="Times New Roman"/>
                <w:lang w:eastAsia="ko-KR"/>
              </w:rPr>
              <w:t>ов</w:t>
            </w:r>
            <w:r w:rsidRPr="00C06DDE">
              <w:rPr>
                <w:rFonts w:ascii="Times New Roman" w:hAnsi="Times New Roman"/>
                <w:lang w:eastAsia="ko-KR"/>
              </w:rPr>
              <w:t xml:space="preserve"> </w:t>
            </w:r>
            <w:r w:rsidRPr="0040543D">
              <w:rPr>
                <w:rFonts w:ascii="Times New Roman" w:hAnsi="Times New Roman"/>
                <w:color w:val="000000" w:themeColor="text1"/>
                <w:lang w:eastAsia="ko-KR"/>
              </w:rPr>
              <w:t>бизнес – миссии.</w:t>
            </w:r>
          </w:p>
          <w:p w14:paraId="51DD0C54" w14:textId="77777777" w:rsidR="00F817DE" w:rsidRPr="00A221D3" w:rsidRDefault="00F817DE" w:rsidP="00F817DE">
            <w:pPr>
              <w:pStyle w:val="affff1"/>
              <w:ind w:left="0"/>
              <w:rPr>
                <w:rFonts w:ascii="Times New Roman" w:hAnsi="Times New Roman"/>
              </w:rPr>
            </w:pPr>
            <w:r w:rsidRPr="0040543D">
              <w:rPr>
                <w:rFonts w:ascii="Times New Roman" w:hAnsi="Times New Roman"/>
                <w:b/>
                <w:bCs/>
                <w:color w:val="000000" w:themeColor="text1"/>
                <w:lang w:eastAsia="ko-KR"/>
              </w:rPr>
              <w:t>4.</w:t>
            </w:r>
            <w:r w:rsidRPr="0040543D">
              <w:rPr>
                <w:rFonts w:ascii="Times New Roman" w:hAnsi="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w:t>
            </w:r>
            <w:r>
              <w:rPr>
                <w:rFonts w:ascii="Times New Roman" w:hAnsi="Times New Roman"/>
                <w:color w:val="000000" w:themeColor="text1"/>
                <w:lang w:eastAsia="ko-KR"/>
              </w:rPr>
              <w:t>.</w:t>
            </w:r>
            <w:r w:rsidRPr="0044577B">
              <w:rPr>
                <w:rFonts w:ascii="Times New Roman" w:hAnsi="Times New Roman"/>
              </w:rPr>
              <w:t xml:space="preserve"> 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w:t>
            </w:r>
            <w:r>
              <w:rPr>
                <w:rFonts w:ascii="Times New Roman" w:hAnsi="Times New Roman"/>
              </w:rPr>
              <w:t>. Исполнитель обеспечивает</w:t>
            </w:r>
            <w:r w:rsidRPr="0044577B">
              <w:rPr>
                <w:rFonts w:ascii="Times New Roman" w:hAnsi="Times New Roman"/>
              </w:rPr>
              <w:t xml:space="preserve"> проведение переговоров по организации встреч</w:t>
            </w:r>
            <w:r w:rsidRPr="0040543D">
              <w:rPr>
                <w:rFonts w:ascii="Times New Roman" w:hAnsi="Times New Roman"/>
                <w:color w:val="000000" w:themeColor="text1"/>
                <w:lang w:eastAsia="ko-KR"/>
              </w:rPr>
              <w:t xml:space="preserve">, формирует реестр потенциальных партнеров </w:t>
            </w:r>
            <w:r>
              <w:rPr>
                <w:rFonts w:ascii="Times New Roman" w:hAnsi="Times New Roman"/>
                <w:color w:val="000000" w:themeColor="text1"/>
                <w:lang w:eastAsia="ko-KR"/>
              </w:rPr>
              <w:t xml:space="preserve">в количестве </w:t>
            </w:r>
            <w:r w:rsidRPr="0040543D">
              <w:rPr>
                <w:rFonts w:ascii="Times New Roman" w:hAnsi="Times New Roman"/>
                <w:color w:val="000000" w:themeColor="text1"/>
                <w:lang w:eastAsia="ko-KR"/>
              </w:rPr>
              <w:t xml:space="preserve">не менее </w:t>
            </w:r>
            <w:r>
              <w:rPr>
                <w:rFonts w:ascii="Times New Roman" w:hAnsi="Times New Roman"/>
                <w:color w:val="000000" w:themeColor="text1"/>
                <w:lang w:eastAsia="ko-KR"/>
              </w:rPr>
              <w:t>7</w:t>
            </w:r>
            <w:r w:rsidRPr="0040543D">
              <w:rPr>
                <w:rFonts w:ascii="Times New Roman" w:hAnsi="Times New Roman"/>
                <w:color w:val="000000" w:themeColor="text1"/>
                <w:lang w:eastAsia="ko-KR"/>
              </w:rPr>
              <w:t xml:space="preserve"> (</w:t>
            </w:r>
            <w:r>
              <w:rPr>
                <w:rFonts w:ascii="Times New Roman" w:hAnsi="Times New Roman"/>
                <w:color w:val="000000" w:themeColor="text1"/>
                <w:lang w:eastAsia="ko-KR"/>
              </w:rPr>
              <w:t>семи</w:t>
            </w:r>
            <w:r w:rsidRPr="0040543D">
              <w:rPr>
                <w:rFonts w:ascii="Times New Roman" w:hAnsi="Times New Roman"/>
                <w:color w:val="000000" w:themeColor="text1"/>
                <w:lang w:eastAsia="ko-KR"/>
              </w:rPr>
              <w:t xml:space="preserve">) компаний для каждого Участника бизнес-миссии, проводит предварительные переговоры с предприятиями, согласовывает даты и время </w:t>
            </w:r>
            <w:r>
              <w:rPr>
                <w:rFonts w:ascii="Times New Roman" w:hAnsi="Times New Roman"/>
                <w:color w:val="000000" w:themeColor="text1"/>
                <w:lang w:eastAsia="ko-KR"/>
              </w:rPr>
              <w:t>проведения биржи контактов для</w:t>
            </w:r>
            <w:r w:rsidRPr="0040543D">
              <w:rPr>
                <w:rFonts w:ascii="Times New Roman" w:hAnsi="Times New Roman"/>
                <w:color w:val="000000" w:themeColor="text1"/>
                <w:lang w:eastAsia="ko-KR"/>
              </w:rPr>
              <w:t xml:space="preserve"> Участников бизнес-миссии, в том числе организаци</w:t>
            </w:r>
            <w:r>
              <w:rPr>
                <w:rFonts w:ascii="Times New Roman" w:hAnsi="Times New Roman"/>
                <w:color w:val="000000" w:themeColor="text1"/>
                <w:lang w:eastAsia="ko-KR"/>
              </w:rPr>
              <w:t>ю</w:t>
            </w:r>
            <w:r w:rsidRPr="0040543D">
              <w:rPr>
                <w:rFonts w:ascii="Times New Roman" w:hAnsi="Times New Roman"/>
                <w:color w:val="000000" w:themeColor="text1"/>
                <w:lang w:eastAsia="ko-KR"/>
              </w:rPr>
              <w:t xml:space="preserve"> выездных встреч Участников с потенциально заинтересованными иностранными партнерами.</w:t>
            </w:r>
            <w:r>
              <w:rPr>
                <w:rFonts w:ascii="Times New Roman" w:hAnsi="Times New Roman"/>
                <w:color w:val="000000" w:themeColor="text1"/>
                <w:lang w:eastAsia="ko-KR"/>
              </w:rPr>
              <w:t xml:space="preserve"> </w:t>
            </w:r>
          </w:p>
          <w:p w14:paraId="282EE289" w14:textId="77777777" w:rsidR="00F817DE" w:rsidRPr="0040543D" w:rsidRDefault="00F817DE" w:rsidP="00F817DE">
            <w:pPr>
              <w:rPr>
                <w:rFonts w:ascii="Times New Roman" w:eastAsia="Times New Roman" w:hAnsi="Times New Roman"/>
                <w:color w:val="000000" w:themeColor="text1"/>
                <w:lang w:eastAsia="ko-KR"/>
              </w:rPr>
            </w:pPr>
            <w:r>
              <w:rPr>
                <w:rFonts w:ascii="Times New Roman" w:eastAsia="Times New Roman" w:hAnsi="Times New Roman"/>
                <w:color w:val="000000" w:themeColor="text1"/>
                <w:lang w:eastAsia="ko-KR"/>
              </w:rPr>
              <w:t xml:space="preserve">После окончания проведения маркетинговых мероприятий Исполнитель и Заказчик </w:t>
            </w:r>
            <w:r w:rsidRPr="00F97100">
              <w:rPr>
                <w:rFonts w:ascii="Times New Roman" w:eastAsia="Times New Roman" w:hAnsi="Times New Roman"/>
                <w:b/>
                <w:bCs/>
                <w:color w:val="000000" w:themeColor="text1"/>
                <w:lang w:eastAsia="ko-KR"/>
              </w:rPr>
              <w:t>утверждают итоговый список участников бизнес-миссии</w:t>
            </w:r>
            <w:r>
              <w:rPr>
                <w:rFonts w:ascii="Times New Roman" w:eastAsia="Times New Roman" w:hAnsi="Times New Roman"/>
                <w:b/>
                <w:bCs/>
                <w:color w:val="000000" w:themeColor="text1"/>
                <w:lang w:eastAsia="ko-KR"/>
              </w:rPr>
              <w:t xml:space="preserve">, состоящий из не менее чем 8 </w:t>
            </w:r>
            <w:r w:rsidRPr="00E17558">
              <w:rPr>
                <w:rFonts w:ascii="Times New Roman" w:eastAsia="Times New Roman" w:hAnsi="Times New Roman"/>
                <w:b/>
                <w:bCs/>
                <w:color w:val="000000" w:themeColor="text1"/>
                <w:lang w:eastAsia="ko-KR"/>
              </w:rPr>
              <w:t xml:space="preserve">компаний - </w:t>
            </w:r>
            <w:r w:rsidRPr="00E17558">
              <w:rPr>
                <w:rFonts w:ascii="Times New Roman" w:hAnsi="Times New Roman"/>
                <w:b/>
                <w:bCs/>
              </w:rPr>
              <w:t>Участников бизнес-миссии</w:t>
            </w:r>
            <w:r w:rsidRPr="00E17558">
              <w:rPr>
                <w:rFonts w:ascii="Times New Roman" w:eastAsia="Times New Roman" w:hAnsi="Times New Roman"/>
                <w:b/>
                <w:bCs/>
                <w:color w:val="000000" w:themeColor="text1"/>
                <w:lang w:eastAsia="ko-KR"/>
              </w:rPr>
              <w:t>.</w:t>
            </w:r>
            <w:r>
              <w:rPr>
                <w:rFonts w:ascii="Times New Roman" w:eastAsia="Times New Roman" w:hAnsi="Times New Roman"/>
                <w:color w:val="000000" w:themeColor="text1"/>
                <w:lang w:eastAsia="ko-KR"/>
              </w:rPr>
              <w:t xml:space="preserve"> </w:t>
            </w:r>
          </w:p>
          <w:p w14:paraId="29B56A74" w14:textId="77777777" w:rsidR="00F817DE" w:rsidRDefault="00F817DE" w:rsidP="00F817DE">
            <w:pPr>
              <w:rPr>
                <w:rFonts w:ascii="Times New Roman" w:hAnsi="Times New Roman"/>
              </w:rPr>
            </w:pPr>
            <w:r w:rsidRPr="0040543D">
              <w:rPr>
                <w:rFonts w:ascii="Times New Roman" w:eastAsia="Times New Roman" w:hAnsi="Times New Roman"/>
                <w:b/>
                <w:bCs/>
                <w:color w:val="000000" w:themeColor="text1"/>
                <w:lang w:eastAsia="ko-KR"/>
              </w:rPr>
              <w:t>5.</w:t>
            </w:r>
            <w:r w:rsidRPr="0040543D">
              <w:rPr>
                <w:rFonts w:ascii="Times New Roman" w:eastAsia="Times New Roman" w:hAnsi="Times New Roman"/>
                <w:color w:val="000000" w:themeColor="text1"/>
                <w:lang w:eastAsia="ko-KR"/>
              </w:rPr>
              <w:t xml:space="preserve"> Исполнитель не позднее </w:t>
            </w:r>
            <w:r>
              <w:rPr>
                <w:rFonts w:ascii="Times New Roman" w:eastAsia="Times New Roman" w:hAnsi="Times New Roman"/>
                <w:color w:val="000000" w:themeColor="text1"/>
                <w:lang w:eastAsia="ko-KR"/>
              </w:rPr>
              <w:t>10</w:t>
            </w:r>
            <w:r w:rsidRPr="0040543D">
              <w:rPr>
                <w:rFonts w:ascii="Times New Roman" w:eastAsia="Times New Roman" w:hAnsi="Times New Roman"/>
                <w:color w:val="000000" w:themeColor="text1"/>
                <w:lang w:eastAsia="ko-KR"/>
              </w:rPr>
              <w:t xml:space="preserve"> </w:t>
            </w:r>
            <w:r w:rsidRPr="0040543D">
              <w:rPr>
                <w:rFonts w:ascii="Times New Roman" w:hAnsi="Times New Roman"/>
                <w:color w:val="000000" w:themeColor="text1"/>
              </w:rPr>
              <w:t xml:space="preserve">календарных дней с момента </w:t>
            </w:r>
            <w:r w:rsidRPr="00A3399F">
              <w:rPr>
                <w:rFonts w:ascii="Times New Roman" w:hAnsi="Times New Roman"/>
              </w:rPr>
              <w:t>заключения договора предоставляет Заказчику</w:t>
            </w:r>
            <w:r w:rsidRPr="00A3399F">
              <w:rPr>
                <w:rFonts w:ascii="Times New Roman" w:hAnsi="Times New Roman"/>
                <w:b/>
                <w:bCs/>
              </w:rPr>
              <w:t xml:space="preserve"> </w:t>
            </w:r>
            <w:r w:rsidRPr="00A3399F">
              <w:rPr>
                <w:rFonts w:ascii="Times New Roman" w:hAnsi="Times New Roman"/>
              </w:rPr>
              <w:t xml:space="preserve">на согласование </w:t>
            </w:r>
            <w:r>
              <w:rPr>
                <w:rFonts w:ascii="Times New Roman" w:hAnsi="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2FC19EF6" w14:textId="77777777" w:rsidR="00F817DE" w:rsidRPr="00A54694" w:rsidRDefault="00F817DE" w:rsidP="00F817DE">
            <w:pPr>
              <w:rPr>
                <w:rFonts w:ascii="Times New Roman" w:hAnsi="Times New Roman"/>
                <w:i/>
                <w:iCs/>
                <w:u w:val="single"/>
              </w:rPr>
            </w:pPr>
            <w:r>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ascii="Times New Roman" w:hAnsi="Times New Roman"/>
              </w:rPr>
              <w:t>проект логистического обеспечения, график</w:t>
            </w:r>
            <w:r>
              <w:rPr>
                <w:rFonts w:ascii="Times New Roman" w:hAnsi="Times New Roman"/>
              </w:rPr>
              <w:t>и</w:t>
            </w:r>
            <w:r w:rsidRPr="00A3399F">
              <w:rPr>
                <w:rFonts w:ascii="Times New Roman" w:hAnsi="Times New Roman"/>
              </w:rPr>
              <w:t xml:space="preserve"> проведения</w:t>
            </w:r>
            <w:r>
              <w:rPr>
                <w:rFonts w:ascii="Times New Roman" w:hAnsi="Times New Roman"/>
              </w:rPr>
              <w:t xml:space="preserve"> основных мероприятий:</w:t>
            </w:r>
            <w:r w:rsidRPr="00A3399F">
              <w:rPr>
                <w:rFonts w:ascii="Times New Roman" w:hAnsi="Times New Roman"/>
              </w:rPr>
              <w:t xml:space="preserve"> биржи деловых контактов</w:t>
            </w:r>
            <w:r>
              <w:rPr>
                <w:rFonts w:ascii="Times New Roman" w:hAnsi="Times New Roman"/>
              </w:rPr>
              <w:t xml:space="preserve">, круглых столов </w:t>
            </w:r>
            <w:r w:rsidRPr="00A3399F">
              <w:rPr>
                <w:rFonts w:ascii="Times New Roman" w:hAnsi="Times New Roman"/>
              </w:rPr>
              <w:t>и т.п.), с указанием сроков</w:t>
            </w:r>
            <w:r>
              <w:rPr>
                <w:rFonts w:ascii="Times New Roman" w:hAnsi="Times New Roman"/>
              </w:rPr>
              <w:t xml:space="preserve">. </w:t>
            </w:r>
            <w:r w:rsidRPr="00A54694">
              <w:rPr>
                <w:rFonts w:ascii="Times New Roman" w:hAnsi="Times New Roman"/>
                <w:i/>
                <w:iCs/>
                <w:u w:val="single"/>
              </w:rPr>
              <w:t>Заказчик имеет право вносить корректировки в Программу бизнес-мисси</w:t>
            </w:r>
            <w:r>
              <w:rPr>
                <w:rFonts w:ascii="Times New Roman" w:hAnsi="Times New Roman"/>
                <w:i/>
                <w:iCs/>
                <w:u w:val="single"/>
              </w:rPr>
              <w:t xml:space="preserve">и. </w:t>
            </w:r>
          </w:p>
          <w:p w14:paraId="31FC0D66" w14:textId="77777777" w:rsidR="00F817DE" w:rsidRPr="0040543D" w:rsidRDefault="00F817DE" w:rsidP="00F817DE">
            <w:pPr>
              <w:rPr>
                <w:rFonts w:ascii="Times New Roman" w:eastAsia="Times New Roman" w:hAnsi="Times New Roman"/>
                <w:color w:val="000000" w:themeColor="text1"/>
                <w:lang w:eastAsia="ko-KR"/>
              </w:rPr>
            </w:pPr>
            <w:r w:rsidRPr="00F146E0">
              <w:rPr>
                <w:rFonts w:ascii="Times New Roman" w:eastAsia="Times New Roman" w:hAnsi="Times New Roman"/>
                <w:b/>
                <w:bCs/>
                <w:lang w:eastAsia="ko-KR"/>
              </w:rPr>
              <w:lastRenderedPageBreak/>
              <w:t>6.</w:t>
            </w:r>
            <w:r>
              <w:rPr>
                <w:rFonts w:ascii="Times New Roman" w:eastAsia="Times New Roman" w:hAnsi="Times New Roman"/>
                <w:lang w:eastAsia="ko-KR"/>
              </w:rPr>
              <w:t xml:space="preserve"> </w:t>
            </w:r>
            <w:r w:rsidRPr="00F146E0">
              <w:rPr>
                <w:rFonts w:ascii="Times New Roman" w:hAnsi="Times New Roman"/>
                <w:b/>
                <w:bCs/>
              </w:rPr>
              <w:t xml:space="preserve">Исполнитель </w:t>
            </w:r>
            <w:r w:rsidRPr="0040543D">
              <w:rPr>
                <w:rFonts w:ascii="Times New Roman" w:hAnsi="Times New Roman"/>
                <w:b/>
                <w:bCs/>
                <w:color w:val="000000" w:themeColor="text1"/>
              </w:rPr>
              <w:t>обеспечивает подготовку проведения бизнес-миссии:</w:t>
            </w:r>
          </w:p>
          <w:p w14:paraId="2D9AC737" w14:textId="77777777" w:rsidR="00F817DE" w:rsidRPr="00D6328E" w:rsidRDefault="00F817DE" w:rsidP="00F817DE">
            <w:pPr>
              <w:pStyle w:val="affff1"/>
              <w:numPr>
                <w:ilvl w:val="1"/>
                <w:numId w:val="28"/>
              </w:numPr>
              <w:spacing w:after="0"/>
              <w:ind w:left="0" w:firstLine="0"/>
              <w:contextualSpacing w:val="0"/>
              <w:rPr>
                <w:rFonts w:ascii="Times New Roman" w:hAnsi="Times New Roman"/>
              </w:rPr>
            </w:pPr>
            <w:r>
              <w:rPr>
                <w:rFonts w:ascii="Times New Roman" w:hAnsi="Times New Roman"/>
              </w:rPr>
              <w:t xml:space="preserve">Исполнитель связывается с представительством АО «Российский экспортный центр» на территории </w:t>
            </w:r>
            <w:r w:rsidRPr="006931D4">
              <w:rPr>
                <w:rFonts w:ascii="Times New Roman" w:hAnsi="Times New Roman"/>
              </w:rPr>
              <w:t xml:space="preserve">Республики Узбекистан </w:t>
            </w:r>
            <w:r w:rsidRPr="00FB389C">
              <w:rPr>
                <w:rFonts w:ascii="Times New Roman" w:hAnsi="Times New Roman"/>
              </w:rPr>
              <w:t>(д</w:t>
            </w:r>
            <w:r w:rsidRPr="00D6328E">
              <w:rPr>
                <w:rFonts w:ascii="Times New Roman" w:hAnsi="Times New Roman"/>
              </w:rPr>
              <w:t xml:space="preserve">алее – </w:t>
            </w:r>
            <w:r>
              <w:rPr>
                <w:rFonts w:ascii="Times New Roman" w:hAnsi="Times New Roman"/>
              </w:rPr>
              <w:t>РЭЦ</w:t>
            </w:r>
            <w:r w:rsidRPr="00D6328E">
              <w:rPr>
                <w:rFonts w:ascii="Times New Roman" w:hAnsi="Times New Roman"/>
              </w:rPr>
              <w:t xml:space="preserve">) для обсуждения практических аспектов возможного взаимодействия в рамках предстоящей бизнес-миссии, а также с целью приглашения </w:t>
            </w:r>
            <w:r>
              <w:rPr>
                <w:rFonts w:ascii="Times New Roman" w:hAnsi="Times New Roman"/>
              </w:rPr>
              <w:t>представителя РЭЦ</w:t>
            </w:r>
            <w:r w:rsidRPr="00D6328E">
              <w:rPr>
                <w:rFonts w:ascii="Times New Roman" w:hAnsi="Times New Roman"/>
              </w:rPr>
              <w:t xml:space="preserve"> на круглый стол с участием компаний Участников бизнес-миссии. Исполнитель предоставляет Заказчику информационную записку о результатах обсуждения с </w:t>
            </w:r>
            <w:r>
              <w:rPr>
                <w:rFonts w:ascii="Times New Roman" w:hAnsi="Times New Roman"/>
              </w:rPr>
              <w:t>РЭЦ возможности проведения мероприятия</w:t>
            </w:r>
            <w:r w:rsidRPr="00D6328E">
              <w:rPr>
                <w:rFonts w:ascii="Times New Roman" w:hAnsi="Times New Roman"/>
              </w:rPr>
              <w:t xml:space="preserve"> и проект письма Заказчика в адрес </w:t>
            </w:r>
            <w:r>
              <w:rPr>
                <w:rFonts w:ascii="Times New Roman" w:hAnsi="Times New Roman"/>
              </w:rPr>
              <w:t>РЭЦ</w:t>
            </w:r>
            <w:r w:rsidRPr="00D6328E">
              <w:rPr>
                <w:rFonts w:ascii="Times New Roman" w:hAnsi="Times New Roman"/>
              </w:rPr>
              <w:t xml:space="preserve"> для возможного содействия Участникам бизнес-миссии. В случае положительного ответа со стороны </w:t>
            </w:r>
            <w:r>
              <w:rPr>
                <w:rFonts w:ascii="Times New Roman" w:hAnsi="Times New Roman"/>
              </w:rPr>
              <w:t>РЭЦ</w:t>
            </w:r>
            <w:r w:rsidRPr="00D6328E">
              <w:rPr>
                <w:rFonts w:ascii="Times New Roman" w:hAnsi="Times New Roman"/>
              </w:rPr>
              <w:t xml:space="preserve"> об участии в бизнес-миссии, Исполнитель включает взаимодействие с ним в программу.</w:t>
            </w:r>
          </w:p>
          <w:p w14:paraId="25D9558F" w14:textId="77777777" w:rsidR="00F817DE" w:rsidRDefault="00F817DE" w:rsidP="00F817DE">
            <w:pPr>
              <w:pStyle w:val="affff1"/>
              <w:numPr>
                <w:ilvl w:val="1"/>
                <w:numId w:val="28"/>
              </w:numPr>
              <w:spacing w:after="0"/>
              <w:ind w:left="0" w:firstLine="0"/>
              <w:contextualSpacing w:val="0"/>
              <w:rPr>
                <w:rFonts w:ascii="Times New Roman" w:hAnsi="Times New Roman"/>
              </w:rPr>
            </w:pPr>
            <w:r w:rsidRPr="0040543D">
              <w:rPr>
                <w:rFonts w:ascii="Times New Roman" w:hAnsi="Times New Roman"/>
                <w:color w:val="000000" w:themeColor="text1"/>
              </w:rPr>
              <w:t xml:space="preserve">Исполнитель связывается с аппаратом Торгового представительства России в </w:t>
            </w:r>
            <w:r>
              <w:rPr>
                <w:rFonts w:ascii="Times New Roman" w:hAnsi="Times New Roman"/>
                <w:color w:val="000000" w:themeColor="text1"/>
              </w:rPr>
              <w:t>Узбекистане</w:t>
            </w:r>
            <w:r w:rsidRPr="0040543D">
              <w:rPr>
                <w:rFonts w:ascii="Times New Roman" w:hAnsi="Times New Roman"/>
                <w:color w:val="000000" w:themeColor="text1"/>
              </w:rPr>
              <w:t xml:space="preserve">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w:t>
            </w:r>
            <w:r>
              <w:rPr>
                <w:rFonts w:ascii="Times New Roman" w:hAnsi="Times New Roman"/>
                <w:color w:val="000000" w:themeColor="text1"/>
              </w:rPr>
              <w:t>круглый стол с участием компаний</w:t>
            </w:r>
            <w:r w:rsidRPr="0040543D">
              <w:rPr>
                <w:rFonts w:ascii="Times New Roman" w:hAnsi="Times New Roman"/>
                <w:color w:val="000000" w:themeColor="text1"/>
              </w:rPr>
              <w:t>.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Pr>
                <w:rFonts w:ascii="Times New Roman" w:hAnsi="Times New Roman"/>
              </w:rPr>
              <w:t>-миссии,</w:t>
            </w:r>
            <w:r w:rsidRPr="007456CA">
              <w:rPr>
                <w:rFonts w:ascii="Times New Roman" w:hAnsi="Times New Roman"/>
              </w:rPr>
              <w:t xml:space="preserve"> </w:t>
            </w:r>
            <w:r>
              <w:rPr>
                <w:rFonts w:ascii="Times New Roman" w:hAnsi="Times New Roman"/>
              </w:rPr>
              <w:t>Исполнитель включает</w:t>
            </w:r>
            <w:r w:rsidRPr="007456CA">
              <w:rPr>
                <w:rFonts w:ascii="Times New Roman" w:hAnsi="Times New Roman"/>
              </w:rPr>
              <w:t xml:space="preserve"> взаимодействие с ним в </w:t>
            </w:r>
            <w:r>
              <w:rPr>
                <w:rFonts w:ascii="Times New Roman" w:hAnsi="Times New Roman"/>
              </w:rPr>
              <w:t>п</w:t>
            </w:r>
            <w:r w:rsidRPr="007456CA">
              <w:rPr>
                <w:rFonts w:ascii="Times New Roman" w:hAnsi="Times New Roman"/>
              </w:rPr>
              <w:t>рограмму.</w:t>
            </w:r>
          </w:p>
          <w:p w14:paraId="1DB41ADB" w14:textId="77777777" w:rsidR="00F817DE" w:rsidRPr="008D281D" w:rsidRDefault="00F817DE" w:rsidP="00F817DE">
            <w:pPr>
              <w:pStyle w:val="affff1"/>
              <w:numPr>
                <w:ilvl w:val="1"/>
                <w:numId w:val="28"/>
              </w:numPr>
              <w:spacing w:after="0"/>
              <w:ind w:left="0" w:firstLine="0"/>
              <w:contextualSpacing w:val="0"/>
              <w:rPr>
                <w:rFonts w:ascii="Times New Roman" w:hAnsi="Times New Roman"/>
              </w:rPr>
            </w:pPr>
            <w:r w:rsidRPr="00686E61">
              <w:rPr>
                <w:rFonts w:ascii="Times New Roman" w:hAnsi="Times New Roman"/>
              </w:rPr>
              <w:t xml:space="preserve">Исполнитель планирует проведение общей встречи на территории Узбекистана с участием </w:t>
            </w:r>
            <w:r>
              <w:rPr>
                <w:rFonts w:ascii="Times New Roman" w:hAnsi="Times New Roman"/>
              </w:rPr>
              <w:t>РЭЦ</w:t>
            </w:r>
            <w:r w:rsidRPr="00686E61">
              <w:rPr>
                <w:rFonts w:ascii="Times New Roman" w:hAnsi="Times New Roman"/>
              </w:rPr>
              <w:t>, Торгпредства и представител</w:t>
            </w:r>
            <w:r>
              <w:rPr>
                <w:rFonts w:ascii="Times New Roman" w:hAnsi="Times New Roman"/>
              </w:rPr>
              <w:t>ей</w:t>
            </w:r>
            <w:r w:rsidRPr="00686E61">
              <w:rPr>
                <w:rFonts w:ascii="Times New Roman" w:hAnsi="Times New Roman"/>
              </w:rPr>
              <w:t xml:space="preserve"> деловых кругов </w:t>
            </w:r>
            <w:r>
              <w:rPr>
                <w:rFonts w:ascii="Times New Roman" w:hAnsi="Times New Roman"/>
              </w:rPr>
              <w:t>Узбекистана</w:t>
            </w:r>
            <w:r w:rsidRPr="00686E61">
              <w:rPr>
                <w:rFonts w:ascii="Times New Roman" w:hAnsi="Times New Roman"/>
              </w:rPr>
              <w:t xml:space="preserve"> в формате круглого стола, с проведением презентации Участников бизнес-миссии и/или проведением выездных мероприятий по согласованию с Заказчиком.</w:t>
            </w:r>
          </w:p>
          <w:p w14:paraId="2176F71D" w14:textId="77777777" w:rsidR="00F817DE" w:rsidRDefault="00F817DE" w:rsidP="00F817DE">
            <w:pPr>
              <w:pStyle w:val="affff1"/>
              <w:numPr>
                <w:ilvl w:val="1"/>
                <w:numId w:val="28"/>
              </w:numPr>
              <w:spacing w:after="0"/>
              <w:ind w:left="0" w:firstLine="0"/>
              <w:contextualSpacing w:val="0"/>
              <w:rPr>
                <w:rFonts w:ascii="Times New Roman" w:hAnsi="Times New Roman"/>
              </w:rPr>
            </w:pPr>
            <w:r w:rsidRPr="00686E61">
              <w:rPr>
                <w:rFonts w:ascii="Times New Roman" w:hAnsi="Times New Roman"/>
              </w:rPr>
              <w:t xml:space="preserve">Исполнитель обеспечивает посещение участниками бизнес-миссии </w:t>
            </w:r>
            <w:r w:rsidRPr="006F3AB2">
              <w:rPr>
                <w:rFonts w:ascii="Times New Roman" w:hAnsi="Times New Roman"/>
                <w:b/>
                <w:bCs/>
              </w:rPr>
              <w:t>Международной выставки ИННОПРОМ. Центральная Азия 202</w:t>
            </w:r>
            <w:r>
              <w:rPr>
                <w:rFonts w:ascii="Times New Roman" w:hAnsi="Times New Roman"/>
                <w:b/>
                <w:bCs/>
              </w:rPr>
              <w:t>4</w:t>
            </w:r>
            <w:r w:rsidRPr="00686E61">
              <w:rPr>
                <w:rFonts w:ascii="Times New Roman" w:hAnsi="Times New Roman"/>
              </w:rPr>
              <w:t>, в том числе обеспечивает каждого участника бейджами</w:t>
            </w:r>
            <w:r>
              <w:rPr>
                <w:rFonts w:ascii="Times New Roman" w:hAnsi="Times New Roman"/>
              </w:rPr>
              <w:t xml:space="preserve"> посетителей</w:t>
            </w:r>
            <w:r w:rsidRPr="00686E61">
              <w:rPr>
                <w:rFonts w:ascii="Times New Roman" w:hAnsi="Times New Roman"/>
              </w:rPr>
              <w:t>, организует взаимодействие участников бизнес-миссии с участниками выставки на их стендах.</w:t>
            </w:r>
          </w:p>
          <w:p w14:paraId="6BF2C5CF" w14:textId="77777777" w:rsidR="00F817DE" w:rsidRPr="00362DFC" w:rsidRDefault="00F817DE" w:rsidP="00F817DE">
            <w:pPr>
              <w:pStyle w:val="affff1"/>
              <w:numPr>
                <w:ilvl w:val="1"/>
                <w:numId w:val="28"/>
              </w:numPr>
              <w:spacing w:after="0"/>
              <w:ind w:left="0" w:firstLine="0"/>
              <w:contextualSpacing w:val="0"/>
              <w:rPr>
                <w:rFonts w:ascii="Times New Roman" w:hAnsi="Times New Roman"/>
              </w:rPr>
            </w:pPr>
            <w:r w:rsidRPr="00362DFC">
              <w:rPr>
                <w:rFonts w:ascii="Times New Roman" w:hAnsi="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5B9B91D4" w14:textId="77777777" w:rsidR="00F817DE" w:rsidRDefault="00F817DE" w:rsidP="00F817DE">
            <w:pPr>
              <w:pStyle w:val="affff1"/>
              <w:numPr>
                <w:ilvl w:val="1"/>
                <w:numId w:val="28"/>
              </w:numPr>
              <w:spacing w:after="0"/>
              <w:ind w:left="0" w:firstLine="0"/>
              <w:contextualSpacing w:val="0"/>
              <w:rPr>
                <w:rFonts w:ascii="Times New Roman" w:hAnsi="Times New Roman"/>
              </w:rPr>
            </w:pPr>
            <w:r>
              <w:rPr>
                <w:rFonts w:ascii="Times New Roman" w:hAnsi="Times New Roman"/>
              </w:rPr>
              <w:t xml:space="preserve">На основании проведенных </w:t>
            </w:r>
            <w:r w:rsidRPr="00C06DDE">
              <w:rPr>
                <w:rFonts w:ascii="Times New Roman" w:hAnsi="Times New Roman"/>
                <w:lang w:eastAsia="ko-KR"/>
              </w:rPr>
              <w:t>маркетинговы</w:t>
            </w:r>
            <w:r>
              <w:rPr>
                <w:rFonts w:ascii="Times New Roman" w:hAnsi="Times New Roman"/>
                <w:lang w:eastAsia="ko-KR"/>
              </w:rPr>
              <w:t xml:space="preserve">х </w:t>
            </w:r>
            <w:r w:rsidRPr="00C06DDE">
              <w:rPr>
                <w:rFonts w:ascii="Times New Roman" w:hAnsi="Times New Roman"/>
                <w:lang w:eastAsia="ko-KR"/>
              </w:rPr>
              <w:t>мероприяти</w:t>
            </w:r>
            <w:r>
              <w:rPr>
                <w:rFonts w:ascii="Times New Roman" w:hAnsi="Times New Roman"/>
                <w:lang w:eastAsia="ko-KR"/>
              </w:rPr>
              <w:t>й</w:t>
            </w:r>
            <w:r w:rsidRPr="00E3049F">
              <w:rPr>
                <w:rFonts w:ascii="Times New Roman" w:hAnsi="Times New Roman"/>
              </w:rPr>
              <w:t xml:space="preserve"> Исполнитель планирует </w:t>
            </w:r>
            <w:r w:rsidRPr="00BF3195">
              <w:rPr>
                <w:rFonts w:ascii="Times New Roman" w:hAnsi="Times New Roman"/>
                <w:b/>
                <w:bCs/>
              </w:rPr>
              <w:t>не менее 5 встреч</w:t>
            </w:r>
            <w:r w:rsidRPr="00E3049F">
              <w:rPr>
                <w:rFonts w:ascii="Times New Roman" w:hAnsi="Times New Roman"/>
              </w:rPr>
              <w:t xml:space="preserve"> </w:t>
            </w:r>
            <w:r w:rsidRPr="00BF3195">
              <w:rPr>
                <w:rFonts w:ascii="Times New Roman" w:hAnsi="Times New Roman"/>
                <w:b/>
                <w:bCs/>
              </w:rPr>
              <w:t>для каждого Участника бизнес-миссии</w:t>
            </w:r>
            <w:r w:rsidRPr="00E3049F">
              <w:rPr>
                <w:rFonts w:ascii="Times New Roman" w:hAnsi="Times New Roman"/>
              </w:rPr>
              <w:t xml:space="preserve">. Проект встреч </w:t>
            </w:r>
            <w:r>
              <w:rPr>
                <w:rFonts w:ascii="Times New Roman" w:hAnsi="Times New Roman"/>
              </w:rPr>
              <w:t>У</w:t>
            </w:r>
            <w:r w:rsidRPr="00E3049F">
              <w:rPr>
                <w:rFonts w:ascii="Times New Roman" w:hAnsi="Times New Roman"/>
              </w:rPr>
              <w:t>частников бизнес-миссии с иностранными партнерами должен быть предварительно согласован с каждым</w:t>
            </w:r>
            <w:r>
              <w:rPr>
                <w:rFonts w:ascii="Times New Roman" w:hAnsi="Times New Roman"/>
              </w:rPr>
              <w:t xml:space="preserve"> Участником</w:t>
            </w:r>
            <w:r w:rsidRPr="00E3049F">
              <w:rPr>
                <w:rFonts w:ascii="Times New Roman" w:hAnsi="Times New Roman"/>
              </w:rPr>
              <w:t xml:space="preserve">. В случае, если </w:t>
            </w:r>
            <w:r>
              <w:rPr>
                <w:rFonts w:ascii="Times New Roman" w:hAnsi="Times New Roman"/>
              </w:rPr>
              <w:t xml:space="preserve">Участник </w:t>
            </w:r>
            <w:r w:rsidRPr="00E3049F">
              <w:rPr>
                <w:rFonts w:ascii="Times New Roman" w:hAnsi="Times New Roman"/>
              </w:rPr>
              <w:t xml:space="preserve">не удовлетворен перечнем партнеров для встреч, Исполнитель обязан внести изменения в </w:t>
            </w:r>
            <w:r>
              <w:rPr>
                <w:rFonts w:ascii="Times New Roman" w:hAnsi="Times New Roman"/>
              </w:rPr>
              <w:t>П</w:t>
            </w:r>
            <w:r w:rsidRPr="00E3049F">
              <w:rPr>
                <w:rFonts w:ascii="Times New Roman" w:hAnsi="Times New Roman"/>
              </w:rPr>
              <w:t xml:space="preserve">рограмму встреч до полного урегулирования споров и согласования встреч с иностранными партнерами и </w:t>
            </w:r>
            <w:r>
              <w:rPr>
                <w:rFonts w:ascii="Times New Roman" w:hAnsi="Times New Roman"/>
              </w:rPr>
              <w:t>Участником</w:t>
            </w:r>
            <w:r w:rsidRPr="00E3049F">
              <w:rPr>
                <w:rFonts w:ascii="Times New Roman" w:hAnsi="Times New Roman"/>
              </w:rPr>
              <w:t>.</w:t>
            </w:r>
          </w:p>
          <w:p w14:paraId="7A366720" w14:textId="77777777" w:rsidR="00F817DE" w:rsidRPr="00A54694" w:rsidRDefault="00F817DE" w:rsidP="00F817DE">
            <w:pPr>
              <w:pStyle w:val="affff1"/>
              <w:numPr>
                <w:ilvl w:val="1"/>
                <w:numId w:val="28"/>
              </w:numPr>
              <w:spacing w:after="0"/>
              <w:ind w:left="0" w:firstLine="0"/>
              <w:contextualSpacing w:val="0"/>
              <w:rPr>
                <w:rFonts w:ascii="Times New Roman" w:hAnsi="Times New Roman"/>
                <w:u w:val="single"/>
              </w:rPr>
            </w:pPr>
            <w:r w:rsidRPr="00A54694">
              <w:rPr>
                <w:rFonts w:ascii="Times New Roman" w:hAnsi="Times New Roman"/>
                <w:u w:val="single"/>
              </w:rPr>
              <w:t xml:space="preserve">Исполнитель предоставляет Заказчику и участникам бизнес-миссии итоговый проект программы бизнес-миссии в срок не позднее </w:t>
            </w:r>
            <w:r>
              <w:rPr>
                <w:rFonts w:ascii="Times New Roman" w:hAnsi="Times New Roman"/>
                <w:u w:val="single"/>
              </w:rPr>
              <w:t>7</w:t>
            </w:r>
            <w:r w:rsidRPr="00A54694">
              <w:rPr>
                <w:rFonts w:ascii="Times New Roman" w:hAnsi="Times New Roman"/>
                <w:u w:val="single"/>
              </w:rPr>
              <w:t xml:space="preserve">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r>
              <w:rPr>
                <w:rFonts w:ascii="Times New Roman" w:hAnsi="Times New Roman"/>
                <w:u w:val="single"/>
              </w:rPr>
              <w:t xml:space="preserve"> Итоговые проект программы должен включать проведение переговоров на территории г. Бухара (Узбекистан) с 18 по 19 апреля 2024 года, на территории г. Ташкент (Узбекистан) с 22 по 23 апреля 2024 года.</w:t>
            </w:r>
          </w:p>
          <w:p w14:paraId="141F3329" w14:textId="77777777" w:rsidR="00F817DE" w:rsidRPr="003D4EC7" w:rsidRDefault="00F817DE" w:rsidP="00F817DE">
            <w:pPr>
              <w:rPr>
                <w:rFonts w:ascii="Times New Roman" w:eastAsia="Times New Roman" w:hAnsi="Times New Roman"/>
                <w:lang w:eastAsia="ko-KR"/>
              </w:rPr>
            </w:pPr>
            <w:r>
              <w:rPr>
                <w:rFonts w:ascii="Times New Roman" w:hAnsi="Times New Roman"/>
                <w:b/>
                <w:bCs/>
              </w:rPr>
              <w:lastRenderedPageBreak/>
              <w:t xml:space="preserve">7. </w:t>
            </w:r>
            <w:r w:rsidRPr="003D4EC7">
              <w:rPr>
                <w:rFonts w:ascii="Times New Roman" w:hAnsi="Times New Roman"/>
                <w:b/>
                <w:bCs/>
              </w:rPr>
              <w:t>Исполнитель обеспечивает подготовку Участников к бизнес-миссии:</w:t>
            </w:r>
          </w:p>
          <w:p w14:paraId="0BFA5B2E" w14:textId="77777777" w:rsidR="00F817DE" w:rsidRPr="003D4EC7" w:rsidRDefault="00F817DE" w:rsidP="00F817DE">
            <w:pPr>
              <w:pStyle w:val="affff1"/>
              <w:numPr>
                <w:ilvl w:val="0"/>
                <w:numId w:val="29"/>
              </w:numPr>
              <w:spacing w:after="0"/>
              <w:ind w:left="63" w:hanging="63"/>
              <w:contextualSpacing w:val="0"/>
              <w:rPr>
                <w:rFonts w:ascii="Times New Roman" w:hAnsi="Times New Roman"/>
              </w:rPr>
            </w:pPr>
            <w:r w:rsidRPr="003D4EC7">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1E88986E" w14:textId="77777777" w:rsidR="00F817DE" w:rsidRPr="003D4EC7" w:rsidRDefault="00F817DE" w:rsidP="00F817DE">
            <w:pPr>
              <w:pStyle w:val="affff1"/>
              <w:numPr>
                <w:ilvl w:val="0"/>
                <w:numId w:val="29"/>
              </w:numPr>
              <w:spacing w:after="0"/>
              <w:ind w:left="63" w:hanging="63"/>
              <w:contextualSpacing w:val="0"/>
              <w:rPr>
                <w:rFonts w:ascii="Times New Roman" w:hAnsi="Times New Roman"/>
              </w:rPr>
            </w:pPr>
            <w:r w:rsidRPr="003D4EC7">
              <w:rPr>
                <w:rFonts w:ascii="Times New Roman" w:hAnsi="Times New Roman"/>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794C6795" w14:textId="77777777" w:rsidR="00F817DE" w:rsidRPr="003D4EC7" w:rsidRDefault="00F817DE" w:rsidP="00F817DE">
            <w:pPr>
              <w:pStyle w:val="affff1"/>
              <w:numPr>
                <w:ilvl w:val="0"/>
                <w:numId w:val="29"/>
              </w:numPr>
              <w:spacing w:after="0"/>
              <w:ind w:left="63" w:hanging="63"/>
              <w:contextualSpacing w:val="0"/>
              <w:rPr>
                <w:rFonts w:ascii="Times New Roman" w:hAnsi="Times New Roman"/>
              </w:rPr>
            </w:pPr>
            <w:r w:rsidRPr="003D4EC7">
              <w:rPr>
                <w:rFonts w:ascii="Times New Roman" w:hAnsi="Times New Roman"/>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032EC51B" w14:textId="77777777" w:rsidR="00F817DE" w:rsidRPr="003D4EC7" w:rsidRDefault="00F817DE" w:rsidP="00F817DE">
            <w:pPr>
              <w:pStyle w:val="affff1"/>
              <w:numPr>
                <w:ilvl w:val="0"/>
                <w:numId w:val="31"/>
              </w:numPr>
              <w:spacing w:after="0"/>
              <w:contextualSpacing w:val="0"/>
              <w:rPr>
                <w:rFonts w:ascii="Times New Roman" w:hAnsi="Times New Roman"/>
              </w:rPr>
            </w:pPr>
            <w:r w:rsidRPr="003D4EC7">
              <w:rPr>
                <w:rFonts w:ascii="Times New Roman" w:hAnsi="Times New Roman"/>
                <w:b/>
                <w:bCs/>
              </w:rPr>
              <w:t>Исполнитель обеспечивает организационное-техническое обеспечение бизнес-миссии:</w:t>
            </w:r>
          </w:p>
          <w:p w14:paraId="344C4798" w14:textId="77777777" w:rsidR="00F817DE" w:rsidRPr="00A221D3" w:rsidRDefault="00F817DE" w:rsidP="00F817DE">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40543D">
              <w:rPr>
                <w:rFonts w:ascii="Times New Roman" w:hAnsi="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6D636131" w14:textId="77777777" w:rsidR="00F817DE" w:rsidRPr="00F661CB" w:rsidRDefault="00F817DE" w:rsidP="00F817DE">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Pr>
                <w:rFonts w:ascii="Times New Roman" w:hAnsi="Times New Roman"/>
              </w:rPr>
              <w:t>Исполнитель должен з</w:t>
            </w:r>
            <w:r w:rsidRPr="00A74DB3">
              <w:rPr>
                <w:rFonts w:ascii="Times New Roman" w:hAnsi="Times New Roman"/>
              </w:rPr>
              <w:t xml:space="preserve">аблаговременно удостовериться в наличии действующих документов (заграничных паспортов) участников </w:t>
            </w:r>
            <w:r>
              <w:rPr>
                <w:rFonts w:ascii="Times New Roman" w:hAnsi="Times New Roman"/>
              </w:rPr>
              <w:t>б</w:t>
            </w:r>
            <w:r w:rsidRPr="00A74DB3">
              <w:rPr>
                <w:rFonts w:ascii="Times New Roman" w:hAnsi="Times New Roman"/>
              </w:rPr>
              <w:t>изнес-миссии для пересечения государственной границы</w:t>
            </w:r>
            <w:r>
              <w:rPr>
                <w:rFonts w:ascii="Times New Roman" w:hAnsi="Times New Roman"/>
              </w:rPr>
              <w:t>. Исполнитель должен у</w:t>
            </w:r>
            <w:r w:rsidRPr="00A74DB3">
              <w:rPr>
                <w:rFonts w:ascii="Times New Roman" w:hAnsi="Times New Roman"/>
              </w:rPr>
              <w:t xml:space="preserve">достовериться в отсутствии ограничений </w:t>
            </w:r>
            <w:r>
              <w:rPr>
                <w:rFonts w:ascii="Times New Roman" w:hAnsi="Times New Roman"/>
              </w:rPr>
              <w:t>У</w:t>
            </w:r>
            <w:r w:rsidRPr="00A74DB3">
              <w:rPr>
                <w:rFonts w:ascii="Times New Roman" w:hAnsi="Times New Roman"/>
              </w:rPr>
              <w:t xml:space="preserve">частников </w:t>
            </w:r>
            <w:r>
              <w:rPr>
                <w:rFonts w:ascii="Times New Roman" w:hAnsi="Times New Roman"/>
              </w:rPr>
              <w:t>б</w:t>
            </w:r>
            <w:r w:rsidRPr="00A74DB3">
              <w:rPr>
                <w:rFonts w:ascii="Times New Roman" w:hAnsi="Times New Roman"/>
              </w:rPr>
              <w:t>изнес-миссии для пересечения границы.</w:t>
            </w:r>
          </w:p>
          <w:p w14:paraId="189496E1" w14:textId="77777777" w:rsidR="00F817DE" w:rsidRPr="00377C10" w:rsidRDefault="00F817DE" w:rsidP="00F817DE">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661CB">
              <w:rPr>
                <w:rFonts w:ascii="Times New Roman" w:hAnsi="Times New Roman" w:cs="Courier New"/>
              </w:rPr>
              <w:t xml:space="preserve">Исполнитель </w:t>
            </w:r>
            <w:r w:rsidRPr="00F661CB">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F661CB">
              <w:rPr>
                <w:rFonts w:ascii="Times New Roman" w:hAnsi="Times New Roman"/>
                <w:b/>
                <w:bCs/>
                <w:u w:val="single"/>
                <w:lang w:eastAsia="ko-KR"/>
              </w:rPr>
              <w:t>(за счет средств Участников</w:t>
            </w:r>
            <w:r w:rsidRPr="00F661CB">
              <w:rPr>
                <w:rFonts w:ascii="Times New Roman" w:hAnsi="Times New Roman"/>
                <w:b/>
                <w:bCs/>
                <w:lang w:eastAsia="ko-KR"/>
              </w:rPr>
              <w:t>).</w:t>
            </w:r>
            <w:r w:rsidRPr="00F661CB">
              <w:rPr>
                <w:rFonts w:ascii="Times New Roman" w:hAnsi="Times New Roman"/>
                <w:lang w:eastAsia="ko-KR"/>
              </w:rPr>
              <w:t xml:space="preserve">  </w:t>
            </w:r>
            <w:r>
              <w:rPr>
                <w:rFonts w:ascii="Times New Roman" w:hAnsi="Times New Roman"/>
                <w:lang w:eastAsia="ko-KR"/>
              </w:rPr>
              <w:t xml:space="preserve">Информация предоставляется в формате таблицы с активными ссылками. </w:t>
            </w:r>
          </w:p>
          <w:p w14:paraId="176CF5CE" w14:textId="77777777" w:rsidR="00F817DE" w:rsidRPr="003C11EE" w:rsidRDefault="00F817DE" w:rsidP="00F817DE">
            <w:pPr>
              <w:pStyle w:val="affff1"/>
              <w:numPr>
                <w:ilvl w:val="1"/>
                <w:numId w:val="30"/>
              </w:numPr>
              <w:spacing w:after="0"/>
              <w:ind w:left="28" w:right="2" w:hanging="28"/>
              <w:contextualSpacing w:val="0"/>
              <w:rPr>
                <w:rFonts w:ascii="Times New Roman" w:hAnsi="Times New Roman"/>
                <w:lang w:eastAsia="ko-KR"/>
              </w:rPr>
            </w:pPr>
            <w:r w:rsidRPr="003C11EE">
              <w:rPr>
                <w:rFonts w:ascii="Times New Roman" w:hAnsi="Times New Roman" w:cs="Courier New"/>
              </w:rPr>
              <w:t xml:space="preserve">Исполнитель </w:t>
            </w:r>
            <w:r w:rsidRPr="003C11EE">
              <w:rPr>
                <w:rFonts w:ascii="Times New Roman" w:hAnsi="Times New Roman"/>
                <w:lang w:eastAsia="ko-KR"/>
              </w:rPr>
              <w:t xml:space="preserve">заблаговременно предоставляет список отелей, которые находятся вблизи </w:t>
            </w:r>
            <w:r>
              <w:rPr>
                <w:rFonts w:ascii="Times New Roman" w:hAnsi="Times New Roman"/>
                <w:lang w:eastAsia="ko-KR"/>
              </w:rPr>
              <w:t>места проведения встреч с иностранными партнерами в рамках бизнес-миссии</w:t>
            </w:r>
            <w:r w:rsidRPr="003C11EE">
              <w:rPr>
                <w:rFonts w:ascii="Times New Roman" w:hAnsi="Times New Roman"/>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rFonts w:ascii="Times New Roman" w:hAnsi="Times New Roman"/>
                <w:lang w:eastAsia="ko-KR"/>
              </w:rPr>
              <w:t>места проживания</w:t>
            </w:r>
            <w:r w:rsidRPr="003C11EE">
              <w:rPr>
                <w:rFonts w:ascii="Times New Roman" w:hAnsi="Times New Roman"/>
                <w:lang w:eastAsia="ko-KR"/>
              </w:rPr>
              <w:t xml:space="preserve"> с учетом </w:t>
            </w:r>
            <w:r>
              <w:rPr>
                <w:rFonts w:ascii="Times New Roman" w:hAnsi="Times New Roman"/>
                <w:lang w:eastAsia="ko-KR"/>
              </w:rPr>
              <w:t>согласованной Программы бизнес-миссии</w:t>
            </w:r>
            <w:r w:rsidRPr="003C11EE">
              <w:rPr>
                <w:rFonts w:ascii="Times New Roman" w:hAnsi="Times New Roman"/>
                <w:lang w:eastAsia="ko-KR"/>
              </w:rPr>
              <w:t xml:space="preserve">. </w:t>
            </w:r>
            <w:r w:rsidRPr="003C11EE">
              <w:rPr>
                <w:rFonts w:ascii="Times New Roman" w:hAnsi="Times New Roman"/>
                <w:u w:val="single"/>
                <w:lang w:eastAsia="ko-KR"/>
              </w:rPr>
              <w:t xml:space="preserve">При необходимости, организовывает </w:t>
            </w:r>
            <w:r>
              <w:rPr>
                <w:rFonts w:ascii="Times New Roman" w:hAnsi="Times New Roman"/>
                <w:u w:val="single"/>
                <w:lang w:eastAsia="ko-KR"/>
              </w:rPr>
              <w:t>бронирование выбранного места проживания</w:t>
            </w:r>
            <w:r w:rsidRPr="003C11EE">
              <w:rPr>
                <w:rFonts w:ascii="Times New Roman" w:hAnsi="Times New Roman"/>
                <w:u w:val="single"/>
                <w:lang w:eastAsia="ko-KR"/>
              </w:rPr>
              <w:t xml:space="preserve"> Участникам </w:t>
            </w:r>
            <w:r w:rsidRPr="003C11EE">
              <w:rPr>
                <w:rFonts w:ascii="Times New Roman" w:hAnsi="Times New Roman"/>
                <w:b/>
                <w:bCs/>
                <w:u w:val="single"/>
                <w:lang w:eastAsia="ko-KR"/>
              </w:rPr>
              <w:t>(за счет средств Участников</w:t>
            </w:r>
            <w:r w:rsidRPr="003C11EE">
              <w:rPr>
                <w:rFonts w:ascii="Times New Roman" w:hAnsi="Times New Roman"/>
                <w:b/>
                <w:bCs/>
                <w:lang w:eastAsia="ko-KR"/>
              </w:rPr>
              <w:t>).</w:t>
            </w:r>
            <w:r w:rsidRPr="003C11EE">
              <w:rPr>
                <w:rFonts w:ascii="Times New Roman" w:hAnsi="Times New Roman"/>
                <w:lang w:eastAsia="ko-KR"/>
              </w:rPr>
              <w:t xml:space="preserve">  Информация предоставляется в формате таблицы с активными ссылками. </w:t>
            </w:r>
          </w:p>
          <w:p w14:paraId="4A1E9EED" w14:textId="77777777" w:rsidR="00F817DE" w:rsidRPr="005C7717" w:rsidRDefault="00F817DE" w:rsidP="00F817DE">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F583E">
              <w:rPr>
                <w:rFonts w:ascii="Times New Roman" w:hAnsi="Times New Roman" w:cs="Courier New"/>
              </w:rPr>
              <w:t>И</w:t>
            </w:r>
            <w:r w:rsidRPr="00FF583E">
              <w:rPr>
                <w:rFonts w:ascii="Times New Roman" w:hAnsi="Times New Roman"/>
                <w:lang w:eastAsia="ko-KR"/>
              </w:rPr>
              <w:t xml:space="preserve">сполнитель </w:t>
            </w:r>
            <w:r>
              <w:rPr>
                <w:rFonts w:ascii="Times New Roman" w:hAnsi="Times New Roman"/>
                <w:lang w:eastAsia="ko-KR"/>
              </w:rPr>
              <w:t>обеспечивает</w:t>
            </w:r>
            <w:r w:rsidRPr="00FF583E">
              <w:rPr>
                <w:rFonts w:ascii="Times New Roman" w:hAnsi="Times New Roman"/>
                <w:lang w:eastAsia="ko-KR"/>
              </w:rPr>
              <w:t xml:space="preserve"> организаци</w:t>
            </w:r>
            <w:r>
              <w:rPr>
                <w:rFonts w:ascii="Times New Roman" w:hAnsi="Times New Roman"/>
                <w:lang w:eastAsia="ko-KR"/>
              </w:rPr>
              <w:t>ю</w:t>
            </w:r>
            <w:r w:rsidRPr="00FF583E">
              <w:rPr>
                <w:rFonts w:ascii="Times New Roman" w:hAnsi="Times New Roman"/>
                <w:lang w:eastAsia="ko-KR"/>
              </w:rPr>
              <w:t xml:space="preserve"> трансферов внутри города пребывания, включая встречу/проводы в отеле и месте убытия/прибытия, а также при необходимости </w:t>
            </w:r>
            <w:r>
              <w:rPr>
                <w:rFonts w:ascii="Times New Roman" w:hAnsi="Times New Roman"/>
                <w:lang w:eastAsia="ko-KR"/>
              </w:rPr>
              <w:t>обеспечивает трансфер для выездных мероприятий и встреч на территории иностранных партнеров. Организация трансфера в г. Бухара (Узбекистан) должна быть предусмотрена с 18 по 19 апреля 2024 года, в г. Ташкент (Узбекистан) с 22 по 23 апреля 2024 года. Для обеспечения трансфера</w:t>
            </w:r>
            <w:r w:rsidRPr="00FF583E">
              <w:rPr>
                <w:rFonts w:ascii="Times New Roman" w:hAnsi="Times New Roman"/>
                <w:lang w:eastAsia="ko-KR"/>
              </w:rPr>
              <w:t xml:space="preserve"> арендует микроавтобус и/или легковые автомобили</w:t>
            </w:r>
            <w:r w:rsidRPr="00FF583E">
              <w:rPr>
                <w:rFonts w:ascii="Times New Roman" w:hAnsi="Times New Roman"/>
                <w:b/>
                <w:bCs/>
                <w:color w:val="FF0000"/>
                <w:lang w:eastAsia="ko-KR"/>
              </w:rPr>
              <w:t xml:space="preserve"> </w:t>
            </w:r>
            <w:r>
              <w:rPr>
                <w:rFonts w:ascii="Times New Roman" w:hAnsi="Times New Roman"/>
                <w:lang w:eastAsia="ko-KR"/>
              </w:rPr>
              <w:t>вместимостью</w:t>
            </w:r>
            <w:r w:rsidRPr="00FF583E">
              <w:rPr>
                <w:rFonts w:ascii="Times New Roman" w:hAnsi="Times New Roman"/>
                <w:lang w:eastAsia="ko-KR"/>
              </w:rPr>
              <w:t xml:space="preserve"> </w:t>
            </w:r>
            <w:r>
              <w:rPr>
                <w:rFonts w:ascii="Times New Roman" w:hAnsi="Times New Roman"/>
                <w:lang w:eastAsia="ko-KR"/>
              </w:rPr>
              <w:t xml:space="preserve">не менее чем 25 </w:t>
            </w:r>
            <w:r w:rsidRPr="00FF583E">
              <w:rPr>
                <w:rFonts w:ascii="Times New Roman" w:hAnsi="Times New Roman"/>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rFonts w:ascii="Times New Roman" w:hAnsi="Times New Roman"/>
                <w:lang w:eastAsia="ko-KR"/>
              </w:rPr>
              <w:t xml:space="preserve"> Исполнитель обеспечивает безопасность оказания транспортного сопровождения участников бизнес-миссии.</w:t>
            </w:r>
            <w:r w:rsidRPr="005C7717">
              <w:rPr>
                <w:rFonts w:ascii="Times New Roman" w:hAnsi="Times New Roman"/>
              </w:rPr>
              <w:t xml:space="preserve"> </w:t>
            </w:r>
            <w:r>
              <w:rPr>
                <w:rFonts w:ascii="Times New Roman" w:hAnsi="Times New Roman"/>
              </w:rPr>
              <w:t xml:space="preserve">Исполнитель </w:t>
            </w:r>
            <w:r w:rsidRPr="005C7717">
              <w:rPr>
                <w:rFonts w:ascii="Times New Roman" w:hAnsi="Times New Roman"/>
              </w:rPr>
              <w:t xml:space="preserve">не позднее 10 календарных дней до начала бизнес-миссии </w:t>
            </w:r>
            <w:r>
              <w:rPr>
                <w:rFonts w:ascii="Times New Roman" w:hAnsi="Times New Roman"/>
              </w:rPr>
              <w:t xml:space="preserve">обязан </w:t>
            </w:r>
            <w:r w:rsidRPr="005C7717">
              <w:rPr>
                <w:rFonts w:ascii="Times New Roman" w:hAnsi="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13C3C1B1" w14:textId="77777777" w:rsidR="00F817DE" w:rsidRDefault="00F817DE" w:rsidP="00F817DE">
            <w:pPr>
              <w:numPr>
                <w:ilvl w:val="1"/>
                <w:numId w:val="30"/>
              </w:numPr>
              <w:tabs>
                <w:tab w:val="left" w:pos="709"/>
                <w:tab w:val="left" w:pos="851"/>
              </w:tabs>
              <w:spacing w:after="0"/>
              <w:ind w:left="0" w:firstLine="0"/>
              <w:contextualSpacing/>
              <w:rPr>
                <w:rFonts w:ascii="Times New Roman" w:eastAsia="Times New Roman" w:hAnsi="Times New Roman"/>
                <w:color w:val="000000" w:themeColor="text1"/>
              </w:rPr>
            </w:pPr>
            <w:r w:rsidRPr="0040543D">
              <w:rPr>
                <w:rFonts w:ascii="Times New Roman" w:eastAsia="Times New Roman" w:hAnsi="Times New Roman"/>
                <w:color w:val="000000" w:themeColor="text1"/>
                <w:lang w:eastAsia="zh-CN"/>
              </w:rPr>
              <w:t>Для реализации мероприятий в рамках бизнес-миссии Исполнитель предоставляет Участникам помещение (помещения)</w:t>
            </w:r>
            <w:r>
              <w:rPr>
                <w:rFonts w:ascii="Times New Roman" w:eastAsia="Times New Roman" w:hAnsi="Times New Roman"/>
                <w:color w:val="000000" w:themeColor="text1"/>
                <w:lang w:eastAsia="zh-CN"/>
              </w:rPr>
              <w:t xml:space="preserve"> вместимостью не менее 25 человек</w:t>
            </w:r>
            <w:r w:rsidRPr="0040543D">
              <w:rPr>
                <w:rFonts w:ascii="Times New Roman" w:eastAsia="Times New Roman" w:hAnsi="Times New Roman"/>
                <w:color w:val="000000" w:themeColor="text1"/>
                <w:lang w:eastAsia="zh-CN"/>
              </w:rPr>
              <w:t xml:space="preserve"> в </w:t>
            </w:r>
            <w:r>
              <w:rPr>
                <w:rFonts w:ascii="Times New Roman" w:eastAsia="Times New Roman" w:hAnsi="Times New Roman"/>
                <w:color w:val="000000" w:themeColor="text1"/>
                <w:lang w:eastAsia="zh-CN"/>
              </w:rPr>
              <w:t xml:space="preserve">Узбекистане ( в г. Бухара – с 18 по 19 апреля 2024 года, в г. Ташкент – с </w:t>
            </w:r>
            <w:r>
              <w:rPr>
                <w:rFonts w:ascii="Times New Roman" w:eastAsia="Times New Roman" w:hAnsi="Times New Roman"/>
                <w:color w:val="000000" w:themeColor="text1"/>
                <w:lang w:eastAsia="zh-CN"/>
              </w:rPr>
              <w:lastRenderedPageBreak/>
              <w:t xml:space="preserve">22 по 23 апреля 2024 года) </w:t>
            </w:r>
            <w:r w:rsidRPr="0040543D">
              <w:rPr>
                <w:rFonts w:ascii="Times New Roman" w:eastAsia="Times New Roman" w:hAnsi="Times New Roman"/>
                <w:color w:val="000000" w:themeColor="text1"/>
                <w:lang w:eastAsia="zh-CN"/>
              </w:rPr>
              <w:t xml:space="preserve"> для организации деловых переговоров Участников бизнес-миссии,</w:t>
            </w:r>
            <w:r>
              <w:rPr>
                <w:rFonts w:ascii="Times New Roman" w:eastAsia="Times New Roman" w:hAnsi="Times New Roman"/>
                <w:color w:val="000000" w:themeColor="text1"/>
                <w:lang w:eastAsia="zh-CN"/>
              </w:rPr>
              <w:t xml:space="preserve"> </w:t>
            </w:r>
            <w:r w:rsidRPr="0040543D">
              <w:rPr>
                <w:rFonts w:ascii="Times New Roman" w:eastAsia="Times New Roman" w:hAnsi="Times New Roman"/>
                <w:color w:val="000000" w:themeColor="text1"/>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57EA63BD" w14:textId="77777777" w:rsidR="00F817DE" w:rsidRDefault="00F817DE" w:rsidP="00F817DE">
            <w:pPr>
              <w:numPr>
                <w:ilvl w:val="1"/>
                <w:numId w:val="30"/>
              </w:numPr>
              <w:tabs>
                <w:tab w:val="left" w:pos="709"/>
                <w:tab w:val="left" w:pos="851"/>
              </w:tabs>
              <w:spacing w:after="0"/>
              <w:ind w:left="0" w:firstLine="0"/>
              <w:contextualSpacing/>
              <w:rPr>
                <w:rFonts w:ascii="Times New Roman" w:eastAsia="Times New Roman" w:hAnsi="Times New Roman"/>
              </w:rPr>
            </w:pPr>
            <w:r w:rsidRPr="0040543D">
              <w:rPr>
                <w:rFonts w:ascii="Times New Roman" w:eastAsia="Times New Roman" w:hAnsi="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ascii="Times New Roman" w:eastAsia="Times New Roman" w:hAnsi="Times New Roman"/>
              </w:rPr>
              <w:t>соблюдение правил безопасности при нахождении на территории производственных объектов.</w:t>
            </w:r>
          </w:p>
          <w:p w14:paraId="56012B97" w14:textId="77777777" w:rsidR="00F817DE" w:rsidRDefault="00F817DE" w:rsidP="00F817DE">
            <w:pPr>
              <w:numPr>
                <w:ilvl w:val="1"/>
                <w:numId w:val="30"/>
              </w:numPr>
              <w:tabs>
                <w:tab w:val="left" w:pos="709"/>
                <w:tab w:val="left" w:pos="851"/>
              </w:tabs>
              <w:spacing w:after="0"/>
              <w:ind w:left="0" w:firstLine="0"/>
              <w:contextualSpacing/>
              <w:rPr>
                <w:rFonts w:ascii="Times New Roman" w:eastAsia="Times New Roman" w:hAnsi="Times New Roman"/>
              </w:rPr>
            </w:pPr>
            <w:r>
              <w:rPr>
                <w:rFonts w:ascii="Times New Roman" w:eastAsia="Times New Roman" w:hAnsi="Times New Roman"/>
              </w:rPr>
              <w:t xml:space="preserve">Исполнитель организует и проводит </w:t>
            </w:r>
            <w:r w:rsidRPr="00EE6534">
              <w:rPr>
                <w:rFonts w:ascii="Times New Roman" w:eastAsia="Times New Roman" w:hAnsi="Times New Roman"/>
              </w:rPr>
              <w:t xml:space="preserve">не менее 1 (одного) организационного собрания со всеми </w:t>
            </w:r>
            <w:r>
              <w:rPr>
                <w:rFonts w:ascii="Times New Roman" w:eastAsia="Times New Roman" w:hAnsi="Times New Roman"/>
              </w:rPr>
              <w:t>У</w:t>
            </w:r>
            <w:r w:rsidRPr="00EE6534">
              <w:rPr>
                <w:rFonts w:ascii="Times New Roman" w:eastAsia="Times New Roman" w:hAnsi="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w:t>
            </w:r>
            <w:r>
              <w:rPr>
                <w:rFonts w:ascii="Times New Roman" w:eastAsia="Times New Roman" w:hAnsi="Times New Roman"/>
              </w:rPr>
              <w:t xml:space="preserve">Узбекистане </w:t>
            </w:r>
            <w:r w:rsidRPr="00EE6534">
              <w:rPr>
                <w:rFonts w:ascii="Times New Roman" w:eastAsia="Times New Roman" w:hAnsi="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ascii="Times New Roman" w:eastAsia="Times New Roman" w:hAnsi="Times New Roman"/>
              </w:rPr>
              <w:t>.</w:t>
            </w:r>
          </w:p>
          <w:p w14:paraId="05F22935" w14:textId="77777777" w:rsidR="00F817DE" w:rsidRDefault="00F817DE" w:rsidP="00F817DE">
            <w:pPr>
              <w:tabs>
                <w:tab w:val="left" w:pos="709"/>
                <w:tab w:val="left" w:pos="851"/>
              </w:tabs>
              <w:contextualSpacing/>
              <w:rPr>
                <w:rFonts w:ascii="Times New Roman" w:eastAsia="Times New Roman" w:hAnsi="Times New Roman"/>
              </w:rPr>
            </w:pPr>
          </w:p>
          <w:p w14:paraId="36239891" w14:textId="77777777" w:rsidR="00F817DE" w:rsidRPr="00FD35B0" w:rsidRDefault="00F817DE" w:rsidP="00F817DE">
            <w:pPr>
              <w:tabs>
                <w:tab w:val="left" w:pos="709"/>
                <w:tab w:val="left" w:pos="851"/>
              </w:tabs>
              <w:spacing w:line="300" w:lineRule="auto"/>
              <w:contextualSpacing/>
              <w:rPr>
                <w:rFonts w:ascii="Times New Roman" w:eastAsia="Times New Roman" w:hAnsi="Times New Roman"/>
                <w:b/>
                <w:bCs/>
              </w:rPr>
            </w:pPr>
            <w:r>
              <w:rPr>
                <w:rFonts w:ascii="Times New Roman" w:eastAsia="Times New Roman" w:hAnsi="Times New Roman"/>
                <w:b/>
                <w:bCs/>
              </w:rPr>
              <w:t>9.</w:t>
            </w:r>
            <w:r w:rsidRPr="00FD35B0">
              <w:rPr>
                <w:rFonts w:ascii="Times New Roman" w:eastAsia="Times New Roman" w:hAnsi="Times New Roman"/>
                <w:b/>
                <w:bCs/>
              </w:rPr>
              <w:t>Исполнитель обеспечивает проведение бизнес-миссии:</w:t>
            </w:r>
          </w:p>
          <w:p w14:paraId="0EA0C301" w14:textId="77777777" w:rsidR="00F817DE" w:rsidRDefault="00F817DE" w:rsidP="00F817DE">
            <w:pPr>
              <w:pStyle w:val="affff1"/>
              <w:numPr>
                <w:ilvl w:val="0"/>
                <w:numId w:val="32"/>
              </w:numPr>
              <w:tabs>
                <w:tab w:val="left" w:pos="709"/>
                <w:tab w:val="left" w:pos="851"/>
              </w:tabs>
              <w:spacing w:after="0"/>
              <w:ind w:left="0" w:firstLine="0"/>
              <w:rPr>
                <w:rFonts w:ascii="Times New Roman" w:hAnsi="Times New Roman"/>
                <w:u w:val="single"/>
              </w:rPr>
            </w:pPr>
            <w:r w:rsidRPr="005C7717">
              <w:rPr>
                <w:rFonts w:ascii="Times New Roman" w:hAnsi="Times New Roman"/>
                <w:u w:val="single"/>
              </w:rPr>
              <w:t xml:space="preserve">Исполнитель обеспечивает проведение общей встречи на территории </w:t>
            </w:r>
            <w:r>
              <w:rPr>
                <w:rFonts w:ascii="Times New Roman" w:hAnsi="Times New Roman"/>
                <w:u w:val="single"/>
              </w:rPr>
              <w:t>Узбекистана</w:t>
            </w:r>
            <w:r w:rsidRPr="005C7717">
              <w:rPr>
                <w:rFonts w:ascii="Times New Roman" w:hAnsi="Times New Roman"/>
                <w:u w:val="single"/>
              </w:rPr>
              <w:t xml:space="preserve"> </w:t>
            </w:r>
            <w:r w:rsidRPr="00686E61">
              <w:rPr>
                <w:rFonts w:ascii="Times New Roman" w:hAnsi="Times New Roman"/>
                <w:u w:val="single"/>
              </w:rPr>
              <w:t xml:space="preserve">с участием </w:t>
            </w:r>
            <w:r>
              <w:rPr>
                <w:rFonts w:ascii="Times New Roman" w:hAnsi="Times New Roman"/>
                <w:u w:val="single"/>
              </w:rPr>
              <w:t>РЭЦ</w:t>
            </w:r>
            <w:r w:rsidRPr="00686E61">
              <w:rPr>
                <w:rFonts w:ascii="Times New Roman" w:hAnsi="Times New Roman"/>
                <w:u w:val="single"/>
              </w:rPr>
              <w:t xml:space="preserve">, Торгпредства и представителями деловых кругов </w:t>
            </w:r>
            <w:r>
              <w:rPr>
                <w:rFonts w:ascii="Times New Roman" w:hAnsi="Times New Roman"/>
                <w:u w:val="single"/>
              </w:rPr>
              <w:t xml:space="preserve">Узбекистана </w:t>
            </w:r>
            <w:r w:rsidRPr="00686E61">
              <w:rPr>
                <w:rFonts w:ascii="Times New Roman" w:hAnsi="Times New Roman"/>
                <w:u w:val="single"/>
              </w:rPr>
              <w:t xml:space="preserve">в формате круглого стола, с проведением презентации Участников бизнес-миссии. </w:t>
            </w:r>
          </w:p>
          <w:p w14:paraId="4865A60D" w14:textId="77777777" w:rsidR="00F817DE" w:rsidRPr="00363C09" w:rsidRDefault="00F817DE" w:rsidP="00F817DE">
            <w:pPr>
              <w:pStyle w:val="affff1"/>
              <w:numPr>
                <w:ilvl w:val="0"/>
                <w:numId w:val="32"/>
              </w:numPr>
              <w:tabs>
                <w:tab w:val="left" w:pos="709"/>
                <w:tab w:val="left" w:pos="851"/>
              </w:tabs>
              <w:spacing w:after="0"/>
              <w:ind w:left="0" w:firstLine="0"/>
              <w:rPr>
                <w:rFonts w:ascii="Times New Roman" w:hAnsi="Times New Roman"/>
                <w:u w:val="single"/>
              </w:rPr>
            </w:pPr>
            <w:r w:rsidRPr="0040543D">
              <w:rPr>
                <w:rFonts w:ascii="Times New Roman" w:hAnsi="Times New Roman"/>
                <w:color w:val="000000" w:themeColor="text1"/>
              </w:rPr>
              <w:t xml:space="preserve">Исполнитель обеспечивает организацию и проведение </w:t>
            </w:r>
            <w:r w:rsidRPr="0040543D">
              <w:rPr>
                <w:rFonts w:ascii="Times New Roman" w:hAnsi="Times New Roman"/>
                <w:color w:val="000000" w:themeColor="text1"/>
                <w:lang w:eastAsia="ko-KR"/>
              </w:rPr>
              <w:t xml:space="preserve">рабочих встреч (в том числе с выездом на предприятия), биржу контактов, презентации и иных мероприятий в соответствии с программой </w:t>
            </w:r>
            <w:r w:rsidRPr="00363C09">
              <w:rPr>
                <w:rFonts w:ascii="Times New Roman" w:hAnsi="Times New Roman"/>
                <w:lang w:eastAsia="ko-KR"/>
              </w:rPr>
              <w:t>бизнес – миссии между предприятиями соответствующего региона, заинтересованными в сотрудничестве, и Участниками (</w:t>
            </w:r>
            <w:r w:rsidRPr="00A54694">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протоколы намерений и пр.</w:t>
            </w:r>
            <w:r w:rsidRPr="00363C09">
              <w:rPr>
                <w:rFonts w:ascii="Times New Roman" w:hAnsi="Times New Roman"/>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7EA00C66" w14:textId="77777777" w:rsidR="00F817DE" w:rsidRPr="00363C09" w:rsidRDefault="00F817DE" w:rsidP="00F817DE">
            <w:pPr>
              <w:pStyle w:val="affff1"/>
              <w:numPr>
                <w:ilvl w:val="0"/>
                <w:numId w:val="32"/>
              </w:numPr>
              <w:tabs>
                <w:tab w:val="left" w:pos="709"/>
                <w:tab w:val="left" w:pos="851"/>
              </w:tabs>
              <w:spacing w:after="0"/>
              <w:ind w:left="0" w:firstLine="0"/>
              <w:rPr>
                <w:rFonts w:ascii="Times New Roman" w:hAnsi="Times New Roman"/>
                <w:u w:val="single"/>
              </w:rPr>
            </w:pPr>
            <w:r w:rsidRPr="00363C09">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4A63DFF6" w14:textId="5D08906D" w:rsidR="00F817DE" w:rsidRPr="00237366" w:rsidRDefault="00F817DE" w:rsidP="00F817DE">
            <w:pPr>
              <w:pStyle w:val="affff1"/>
              <w:spacing w:after="0" w:line="276" w:lineRule="auto"/>
              <w:ind w:left="39"/>
              <w:rPr>
                <w:bCs/>
              </w:rPr>
            </w:pPr>
            <w:r>
              <w:rPr>
                <w:rFonts w:ascii="Times New Roman" w:hAnsi="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tc>
      </w:tr>
      <w:tr w:rsidR="00F817DE" w:rsidRPr="00854767" w14:paraId="41548D1E" w14:textId="77777777" w:rsidTr="007E706B">
        <w:trPr>
          <w:trHeight w:val="519"/>
        </w:trPr>
        <w:tc>
          <w:tcPr>
            <w:tcW w:w="2972" w:type="dxa"/>
          </w:tcPr>
          <w:p w14:paraId="3F8507B7" w14:textId="08901455" w:rsidR="00F817DE" w:rsidRPr="00854767" w:rsidRDefault="00F817DE" w:rsidP="00F817DE">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07FB3544" w14:textId="77777777" w:rsidR="00F817DE" w:rsidRPr="003E5033" w:rsidRDefault="00F817DE" w:rsidP="00F817DE">
            <w:pPr>
              <w:pStyle w:val="affff3"/>
              <w:rPr>
                <w:rFonts w:ascii="Times New Roman" w:hAnsi="Times New Roman"/>
                <w:sz w:val="24"/>
                <w:szCs w:val="24"/>
                <w:lang w:eastAsia="ru-RU"/>
              </w:rPr>
            </w:pPr>
            <w:r w:rsidRPr="003E5033">
              <w:rPr>
                <w:rFonts w:ascii="Times New Roman" w:hAnsi="Times New Roman"/>
                <w:sz w:val="24"/>
                <w:szCs w:val="24"/>
                <w:lang w:eastAsia="ru-RU"/>
              </w:rPr>
              <w:t>1. Акт сдачи-приемки оказанных услуг.</w:t>
            </w:r>
          </w:p>
          <w:p w14:paraId="4B3723FB" w14:textId="77777777" w:rsidR="00F817DE" w:rsidRPr="003E5033" w:rsidRDefault="00F817DE" w:rsidP="00F817DE">
            <w:pPr>
              <w:pStyle w:val="affff3"/>
              <w:jc w:val="both"/>
              <w:rPr>
                <w:rFonts w:ascii="Times New Roman" w:hAnsi="Times New Roman"/>
                <w:sz w:val="24"/>
                <w:szCs w:val="24"/>
                <w:lang w:eastAsia="ru-RU"/>
              </w:rPr>
            </w:pPr>
            <w:r w:rsidRPr="003E5033">
              <w:rPr>
                <w:rFonts w:ascii="Times New Roman" w:hAnsi="Times New Roman"/>
                <w:sz w:val="24"/>
                <w:szCs w:val="24"/>
                <w:lang w:eastAsia="ru-RU"/>
              </w:rPr>
              <w:t xml:space="preserve">2. Информационно – аналитический отчет, содержащий: </w:t>
            </w:r>
          </w:p>
          <w:p w14:paraId="1D6C2974" w14:textId="77777777" w:rsidR="00F817DE" w:rsidRPr="003E5033" w:rsidRDefault="00F817DE" w:rsidP="00F817DE">
            <w:pPr>
              <w:pStyle w:val="affff3"/>
              <w:rPr>
                <w:rFonts w:ascii="Times New Roman" w:hAnsi="Times New Roman"/>
                <w:sz w:val="24"/>
                <w:szCs w:val="24"/>
                <w:lang w:eastAsia="ru-RU"/>
              </w:rPr>
            </w:pPr>
            <w:r w:rsidRPr="003E5033">
              <w:rPr>
                <w:rFonts w:ascii="Times New Roman" w:hAnsi="Times New Roman"/>
                <w:sz w:val="24"/>
                <w:szCs w:val="24"/>
                <w:lang w:eastAsia="ru-RU"/>
              </w:rPr>
              <w:t>- наименование Исполнителя, номер и дату договора;</w:t>
            </w:r>
          </w:p>
          <w:p w14:paraId="597F15BD" w14:textId="77777777" w:rsidR="00F817DE" w:rsidRPr="003E5033" w:rsidRDefault="00F817DE" w:rsidP="00F817DE">
            <w:pPr>
              <w:pStyle w:val="affff3"/>
              <w:rPr>
                <w:rFonts w:ascii="Times New Roman" w:hAnsi="Times New Roman"/>
                <w:sz w:val="24"/>
                <w:szCs w:val="24"/>
                <w:lang w:eastAsia="ru-RU"/>
              </w:rPr>
            </w:pPr>
            <w:r w:rsidRPr="003E5033">
              <w:rPr>
                <w:rFonts w:ascii="Times New Roman" w:hAnsi="Times New Roman"/>
                <w:sz w:val="24"/>
                <w:szCs w:val="24"/>
                <w:lang w:eastAsia="ru-RU"/>
              </w:rPr>
              <w:t xml:space="preserve">- наименование услуги; </w:t>
            </w:r>
          </w:p>
          <w:p w14:paraId="7B71E240" w14:textId="77777777" w:rsidR="00F817DE" w:rsidRPr="003E5033" w:rsidRDefault="00F817DE" w:rsidP="00F817DE">
            <w:pPr>
              <w:pStyle w:val="affff3"/>
              <w:rPr>
                <w:rFonts w:ascii="Times New Roman" w:hAnsi="Times New Roman"/>
                <w:sz w:val="24"/>
                <w:szCs w:val="24"/>
                <w:lang w:eastAsia="ru-RU"/>
              </w:rPr>
            </w:pPr>
            <w:r w:rsidRPr="003E5033">
              <w:rPr>
                <w:rFonts w:ascii="Times New Roman" w:hAnsi="Times New Roman"/>
                <w:sz w:val="24"/>
                <w:szCs w:val="24"/>
                <w:lang w:eastAsia="ru-RU"/>
              </w:rPr>
              <w:t xml:space="preserve">- информацию об оказанной услуги в соответствии с техническим заданием и условиями заключенного договора; </w:t>
            </w:r>
          </w:p>
          <w:p w14:paraId="5B01B559" w14:textId="77777777" w:rsidR="00F817DE" w:rsidRPr="003E5033" w:rsidRDefault="00F817DE" w:rsidP="00F817DE">
            <w:pPr>
              <w:pStyle w:val="affff3"/>
              <w:rPr>
                <w:rFonts w:ascii="Times New Roman" w:hAnsi="Times New Roman"/>
                <w:sz w:val="24"/>
                <w:szCs w:val="24"/>
                <w:lang w:eastAsia="ru-RU"/>
              </w:rPr>
            </w:pPr>
            <w:r w:rsidRPr="003E5033">
              <w:rPr>
                <w:rFonts w:ascii="Times New Roman" w:hAnsi="Times New Roman"/>
                <w:sz w:val="24"/>
                <w:szCs w:val="24"/>
                <w:lang w:eastAsia="ru-RU"/>
              </w:rPr>
              <w:t>- результаты проведения бизнес-миссии;</w:t>
            </w:r>
          </w:p>
          <w:p w14:paraId="6B96FA29" w14:textId="77777777" w:rsidR="00F817DE" w:rsidRPr="003E5033" w:rsidRDefault="00F817DE" w:rsidP="00F817DE">
            <w:pPr>
              <w:widowControl w:val="0"/>
              <w:autoSpaceDE w:val="0"/>
              <w:autoSpaceDN w:val="0"/>
              <w:adjustRightInd w:val="0"/>
              <w:rPr>
                <w:rFonts w:ascii="Times New Roman" w:hAnsi="Times New Roman"/>
              </w:rPr>
            </w:pPr>
            <w:r w:rsidRPr="003E5033">
              <w:rPr>
                <w:rFonts w:ascii="Times New Roman" w:hAnsi="Times New Roman"/>
              </w:rPr>
              <w:t xml:space="preserve">- реестр участников бизнес-миссии; </w:t>
            </w:r>
          </w:p>
          <w:p w14:paraId="1A07E724" w14:textId="77777777" w:rsidR="00F817DE" w:rsidRPr="003E5033" w:rsidRDefault="00F817DE" w:rsidP="00F817DE">
            <w:pPr>
              <w:widowControl w:val="0"/>
              <w:autoSpaceDE w:val="0"/>
              <w:autoSpaceDN w:val="0"/>
              <w:adjustRightInd w:val="0"/>
              <w:rPr>
                <w:rFonts w:ascii="Times New Roman" w:hAnsi="Times New Roman"/>
              </w:rPr>
            </w:pPr>
            <w:r w:rsidRPr="003E5033">
              <w:rPr>
                <w:rFonts w:ascii="Times New Roman" w:hAnsi="Times New Roman"/>
              </w:rPr>
              <w:t>- программу бизнес-миссии;</w:t>
            </w:r>
          </w:p>
          <w:p w14:paraId="3C3B0773" w14:textId="77777777" w:rsidR="00F817DE" w:rsidRPr="003E5033" w:rsidRDefault="00F817DE" w:rsidP="00F817DE">
            <w:pPr>
              <w:pStyle w:val="affff3"/>
              <w:rPr>
                <w:rFonts w:ascii="Times New Roman" w:hAnsi="Times New Roman"/>
                <w:sz w:val="24"/>
                <w:szCs w:val="24"/>
              </w:rPr>
            </w:pPr>
            <w:r w:rsidRPr="003E5033">
              <w:rPr>
                <w:rFonts w:ascii="Times New Roman" w:hAnsi="Times New Roman"/>
                <w:sz w:val="24"/>
                <w:szCs w:val="24"/>
              </w:rPr>
              <w:lastRenderedPageBreak/>
              <w:t>- фотоотчет.</w:t>
            </w:r>
          </w:p>
          <w:p w14:paraId="3F99A988" w14:textId="77777777" w:rsidR="00F817DE" w:rsidRPr="003E5033" w:rsidRDefault="00F817DE" w:rsidP="00F817DE">
            <w:pPr>
              <w:pStyle w:val="affff3"/>
              <w:jc w:val="both"/>
              <w:rPr>
                <w:rFonts w:ascii="Times New Roman" w:hAnsi="Times New Roman"/>
                <w:sz w:val="24"/>
                <w:szCs w:val="24"/>
                <w:lang w:eastAsia="ru-RU"/>
              </w:rPr>
            </w:pPr>
          </w:p>
          <w:p w14:paraId="6D85CE9F" w14:textId="79F932AC" w:rsidR="00F817DE" w:rsidRPr="00F817DE" w:rsidRDefault="00F817DE" w:rsidP="00F817DE">
            <w:pPr>
              <w:pStyle w:val="affff3"/>
              <w:rPr>
                <w:rFonts w:ascii="Times New Roman" w:hAnsi="Times New Roman"/>
                <w:lang w:val="en-US"/>
              </w:rPr>
            </w:pPr>
            <w:r w:rsidRPr="003E5033">
              <w:rPr>
                <w:rFonts w:ascii="Times New Roman" w:hAnsi="Times New Roman"/>
                <w:sz w:val="24"/>
                <w:szCs w:val="24"/>
                <w:lang w:eastAsia="ru-RU"/>
              </w:rPr>
              <w:t>Отчет должен быть подписан руководителем или уполномоченным лицом и заверен печатью Исполнителя (при наличии). Отчет должен быть выполнен печатным способом на одной стороне листов белой бумаги формата А4, цвет – черный, кегль шрифта – не менее 12.</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56A11209"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3B484D">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0F2A7370"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2</w:t>
      </w:r>
      <w:r w:rsidR="0093617E">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651B4982"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93617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proofErr w:type="gramStart"/>
      <w:r w:rsidR="00F214A7" w:rsidRPr="003F4BEE">
        <w:rPr>
          <w:sz w:val="16"/>
          <w:szCs w:val="16"/>
        </w:rPr>
        <w:t>закупки  соответствует</w:t>
      </w:r>
      <w:proofErr w:type="gramEnd"/>
      <w:r w:rsidR="00F214A7" w:rsidRPr="003F4BEE">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E4254E">
      <w:pPr>
        <w:numPr>
          <w:ilvl w:val="0"/>
          <w:numId w:val="34"/>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E4254E">
      <w:pPr>
        <w:numPr>
          <w:ilvl w:val="0"/>
          <w:numId w:val="34"/>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E4254E">
      <w:pPr>
        <w:numPr>
          <w:ilvl w:val="0"/>
          <w:numId w:val="34"/>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E4254E">
      <w:pPr>
        <w:numPr>
          <w:ilvl w:val="0"/>
          <w:numId w:val="34"/>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5131DEE"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93617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81E1D9A" w14:textId="66627E0D"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3B8E6883" w14:textId="4ACC0BCF" w:rsidR="00C76DDD" w:rsidRPr="005E0483" w:rsidRDefault="00970854" w:rsidP="00C76DDD">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опыт</w:t>
      </w:r>
      <w:r w:rsidR="005A26AA" w:rsidRPr="003E7611">
        <w:rPr>
          <w:b/>
          <w:u w:val="single"/>
        </w:rPr>
        <w:t xml:space="preserve"> </w:t>
      </w:r>
      <w:r w:rsidR="003E7611" w:rsidRPr="003E7611">
        <w:rPr>
          <w:b/>
          <w:sz w:val="22"/>
          <w:szCs w:val="22"/>
          <w:u w:val="single"/>
          <w:lang w:eastAsia="ar-SA"/>
        </w:rPr>
        <w:t xml:space="preserve">оказания услуг </w:t>
      </w:r>
      <w:proofErr w:type="gramStart"/>
      <w:r w:rsidR="003E7611" w:rsidRPr="003E7611">
        <w:rPr>
          <w:b/>
          <w:sz w:val="22"/>
          <w:szCs w:val="22"/>
          <w:u w:val="single"/>
          <w:lang w:eastAsia="ar-SA"/>
        </w:rPr>
        <w:t xml:space="preserve">по </w:t>
      </w:r>
      <w:r w:rsidR="005E0483" w:rsidRPr="0097533F">
        <w:rPr>
          <w:rFonts w:eastAsiaTheme="minorHAnsi"/>
          <w:b/>
          <w:bCs/>
          <w:lang w:eastAsia="en-US"/>
        </w:rPr>
        <w:t xml:space="preserve"> </w:t>
      </w:r>
      <w:r w:rsidR="005E0483" w:rsidRPr="005E0483">
        <w:rPr>
          <w:rFonts w:eastAsiaTheme="minorHAnsi"/>
          <w:b/>
          <w:bCs/>
          <w:u w:val="single"/>
          <w:lang w:eastAsia="en-US"/>
        </w:rPr>
        <w:t>организации</w:t>
      </w:r>
      <w:proofErr w:type="gramEnd"/>
      <w:r w:rsidR="005E0483" w:rsidRPr="005E0483">
        <w:rPr>
          <w:rFonts w:eastAsiaTheme="minorHAnsi"/>
          <w:b/>
          <w:bCs/>
          <w:u w:val="single"/>
          <w:lang w:eastAsia="en-US"/>
        </w:rPr>
        <w:t xml:space="preserve"> и проведению международных бизнес-миссий (визитов делегаций предприятий в другие государства с целью презентации продукции, услуг международным партнерам).</w:t>
      </w:r>
    </w:p>
    <w:p w14:paraId="1A112BDF" w14:textId="77777777" w:rsidR="00E1139D" w:rsidRPr="00237366"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44C9C0E3" w14:textId="319EF66A" w:rsidR="003E7611" w:rsidRPr="00D2410D" w:rsidRDefault="003E7611" w:rsidP="003E7611">
      <w:pPr>
        <w:rPr>
          <w:b/>
          <w:bCs/>
        </w:rPr>
      </w:pPr>
      <w:r w:rsidRPr="00D2410D">
        <w:rPr>
          <w:b/>
          <w:bCs/>
        </w:rPr>
        <w:t xml:space="preserve">ФОРМА </w:t>
      </w:r>
      <w:r>
        <w:rPr>
          <w:b/>
          <w:bCs/>
        </w:rPr>
        <w:t>6</w:t>
      </w:r>
    </w:p>
    <w:p w14:paraId="0AF9AFD7" w14:textId="77777777" w:rsidR="003E7611" w:rsidRDefault="003E7611" w:rsidP="003E7611"/>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36C59292" w14:textId="7686A766" w:rsidR="003E7611" w:rsidRPr="005E0483" w:rsidRDefault="003E7611" w:rsidP="003E7611">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 xml:space="preserve">опыт </w:t>
      </w:r>
      <w:r w:rsidRPr="005E0483">
        <w:rPr>
          <w:b/>
          <w:sz w:val="22"/>
          <w:szCs w:val="22"/>
          <w:u w:val="single"/>
          <w:lang w:eastAsia="ar-SA"/>
        </w:rPr>
        <w:t xml:space="preserve">по </w:t>
      </w:r>
      <w:r w:rsidR="005E0483" w:rsidRPr="005E0483">
        <w:rPr>
          <w:rFonts w:eastAsiaTheme="minorHAnsi"/>
          <w:b/>
          <w:bCs/>
          <w:u w:val="single"/>
          <w:lang w:eastAsia="en-US"/>
        </w:rPr>
        <w:t>организации и проведению международных бизнес-миссий в Республику Узбекистан (визитов делегаций предприятий в Республику Узбекистан с целью презентации продукции, услуг международным партнерам).</w:t>
      </w:r>
    </w:p>
    <w:p w14:paraId="5494CAB9" w14:textId="77777777" w:rsidR="003E7611" w:rsidRPr="005E0483" w:rsidRDefault="003E7611" w:rsidP="003E7611">
      <w:pPr>
        <w:spacing w:line="300" w:lineRule="auto"/>
        <w:rPr>
          <w:b/>
          <w:u w:val="single"/>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2E62B913" w14:textId="77777777" w:rsidR="003E7611" w:rsidRDefault="003E7611" w:rsidP="00F340EE">
      <w:pPr>
        <w:rPr>
          <w:rFonts w:eastAsia="Courier New"/>
          <w:iCs/>
          <w:sz w:val="28"/>
          <w:szCs w:val="28"/>
        </w:rPr>
      </w:pPr>
    </w:p>
    <w:p w14:paraId="2A6C4E15" w14:textId="77777777" w:rsidR="003E7611" w:rsidRDefault="003E7611" w:rsidP="00F340EE">
      <w:pPr>
        <w:rPr>
          <w:rFonts w:eastAsia="Courier New"/>
          <w:iCs/>
          <w:sz w:val="28"/>
          <w:szCs w:val="28"/>
        </w:rPr>
      </w:pPr>
    </w:p>
    <w:p w14:paraId="35A9766D" w14:textId="05A0BC3B" w:rsidR="003E43B2" w:rsidRPr="00D2410D" w:rsidRDefault="003E43B2" w:rsidP="003E43B2">
      <w:pPr>
        <w:rPr>
          <w:b/>
          <w:bCs/>
        </w:rPr>
      </w:pPr>
      <w:r w:rsidRPr="00D2410D">
        <w:rPr>
          <w:b/>
          <w:bCs/>
        </w:rPr>
        <w:lastRenderedPageBreak/>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3741E23"/>
    <w:multiLevelType w:val="hybridMultilevel"/>
    <w:tmpl w:val="2ECE1D88"/>
    <w:lvl w:ilvl="0" w:tplc="04190001">
      <w:start w:val="1"/>
      <w:numFmt w:val="bullet"/>
      <w:lvlText w:val=""/>
      <w:lvlJc w:val="left"/>
      <w:pPr>
        <w:ind w:left="895" w:hanging="360"/>
      </w:pPr>
      <w:rPr>
        <w:rFonts w:ascii="Symbol" w:hAnsi="Symbol" w:hint="default"/>
      </w:rPr>
    </w:lvl>
    <w:lvl w:ilvl="1" w:tplc="FFFFFFFF" w:tentative="1">
      <w:start w:val="1"/>
      <w:numFmt w:val="bullet"/>
      <w:lvlText w:val="o"/>
      <w:lvlJc w:val="left"/>
      <w:pPr>
        <w:ind w:left="1621" w:hanging="360"/>
      </w:pPr>
      <w:rPr>
        <w:rFonts w:ascii="Courier New" w:hAnsi="Courier New" w:cs="Courier New" w:hint="default"/>
      </w:rPr>
    </w:lvl>
    <w:lvl w:ilvl="2" w:tplc="FFFFFFFF" w:tentative="1">
      <w:start w:val="1"/>
      <w:numFmt w:val="bullet"/>
      <w:lvlText w:val=""/>
      <w:lvlJc w:val="left"/>
      <w:pPr>
        <w:ind w:left="2341" w:hanging="360"/>
      </w:pPr>
      <w:rPr>
        <w:rFonts w:ascii="Wingdings" w:hAnsi="Wingdings" w:hint="default"/>
      </w:rPr>
    </w:lvl>
    <w:lvl w:ilvl="3" w:tplc="FFFFFFFF" w:tentative="1">
      <w:start w:val="1"/>
      <w:numFmt w:val="bullet"/>
      <w:lvlText w:val=""/>
      <w:lvlJc w:val="left"/>
      <w:pPr>
        <w:ind w:left="3061" w:hanging="360"/>
      </w:pPr>
      <w:rPr>
        <w:rFonts w:ascii="Symbol" w:hAnsi="Symbol" w:hint="default"/>
      </w:rPr>
    </w:lvl>
    <w:lvl w:ilvl="4" w:tplc="FFFFFFFF" w:tentative="1">
      <w:start w:val="1"/>
      <w:numFmt w:val="bullet"/>
      <w:lvlText w:val="o"/>
      <w:lvlJc w:val="left"/>
      <w:pPr>
        <w:ind w:left="3781" w:hanging="360"/>
      </w:pPr>
      <w:rPr>
        <w:rFonts w:ascii="Courier New" w:hAnsi="Courier New" w:cs="Courier New" w:hint="default"/>
      </w:rPr>
    </w:lvl>
    <w:lvl w:ilvl="5" w:tplc="FFFFFFFF" w:tentative="1">
      <w:start w:val="1"/>
      <w:numFmt w:val="bullet"/>
      <w:lvlText w:val=""/>
      <w:lvlJc w:val="left"/>
      <w:pPr>
        <w:ind w:left="4501" w:hanging="360"/>
      </w:pPr>
      <w:rPr>
        <w:rFonts w:ascii="Wingdings" w:hAnsi="Wingdings" w:hint="default"/>
      </w:rPr>
    </w:lvl>
    <w:lvl w:ilvl="6" w:tplc="FFFFFFFF" w:tentative="1">
      <w:start w:val="1"/>
      <w:numFmt w:val="bullet"/>
      <w:lvlText w:val=""/>
      <w:lvlJc w:val="left"/>
      <w:pPr>
        <w:ind w:left="5221" w:hanging="360"/>
      </w:pPr>
      <w:rPr>
        <w:rFonts w:ascii="Symbol" w:hAnsi="Symbol" w:hint="default"/>
      </w:rPr>
    </w:lvl>
    <w:lvl w:ilvl="7" w:tplc="FFFFFFFF" w:tentative="1">
      <w:start w:val="1"/>
      <w:numFmt w:val="bullet"/>
      <w:lvlText w:val="o"/>
      <w:lvlJc w:val="left"/>
      <w:pPr>
        <w:ind w:left="5941" w:hanging="360"/>
      </w:pPr>
      <w:rPr>
        <w:rFonts w:ascii="Courier New" w:hAnsi="Courier New" w:cs="Courier New" w:hint="default"/>
      </w:rPr>
    </w:lvl>
    <w:lvl w:ilvl="8" w:tplc="FFFFFFFF" w:tentative="1">
      <w:start w:val="1"/>
      <w:numFmt w:val="bullet"/>
      <w:lvlText w:val=""/>
      <w:lvlJc w:val="left"/>
      <w:pPr>
        <w:ind w:left="6661"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2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7"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9"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0" w15:restartNumberingAfterBreak="0">
    <w:nsid w:val="7C8A7E6B"/>
    <w:multiLevelType w:val="multilevel"/>
    <w:tmpl w:val="53C2CFCC"/>
    <w:lvl w:ilvl="0">
      <w:start w:val="1"/>
      <w:numFmt w:val="bullet"/>
      <w:lvlText w:val="●"/>
      <w:lvlJc w:val="left"/>
      <w:pPr>
        <w:ind w:left="895" w:hanging="360"/>
      </w:pPr>
      <w:rPr>
        <w:rFonts w:ascii="Noto Sans Symbols" w:eastAsia="Noto Sans Symbols" w:hAnsi="Noto Sans Symbols" w:cs="Noto Sans Symbols"/>
      </w:rPr>
    </w:lvl>
    <w:lvl w:ilvl="1">
      <w:start w:val="1"/>
      <w:numFmt w:val="bullet"/>
      <w:lvlText w:val="o"/>
      <w:lvlJc w:val="left"/>
      <w:pPr>
        <w:ind w:left="1615" w:hanging="360"/>
      </w:pPr>
      <w:rPr>
        <w:rFonts w:ascii="Courier New" w:eastAsia="Courier New" w:hAnsi="Courier New" w:cs="Courier New"/>
      </w:rPr>
    </w:lvl>
    <w:lvl w:ilvl="2">
      <w:start w:val="1"/>
      <w:numFmt w:val="bullet"/>
      <w:lvlText w:val="▪"/>
      <w:lvlJc w:val="left"/>
      <w:pPr>
        <w:ind w:left="2335" w:hanging="360"/>
      </w:pPr>
      <w:rPr>
        <w:rFonts w:ascii="Noto Sans Symbols" w:eastAsia="Noto Sans Symbols" w:hAnsi="Noto Sans Symbols" w:cs="Noto Sans Symbols"/>
      </w:rPr>
    </w:lvl>
    <w:lvl w:ilvl="3">
      <w:start w:val="1"/>
      <w:numFmt w:val="bullet"/>
      <w:lvlText w:val="●"/>
      <w:lvlJc w:val="left"/>
      <w:pPr>
        <w:ind w:left="3055" w:hanging="360"/>
      </w:pPr>
      <w:rPr>
        <w:rFonts w:ascii="Noto Sans Symbols" w:eastAsia="Noto Sans Symbols" w:hAnsi="Noto Sans Symbols" w:cs="Noto Sans Symbols"/>
      </w:rPr>
    </w:lvl>
    <w:lvl w:ilvl="4">
      <w:start w:val="1"/>
      <w:numFmt w:val="bullet"/>
      <w:lvlText w:val="o"/>
      <w:lvlJc w:val="left"/>
      <w:pPr>
        <w:ind w:left="3775" w:hanging="360"/>
      </w:pPr>
      <w:rPr>
        <w:rFonts w:ascii="Courier New" w:eastAsia="Courier New" w:hAnsi="Courier New" w:cs="Courier New"/>
      </w:rPr>
    </w:lvl>
    <w:lvl w:ilvl="5">
      <w:start w:val="1"/>
      <w:numFmt w:val="bullet"/>
      <w:lvlText w:val="▪"/>
      <w:lvlJc w:val="left"/>
      <w:pPr>
        <w:ind w:left="4495" w:hanging="360"/>
      </w:pPr>
      <w:rPr>
        <w:rFonts w:ascii="Noto Sans Symbols" w:eastAsia="Noto Sans Symbols" w:hAnsi="Noto Sans Symbols" w:cs="Noto Sans Symbols"/>
      </w:rPr>
    </w:lvl>
    <w:lvl w:ilvl="6">
      <w:start w:val="1"/>
      <w:numFmt w:val="bullet"/>
      <w:lvlText w:val="●"/>
      <w:lvlJc w:val="left"/>
      <w:pPr>
        <w:ind w:left="5215" w:hanging="360"/>
      </w:pPr>
      <w:rPr>
        <w:rFonts w:ascii="Noto Sans Symbols" w:eastAsia="Noto Sans Symbols" w:hAnsi="Noto Sans Symbols" w:cs="Noto Sans Symbols"/>
      </w:rPr>
    </w:lvl>
    <w:lvl w:ilvl="7">
      <w:start w:val="1"/>
      <w:numFmt w:val="bullet"/>
      <w:lvlText w:val="o"/>
      <w:lvlJc w:val="left"/>
      <w:pPr>
        <w:ind w:left="5935" w:hanging="360"/>
      </w:pPr>
      <w:rPr>
        <w:rFonts w:ascii="Courier New" w:eastAsia="Courier New" w:hAnsi="Courier New" w:cs="Courier New"/>
      </w:rPr>
    </w:lvl>
    <w:lvl w:ilvl="8">
      <w:start w:val="1"/>
      <w:numFmt w:val="bullet"/>
      <w:lvlText w:val="▪"/>
      <w:lvlJc w:val="left"/>
      <w:pPr>
        <w:ind w:left="6655" w:hanging="360"/>
      </w:pPr>
      <w:rPr>
        <w:rFonts w:ascii="Noto Sans Symbols" w:eastAsia="Noto Sans Symbols" w:hAnsi="Noto Sans Symbols" w:cs="Noto Sans Symbols"/>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8"/>
  </w:num>
  <w:num w:numId="11" w16cid:durableId="1455059425">
    <w:abstractNumId w:val="35"/>
  </w:num>
  <w:num w:numId="12" w16cid:durableId="1855874248">
    <w:abstractNumId w:val="22"/>
  </w:num>
  <w:num w:numId="13" w16cid:durableId="1480657286">
    <w:abstractNumId w:val="21"/>
  </w:num>
  <w:num w:numId="14" w16cid:durableId="260067324">
    <w:abstractNumId w:val="16"/>
  </w:num>
  <w:num w:numId="15" w16cid:durableId="820122409">
    <w:abstractNumId w:val="34"/>
  </w:num>
  <w:num w:numId="16" w16cid:durableId="1061756332">
    <w:abstractNumId w:val="29"/>
  </w:num>
  <w:num w:numId="17" w16cid:durableId="2110465308">
    <w:abstractNumId w:val="18"/>
  </w:num>
  <w:num w:numId="18" w16cid:durableId="1039285273">
    <w:abstractNumId w:val="32"/>
  </w:num>
  <w:num w:numId="19" w16cid:durableId="1956786411">
    <w:abstractNumId w:val="33"/>
  </w:num>
  <w:num w:numId="20" w16cid:durableId="1925449505">
    <w:abstractNumId w:val="26"/>
  </w:num>
  <w:num w:numId="21" w16cid:durableId="729964332">
    <w:abstractNumId w:val="36"/>
  </w:num>
  <w:num w:numId="22" w16cid:durableId="814763940">
    <w:abstractNumId w:val="14"/>
  </w:num>
  <w:num w:numId="23" w16cid:durableId="1528064476">
    <w:abstractNumId w:val="24"/>
  </w:num>
  <w:num w:numId="24" w16cid:durableId="492068265">
    <w:abstractNumId w:val="19"/>
  </w:num>
  <w:num w:numId="25" w16cid:durableId="791216303">
    <w:abstractNumId w:val="39"/>
  </w:num>
  <w:num w:numId="26" w16cid:durableId="1514110567">
    <w:abstractNumId w:val="38"/>
  </w:num>
  <w:num w:numId="27" w16cid:durableId="155540694">
    <w:abstractNumId w:val="15"/>
  </w:num>
  <w:num w:numId="28" w16cid:durableId="1072771039">
    <w:abstractNumId w:val="31"/>
  </w:num>
  <w:num w:numId="29" w16cid:durableId="869227220">
    <w:abstractNumId w:val="37"/>
  </w:num>
  <w:num w:numId="30" w16cid:durableId="1366373441">
    <w:abstractNumId w:val="20"/>
  </w:num>
  <w:num w:numId="31" w16cid:durableId="1863011875">
    <w:abstractNumId w:val="23"/>
  </w:num>
  <w:num w:numId="32" w16cid:durableId="1823110675">
    <w:abstractNumId w:val="17"/>
  </w:num>
  <w:num w:numId="33" w16cid:durableId="147791793">
    <w:abstractNumId w:val="25"/>
  </w:num>
  <w:num w:numId="34" w16cid:durableId="661465265">
    <w:abstractNumId w:val="27"/>
  </w:num>
  <w:num w:numId="35" w16cid:durableId="1405376480">
    <w:abstractNumId w:val="30"/>
  </w:num>
  <w:num w:numId="36" w16cid:durableId="1114445678">
    <w:abstractNumId w:val="4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0769"/>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33A2"/>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484D"/>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233"/>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2C4F"/>
    <w:rsid w:val="00923307"/>
    <w:rsid w:val="009240DC"/>
    <w:rsid w:val="00927997"/>
    <w:rsid w:val="00927C96"/>
    <w:rsid w:val="00930625"/>
    <w:rsid w:val="00930A67"/>
    <w:rsid w:val="0093154A"/>
    <w:rsid w:val="00933391"/>
    <w:rsid w:val="009346C8"/>
    <w:rsid w:val="00934D5E"/>
    <w:rsid w:val="00934F69"/>
    <w:rsid w:val="0093522D"/>
    <w:rsid w:val="009354D0"/>
    <w:rsid w:val="0093617E"/>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1D32"/>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304"/>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B579A"/>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2E5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254E"/>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7DE"/>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25</Pages>
  <Words>5741</Words>
  <Characters>42003</Characters>
  <Application>Microsoft Office Word</Application>
  <DocSecurity>0</DocSecurity>
  <Lines>350</Lines>
  <Paragraphs>95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47649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20</cp:revision>
  <cp:lastPrinted>2021-10-21T10:26:00Z</cp:lastPrinted>
  <dcterms:created xsi:type="dcterms:W3CDTF">2023-03-14T14:37:00Z</dcterms:created>
  <dcterms:modified xsi:type="dcterms:W3CDTF">2024-04-02T11:05:00Z</dcterms:modified>
</cp:coreProperties>
</file>