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0138"/>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774190" w14:paraId="6B6E9EA0" w14:textId="77777777" w:rsidTr="002C2679">
              <w:trPr>
                <w:trHeight w:val="1417"/>
              </w:trPr>
              <w:tc>
                <w:tcPr>
                  <w:tcW w:w="4962" w:type="dxa"/>
                  <w:tcBorders>
                    <w:top w:val="nil"/>
                    <w:left w:val="nil"/>
                    <w:bottom w:val="nil"/>
                    <w:right w:val="nil"/>
                  </w:tcBorders>
                </w:tcPr>
                <w:p w14:paraId="55615136" w14:textId="15914932" w:rsidR="001F572F" w:rsidRPr="00774190" w:rsidRDefault="008F5269" w:rsidP="00D44BD8">
                  <w:pPr>
                    <w:jc w:val="right"/>
                  </w:pPr>
                  <w:r w:rsidRPr="00774190">
                    <w:t xml:space="preserve">                            </w:t>
                  </w:r>
                  <w:r w:rsidR="00FE0EAE" w:rsidRPr="00774190">
                    <w:t>У</w:t>
                  </w:r>
                  <w:r w:rsidR="001F572F" w:rsidRPr="00774190">
                    <w:t>ТВЕРЖДЕНО:</w:t>
                  </w:r>
                </w:p>
                <w:p w14:paraId="11757AA2" w14:textId="77777777" w:rsidR="001F572F" w:rsidRPr="00774190" w:rsidRDefault="001F572F" w:rsidP="00D44BD8">
                  <w:pPr>
                    <w:jc w:val="right"/>
                  </w:pPr>
                  <w:r w:rsidRPr="00774190">
                    <w:t>Приказом НО «ПФРП»</w:t>
                  </w:r>
                </w:p>
                <w:p w14:paraId="1816C46F" w14:textId="69BEDE34" w:rsidR="00334CAF" w:rsidRPr="00774190" w:rsidRDefault="0006583B" w:rsidP="00AE35D8">
                  <w:pPr>
                    <w:jc w:val="right"/>
                  </w:pPr>
                  <w:r w:rsidRPr="00774190">
                    <w:t>от «</w:t>
                  </w:r>
                  <w:r w:rsidR="00B269FB">
                    <w:t>15</w:t>
                  </w:r>
                  <w:r w:rsidR="002F211B" w:rsidRPr="00774190">
                    <w:t>»</w:t>
                  </w:r>
                  <w:r w:rsidR="005536C6" w:rsidRPr="00774190">
                    <w:t xml:space="preserve"> </w:t>
                  </w:r>
                  <w:r w:rsidR="001E20A6">
                    <w:t>апреля</w:t>
                  </w:r>
                  <w:r w:rsidR="00A35304">
                    <w:t xml:space="preserve"> </w:t>
                  </w:r>
                  <w:r w:rsidR="002B6872" w:rsidRPr="00774190">
                    <w:t>202</w:t>
                  </w:r>
                  <w:r w:rsidR="000C0769">
                    <w:t>4</w:t>
                  </w:r>
                  <w:r w:rsidR="00774190">
                    <w:t xml:space="preserve"> </w:t>
                  </w:r>
                  <w:r w:rsidR="002B6872" w:rsidRPr="00774190">
                    <w:t>г. №</w:t>
                  </w:r>
                  <w:r w:rsidR="00F145BB">
                    <w:t>31</w:t>
                  </w:r>
                </w:p>
                <w:p w14:paraId="369862AA" w14:textId="1B26B4BB" w:rsidR="00EB0AF1" w:rsidRPr="00774190" w:rsidRDefault="00EB0AF1" w:rsidP="00334CAF">
                  <w:pPr>
                    <w:jc w:val="center"/>
                  </w:pPr>
                </w:p>
                <w:p w14:paraId="62EE4F8C" w14:textId="3FA1A088" w:rsidR="005E70AC" w:rsidRPr="00774190"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695F27" w:rsidRDefault="00EB0AF1" w:rsidP="00B64454">
                  <w:pPr>
                    <w:pStyle w:val="af1"/>
                    <w:jc w:val="right"/>
                    <w:rPr>
                      <w:szCs w:val="24"/>
                      <w:highlight w:val="yellow"/>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695F27" w:rsidRDefault="00EB0AF1" w:rsidP="00EB0AF1">
                  <w:pPr>
                    <w:pStyle w:val="af1"/>
                    <w:jc w:val="right"/>
                    <w:rPr>
                      <w:b/>
                      <w:szCs w:val="24"/>
                      <w:highlight w:val="yellow"/>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695F27" w:rsidRDefault="005536C6"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BD689B" w:rsidRDefault="00EB0AF1" w:rsidP="001D1CE7">
            <w:pPr>
              <w:keepNext/>
              <w:keepLines/>
              <w:widowControl w:val="0"/>
              <w:suppressLineNumbers/>
              <w:suppressAutoHyphens/>
              <w:spacing w:after="0" w:line="216" w:lineRule="auto"/>
              <w:jc w:val="center"/>
              <w:rPr>
                <w:bCs/>
                <w:sz w:val="28"/>
                <w:szCs w:val="28"/>
              </w:rPr>
            </w:pPr>
            <w:r w:rsidRPr="00BD689B">
              <w:rPr>
                <w:bCs/>
                <w:sz w:val="28"/>
                <w:szCs w:val="28"/>
              </w:rPr>
              <w:t>ДОКУМЕНТАЦИЯ</w:t>
            </w:r>
          </w:p>
          <w:p w14:paraId="0C54A32E" w14:textId="766F27A7" w:rsidR="00EB0AF1" w:rsidRPr="00695F27" w:rsidRDefault="007520AC" w:rsidP="00664240">
            <w:pPr>
              <w:keepNext/>
              <w:keepLines/>
              <w:widowControl w:val="0"/>
              <w:suppressLineNumbers/>
              <w:suppressAutoHyphens/>
              <w:spacing w:after="0" w:line="216" w:lineRule="auto"/>
              <w:jc w:val="center"/>
              <w:rPr>
                <w:bCs/>
                <w:sz w:val="28"/>
                <w:szCs w:val="28"/>
              </w:rPr>
            </w:pPr>
            <w:r w:rsidRPr="00BD689B">
              <w:rPr>
                <w:bCs/>
                <w:sz w:val="28"/>
                <w:szCs w:val="28"/>
              </w:rPr>
              <w:t xml:space="preserve">о </w:t>
            </w:r>
            <w:r w:rsidRPr="00695F27">
              <w:rPr>
                <w:bCs/>
                <w:sz w:val="28"/>
                <w:szCs w:val="28"/>
              </w:rPr>
              <w:t>проведении запроса предложений</w:t>
            </w:r>
          </w:p>
          <w:p w14:paraId="7B17FD5A" w14:textId="26C444BD" w:rsidR="00D51556" w:rsidRPr="00A6132D" w:rsidRDefault="00B269FB" w:rsidP="00A6132D">
            <w:pPr>
              <w:suppressAutoHyphens/>
              <w:spacing w:after="0"/>
              <w:jc w:val="center"/>
              <w:rPr>
                <w:bCs/>
                <w:lang w:eastAsia="ar-SA"/>
              </w:rPr>
            </w:pPr>
            <w:r w:rsidRPr="00B269FB">
              <w:rPr>
                <w:sz w:val="28"/>
                <w:szCs w:val="28"/>
                <w:lang w:eastAsia="ar-SA"/>
              </w:rPr>
              <w:t xml:space="preserve">на оказание услуг </w:t>
            </w:r>
            <w:r w:rsidR="002A0BC3" w:rsidRPr="002A0BC3">
              <w:rPr>
                <w:rFonts w:eastAsia="Calibri"/>
                <w:sz w:val="28"/>
                <w:szCs w:val="28"/>
                <w:lang w:eastAsia="ar-SA"/>
              </w:rPr>
              <w:t xml:space="preserve">по организации и проведению мероприятия «Модный показ брендов Пермского края» в рамках краевого форума предпринимателей «Дни пермского бизнеса – 2024» </w:t>
            </w: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51FD87D4" w14:textId="0650B360" w:rsidR="000F259D" w:rsidRDefault="000F259D" w:rsidP="00EB0AF1"/>
          <w:p w14:paraId="60D06EA1" w14:textId="3730EF5B" w:rsidR="000F259D" w:rsidRDefault="000F259D" w:rsidP="00EB0AF1"/>
          <w:p w14:paraId="7F602110" w14:textId="77777777" w:rsidR="00B269FB" w:rsidRDefault="00B269FB" w:rsidP="00EB0AF1"/>
          <w:p w14:paraId="549E9B48" w14:textId="77777777" w:rsidR="00B269FB" w:rsidRDefault="00B269FB" w:rsidP="00EB0AF1"/>
          <w:p w14:paraId="240E8582" w14:textId="77777777" w:rsidR="00B269FB" w:rsidRDefault="00B269FB" w:rsidP="00EB0AF1"/>
          <w:p w14:paraId="660EBCFC" w14:textId="77777777" w:rsidR="000F259D" w:rsidRPr="00D4591E" w:rsidRDefault="000F259D" w:rsidP="00EB0AF1"/>
          <w:p w14:paraId="5B63C638" w14:textId="076E9305" w:rsidR="00EB0AF1" w:rsidRPr="00D828A4" w:rsidRDefault="00EB0AF1" w:rsidP="00074577">
            <w:pPr>
              <w:jc w:val="center"/>
            </w:pPr>
            <w:r w:rsidRPr="00D828A4">
              <w:rPr>
                <w:b/>
              </w:rPr>
              <w:t>ПЕРМЬ, 20</w:t>
            </w:r>
            <w:r w:rsidR="00F342D7">
              <w:rPr>
                <w:b/>
              </w:rPr>
              <w:t>2</w:t>
            </w:r>
            <w:r w:rsidR="000C0769">
              <w:rPr>
                <w:b/>
              </w:rPr>
              <w:t>4</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8458B0" w:rsidRDefault="00590616" w:rsidP="001511A8">
      <w:pPr>
        <w:pStyle w:val="14"/>
        <w:tabs>
          <w:tab w:val="right" w:leader="dot" w:pos="9912"/>
        </w:tabs>
        <w:ind w:right="234"/>
        <w:rPr>
          <w:bCs w:val="0"/>
          <w:caps w:val="0"/>
          <w:noProof/>
          <w:sz w:val="24"/>
          <w:szCs w:val="24"/>
        </w:rPr>
      </w:pPr>
      <w:r w:rsidRPr="008458B0">
        <w:rPr>
          <w:noProof/>
          <w:sz w:val="24"/>
          <w:szCs w:val="24"/>
        </w:rPr>
        <w:t>СОДЕРЖАНИЕ</w:t>
      </w:r>
      <w:r w:rsidRPr="008458B0">
        <w:rPr>
          <w:noProof/>
          <w:sz w:val="24"/>
          <w:szCs w:val="24"/>
        </w:rPr>
        <w:tab/>
      </w:r>
      <w:r w:rsidRPr="008458B0">
        <w:rPr>
          <w:noProof/>
          <w:sz w:val="24"/>
          <w:szCs w:val="24"/>
        </w:rPr>
        <w:fldChar w:fldCharType="begin"/>
      </w:r>
      <w:r w:rsidRPr="008458B0">
        <w:rPr>
          <w:noProof/>
          <w:sz w:val="24"/>
          <w:szCs w:val="24"/>
        </w:rPr>
        <w:instrText xml:space="preserve"> PAGEREF _Toc342035831 \h </w:instrText>
      </w:r>
      <w:r w:rsidRPr="008458B0">
        <w:rPr>
          <w:noProof/>
          <w:sz w:val="24"/>
          <w:szCs w:val="24"/>
        </w:rPr>
      </w:r>
      <w:r w:rsidRPr="008458B0">
        <w:rPr>
          <w:noProof/>
          <w:sz w:val="24"/>
          <w:szCs w:val="24"/>
        </w:rPr>
        <w:fldChar w:fldCharType="separate"/>
      </w:r>
      <w:r w:rsidRPr="008458B0">
        <w:rPr>
          <w:noProof/>
          <w:sz w:val="24"/>
          <w:szCs w:val="24"/>
        </w:rPr>
        <w:t>2</w:t>
      </w:r>
      <w:r w:rsidRPr="008458B0">
        <w:rPr>
          <w:noProof/>
          <w:sz w:val="24"/>
          <w:szCs w:val="24"/>
        </w:rPr>
        <w:fldChar w:fldCharType="end"/>
      </w:r>
    </w:p>
    <w:p w14:paraId="17648F20" w14:textId="77777777" w:rsidR="00590616" w:rsidRDefault="00590616" w:rsidP="001511A8">
      <w:pPr>
        <w:pStyle w:val="14"/>
        <w:tabs>
          <w:tab w:val="right" w:leader="dot" w:pos="9912"/>
        </w:tabs>
        <w:ind w:right="234"/>
        <w:jc w:val="both"/>
        <w:rPr>
          <w:noProof/>
          <w:sz w:val="24"/>
          <w:szCs w:val="24"/>
        </w:rPr>
      </w:pPr>
      <w:r w:rsidRPr="008458B0">
        <w:rPr>
          <w:noProof/>
          <w:sz w:val="24"/>
          <w:szCs w:val="24"/>
        </w:rPr>
        <w:t xml:space="preserve">РАЗДЕЛ </w:t>
      </w:r>
      <w:r w:rsidRPr="008458B0">
        <w:rPr>
          <w:noProof/>
          <w:sz w:val="24"/>
          <w:szCs w:val="24"/>
          <w:lang w:val="en-US"/>
        </w:rPr>
        <w:t>I</w:t>
      </w:r>
      <w:r w:rsidRPr="008458B0">
        <w:rPr>
          <w:noProof/>
          <w:sz w:val="24"/>
          <w:szCs w:val="24"/>
        </w:rPr>
        <w:t>. ПОЛОЖЕНИЕ ОБ ОРГАНИЗАЦИИ И ПРОВЕДЕНИИ ЗАПРОСА ПРЕДЛОЖЕНИЙ</w:t>
      </w:r>
      <w:r w:rsidRPr="008458B0">
        <w:rPr>
          <w:noProof/>
          <w:sz w:val="24"/>
          <w:szCs w:val="24"/>
        </w:rPr>
        <w:tab/>
        <w:t>3</w:t>
      </w:r>
    </w:p>
    <w:p w14:paraId="6576BE56" w14:textId="4916EA9D" w:rsidR="001511A8" w:rsidRPr="001511A8" w:rsidRDefault="001511A8" w:rsidP="001511A8">
      <w:pPr>
        <w:pStyle w:val="14"/>
        <w:tabs>
          <w:tab w:val="right" w:leader="dot" w:pos="9912"/>
        </w:tabs>
        <w:ind w:right="234"/>
        <w:jc w:val="both"/>
        <w:rPr>
          <w:noProof/>
          <w:sz w:val="24"/>
          <w:szCs w:val="24"/>
        </w:rPr>
      </w:pPr>
      <w:r w:rsidRPr="008458B0">
        <w:rPr>
          <w:noProof/>
          <w:sz w:val="24"/>
          <w:szCs w:val="24"/>
        </w:rPr>
        <w:t xml:space="preserve">РАЗДЕЛ </w:t>
      </w:r>
      <w:r>
        <w:rPr>
          <w:noProof/>
          <w:sz w:val="24"/>
          <w:szCs w:val="24"/>
          <w:lang w:val="en-US"/>
        </w:rPr>
        <w:t>I</w:t>
      </w:r>
      <w:r w:rsidRPr="008458B0">
        <w:rPr>
          <w:noProof/>
          <w:sz w:val="24"/>
          <w:szCs w:val="24"/>
          <w:lang w:val="en-US"/>
        </w:rPr>
        <w:t>I</w:t>
      </w:r>
      <w:r w:rsidRPr="008458B0">
        <w:rPr>
          <w:noProof/>
          <w:sz w:val="24"/>
          <w:szCs w:val="24"/>
        </w:rPr>
        <w:t>.</w:t>
      </w:r>
      <w:r w:rsidRPr="001511A8">
        <w:rPr>
          <w:noProof/>
          <w:sz w:val="24"/>
          <w:szCs w:val="24"/>
        </w:rPr>
        <w:t xml:space="preserve"> </w:t>
      </w:r>
      <w:r>
        <w:rPr>
          <w:noProof/>
          <w:sz w:val="24"/>
          <w:szCs w:val="24"/>
        </w:rPr>
        <w:t>ТЕХНИЧЕСКОЕ ЗАДАНИЕ</w:t>
      </w:r>
      <w:r w:rsidRPr="008458B0">
        <w:rPr>
          <w:noProof/>
          <w:sz w:val="24"/>
          <w:szCs w:val="24"/>
        </w:rPr>
        <w:tab/>
      </w:r>
      <w:r>
        <w:rPr>
          <w:noProof/>
          <w:sz w:val="24"/>
          <w:szCs w:val="24"/>
        </w:rPr>
        <w:t>1</w:t>
      </w:r>
      <w:r w:rsidR="002A0BC3">
        <w:rPr>
          <w:noProof/>
          <w:sz w:val="24"/>
          <w:szCs w:val="24"/>
        </w:rPr>
        <w:t>3</w:t>
      </w:r>
    </w:p>
    <w:p w14:paraId="3D75002A" w14:textId="456CF211" w:rsidR="001511A8" w:rsidRPr="001511A8" w:rsidRDefault="001511A8" w:rsidP="001511A8">
      <w:pPr>
        <w:pStyle w:val="14"/>
        <w:tabs>
          <w:tab w:val="right" w:leader="dot" w:pos="9912"/>
        </w:tabs>
        <w:ind w:right="234"/>
        <w:jc w:val="both"/>
        <w:rPr>
          <w:noProof/>
          <w:sz w:val="24"/>
          <w:szCs w:val="24"/>
        </w:rPr>
      </w:pPr>
      <w:r w:rsidRPr="008458B0">
        <w:rPr>
          <w:noProof/>
          <w:sz w:val="24"/>
          <w:szCs w:val="24"/>
        </w:rPr>
        <w:t xml:space="preserve">РАЗДЕЛ </w:t>
      </w:r>
      <w:r>
        <w:rPr>
          <w:noProof/>
          <w:sz w:val="24"/>
          <w:szCs w:val="24"/>
          <w:lang w:val="en-US"/>
        </w:rPr>
        <w:t>I</w:t>
      </w:r>
      <w:r w:rsidRPr="008458B0">
        <w:rPr>
          <w:noProof/>
          <w:sz w:val="24"/>
          <w:szCs w:val="24"/>
          <w:lang w:val="en-US"/>
        </w:rPr>
        <w:t>I</w:t>
      </w:r>
      <w:r>
        <w:rPr>
          <w:noProof/>
          <w:sz w:val="24"/>
          <w:szCs w:val="24"/>
          <w:lang w:val="en-US"/>
        </w:rPr>
        <w:t>I</w:t>
      </w:r>
      <w:r w:rsidRPr="008458B0">
        <w:rPr>
          <w:noProof/>
          <w:sz w:val="24"/>
          <w:szCs w:val="24"/>
        </w:rPr>
        <w:t>.</w:t>
      </w:r>
      <w:r w:rsidRPr="001511A8">
        <w:rPr>
          <w:noProof/>
          <w:sz w:val="24"/>
          <w:szCs w:val="24"/>
        </w:rPr>
        <w:t xml:space="preserve"> </w:t>
      </w:r>
      <w:r w:rsidRPr="008458B0">
        <w:rPr>
          <w:noProof/>
          <w:sz w:val="24"/>
          <w:szCs w:val="24"/>
        </w:rPr>
        <w:t>ОБРАЗЦЫ ФОРМ, ПРЕДСТАВЛЯЕМЫХ В СОСТАВЕ ЗАЯВКИ НА УЧАСТИЕ В ЗАПРОСЕ ПРЕДЛОЖЕНИЙ</w:t>
      </w:r>
      <w:r w:rsidRPr="008458B0">
        <w:rPr>
          <w:noProof/>
          <w:sz w:val="24"/>
          <w:szCs w:val="24"/>
        </w:rPr>
        <w:tab/>
      </w:r>
      <w:r>
        <w:rPr>
          <w:noProof/>
          <w:sz w:val="24"/>
          <w:szCs w:val="24"/>
        </w:rPr>
        <w:t>1</w:t>
      </w:r>
      <w:r w:rsidR="002A0BC3">
        <w:rPr>
          <w:noProof/>
          <w:sz w:val="24"/>
          <w:szCs w:val="24"/>
        </w:rPr>
        <w:t>7</w:t>
      </w:r>
    </w:p>
    <w:p w14:paraId="38DC3E7A" w14:textId="77777777" w:rsidR="001511A8" w:rsidRDefault="001511A8" w:rsidP="001511A8"/>
    <w:p w14:paraId="7B5CB785" w14:textId="77777777" w:rsidR="001511A8" w:rsidRPr="001511A8" w:rsidRDefault="001511A8" w:rsidP="001511A8"/>
    <w:p w14:paraId="02D4B731" w14:textId="77777777" w:rsidR="001511A8" w:rsidRPr="001511A8" w:rsidRDefault="001511A8" w:rsidP="001511A8"/>
    <w:p w14:paraId="1151A50D" w14:textId="77777777" w:rsidR="001511A8" w:rsidRPr="001511A8" w:rsidRDefault="001511A8" w:rsidP="001511A8"/>
    <w:p w14:paraId="19F00EEE" w14:textId="77777777" w:rsidR="001511A8" w:rsidRPr="001511A8" w:rsidRDefault="001511A8" w:rsidP="001511A8"/>
    <w:p w14:paraId="36610D55" w14:textId="77777777" w:rsidR="001511A8" w:rsidRPr="001511A8" w:rsidRDefault="001511A8" w:rsidP="001511A8"/>
    <w:p w14:paraId="4787A56D" w14:textId="77777777" w:rsidR="001511A8" w:rsidRPr="001511A8" w:rsidRDefault="001511A8" w:rsidP="001511A8"/>
    <w:p w14:paraId="33B85236" w14:textId="77777777" w:rsidR="001511A8" w:rsidRPr="001511A8" w:rsidRDefault="001511A8" w:rsidP="001511A8"/>
    <w:p w14:paraId="6D071A8F" w14:textId="77777777" w:rsidR="001511A8" w:rsidRPr="001511A8" w:rsidRDefault="001511A8" w:rsidP="001511A8"/>
    <w:p w14:paraId="50D0B3F2" w14:textId="77777777" w:rsidR="001511A8" w:rsidRPr="001511A8" w:rsidRDefault="001511A8" w:rsidP="001511A8"/>
    <w:p w14:paraId="5EE7C887" w14:textId="77777777" w:rsidR="001511A8" w:rsidRPr="001511A8" w:rsidRDefault="001511A8" w:rsidP="001511A8"/>
    <w:p w14:paraId="3DF68BEC" w14:textId="77777777" w:rsidR="001511A8" w:rsidRPr="001511A8" w:rsidRDefault="001511A8" w:rsidP="001511A8"/>
    <w:p w14:paraId="0567670B" w14:textId="77777777" w:rsidR="001511A8" w:rsidRPr="001511A8" w:rsidRDefault="001511A8" w:rsidP="001511A8"/>
    <w:p w14:paraId="7CDD7D9C" w14:textId="77777777" w:rsidR="001511A8" w:rsidRPr="001511A8" w:rsidRDefault="001511A8" w:rsidP="001511A8"/>
    <w:p w14:paraId="31455792" w14:textId="77777777" w:rsidR="001511A8" w:rsidRPr="001511A8" w:rsidRDefault="001511A8" w:rsidP="001511A8"/>
    <w:p w14:paraId="64BEB0D1" w14:textId="77777777" w:rsidR="001511A8" w:rsidRPr="001511A8" w:rsidRDefault="001511A8" w:rsidP="001511A8"/>
    <w:p w14:paraId="3F61A4C6" w14:textId="77777777" w:rsidR="001511A8" w:rsidRPr="001511A8" w:rsidRDefault="001511A8" w:rsidP="001511A8"/>
    <w:p w14:paraId="7E802A18" w14:textId="77777777" w:rsidR="001511A8" w:rsidRPr="001511A8" w:rsidRDefault="001511A8" w:rsidP="001511A8"/>
    <w:p w14:paraId="2B3A0636" w14:textId="77777777" w:rsidR="001511A8" w:rsidRPr="001511A8" w:rsidRDefault="001511A8" w:rsidP="001511A8"/>
    <w:p w14:paraId="4CA25284" w14:textId="77777777" w:rsidR="001511A8" w:rsidRPr="001511A8" w:rsidRDefault="001511A8" w:rsidP="001511A8"/>
    <w:p w14:paraId="7C446F4C" w14:textId="77777777" w:rsidR="001511A8" w:rsidRPr="001511A8" w:rsidRDefault="001511A8" w:rsidP="001511A8"/>
    <w:p w14:paraId="78853108" w14:textId="77777777" w:rsidR="001511A8" w:rsidRPr="001511A8" w:rsidRDefault="001511A8" w:rsidP="001511A8"/>
    <w:p w14:paraId="10CB15A4" w14:textId="77777777" w:rsidR="001511A8" w:rsidRPr="001511A8" w:rsidRDefault="001511A8" w:rsidP="001511A8"/>
    <w:p w14:paraId="4B8DB66F" w14:textId="77777777" w:rsidR="001511A8" w:rsidRPr="001511A8" w:rsidRDefault="001511A8" w:rsidP="001511A8"/>
    <w:p w14:paraId="137C5048" w14:textId="77777777" w:rsidR="001511A8" w:rsidRPr="001511A8" w:rsidRDefault="001511A8" w:rsidP="001511A8"/>
    <w:p w14:paraId="35F14E7A" w14:textId="77777777" w:rsidR="001511A8" w:rsidRPr="001511A8" w:rsidRDefault="001511A8" w:rsidP="001511A8"/>
    <w:p w14:paraId="46C576B7" w14:textId="77777777" w:rsidR="001511A8" w:rsidRPr="001511A8" w:rsidRDefault="001511A8" w:rsidP="001511A8"/>
    <w:p w14:paraId="54DEDFA0" w14:textId="77777777" w:rsidR="001511A8" w:rsidRPr="001511A8" w:rsidRDefault="001511A8" w:rsidP="001511A8"/>
    <w:p w14:paraId="2695DA87" w14:textId="77777777" w:rsidR="001511A8" w:rsidRPr="001511A8" w:rsidRDefault="001511A8" w:rsidP="001511A8"/>
    <w:p w14:paraId="72A4C73F" w14:textId="77777777" w:rsidR="001511A8" w:rsidRPr="001511A8" w:rsidRDefault="001511A8" w:rsidP="001511A8"/>
    <w:p w14:paraId="2FAE37F2" w14:textId="77777777" w:rsidR="001511A8" w:rsidRDefault="001511A8" w:rsidP="001511A8"/>
    <w:p w14:paraId="5CDBDF7C" w14:textId="77777777" w:rsidR="001511A8" w:rsidRPr="001511A8" w:rsidRDefault="001511A8" w:rsidP="001511A8"/>
    <w:p w14:paraId="00553DEE" w14:textId="3EC5490D" w:rsidR="00EB0AF1" w:rsidRPr="00D207B7" w:rsidRDefault="00EB0AF1" w:rsidP="00D207B7">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1E20A6">
        <w:rPr>
          <w:rFonts w:ascii="Times New Roman" w:hAnsi="Times New Roman"/>
          <w:szCs w:val="24"/>
        </w:rPr>
        <w:t xml:space="preserve"> </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bookmarkEnd w:id="11"/>
    </w:p>
    <w:p w14:paraId="26475FC8" w14:textId="73B0AA32" w:rsidR="002A0BC3" w:rsidRDefault="00F34639" w:rsidP="00310994">
      <w:pPr>
        <w:pStyle w:val="affff3"/>
        <w:ind w:firstLine="426"/>
        <w:jc w:val="both"/>
        <w:rPr>
          <w:rFonts w:ascii="Times New Roman" w:hAnsi="Times New Roman"/>
          <w:sz w:val="24"/>
          <w:szCs w:val="24"/>
          <w:lang w:eastAsia="ar-SA"/>
        </w:rPr>
      </w:pPr>
      <w:r w:rsidRPr="00D207B7">
        <w:rPr>
          <w:rFonts w:ascii="Times New Roman" w:hAnsi="Times New Roman"/>
          <w:sz w:val="24"/>
          <w:szCs w:val="24"/>
        </w:rPr>
        <w:t>Запрос предложений</w:t>
      </w:r>
      <w:r w:rsidR="00D7480C" w:rsidRPr="00D207B7">
        <w:rPr>
          <w:rFonts w:ascii="Times New Roman" w:hAnsi="Times New Roman"/>
          <w:sz w:val="24"/>
          <w:szCs w:val="24"/>
        </w:rPr>
        <w:t xml:space="preserve"> </w:t>
      </w:r>
      <w:r w:rsidR="00316FB4" w:rsidRPr="00F214A7">
        <w:rPr>
          <w:rFonts w:ascii="Times New Roman" w:eastAsia="yandex-sans" w:hAnsi="Times New Roman"/>
          <w:color w:val="000000"/>
          <w:sz w:val="24"/>
          <w:szCs w:val="24"/>
        </w:rPr>
        <w:t xml:space="preserve">на право заключения договора </w:t>
      </w:r>
      <w:r w:rsidR="00B269FB" w:rsidRPr="00B269FB">
        <w:rPr>
          <w:rFonts w:ascii="Times New Roman" w:hAnsi="Times New Roman"/>
          <w:sz w:val="24"/>
          <w:szCs w:val="24"/>
          <w:lang w:eastAsia="ar-SA"/>
        </w:rPr>
        <w:t xml:space="preserve">на оказание услуг </w:t>
      </w:r>
      <w:r w:rsidR="002A0BC3" w:rsidRPr="002A0BC3">
        <w:rPr>
          <w:rFonts w:ascii="Times New Roman" w:hAnsi="Times New Roman"/>
          <w:sz w:val="24"/>
          <w:szCs w:val="24"/>
          <w:lang w:eastAsia="ar-SA"/>
        </w:rPr>
        <w:t>по организации и проведению мероприятия «Модный показ брендов Пермского края» в рамках краевого форума предпринимателей «Дни пермского бизнеса – 2024»</w:t>
      </w:r>
      <w:r w:rsidR="002A0BC3">
        <w:rPr>
          <w:rFonts w:ascii="Times New Roman" w:hAnsi="Times New Roman"/>
          <w:sz w:val="24"/>
          <w:szCs w:val="24"/>
          <w:lang w:eastAsia="ar-SA"/>
        </w:rPr>
        <w:t>.</w:t>
      </w:r>
    </w:p>
    <w:p w14:paraId="5C7E02C2" w14:textId="40D0D34F" w:rsidR="00E84BC1" w:rsidRPr="003C3614" w:rsidRDefault="00E84BC1" w:rsidP="00310994">
      <w:pPr>
        <w:pStyle w:val="affff3"/>
        <w:ind w:firstLine="426"/>
        <w:jc w:val="both"/>
        <w:rPr>
          <w:rFonts w:ascii="Times New Roman" w:hAnsi="Times New Roman"/>
          <w:sz w:val="24"/>
          <w:szCs w:val="24"/>
          <w:lang w:eastAsia="ar-SA"/>
        </w:rPr>
      </w:pPr>
      <w:r w:rsidRPr="00D55239">
        <w:rPr>
          <w:rFonts w:ascii="Times New Roman" w:hAnsi="Times New Roman"/>
          <w:color w:val="000000"/>
          <w:sz w:val="24"/>
          <w:szCs w:val="24"/>
        </w:rPr>
        <w:t xml:space="preserve">Участник </w:t>
      </w:r>
      <w:r w:rsidR="00F34639" w:rsidRPr="00D55239">
        <w:rPr>
          <w:rFonts w:ascii="Times New Roman" w:hAnsi="Times New Roman"/>
          <w:color w:val="000000"/>
          <w:sz w:val="24"/>
          <w:szCs w:val="24"/>
        </w:rPr>
        <w:t>запроса предложений</w:t>
      </w:r>
      <w:r w:rsidRPr="00D55239">
        <w:rPr>
          <w:rFonts w:ascii="Times New Roman" w:hAnsi="Times New Roman"/>
          <w:color w:val="000000"/>
          <w:sz w:val="24"/>
          <w:szCs w:val="24"/>
        </w:rPr>
        <w:t xml:space="preserve"> несёт все расходы,</w:t>
      </w:r>
      <w:r w:rsidRPr="003C3614">
        <w:rPr>
          <w:rFonts w:ascii="Times New Roman" w:hAnsi="Times New Roman"/>
          <w:color w:val="000000"/>
          <w:sz w:val="24"/>
          <w:szCs w:val="24"/>
        </w:rPr>
        <w:t xml:space="preserve">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B44B3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6C3CE197" w14:textId="0EA25BE2" w:rsidR="00C56EC9" w:rsidRPr="00314112" w:rsidRDefault="000C0769" w:rsidP="000C0769">
            <w:pPr>
              <w:spacing w:after="0"/>
              <w:rPr>
                <w:rFonts w:eastAsiaTheme="minorHAnsi"/>
                <w:lang w:eastAsia="en-US"/>
              </w:rPr>
            </w:pPr>
            <w:r>
              <w:t>Р</w:t>
            </w:r>
            <w:r w:rsidRPr="00E37E7B">
              <w:t>уководител</w:t>
            </w:r>
            <w:r>
              <w:t>ь</w:t>
            </w:r>
            <w:r w:rsidR="00AB579A">
              <w:t>: Никитина Яна Алексеевна</w:t>
            </w:r>
          </w:p>
        </w:tc>
      </w:tr>
      <w:tr w:rsidR="00074577" w:rsidRPr="00B44B3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59280C30" w14:textId="1DD96401" w:rsidR="000C0769" w:rsidRPr="000C0769" w:rsidRDefault="002A0BC3" w:rsidP="000C0769">
            <w:pPr>
              <w:spacing w:after="0"/>
              <w:jc w:val="left"/>
              <w:rPr>
                <w:rFonts w:cstheme="minorHAnsi"/>
                <w:color w:val="000000"/>
              </w:rPr>
            </w:pPr>
            <w:r>
              <w:rPr>
                <w:rFonts w:cstheme="minorHAnsi"/>
                <w:color w:val="000000"/>
              </w:rPr>
              <w:t>Слободенюк Ирина Андреевна</w:t>
            </w:r>
          </w:p>
          <w:p w14:paraId="7068676C" w14:textId="6617CEA8" w:rsidR="000C0769" w:rsidRPr="000C0769" w:rsidRDefault="000C0769" w:rsidP="000C0769">
            <w:pPr>
              <w:spacing w:after="0"/>
              <w:jc w:val="left"/>
              <w:rPr>
                <w:rFonts w:cstheme="minorHAnsi"/>
                <w:color w:val="000000"/>
              </w:rPr>
            </w:pPr>
            <w:r w:rsidRPr="000C0769">
              <w:rPr>
                <w:rFonts w:cstheme="minorHAnsi"/>
                <w:color w:val="000000"/>
              </w:rPr>
              <w:t>(адрес) 614096, г. Пермь, ул. Ленина, д. 68, оф. 2</w:t>
            </w:r>
            <w:r w:rsidR="001E20A6">
              <w:rPr>
                <w:rFonts w:cstheme="minorHAnsi"/>
                <w:color w:val="000000"/>
              </w:rPr>
              <w:t>1</w:t>
            </w:r>
            <w:r w:rsidR="002A0BC3">
              <w:rPr>
                <w:rFonts w:cstheme="minorHAnsi"/>
                <w:color w:val="000000"/>
              </w:rPr>
              <w:t>2</w:t>
            </w:r>
          </w:p>
          <w:p w14:paraId="7054A034" w14:textId="5EBC45EE" w:rsidR="000C0769" w:rsidRPr="000C0769" w:rsidRDefault="000C0769" w:rsidP="000C0769">
            <w:pPr>
              <w:spacing w:after="0"/>
              <w:jc w:val="left"/>
              <w:rPr>
                <w:rFonts w:cstheme="minorHAnsi"/>
                <w:color w:val="000000"/>
              </w:rPr>
            </w:pPr>
            <w:r w:rsidRPr="000C0769">
              <w:rPr>
                <w:rFonts w:cstheme="minorHAnsi"/>
                <w:color w:val="000000"/>
              </w:rPr>
              <w:t xml:space="preserve">Тел: (342) </w:t>
            </w:r>
            <w:r w:rsidR="001E20A6">
              <w:rPr>
                <w:rFonts w:cstheme="minorHAnsi"/>
                <w:color w:val="000000"/>
              </w:rPr>
              <w:t>214</w:t>
            </w:r>
            <w:r w:rsidRPr="000C0769">
              <w:rPr>
                <w:rFonts w:cstheme="minorHAnsi"/>
                <w:color w:val="000000"/>
              </w:rPr>
              <w:t xml:space="preserve"> </w:t>
            </w:r>
            <w:r w:rsidR="001E20A6">
              <w:rPr>
                <w:rFonts w:cstheme="minorHAnsi"/>
                <w:color w:val="000000"/>
              </w:rPr>
              <w:t>99</w:t>
            </w:r>
            <w:r w:rsidRPr="000C0769">
              <w:rPr>
                <w:rFonts w:cstheme="minorHAnsi"/>
                <w:color w:val="000000"/>
              </w:rPr>
              <w:t xml:space="preserve"> </w:t>
            </w:r>
            <w:r w:rsidR="001E20A6">
              <w:rPr>
                <w:rFonts w:cstheme="minorHAnsi"/>
                <w:color w:val="000000"/>
              </w:rPr>
              <w:t>09</w:t>
            </w:r>
            <w:r w:rsidRPr="000C0769">
              <w:rPr>
                <w:rFonts w:cstheme="minorHAnsi"/>
                <w:color w:val="000000"/>
              </w:rPr>
              <w:t xml:space="preserve"> (доб. 2</w:t>
            </w:r>
            <w:r w:rsidR="002A0BC3">
              <w:rPr>
                <w:rFonts w:cstheme="minorHAnsi"/>
                <w:color w:val="000000"/>
              </w:rPr>
              <w:t>31</w:t>
            </w:r>
            <w:r w:rsidRPr="000C0769">
              <w:rPr>
                <w:rFonts w:cstheme="minorHAnsi"/>
                <w:color w:val="000000"/>
              </w:rPr>
              <w:t>)</w:t>
            </w:r>
          </w:p>
          <w:p w14:paraId="2C8E3E26" w14:textId="5A6FC12A" w:rsidR="00074577" w:rsidRPr="000C0769" w:rsidRDefault="000C0769" w:rsidP="000C0769">
            <w:pPr>
              <w:pStyle w:val="afff6"/>
              <w:ind w:right="0"/>
              <w:jc w:val="left"/>
              <w:rPr>
                <w:rFonts w:ascii="Times New Roman" w:hAnsi="Times New Roman"/>
                <w:sz w:val="24"/>
                <w:szCs w:val="24"/>
              </w:rPr>
            </w:pPr>
            <w:r w:rsidRPr="000C0769">
              <w:rPr>
                <w:rFonts w:ascii="Times New Roman" w:hAnsi="Times New Roman"/>
                <w:color w:val="000000"/>
                <w:sz w:val="24"/>
                <w:szCs w:val="24"/>
              </w:rPr>
              <w:t xml:space="preserve">эл. почта: </w:t>
            </w:r>
            <w:proofErr w:type="spellStart"/>
            <w:r w:rsidR="002A0BC3">
              <w:rPr>
                <w:rFonts w:ascii="Times New Roman" w:hAnsi="Times New Roman"/>
                <w:color w:val="000000"/>
                <w:sz w:val="24"/>
                <w:szCs w:val="24"/>
                <w:lang w:val="en-US"/>
              </w:rPr>
              <w:t>sia</w:t>
            </w:r>
            <w:proofErr w:type="spellEnd"/>
            <w:r w:rsidR="001E20A6" w:rsidRPr="001E20A6">
              <w:rPr>
                <w:rFonts w:ascii="Times New Roman" w:hAnsi="Times New Roman"/>
                <w:color w:val="000000"/>
                <w:sz w:val="24"/>
                <w:szCs w:val="24"/>
              </w:rPr>
              <w:t>@frp59.ru</w:t>
            </w:r>
          </w:p>
        </w:tc>
      </w:tr>
      <w:tr w:rsidR="00F7732F" w:rsidRPr="00B44B3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16CAEA8D" w:rsidR="005E0483" w:rsidRPr="006A6C8B" w:rsidRDefault="00B269FB" w:rsidP="005E0483">
            <w:pPr>
              <w:suppressAutoHyphens/>
              <w:spacing w:after="0"/>
              <w:rPr>
                <w:lang w:eastAsia="ar-SA"/>
              </w:rPr>
            </w:pPr>
            <w:r>
              <w:rPr>
                <w:lang w:eastAsia="ar-SA"/>
              </w:rPr>
              <w:t>О</w:t>
            </w:r>
            <w:r w:rsidRPr="00B269FB">
              <w:rPr>
                <w:lang w:eastAsia="ar-SA"/>
              </w:rPr>
              <w:t xml:space="preserve">казание услуг </w:t>
            </w:r>
            <w:r w:rsidR="002A0BC3" w:rsidRPr="002A0BC3">
              <w:rPr>
                <w:lang w:eastAsia="ar-SA"/>
              </w:rPr>
              <w:t>по организации и проведению мероприятия «Модный показ брендов Пермского края» в рамках краевого форума предпринимателей «Дни пермского бизнеса – 2024»</w:t>
            </w:r>
          </w:p>
        </w:tc>
      </w:tr>
      <w:tr w:rsidR="00D207B7" w:rsidRPr="00B44B3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D04DAD" w:rsidRDefault="00D207B7" w:rsidP="00D207B7">
            <w:pPr>
              <w:keepLines/>
              <w:widowControl w:val="0"/>
              <w:suppressLineNumbers/>
              <w:suppressAutoHyphens/>
              <w:spacing w:after="0"/>
            </w:pPr>
            <w:r w:rsidRPr="00D04DAD">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D04DAD" w:rsidRDefault="00D207B7" w:rsidP="00D207B7">
            <w:pPr>
              <w:pStyle w:val="afff6"/>
              <w:ind w:right="0"/>
              <w:rPr>
                <w:rFonts w:ascii="Times New Roman" w:hAnsi="Times New Roman"/>
                <w:sz w:val="24"/>
                <w:szCs w:val="24"/>
              </w:rPr>
            </w:pPr>
            <w:r>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69DA6F00" w:rsidR="00D207B7" w:rsidRPr="005E0483" w:rsidRDefault="002A0BC3" w:rsidP="005E0483">
            <w:pPr>
              <w:spacing w:line="300" w:lineRule="auto"/>
            </w:pPr>
            <w:r w:rsidRPr="002A0BC3">
              <w:t>С даты заключения договора до 22 мая 2024 г.</w:t>
            </w:r>
          </w:p>
        </w:tc>
      </w:tr>
      <w:tr w:rsidR="00D207B7" w:rsidRPr="00B44B37" w14:paraId="1CABC1CE"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B44B37" w:rsidRDefault="00D207B7" w:rsidP="00D207B7">
            <w:pPr>
              <w:keepLines/>
              <w:widowControl w:val="0"/>
              <w:suppressLineNumbers/>
              <w:suppressAutoHyphens/>
              <w:spacing w:after="0"/>
            </w:pPr>
            <w:r>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B44B37" w:rsidRDefault="00D207B7" w:rsidP="00D207B7">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 xml:space="preserve">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3EC5F09C" w:rsidR="00D207B7" w:rsidRPr="00314112" w:rsidRDefault="00D207B7" w:rsidP="00D207B7">
            <w:pPr>
              <w:spacing w:after="0"/>
            </w:pPr>
            <w:r w:rsidRPr="00314112">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D207B7" w:rsidRPr="00B44B3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B44B37" w:rsidRDefault="00D207B7" w:rsidP="00D207B7">
            <w:pPr>
              <w:keepLines/>
              <w:widowControl w:val="0"/>
              <w:suppressLineNumbers/>
              <w:suppressAutoHyphens/>
              <w:spacing w:after="0"/>
            </w:pPr>
            <w:r>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B44B37" w:rsidRDefault="00D207B7" w:rsidP="00D207B7">
            <w:pPr>
              <w:keepLines/>
              <w:widowControl w:val="0"/>
              <w:suppressLineNumbers/>
              <w:suppressAutoHyphens/>
              <w:spacing w:after="0"/>
            </w:pPr>
            <w:r w:rsidRPr="00B44B3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5001C2AB" w:rsidR="00D207B7" w:rsidRPr="00F214A7" w:rsidRDefault="002A0BC3" w:rsidP="00D207B7">
            <w:pPr>
              <w:suppressAutoHyphens/>
              <w:spacing w:after="160" w:line="259" w:lineRule="auto"/>
              <w:rPr>
                <w:color w:val="000000" w:themeColor="text1"/>
                <w:lang w:eastAsia="ar-SA"/>
              </w:rPr>
            </w:pPr>
            <w:r>
              <w:t>795 000</w:t>
            </w:r>
            <w:r w:rsidR="00E4254E" w:rsidRPr="00E4254E">
              <w:t xml:space="preserve"> (</w:t>
            </w:r>
            <w:r>
              <w:t>Семьсот девяносто пять тысяч</w:t>
            </w:r>
            <w:r w:rsidR="00E4254E" w:rsidRPr="00E4254E">
              <w:t>) рублей 00 копеек</w:t>
            </w:r>
          </w:p>
        </w:tc>
      </w:tr>
      <w:tr w:rsidR="00D207B7" w:rsidRPr="00B44B3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B44B37" w:rsidRDefault="00D207B7" w:rsidP="00D207B7">
            <w:pPr>
              <w:keepLines/>
              <w:widowControl w:val="0"/>
              <w:suppressLineNumbers/>
              <w:suppressAutoHyphens/>
              <w:spacing w:after="0"/>
            </w:pPr>
            <w:r>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B44B37" w:rsidRDefault="00D207B7" w:rsidP="00D207B7">
            <w:pPr>
              <w:keepLines/>
              <w:widowControl w:val="0"/>
              <w:suppressLineNumbers/>
              <w:suppressAutoHyphens/>
              <w:spacing w:after="0"/>
            </w:pPr>
            <w:r w:rsidRPr="00B44B3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314112" w:rsidRDefault="00D207B7" w:rsidP="00D207B7">
            <w:pPr>
              <w:widowControl w:val="0"/>
              <w:spacing w:after="0"/>
            </w:pPr>
            <w:r w:rsidRPr="00314112">
              <w:t>Цена договора включает в себя все затраты Исполнителя.</w:t>
            </w:r>
          </w:p>
        </w:tc>
      </w:tr>
      <w:tr w:rsidR="00D207B7" w:rsidRPr="00B44B3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B44B37" w:rsidRDefault="00D207B7" w:rsidP="00D207B7">
            <w:pPr>
              <w:keepLines/>
              <w:widowControl w:val="0"/>
              <w:suppressLineNumbers/>
              <w:suppressAutoHyphens/>
              <w:spacing w:after="0"/>
            </w:pPr>
            <w:r>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B44B37" w:rsidRDefault="00D207B7" w:rsidP="00D207B7">
            <w:pPr>
              <w:keepLines/>
              <w:widowControl w:val="0"/>
              <w:suppressLineNumbers/>
              <w:suppressAutoHyphens/>
              <w:spacing w:after="0"/>
            </w:pPr>
            <w:r w:rsidRPr="00B44B3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4CD62C39" w14:textId="77777777" w:rsidR="002A0BC3" w:rsidRPr="002A0BC3" w:rsidRDefault="002A0BC3" w:rsidP="002A0BC3">
            <w:pPr>
              <w:suppressAutoHyphens/>
              <w:spacing w:after="0"/>
              <w:ind w:left="36"/>
              <w:rPr>
                <w:color w:val="000000"/>
              </w:rPr>
            </w:pPr>
            <w:r w:rsidRPr="002A0BC3">
              <w:rPr>
                <w:color w:val="000000"/>
              </w:rPr>
              <w:t>Оплата за оказанные услуги производится в следующем порядке:</w:t>
            </w:r>
          </w:p>
          <w:p w14:paraId="4F6B76F3" w14:textId="6252AA39" w:rsidR="002A0BC3" w:rsidRPr="002A0BC3" w:rsidRDefault="002A0BC3" w:rsidP="002A0BC3">
            <w:pPr>
              <w:suppressAutoHyphens/>
              <w:spacing w:after="0"/>
              <w:ind w:left="36"/>
              <w:rPr>
                <w:color w:val="000000"/>
              </w:rPr>
            </w:pPr>
            <w:r>
              <w:rPr>
                <w:color w:val="000000"/>
              </w:rPr>
              <w:t xml:space="preserve">- </w:t>
            </w:r>
            <w:r w:rsidRPr="002A0BC3">
              <w:rPr>
                <w:color w:val="000000"/>
              </w:rPr>
              <w:t>предоплата в размере 30% от общей стоимости оказания услуг в течение 10 (десяти) рабочих дней с даты выставления Исполнителем оригинала счета;</w:t>
            </w:r>
          </w:p>
          <w:p w14:paraId="0CF8BBD3" w14:textId="78CD4E99" w:rsidR="00D207B7" w:rsidRPr="00B34CDC" w:rsidRDefault="002A0BC3" w:rsidP="002A0BC3">
            <w:pPr>
              <w:suppressAutoHyphens/>
              <w:spacing w:after="0"/>
              <w:ind w:left="36"/>
              <w:rPr>
                <w:lang w:eastAsia="ar-SA"/>
              </w:rPr>
            </w:pPr>
            <w:r>
              <w:rPr>
                <w:color w:val="000000"/>
              </w:rPr>
              <w:t xml:space="preserve">-   </w:t>
            </w:r>
            <w:r w:rsidRPr="002A0BC3">
              <w:rPr>
                <w:color w:val="000000"/>
              </w:rPr>
              <w:t>оставшаяся часть в размере 70% от общей стоимости оказания услуг в течение 15 (пятнадцати) рабочих дней с даты подписания акта сдачи – приемки оказанных услуг на основании выставленного Исполнителем оригинала счета.</w:t>
            </w:r>
          </w:p>
        </w:tc>
      </w:tr>
      <w:tr w:rsidR="00D207B7" w:rsidRPr="00B44B3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B44B37" w:rsidRDefault="00D207B7" w:rsidP="00D207B7">
            <w:pPr>
              <w:keepLines/>
              <w:widowControl w:val="0"/>
              <w:suppressLineNumbers/>
              <w:suppressAutoHyphens/>
              <w:spacing w:after="0"/>
            </w:pPr>
            <w:r>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B44B37" w:rsidRDefault="00D207B7" w:rsidP="00D207B7">
            <w:pPr>
              <w:keepLines/>
              <w:widowControl w:val="0"/>
              <w:suppressLineNumbers/>
              <w:suppressAutoHyphens/>
              <w:spacing w:after="0"/>
            </w:pPr>
            <w:r w:rsidRPr="00B44B3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5E0483" w:rsidRDefault="00D207B7" w:rsidP="00D207B7">
            <w:pPr>
              <w:pBdr>
                <w:top w:val="nil"/>
                <w:left w:val="nil"/>
                <w:bottom w:val="nil"/>
                <w:right w:val="nil"/>
                <w:between w:val="nil"/>
              </w:pBdr>
              <w:spacing w:after="0"/>
              <w:rPr>
                <w:color w:val="000000"/>
              </w:rPr>
            </w:pPr>
            <w:r w:rsidRPr="005E0483">
              <w:rPr>
                <w:color w:val="000000"/>
              </w:rPr>
              <w:t>Юридические лица или физические лица, зарегистрированные в качестве индивидуального предпринимателя.</w:t>
            </w:r>
          </w:p>
        </w:tc>
      </w:tr>
      <w:tr w:rsidR="00D207B7" w:rsidRPr="00B44B3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D207B7" w:rsidRPr="00B44B37" w:rsidRDefault="00D207B7" w:rsidP="00D207B7">
            <w:pPr>
              <w:keepLines/>
              <w:widowControl w:val="0"/>
              <w:suppressLineNumbers/>
              <w:suppressAutoHyphens/>
              <w:spacing w:after="0"/>
            </w:pPr>
            <w:r>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D207B7" w:rsidRPr="00B44B37" w:rsidRDefault="00D207B7" w:rsidP="00D207B7">
            <w:pPr>
              <w:keepLines/>
              <w:widowControl w:val="0"/>
              <w:suppressLineNumbers/>
              <w:suppressAutoHyphens/>
              <w:spacing w:after="0"/>
            </w:pPr>
            <w:r w:rsidRPr="00B44B3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353ECC43" w14:textId="77777777" w:rsidR="003D6E92" w:rsidRDefault="003D6E92" w:rsidP="003D6E92">
            <w:pPr>
              <w:autoSpaceDE w:val="0"/>
              <w:autoSpaceDN w:val="0"/>
              <w:adjustRightInd w:val="0"/>
              <w:spacing w:after="0"/>
            </w:pPr>
            <w:r>
              <w:t>Участник закупки соответствует следующим требованиям:</w:t>
            </w:r>
          </w:p>
          <w:p w14:paraId="452F0460" w14:textId="77777777" w:rsidR="003D6E92" w:rsidRDefault="003D6E92" w:rsidP="003D6E92">
            <w:pPr>
              <w:pStyle w:val="affff8"/>
              <w:shd w:val="clear" w:color="auto" w:fill="FFFFFF"/>
              <w:spacing w:before="0" w:beforeAutospacing="0" w:after="0" w:afterAutospacing="0"/>
              <w:jc w:val="both"/>
            </w:pPr>
            <w:r>
              <w:t xml:space="preserve">1) соответствовать требованиям, устанавливаемым в соответствии с законодательством Российской Федерации к лицам, осуществляющим поставки </w:t>
            </w:r>
            <w:r>
              <w:lastRenderedPageBreak/>
              <w:t>товаров, выполнение работ, оказание услуг, являющихся предметом договора;</w:t>
            </w:r>
          </w:p>
          <w:p w14:paraId="37C7AF24" w14:textId="77777777" w:rsidR="003D6E92" w:rsidRDefault="003D6E92" w:rsidP="003D6E92">
            <w:pPr>
              <w:pStyle w:val="affff8"/>
              <w:shd w:val="clear" w:color="auto" w:fill="FFFFFF"/>
              <w:spacing w:before="0" w:beforeAutospacing="0" w:after="0" w:afterAutospacing="0"/>
              <w:jc w:val="both"/>
            </w:pPr>
            <w:r>
              <w:t>2) имеет полномочия на участие в закупочных процедурах;</w:t>
            </w:r>
          </w:p>
          <w:p w14:paraId="0296D0DF" w14:textId="77777777" w:rsidR="003D6E92" w:rsidRDefault="003D6E92" w:rsidP="003D6E92">
            <w:pPr>
              <w:pStyle w:val="affff8"/>
              <w:shd w:val="clear" w:color="auto" w:fill="FFFFFF"/>
              <w:spacing w:before="0" w:beforeAutospacing="0" w:after="0" w:afterAutospacing="0"/>
              <w:jc w:val="both"/>
            </w:pPr>
            <w:r>
              <w:t>3) непроведение ликвидации участника закупки -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6ED7B7DA" w14:textId="77777777" w:rsidR="003D6E92" w:rsidRDefault="003D6E92" w:rsidP="003D6E92">
            <w:pPr>
              <w:pStyle w:val="affff8"/>
              <w:shd w:val="clear" w:color="auto" w:fill="FFFFFF"/>
              <w:spacing w:before="0" w:beforeAutospacing="0" w:after="0" w:afterAutospacing="0"/>
              <w:jc w:val="both"/>
            </w:pPr>
            <w:r>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64B512EB" w14:textId="77777777" w:rsidR="003D6E92" w:rsidRDefault="003D6E92" w:rsidP="003D6E92">
            <w:pPr>
              <w:pStyle w:val="affff8"/>
              <w:shd w:val="clear" w:color="auto" w:fill="FFFFFF"/>
              <w:spacing w:before="0" w:beforeAutospacing="0" w:after="0" w:afterAutospacing="0"/>
              <w:jc w:val="both"/>
            </w:pPr>
            <w:r>
              <w:t>5) отсутствие недоимки по налогам, сборам, задолженность по иным обязательным платежам в бюджеты бюджетной системы Российской Федерации, за исключением:</w:t>
            </w:r>
          </w:p>
          <w:p w14:paraId="11A3A15B" w14:textId="77777777" w:rsidR="003D6E92" w:rsidRDefault="003D6E92" w:rsidP="001511A8">
            <w:pPr>
              <w:pStyle w:val="affff8"/>
              <w:numPr>
                <w:ilvl w:val="0"/>
                <w:numId w:val="24"/>
              </w:numPr>
              <w:shd w:val="clear" w:color="auto" w:fill="FFFFFF"/>
              <w:spacing w:before="0" w:beforeAutospacing="0" w:after="0" w:afterAutospacing="0"/>
              <w:jc w:val="both"/>
            </w:pPr>
            <w:r>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D71EDAF" w14:textId="77777777" w:rsidR="003D6E92" w:rsidRDefault="003D6E92" w:rsidP="001511A8">
            <w:pPr>
              <w:pStyle w:val="affff8"/>
              <w:numPr>
                <w:ilvl w:val="0"/>
                <w:numId w:val="24"/>
              </w:numPr>
              <w:shd w:val="clear" w:color="auto" w:fill="FFFFFF"/>
              <w:spacing w:before="0" w:beforeAutospacing="0" w:after="0" w:afterAutospacing="0"/>
              <w:jc w:val="both"/>
            </w:pPr>
            <w:r>
              <w:t>суммы, которые реструктурированы в соответствии с законодательством Российской Федерации; суммы, которые в совокупности не превышает 5 000 рублей;</w:t>
            </w:r>
          </w:p>
          <w:p w14:paraId="26B8334F" w14:textId="77777777" w:rsidR="003D6E92" w:rsidRDefault="003D6E92" w:rsidP="001511A8">
            <w:pPr>
              <w:pStyle w:val="affff8"/>
              <w:numPr>
                <w:ilvl w:val="0"/>
                <w:numId w:val="24"/>
              </w:numPr>
              <w:shd w:val="clear" w:color="auto" w:fill="FFFFFF"/>
              <w:spacing w:before="0" w:beforeAutospacing="0" w:after="0" w:afterAutospacing="0"/>
              <w:jc w:val="both"/>
            </w:pPr>
            <w:r>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03952449"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B9DBC0C"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 xml:space="preserve">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w:t>
            </w:r>
            <w:r>
              <w:rPr>
                <w:rFonts w:ascii="Times New Roman" w:hAnsi="Times New Roman"/>
                <w:sz w:val="24"/>
                <w:szCs w:val="24"/>
              </w:rPr>
              <w:lastRenderedPageBreak/>
              <w:t>лицом Фонда, либо усыновитель этого должностного лица Фонда является:</w:t>
            </w:r>
          </w:p>
          <w:p w14:paraId="3D43BC53"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 xml:space="preserve">а) физическим лицом (в том числе зарегистрированным в качестве индивидуального предпринимателя), являющимся участником закупки; </w:t>
            </w:r>
          </w:p>
          <w:p w14:paraId="6A9C9D2F"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1546F688"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5E6C8CCE"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0562AD08"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9) участник закупки предоставляет достоверные сведения в рамках закупочных процедур;</w:t>
            </w:r>
          </w:p>
          <w:p w14:paraId="3594B87D"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 xml:space="preserve">10) отсутствие в реестре недобросовестных участников закупок некоммерческой организации «Пермский фонд развития предпринимательства»; </w:t>
            </w:r>
          </w:p>
          <w:p w14:paraId="2576702C"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 xml:space="preserve">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w:t>
            </w:r>
            <w:r>
              <w:rPr>
                <w:rFonts w:ascii="Times New Roman" w:hAnsi="Times New Roman"/>
                <w:sz w:val="24"/>
                <w:szCs w:val="24"/>
              </w:rPr>
              <w:lastRenderedPageBreak/>
              <w:t xml:space="preserve">Федерации установлены запрет на совершение сделок с ним; </w:t>
            </w:r>
          </w:p>
          <w:p w14:paraId="4BBA1CE1" w14:textId="7D103507" w:rsidR="003D6E92" w:rsidRDefault="003D6E92" w:rsidP="003D6E92">
            <w:pPr>
              <w:pStyle w:val="affff3"/>
              <w:jc w:val="both"/>
              <w:rPr>
                <w:rFonts w:ascii="Times New Roman" w:hAnsi="Times New Roman"/>
                <w:sz w:val="24"/>
                <w:szCs w:val="24"/>
              </w:rPr>
            </w:pPr>
            <w:r>
              <w:rPr>
                <w:rFonts w:ascii="Times New Roman" w:hAnsi="Times New Roman"/>
                <w:sz w:val="24"/>
                <w:szCs w:val="24"/>
              </w:rPr>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3DF2B5DC" w14:textId="77777777" w:rsidR="003D6E92" w:rsidRDefault="003D6E92" w:rsidP="003D6E92">
            <w:pPr>
              <w:pStyle w:val="affff3"/>
              <w:jc w:val="both"/>
              <w:rPr>
                <w:rFonts w:ascii="Times New Roman" w:hAnsi="Times New Roman"/>
                <w:sz w:val="24"/>
                <w:szCs w:val="24"/>
              </w:rPr>
            </w:pPr>
          </w:p>
          <w:p w14:paraId="0A6D7D2A" w14:textId="233795C3" w:rsidR="00D207B7" w:rsidRPr="005E0483" w:rsidRDefault="003D6E92" w:rsidP="003D6E92">
            <w:pPr>
              <w:spacing w:after="0"/>
            </w:pPr>
            <w:r>
              <w:t>В случае если участник закупки не соответствует хотя бы одному из вышеперечисленных требований, участник не допускается к закупке.</w:t>
            </w:r>
          </w:p>
        </w:tc>
      </w:tr>
      <w:tr w:rsidR="00D207B7" w:rsidRPr="00B44B3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D207B7" w:rsidRPr="00B44B37" w:rsidRDefault="00D207B7" w:rsidP="00D207B7">
            <w:pPr>
              <w:keepLines/>
              <w:widowControl w:val="0"/>
              <w:suppressLineNumbers/>
              <w:suppressAutoHyphens/>
              <w:spacing w:after="0"/>
            </w:pPr>
            <w:r>
              <w:lastRenderedPageBreak/>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D207B7" w:rsidRPr="00B44B37" w:rsidRDefault="00D207B7" w:rsidP="00D207B7">
            <w:pPr>
              <w:keepLines/>
              <w:widowControl w:val="0"/>
              <w:suppressLineNumbers/>
              <w:suppressAutoHyphens/>
              <w:spacing w:after="0"/>
            </w:pPr>
            <w:r w:rsidRPr="00B44B3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D207B7" w:rsidRPr="00B44B37" w:rsidRDefault="00D207B7" w:rsidP="00D207B7">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D207B7" w:rsidRPr="00B44B3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D207B7" w:rsidRPr="00B44B37" w:rsidRDefault="00D207B7" w:rsidP="00D207B7">
            <w:pPr>
              <w:keepLines/>
              <w:widowControl w:val="0"/>
              <w:suppressLineNumbers/>
              <w:suppressAutoHyphens/>
              <w:spacing w:after="0"/>
              <w:rPr>
                <w:color w:val="000000"/>
              </w:rPr>
            </w:pPr>
            <w:r>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D207B7" w:rsidRPr="00B44B37" w:rsidRDefault="00D207B7" w:rsidP="00D207B7">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362349F3" w:rsidR="00D207B7" w:rsidRPr="00B44B37" w:rsidRDefault="00D207B7" w:rsidP="00D207B7">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w:t>
            </w:r>
            <w:r w:rsidR="003D6E92">
              <w:rPr>
                <w:color w:val="000000"/>
              </w:rPr>
              <w:t>е</w:t>
            </w:r>
            <w:r w:rsidRPr="00B44B37">
              <w:rPr>
                <w:color w:val="000000"/>
              </w:rPr>
              <w:t>,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D207B7" w:rsidRPr="00B44B3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D207B7" w:rsidRPr="00B44B37" w:rsidRDefault="00D207B7" w:rsidP="00D207B7">
            <w:pPr>
              <w:keepLines/>
              <w:widowControl w:val="0"/>
              <w:suppressLineNumbers/>
              <w:suppressAutoHyphens/>
              <w:spacing w:after="0"/>
            </w:pPr>
            <w:r>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D207B7" w:rsidRPr="00B44B37" w:rsidRDefault="00D207B7" w:rsidP="00D207B7">
            <w:pPr>
              <w:keepLines/>
              <w:widowControl w:val="0"/>
              <w:suppressLineNumbers/>
              <w:suppressAutoHyphens/>
              <w:spacing w:after="0"/>
            </w:pPr>
            <w:r w:rsidRPr="00B44B3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D207B7" w:rsidRPr="00F7732F" w:rsidRDefault="00D207B7" w:rsidP="00D207B7">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D207B7" w:rsidRPr="00B44B37" w:rsidRDefault="00D207B7" w:rsidP="00D207B7">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D207B7" w:rsidRPr="00B44B3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D207B7" w:rsidRPr="00482FCB" w:rsidRDefault="00D207B7" w:rsidP="00D207B7">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D207B7" w:rsidRPr="00B44B3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D207B7" w:rsidRPr="00B44B37" w:rsidRDefault="00D207B7" w:rsidP="00D207B7">
            <w:pPr>
              <w:keepLines/>
              <w:widowControl w:val="0"/>
              <w:suppressLineNumbers/>
              <w:suppressAutoHyphens/>
              <w:spacing w:after="0"/>
            </w:pPr>
            <w:r>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D207B7" w:rsidRPr="00B44B37" w:rsidRDefault="00D207B7" w:rsidP="00D207B7">
            <w:pPr>
              <w:keepLines/>
              <w:widowControl w:val="0"/>
              <w:suppressLineNumbers/>
              <w:suppressAutoHyphens/>
              <w:spacing w:after="0"/>
            </w:pPr>
            <w:r w:rsidRPr="00B44B3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D207B7" w:rsidRDefault="00D207B7" w:rsidP="00D207B7">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D207B7" w:rsidRPr="00B44B37" w:rsidRDefault="00D207B7" w:rsidP="00D207B7">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4D2A06BF" w14:textId="2E8B7DDB" w:rsidR="00D207B7" w:rsidRPr="00B44B37" w:rsidRDefault="00D207B7" w:rsidP="00D207B7">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D207B7" w:rsidRPr="00B44B37" w14:paraId="3E9556E8" w14:textId="77777777" w:rsidTr="00A34527">
              <w:trPr>
                <w:trHeight w:val="968"/>
              </w:trPr>
              <w:tc>
                <w:tcPr>
                  <w:tcW w:w="5553" w:type="dxa"/>
                  <w:tcBorders>
                    <w:bottom w:val="single" w:sz="4" w:space="0" w:color="auto"/>
                  </w:tcBorders>
                </w:tcPr>
                <w:p w14:paraId="433627B9" w14:textId="77777777" w:rsidR="00D207B7" w:rsidRDefault="00D207B7" w:rsidP="00A43798">
                  <w:pPr>
                    <w:spacing w:after="0"/>
                  </w:pPr>
                </w:p>
                <w:p w14:paraId="716C3DA1" w14:textId="1362752E" w:rsidR="00D207B7" w:rsidRPr="00B44B37" w:rsidRDefault="00D207B7" w:rsidP="00D207B7">
                  <w:pPr>
                    <w:spacing w:after="0"/>
                    <w:jc w:val="center"/>
                  </w:pPr>
                  <w:r w:rsidRPr="00B44B37">
                    <w:t>Заявка</w:t>
                  </w:r>
                </w:p>
                <w:p w14:paraId="60852B58" w14:textId="2FB03AF7" w:rsidR="00D207B7" w:rsidRPr="00B44B37" w:rsidRDefault="00D207B7" w:rsidP="00D207B7">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D207B7" w:rsidRPr="00B44B37" w:rsidRDefault="00D207B7" w:rsidP="00D207B7">
                  <w:pPr>
                    <w:keepNext/>
                    <w:keepLines/>
                    <w:widowControl w:val="0"/>
                    <w:suppressLineNumbers/>
                    <w:suppressAutoHyphens/>
                    <w:spacing w:after="0"/>
                  </w:pPr>
                  <w:r w:rsidRPr="00B44B37">
                    <w:lastRenderedPageBreak/>
                    <w:t>Участник закупки - _________________________</w:t>
                  </w:r>
                </w:p>
                <w:p w14:paraId="00924FE0" w14:textId="7A09C4C5" w:rsidR="00D207B7" w:rsidRPr="00B44B37" w:rsidRDefault="00D207B7" w:rsidP="00D207B7">
                  <w:pPr>
                    <w:keepNext/>
                    <w:keepLines/>
                    <w:widowControl w:val="0"/>
                    <w:suppressLineNumbers/>
                    <w:suppressAutoHyphens/>
                    <w:spacing w:after="0"/>
                  </w:pPr>
                  <w:r w:rsidRPr="00B44B37">
                    <w:t>Почтовый адрес - ___________________________</w:t>
                  </w:r>
                </w:p>
                <w:p w14:paraId="466BE4B7" w14:textId="7F6C551A" w:rsidR="00D207B7" w:rsidRPr="00B44B37" w:rsidRDefault="00D207B7" w:rsidP="00D207B7">
                  <w:pPr>
                    <w:keepNext/>
                    <w:keepLines/>
                    <w:widowControl w:val="0"/>
                    <w:suppressLineNumbers/>
                    <w:suppressAutoHyphens/>
                    <w:spacing w:after="0"/>
                  </w:pPr>
                  <w:r w:rsidRPr="00B44B37">
                    <w:t>ИНН (участника)____________________________</w:t>
                  </w:r>
                </w:p>
                <w:p w14:paraId="080EE5DF" w14:textId="77777777" w:rsidR="00D207B7" w:rsidRPr="00B44B37" w:rsidRDefault="00D207B7" w:rsidP="00D207B7">
                  <w:pPr>
                    <w:keepNext/>
                    <w:keepLines/>
                    <w:widowControl w:val="0"/>
                    <w:suppressLineNumbers/>
                    <w:suppressAutoHyphens/>
                    <w:spacing w:after="0"/>
                  </w:pPr>
                </w:p>
              </w:tc>
            </w:tr>
            <w:tr w:rsidR="00D207B7"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D207B7" w:rsidRPr="008C78EE" w:rsidRDefault="00D207B7" w:rsidP="00D207B7">
                  <w:pPr>
                    <w:spacing w:after="0"/>
                  </w:pPr>
                  <w:r w:rsidRPr="008C78EE">
                    <w:lastRenderedPageBreak/>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D207B7" w:rsidRPr="008C78EE" w:rsidRDefault="00D207B7" w:rsidP="00D207B7">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D207B7" w:rsidRPr="00A34527" w:rsidRDefault="00D207B7" w:rsidP="00D207B7">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D207B7" w:rsidRPr="00B44B37" w:rsidRDefault="00D207B7" w:rsidP="00D207B7">
            <w:pPr>
              <w:keepNext/>
              <w:keepLines/>
              <w:widowControl w:val="0"/>
              <w:suppressLineNumbers/>
              <w:suppressAutoHyphens/>
              <w:spacing w:after="0"/>
            </w:pPr>
          </w:p>
        </w:tc>
      </w:tr>
      <w:tr w:rsidR="00D207B7" w:rsidRPr="00B44B3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D207B7" w:rsidRPr="00B44B37" w:rsidRDefault="00D207B7" w:rsidP="00D207B7">
            <w:pPr>
              <w:keepLines/>
              <w:widowControl w:val="0"/>
              <w:suppressLineNumbers/>
              <w:suppressAutoHyphens/>
              <w:spacing w:after="0"/>
            </w:pPr>
            <w:r>
              <w:lastRenderedPageBreak/>
              <w:t>15</w:t>
            </w:r>
            <w:r w:rsidRPr="00B44B37">
              <w:t>.</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D207B7" w:rsidRPr="00B44B37" w:rsidRDefault="00D207B7" w:rsidP="00D207B7">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D207B7" w:rsidRPr="00B44B3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D207B7" w:rsidRPr="00B44B37" w:rsidRDefault="00D207B7" w:rsidP="00D207B7">
            <w:pPr>
              <w:keepLines/>
              <w:widowControl w:val="0"/>
              <w:suppressLineNumbers/>
              <w:suppressAutoHyphens/>
              <w:spacing w:after="0"/>
            </w:pPr>
          </w:p>
          <w:p w14:paraId="07DF8447" w14:textId="73B45401" w:rsidR="00D207B7" w:rsidRPr="00B44B37" w:rsidRDefault="00D207B7" w:rsidP="00D207B7">
            <w:pPr>
              <w:keepLines/>
              <w:widowControl w:val="0"/>
              <w:suppressLineNumbers/>
              <w:suppressAutoHyphens/>
              <w:spacing w:after="0"/>
            </w:pPr>
            <w:r>
              <w:t>15</w:t>
            </w:r>
            <w:r w:rsidRPr="00B44B37">
              <w:t>.1.</w:t>
            </w:r>
          </w:p>
          <w:p w14:paraId="1696FCF3" w14:textId="77777777" w:rsidR="00D207B7" w:rsidRPr="00B44B37" w:rsidRDefault="00D207B7" w:rsidP="00D207B7">
            <w:pPr>
              <w:keepLines/>
              <w:widowControl w:val="0"/>
              <w:suppressLineNumbers/>
              <w:suppressAutoHyphens/>
              <w:spacing w:after="0"/>
            </w:pPr>
          </w:p>
          <w:p w14:paraId="02623AB3" w14:textId="77777777" w:rsidR="00D207B7" w:rsidRPr="00B44B37" w:rsidRDefault="00D207B7" w:rsidP="00D207B7">
            <w:pPr>
              <w:keepLines/>
              <w:widowControl w:val="0"/>
              <w:suppressLineNumbers/>
              <w:suppressAutoHyphens/>
              <w:spacing w:after="0"/>
            </w:pPr>
          </w:p>
          <w:p w14:paraId="7E85733A" w14:textId="77777777" w:rsidR="00D207B7" w:rsidRPr="00B44B37" w:rsidRDefault="00D207B7" w:rsidP="00D207B7">
            <w:pPr>
              <w:keepLines/>
              <w:widowControl w:val="0"/>
              <w:suppressLineNumbers/>
              <w:suppressAutoHyphens/>
              <w:spacing w:after="0"/>
            </w:pPr>
          </w:p>
          <w:p w14:paraId="52A255F9" w14:textId="77777777" w:rsidR="00D207B7" w:rsidRPr="00B44B37" w:rsidRDefault="00D207B7" w:rsidP="00D207B7">
            <w:pPr>
              <w:keepLines/>
              <w:widowControl w:val="0"/>
              <w:suppressLineNumbers/>
              <w:suppressAutoHyphens/>
              <w:spacing w:after="0"/>
            </w:pPr>
          </w:p>
          <w:p w14:paraId="15BA3DA7" w14:textId="77777777" w:rsidR="00D207B7" w:rsidRPr="00B44B37" w:rsidRDefault="00D207B7" w:rsidP="00D207B7">
            <w:pPr>
              <w:keepLines/>
              <w:widowControl w:val="0"/>
              <w:suppressLineNumbers/>
              <w:suppressAutoHyphens/>
              <w:spacing w:after="0"/>
            </w:pPr>
          </w:p>
          <w:p w14:paraId="23BCA792" w14:textId="77777777" w:rsidR="00D207B7" w:rsidRPr="00B44B37" w:rsidRDefault="00D207B7" w:rsidP="00D207B7">
            <w:pPr>
              <w:keepLines/>
              <w:widowControl w:val="0"/>
              <w:suppressLineNumbers/>
              <w:suppressAutoHyphens/>
              <w:spacing w:after="0"/>
            </w:pPr>
          </w:p>
          <w:p w14:paraId="0B56F6FF" w14:textId="77777777" w:rsidR="00D207B7" w:rsidRPr="00B44B37" w:rsidRDefault="00D207B7" w:rsidP="00D207B7">
            <w:pPr>
              <w:keepLines/>
              <w:widowControl w:val="0"/>
              <w:suppressLineNumbers/>
              <w:suppressAutoHyphens/>
              <w:spacing w:after="0"/>
            </w:pPr>
          </w:p>
          <w:p w14:paraId="2EA1C42F" w14:textId="77777777" w:rsidR="00D207B7" w:rsidRPr="00B44B37" w:rsidRDefault="00D207B7" w:rsidP="00D207B7">
            <w:pPr>
              <w:keepLines/>
              <w:widowControl w:val="0"/>
              <w:suppressLineNumbers/>
              <w:suppressAutoHyphens/>
              <w:spacing w:after="0"/>
            </w:pPr>
          </w:p>
          <w:p w14:paraId="2B82BFFC" w14:textId="77777777" w:rsidR="00D207B7" w:rsidRPr="00B44B37" w:rsidRDefault="00D207B7" w:rsidP="00D207B7">
            <w:pPr>
              <w:keepLines/>
              <w:widowControl w:val="0"/>
              <w:suppressLineNumbers/>
              <w:suppressAutoHyphens/>
              <w:spacing w:after="0"/>
            </w:pPr>
          </w:p>
          <w:p w14:paraId="2DF9AFDC" w14:textId="77777777" w:rsidR="00D207B7" w:rsidRPr="00B44B37" w:rsidRDefault="00D207B7" w:rsidP="00D207B7">
            <w:pPr>
              <w:keepLines/>
              <w:widowControl w:val="0"/>
              <w:suppressLineNumbers/>
              <w:suppressAutoHyphens/>
              <w:spacing w:after="0"/>
            </w:pPr>
          </w:p>
          <w:p w14:paraId="449A2679" w14:textId="77777777" w:rsidR="00D207B7" w:rsidRPr="00B44B37" w:rsidRDefault="00D207B7" w:rsidP="00D207B7">
            <w:pPr>
              <w:keepLines/>
              <w:widowControl w:val="0"/>
              <w:suppressLineNumbers/>
              <w:suppressAutoHyphens/>
              <w:spacing w:after="0"/>
            </w:pPr>
          </w:p>
          <w:p w14:paraId="14CFBCC2" w14:textId="77777777" w:rsidR="00D207B7" w:rsidRPr="00B44B37" w:rsidRDefault="00D207B7" w:rsidP="00D207B7">
            <w:pPr>
              <w:keepLines/>
              <w:widowControl w:val="0"/>
              <w:suppressLineNumbers/>
              <w:suppressAutoHyphens/>
              <w:spacing w:after="0"/>
            </w:pPr>
          </w:p>
          <w:p w14:paraId="257FAF72" w14:textId="77777777" w:rsidR="00D207B7" w:rsidRPr="00B44B37" w:rsidRDefault="00D207B7" w:rsidP="00D207B7">
            <w:pPr>
              <w:keepLines/>
              <w:widowControl w:val="0"/>
              <w:suppressLineNumbers/>
              <w:suppressAutoHyphens/>
              <w:spacing w:after="0"/>
            </w:pPr>
          </w:p>
          <w:p w14:paraId="27B0F0AB" w14:textId="77777777" w:rsidR="00D207B7" w:rsidRPr="00B44B37" w:rsidRDefault="00D207B7" w:rsidP="00D207B7">
            <w:pPr>
              <w:keepLines/>
              <w:widowControl w:val="0"/>
              <w:suppressLineNumbers/>
              <w:suppressAutoHyphens/>
              <w:spacing w:after="0"/>
            </w:pPr>
          </w:p>
          <w:p w14:paraId="041AFF36" w14:textId="77777777" w:rsidR="00D207B7" w:rsidRPr="00B44B37" w:rsidRDefault="00D207B7" w:rsidP="00D207B7">
            <w:pPr>
              <w:keepLines/>
              <w:widowControl w:val="0"/>
              <w:suppressLineNumbers/>
              <w:suppressAutoHyphens/>
              <w:spacing w:after="0"/>
            </w:pPr>
          </w:p>
          <w:p w14:paraId="6E1BD892" w14:textId="77777777" w:rsidR="00D207B7" w:rsidRPr="00B44B37" w:rsidRDefault="00D207B7" w:rsidP="00D207B7">
            <w:pPr>
              <w:keepLines/>
              <w:widowControl w:val="0"/>
              <w:suppressLineNumbers/>
              <w:suppressAutoHyphens/>
              <w:spacing w:after="0"/>
            </w:pPr>
          </w:p>
          <w:p w14:paraId="4EEC8C4D" w14:textId="77777777" w:rsidR="00D207B7" w:rsidRPr="00B44B37" w:rsidRDefault="00D207B7" w:rsidP="00D207B7">
            <w:pPr>
              <w:keepLines/>
              <w:widowControl w:val="0"/>
              <w:suppressLineNumbers/>
              <w:suppressAutoHyphens/>
              <w:spacing w:after="0"/>
            </w:pPr>
          </w:p>
          <w:p w14:paraId="21BE7581" w14:textId="77777777" w:rsidR="00D207B7" w:rsidRPr="00B44B37" w:rsidRDefault="00D207B7" w:rsidP="00D207B7">
            <w:pPr>
              <w:keepLines/>
              <w:widowControl w:val="0"/>
              <w:suppressLineNumbers/>
              <w:suppressAutoHyphens/>
              <w:spacing w:after="0"/>
            </w:pPr>
          </w:p>
          <w:p w14:paraId="1D41FB7F" w14:textId="77777777" w:rsidR="00D207B7" w:rsidRPr="00B44B37" w:rsidRDefault="00D207B7" w:rsidP="00D207B7">
            <w:pPr>
              <w:keepLines/>
              <w:widowControl w:val="0"/>
              <w:suppressLineNumbers/>
              <w:suppressAutoHyphens/>
              <w:spacing w:after="0"/>
            </w:pPr>
          </w:p>
          <w:p w14:paraId="1F9E79CE" w14:textId="77777777" w:rsidR="00D207B7" w:rsidRPr="00B44B37" w:rsidRDefault="00D207B7" w:rsidP="00D207B7">
            <w:pPr>
              <w:keepLines/>
              <w:widowControl w:val="0"/>
              <w:suppressLineNumbers/>
              <w:suppressAutoHyphens/>
              <w:spacing w:after="0"/>
            </w:pPr>
          </w:p>
          <w:p w14:paraId="0CB6AA17" w14:textId="77777777" w:rsidR="00D207B7" w:rsidRPr="00B44B37" w:rsidRDefault="00D207B7" w:rsidP="00D207B7">
            <w:pPr>
              <w:keepLines/>
              <w:widowControl w:val="0"/>
              <w:suppressLineNumbers/>
              <w:suppressAutoHyphens/>
              <w:spacing w:after="0"/>
            </w:pPr>
          </w:p>
          <w:p w14:paraId="026748B4" w14:textId="77777777" w:rsidR="00D207B7" w:rsidRPr="00B44B37" w:rsidRDefault="00D207B7" w:rsidP="00D207B7">
            <w:pPr>
              <w:keepLines/>
              <w:widowControl w:val="0"/>
              <w:suppressLineNumbers/>
              <w:suppressAutoHyphens/>
              <w:spacing w:after="0"/>
            </w:pPr>
          </w:p>
          <w:p w14:paraId="34A499C0" w14:textId="77777777" w:rsidR="00D207B7" w:rsidRPr="00B44B37" w:rsidRDefault="00D207B7" w:rsidP="00D207B7">
            <w:pPr>
              <w:keepLines/>
              <w:widowControl w:val="0"/>
              <w:suppressLineNumbers/>
              <w:suppressAutoHyphens/>
              <w:spacing w:after="0"/>
            </w:pPr>
          </w:p>
          <w:p w14:paraId="26472AF6" w14:textId="77777777" w:rsidR="00D207B7" w:rsidRPr="00B44B37" w:rsidRDefault="00D207B7" w:rsidP="00D207B7">
            <w:pPr>
              <w:keepLines/>
              <w:widowControl w:val="0"/>
              <w:suppressLineNumbers/>
              <w:suppressAutoHyphens/>
              <w:spacing w:after="0"/>
            </w:pPr>
          </w:p>
          <w:p w14:paraId="4AF6BA83" w14:textId="77777777" w:rsidR="00D207B7" w:rsidRPr="00B44B37" w:rsidRDefault="00D207B7" w:rsidP="00D207B7">
            <w:pPr>
              <w:keepLines/>
              <w:widowControl w:val="0"/>
              <w:suppressLineNumbers/>
              <w:suppressAutoHyphens/>
              <w:spacing w:after="0"/>
            </w:pPr>
          </w:p>
          <w:p w14:paraId="11FF3D95" w14:textId="77777777" w:rsidR="00D207B7" w:rsidRPr="00B44B37" w:rsidRDefault="00D207B7" w:rsidP="00D207B7">
            <w:pPr>
              <w:keepLines/>
              <w:widowControl w:val="0"/>
              <w:suppressLineNumbers/>
              <w:suppressAutoHyphens/>
              <w:spacing w:after="0"/>
            </w:pPr>
          </w:p>
          <w:p w14:paraId="41095CF1" w14:textId="77777777" w:rsidR="00D207B7" w:rsidRPr="00B44B37" w:rsidRDefault="00D207B7" w:rsidP="00D207B7">
            <w:pPr>
              <w:keepLines/>
              <w:widowControl w:val="0"/>
              <w:suppressLineNumbers/>
              <w:suppressAutoHyphens/>
              <w:spacing w:after="0"/>
            </w:pPr>
          </w:p>
          <w:p w14:paraId="5F05774A" w14:textId="77777777" w:rsidR="00D207B7" w:rsidRPr="00B44B37" w:rsidRDefault="00D207B7" w:rsidP="00D207B7">
            <w:pPr>
              <w:keepLines/>
              <w:widowControl w:val="0"/>
              <w:suppressLineNumbers/>
              <w:suppressAutoHyphens/>
              <w:spacing w:after="0"/>
            </w:pPr>
          </w:p>
          <w:p w14:paraId="7115820B" w14:textId="77777777" w:rsidR="00D207B7" w:rsidRPr="00B44B37" w:rsidRDefault="00D207B7" w:rsidP="00D207B7">
            <w:pPr>
              <w:keepLines/>
              <w:widowControl w:val="0"/>
              <w:suppressLineNumbers/>
              <w:suppressAutoHyphens/>
              <w:spacing w:after="0"/>
            </w:pPr>
          </w:p>
          <w:p w14:paraId="445DDC7B" w14:textId="77777777" w:rsidR="00D207B7" w:rsidRPr="00B44B37" w:rsidRDefault="00D207B7" w:rsidP="00D207B7">
            <w:pPr>
              <w:keepLines/>
              <w:widowControl w:val="0"/>
              <w:suppressLineNumbers/>
              <w:suppressAutoHyphens/>
              <w:spacing w:after="0"/>
            </w:pPr>
          </w:p>
          <w:p w14:paraId="392BD4C1" w14:textId="77777777" w:rsidR="00D207B7" w:rsidRPr="00B44B37" w:rsidRDefault="00D207B7" w:rsidP="00D207B7">
            <w:pPr>
              <w:keepLines/>
              <w:widowControl w:val="0"/>
              <w:suppressLineNumbers/>
              <w:suppressAutoHyphens/>
              <w:spacing w:after="0"/>
            </w:pPr>
          </w:p>
          <w:p w14:paraId="17D14415" w14:textId="77777777" w:rsidR="00D207B7" w:rsidRPr="00B44B37" w:rsidRDefault="00D207B7" w:rsidP="00D207B7">
            <w:pPr>
              <w:keepLines/>
              <w:widowControl w:val="0"/>
              <w:suppressLineNumbers/>
              <w:suppressAutoHyphens/>
              <w:spacing w:after="0"/>
            </w:pPr>
          </w:p>
          <w:p w14:paraId="3A48A270" w14:textId="77777777" w:rsidR="00D207B7" w:rsidRPr="00B44B37" w:rsidRDefault="00D207B7" w:rsidP="00D207B7">
            <w:pPr>
              <w:keepLines/>
              <w:widowControl w:val="0"/>
              <w:suppressLineNumbers/>
              <w:suppressAutoHyphens/>
              <w:spacing w:after="0"/>
            </w:pPr>
          </w:p>
          <w:p w14:paraId="17C3A48F" w14:textId="77777777" w:rsidR="00D207B7" w:rsidRPr="00B44B37" w:rsidRDefault="00D207B7" w:rsidP="00D207B7">
            <w:pPr>
              <w:keepLines/>
              <w:widowControl w:val="0"/>
              <w:suppressLineNumbers/>
              <w:suppressAutoHyphens/>
              <w:spacing w:after="0"/>
            </w:pPr>
          </w:p>
          <w:p w14:paraId="7E6BED7F" w14:textId="77777777" w:rsidR="00D207B7" w:rsidRPr="00B44B37" w:rsidRDefault="00D207B7" w:rsidP="00D207B7">
            <w:pPr>
              <w:keepLines/>
              <w:widowControl w:val="0"/>
              <w:suppressLineNumbers/>
              <w:suppressAutoHyphens/>
              <w:spacing w:after="0"/>
            </w:pPr>
          </w:p>
          <w:p w14:paraId="7935C8B3" w14:textId="77777777" w:rsidR="00D207B7" w:rsidRPr="00B44B37" w:rsidRDefault="00D207B7" w:rsidP="00D207B7">
            <w:pPr>
              <w:keepLines/>
              <w:widowControl w:val="0"/>
              <w:suppressLineNumbers/>
              <w:suppressAutoHyphens/>
              <w:spacing w:after="0"/>
            </w:pPr>
          </w:p>
          <w:p w14:paraId="77A210B2" w14:textId="77777777" w:rsidR="00D207B7" w:rsidRPr="00B44B37" w:rsidRDefault="00D207B7" w:rsidP="00D207B7">
            <w:pPr>
              <w:keepLines/>
              <w:widowControl w:val="0"/>
              <w:suppressLineNumbers/>
              <w:suppressAutoHyphens/>
              <w:spacing w:after="0"/>
            </w:pPr>
          </w:p>
          <w:p w14:paraId="5E31595C" w14:textId="77777777" w:rsidR="00D207B7" w:rsidRPr="00B44B37" w:rsidRDefault="00D207B7" w:rsidP="00D207B7">
            <w:pPr>
              <w:keepLines/>
              <w:widowControl w:val="0"/>
              <w:suppressLineNumbers/>
              <w:suppressAutoHyphens/>
              <w:spacing w:after="0"/>
            </w:pPr>
          </w:p>
          <w:p w14:paraId="34837BD4" w14:textId="77777777" w:rsidR="00D207B7" w:rsidRPr="00B44B37" w:rsidRDefault="00D207B7" w:rsidP="00D207B7">
            <w:pPr>
              <w:keepLines/>
              <w:widowControl w:val="0"/>
              <w:suppressLineNumbers/>
              <w:suppressAutoHyphens/>
              <w:spacing w:after="0"/>
            </w:pPr>
          </w:p>
          <w:p w14:paraId="2B4F02D4" w14:textId="77777777" w:rsidR="00D207B7" w:rsidRPr="00B44B37" w:rsidRDefault="00D207B7" w:rsidP="00D207B7">
            <w:pPr>
              <w:keepLines/>
              <w:widowControl w:val="0"/>
              <w:suppressLineNumbers/>
              <w:suppressAutoHyphens/>
              <w:spacing w:after="0"/>
            </w:pPr>
          </w:p>
          <w:p w14:paraId="6A48DE89" w14:textId="77777777" w:rsidR="00D207B7" w:rsidRPr="00B44B37" w:rsidRDefault="00D207B7" w:rsidP="00D207B7">
            <w:pPr>
              <w:keepLines/>
              <w:widowControl w:val="0"/>
              <w:suppressLineNumbers/>
              <w:suppressAutoHyphens/>
              <w:spacing w:after="0"/>
            </w:pPr>
          </w:p>
          <w:p w14:paraId="4D958886" w14:textId="77777777" w:rsidR="00D207B7" w:rsidRPr="00B44B37" w:rsidRDefault="00D207B7" w:rsidP="00D207B7">
            <w:pPr>
              <w:keepLines/>
              <w:widowControl w:val="0"/>
              <w:suppressLineNumbers/>
              <w:suppressAutoHyphens/>
              <w:spacing w:after="0"/>
            </w:pPr>
          </w:p>
          <w:p w14:paraId="1F77B24B" w14:textId="77777777" w:rsidR="00D207B7" w:rsidRPr="00B44B37" w:rsidRDefault="00D207B7" w:rsidP="00D207B7">
            <w:pPr>
              <w:keepLines/>
              <w:widowControl w:val="0"/>
              <w:suppressLineNumbers/>
              <w:suppressAutoHyphens/>
              <w:spacing w:after="0"/>
            </w:pPr>
          </w:p>
          <w:p w14:paraId="66CA843B" w14:textId="77777777" w:rsidR="00D207B7" w:rsidRPr="00B44B37" w:rsidRDefault="00D207B7" w:rsidP="00D207B7">
            <w:pPr>
              <w:keepLines/>
              <w:widowControl w:val="0"/>
              <w:suppressLineNumbers/>
              <w:suppressAutoHyphens/>
              <w:spacing w:after="0"/>
            </w:pPr>
          </w:p>
          <w:p w14:paraId="1FEEB80A" w14:textId="102F1008" w:rsidR="00D207B7" w:rsidRPr="00B44B37" w:rsidRDefault="00D207B7" w:rsidP="00D207B7">
            <w:pPr>
              <w:keepLines/>
              <w:widowControl w:val="0"/>
              <w:suppressLineNumbers/>
              <w:suppressAutoHyphens/>
              <w:spacing w:after="0"/>
            </w:pPr>
          </w:p>
          <w:p w14:paraId="1873FCCC" w14:textId="79FC638B" w:rsidR="00D207B7" w:rsidRPr="00B44B37" w:rsidRDefault="00D207B7" w:rsidP="00D207B7">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D207B7" w:rsidRPr="00B44B37" w:rsidRDefault="00D207B7" w:rsidP="00D207B7">
            <w:pPr>
              <w:keepLines/>
              <w:widowControl w:val="0"/>
              <w:suppressLineNumbers/>
              <w:suppressAutoHyphens/>
              <w:spacing w:after="0"/>
              <w:rPr>
                <w:highlight w:val="red"/>
              </w:rPr>
            </w:pPr>
          </w:p>
          <w:p w14:paraId="6743DAEB" w14:textId="79952108" w:rsidR="00D207B7" w:rsidRPr="00B44B37" w:rsidRDefault="00D207B7" w:rsidP="00D207B7">
            <w:pPr>
              <w:keepLines/>
              <w:widowControl w:val="0"/>
              <w:suppressLineNumbers/>
              <w:suppressAutoHyphens/>
              <w:spacing w:after="0"/>
              <w:jc w:val="center"/>
            </w:pPr>
            <w:r w:rsidRPr="00B44B37">
              <w:t>обязательные документы</w:t>
            </w:r>
          </w:p>
          <w:p w14:paraId="74BE6CF2" w14:textId="77777777" w:rsidR="00D207B7" w:rsidRPr="00B44B37" w:rsidRDefault="00D207B7" w:rsidP="00D207B7">
            <w:pPr>
              <w:keepLines/>
              <w:widowControl w:val="0"/>
              <w:suppressLineNumbers/>
              <w:suppressAutoHyphens/>
              <w:spacing w:after="0"/>
            </w:pPr>
          </w:p>
          <w:p w14:paraId="6F68CF16" w14:textId="77777777" w:rsidR="00D207B7" w:rsidRPr="00B44B37" w:rsidRDefault="00D207B7" w:rsidP="00D207B7">
            <w:pPr>
              <w:keepLines/>
              <w:widowControl w:val="0"/>
              <w:suppressLineNumbers/>
              <w:suppressAutoHyphens/>
              <w:spacing w:after="0"/>
            </w:pPr>
          </w:p>
          <w:p w14:paraId="266852B5" w14:textId="77777777" w:rsidR="00D207B7" w:rsidRPr="00B44B37" w:rsidRDefault="00D207B7" w:rsidP="00D207B7">
            <w:pPr>
              <w:keepLines/>
              <w:widowControl w:val="0"/>
              <w:suppressLineNumbers/>
              <w:suppressAutoHyphens/>
              <w:spacing w:after="0"/>
            </w:pPr>
          </w:p>
          <w:p w14:paraId="416217C8" w14:textId="77777777" w:rsidR="00D207B7" w:rsidRPr="00B44B37" w:rsidRDefault="00D207B7" w:rsidP="00D207B7">
            <w:pPr>
              <w:keepLines/>
              <w:widowControl w:val="0"/>
              <w:suppressLineNumbers/>
              <w:suppressAutoHyphens/>
              <w:spacing w:after="0"/>
            </w:pPr>
          </w:p>
          <w:p w14:paraId="3C35B133" w14:textId="77777777" w:rsidR="00D207B7" w:rsidRPr="00B44B37" w:rsidRDefault="00D207B7" w:rsidP="00D207B7">
            <w:pPr>
              <w:keepLines/>
              <w:widowControl w:val="0"/>
              <w:suppressLineNumbers/>
              <w:suppressAutoHyphens/>
              <w:spacing w:after="0"/>
            </w:pPr>
          </w:p>
          <w:p w14:paraId="766E974C" w14:textId="77777777" w:rsidR="00D207B7" w:rsidRPr="00B44B37" w:rsidRDefault="00D207B7" w:rsidP="00D207B7">
            <w:pPr>
              <w:keepLines/>
              <w:widowControl w:val="0"/>
              <w:suppressLineNumbers/>
              <w:suppressAutoHyphens/>
              <w:spacing w:after="0"/>
            </w:pPr>
          </w:p>
          <w:p w14:paraId="5D9EFC95" w14:textId="77777777" w:rsidR="00D207B7" w:rsidRPr="00B44B37" w:rsidRDefault="00D207B7" w:rsidP="00D207B7">
            <w:pPr>
              <w:keepLines/>
              <w:widowControl w:val="0"/>
              <w:suppressLineNumbers/>
              <w:suppressAutoHyphens/>
              <w:spacing w:after="0"/>
            </w:pPr>
          </w:p>
          <w:p w14:paraId="18E2AA1A" w14:textId="77777777" w:rsidR="00D207B7" w:rsidRPr="00B44B37" w:rsidRDefault="00D207B7" w:rsidP="00D207B7">
            <w:pPr>
              <w:keepLines/>
              <w:widowControl w:val="0"/>
              <w:suppressLineNumbers/>
              <w:suppressAutoHyphens/>
              <w:spacing w:after="0"/>
            </w:pPr>
          </w:p>
          <w:p w14:paraId="1D804A13" w14:textId="77777777" w:rsidR="00D207B7" w:rsidRPr="00B44B37" w:rsidRDefault="00D207B7" w:rsidP="00D207B7">
            <w:pPr>
              <w:keepLines/>
              <w:widowControl w:val="0"/>
              <w:suppressLineNumbers/>
              <w:suppressAutoHyphens/>
              <w:spacing w:after="0"/>
            </w:pPr>
          </w:p>
          <w:p w14:paraId="55F664A0" w14:textId="77777777" w:rsidR="00D207B7" w:rsidRPr="00B44B37" w:rsidRDefault="00D207B7" w:rsidP="00D207B7">
            <w:pPr>
              <w:keepLines/>
              <w:widowControl w:val="0"/>
              <w:suppressLineNumbers/>
              <w:suppressAutoHyphens/>
              <w:spacing w:after="0"/>
            </w:pPr>
          </w:p>
          <w:p w14:paraId="6FEDEEC1" w14:textId="77777777" w:rsidR="00D207B7" w:rsidRPr="00B44B37" w:rsidRDefault="00D207B7" w:rsidP="00D207B7">
            <w:pPr>
              <w:keepLines/>
              <w:widowControl w:val="0"/>
              <w:suppressLineNumbers/>
              <w:suppressAutoHyphens/>
              <w:spacing w:after="0"/>
            </w:pPr>
          </w:p>
          <w:p w14:paraId="4E603511" w14:textId="77777777" w:rsidR="00D207B7" w:rsidRPr="00B44B37" w:rsidRDefault="00D207B7" w:rsidP="00D207B7">
            <w:pPr>
              <w:keepLines/>
              <w:widowControl w:val="0"/>
              <w:suppressLineNumbers/>
              <w:suppressAutoHyphens/>
              <w:spacing w:after="0"/>
            </w:pPr>
          </w:p>
          <w:p w14:paraId="558529D7" w14:textId="77777777" w:rsidR="00D207B7" w:rsidRPr="00B44B37" w:rsidRDefault="00D207B7" w:rsidP="00D207B7">
            <w:pPr>
              <w:keepLines/>
              <w:widowControl w:val="0"/>
              <w:suppressLineNumbers/>
              <w:suppressAutoHyphens/>
              <w:spacing w:after="0"/>
            </w:pPr>
          </w:p>
          <w:p w14:paraId="35A961F1" w14:textId="77777777" w:rsidR="00D207B7" w:rsidRPr="00B44B37" w:rsidRDefault="00D207B7" w:rsidP="00D207B7">
            <w:pPr>
              <w:keepLines/>
              <w:widowControl w:val="0"/>
              <w:suppressLineNumbers/>
              <w:suppressAutoHyphens/>
              <w:spacing w:after="0"/>
            </w:pPr>
          </w:p>
          <w:p w14:paraId="4DAB37B1" w14:textId="77777777" w:rsidR="00D207B7" w:rsidRPr="00B44B37" w:rsidRDefault="00D207B7" w:rsidP="00D207B7">
            <w:pPr>
              <w:keepLines/>
              <w:widowControl w:val="0"/>
              <w:suppressLineNumbers/>
              <w:suppressAutoHyphens/>
              <w:spacing w:after="0"/>
            </w:pPr>
          </w:p>
          <w:p w14:paraId="3B0598A2" w14:textId="77777777" w:rsidR="00D207B7" w:rsidRPr="00B44B37" w:rsidRDefault="00D207B7" w:rsidP="00D207B7">
            <w:pPr>
              <w:keepLines/>
              <w:widowControl w:val="0"/>
              <w:suppressLineNumbers/>
              <w:suppressAutoHyphens/>
              <w:spacing w:after="0"/>
            </w:pPr>
          </w:p>
          <w:p w14:paraId="591D65B3" w14:textId="77777777" w:rsidR="00D207B7" w:rsidRPr="00B44B37" w:rsidRDefault="00D207B7" w:rsidP="00D207B7">
            <w:pPr>
              <w:keepLines/>
              <w:widowControl w:val="0"/>
              <w:suppressLineNumbers/>
              <w:suppressAutoHyphens/>
              <w:spacing w:after="0"/>
            </w:pPr>
          </w:p>
          <w:p w14:paraId="62F89CFE" w14:textId="77777777" w:rsidR="00D207B7" w:rsidRPr="00B44B37" w:rsidRDefault="00D207B7" w:rsidP="00D207B7">
            <w:pPr>
              <w:keepLines/>
              <w:widowControl w:val="0"/>
              <w:suppressLineNumbers/>
              <w:suppressAutoHyphens/>
              <w:spacing w:after="0"/>
            </w:pPr>
          </w:p>
          <w:p w14:paraId="2FFB2496" w14:textId="77777777" w:rsidR="00D207B7" w:rsidRPr="00B44B37" w:rsidRDefault="00D207B7" w:rsidP="00D207B7">
            <w:pPr>
              <w:keepLines/>
              <w:widowControl w:val="0"/>
              <w:suppressLineNumbers/>
              <w:suppressAutoHyphens/>
              <w:spacing w:after="0"/>
            </w:pPr>
          </w:p>
          <w:p w14:paraId="27135796" w14:textId="77777777" w:rsidR="00D207B7" w:rsidRPr="00B44B37" w:rsidRDefault="00D207B7" w:rsidP="00D207B7">
            <w:pPr>
              <w:keepLines/>
              <w:widowControl w:val="0"/>
              <w:suppressLineNumbers/>
              <w:suppressAutoHyphens/>
              <w:spacing w:after="0"/>
            </w:pPr>
          </w:p>
          <w:p w14:paraId="12F12BA4" w14:textId="77777777" w:rsidR="00D207B7" w:rsidRPr="00B44B37" w:rsidRDefault="00D207B7" w:rsidP="00D207B7">
            <w:pPr>
              <w:keepLines/>
              <w:widowControl w:val="0"/>
              <w:suppressLineNumbers/>
              <w:suppressAutoHyphens/>
              <w:spacing w:after="0"/>
            </w:pPr>
          </w:p>
          <w:p w14:paraId="0359E073" w14:textId="77777777" w:rsidR="00D207B7" w:rsidRPr="00B44B37" w:rsidRDefault="00D207B7" w:rsidP="00D207B7">
            <w:pPr>
              <w:keepLines/>
              <w:widowControl w:val="0"/>
              <w:suppressLineNumbers/>
              <w:suppressAutoHyphens/>
              <w:spacing w:after="0"/>
            </w:pPr>
          </w:p>
          <w:p w14:paraId="01308FFF" w14:textId="77777777" w:rsidR="00D207B7" w:rsidRPr="00B44B37" w:rsidRDefault="00D207B7" w:rsidP="00D207B7">
            <w:pPr>
              <w:keepLines/>
              <w:widowControl w:val="0"/>
              <w:suppressLineNumbers/>
              <w:suppressAutoHyphens/>
              <w:spacing w:after="0"/>
            </w:pPr>
          </w:p>
          <w:p w14:paraId="07275A62" w14:textId="77777777" w:rsidR="00D207B7" w:rsidRPr="00B44B37" w:rsidRDefault="00D207B7" w:rsidP="00D207B7">
            <w:pPr>
              <w:keepLines/>
              <w:widowControl w:val="0"/>
              <w:suppressLineNumbers/>
              <w:suppressAutoHyphens/>
              <w:spacing w:after="0"/>
            </w:pPr>
          </w:p>
          <w:p w14:paraId="541B284F" w14:textId="77777777" w:rsidR="00D207B7" w:rsidRPr="00B44B37" w:rsidRDefault="00D207B7" w:rsidP="00D207B7">
            <w:pPr>
              <w:keepLines/>
              <w:widowControl w:val="0"/>
              <w:suppressLineNumbers/>
              <w:suppressAutoHyphens/>
              <w:spacing w:after="0"/>
            </w:pPr>
          </w:p>
          <w:p w14:paraId="0E5E11EA" w14:textId="77777777" w:rsidR="00D207B7" w:rsidRPr="00B44B37" w:rsidRDefault="00D207B7" w:rsidP="00D207B7">
            <w:pPr>
              <w:keepLines/>
              <w:widowControl w:val="0"/>
              <w:suppressLineNumbers/>
              <w:suppressAutoHyphens/>
              <w:spacing w:after="0"/>
            </w:pPr>
          </w:p>
          <w:p w14:paraId="7EEDF1B4" w14:textId="77777777" w:rsidR="00D207B7" w:rsidRPr="00B44B37" w:rsidRDefault="00D207B7" w:rsidP="00D207B7">
            <w:pPr>
              <w:keepLines/>
              <w:widowControl w:val="0"/>
              <w:suppressLineNumbers/>
              <w:suppressAutoHyphens/>
              <w:spacing w:after="0"/>
            </w:pPr>
          </w:p>
          <w:p w14:paraId="08DA385A" w14:textId="77777777" w:rsidR="00D207B7" w:rsidRPr="00B44B37" w:rsidRDefault="00D207B7" w:rsidP="00D207B7">
            <w:pPr>
              <w:keepLines/>
              <w:widowControl w:val="0"/>
              <w:suppressLineNumbers/>
              <w:suppressAutoHyphens/>
              <w:spacing w:after="0"/>
            </w:pPr>
          </w:p>
          <w:p w14:paraId="30365132" w14:textId="77777777" w:rsidR="00D207B7" w:rsidRPr="00B44B37" w:rsidRDefault="00D207B7" w:rsidP="00D207B7">
            <w:pPr>
              <w:keepLines/>
              <w:widowControl w:val="0"/>
              <w:suppressLineNumbers/>
              <w:suppressAutoHyphens/>
              <w:spacing w:after="0"/>
            </w:pPr>
          </w:p>
          <w:p w14:paraId="5A18E75A" w14:textId="77777777" w:rsidR="00D207B7" w:rsidRPr="00B44B37" w:rsidRDefault="00D207B7" w:rsidP="00D207B7">
            <w:pPr>
              <w:keepLines/>
              <w:widowControl w:val="0"/>
              <w:suppressLineNumbers/>
              <w:suppressAutoHyphens/>
              <w:spacing w:after="0"/>
            </w:pPr>
          </w:p>
          <w:p w14:paraId="58F5EF41" w14:textId="77777777" w:rsidR="00D207B7" w:rsidRPr="00B44B37" w:rsidRDefault="00D207B7" w:rsidP="00D207B7">
            <w:pPr>
              <w:keepLines/>
              <w:widowControl w:val="0"/>
              <w:suppressLineNumbers/>
              <w:suppressAutoHyphens/>
              <w:spacing w:after="0"/>
            </w:pPr>
          </w:p>
          <w:p w14:paraId="0ACF78B8" w14:textId="77777777" w:rsidR="00D207B7" w:rsidRPr="00B44B37" w:rsidRDefault="00D207B7" w:rsidP="00D207B7">
            <w:pPr>
              <w:keepLines/>
              <w:widowControl w:val="0"/>
              <w:suppressLineNumbers/>
              <w:suppressAutoHyphens/>
              <w:spacing w:after="0"/>
            </w:pPr>
          </w:p>
          <w:p w14:paraId="22934D5C" w14:textId="77777777" w:rsidR="00D207B7" w:rsidRPr="00B44B37" w:rsidRDefault="00D207B7" w:rsidP="00D207B7">
            <w:pPr>
              <w:keepLines/>
              <w:widowControl w:val="0"/>
              <w:suppressLineNumbers/>
              <w:suppressAutoHyphens/>
              <w:spacing w:after="0"/>
            </w:pPr>
          </w:p>
          <w:p w14:paraId="3FB8D08C" w14:textId="77777777" w:rsidR="00D207B7" w:rsidRPr="00B44B37" w:rsidRDefault="00D207B7" w:rsidP="00D207B7">
            <w:pPr>
              <w:keepLines/>
              <w:widowControl w:val="0"/>
              <w:suppressLineNumbers/>
              <w:suppressAutoHyphens/>
              <w:spacing w:after="0"/>
            </w:pPr>
          </w:p>
          <w:p w14:paraId="2607F387" w14:textId="77777777" w:rsidR="00D207B7" w:rsidRPr="00B44B37" w:rsidRDefault="00D207B7" w:rsidP="00D207B7">
            <w:pPr>
              <w:keepLines/>
              <w:widowControl w:val="0"/>
              <w:suppressLineNumbers/>
              <w:suppressAutoHyphens/>
              <w:spacing w:after="0"/>
            </w:pPr>
          </w:p>
          <w:p w14:paraId="65099334" w14:textId="77777777" w:rsidR="00D207B7" w:rsidRPr="00B44B37" w:rsidRDefault="00D207B7" w:rsidP="00D207B7">
            <w:pPr>
              <w:keepLines/>
              <w:widowControl w:val="0"/>
              <w:suppressLineNumbers/>
              <w:suppressAutoHyphens/>
              <w:spacing w:after="0"/>
            </w:pPr>
          </w:p>
          <w:p w14:paraId="1A9216FB" w14:textId="77777777" w:rsidR="00D207B7" w:rsidRPr="00B44B37" w:rsidRDefault="00D207B7" w:rsidP="00D207B7">
            <w:pPr>
              <w:keepLines/>
              <w:widowControl w:val="0"/>
              <w:suppressLineNumbers/>
              <w:suppressAutoHyphens/>
              <w:spacing w:after="0"/>
            </w:pPr>
          </w:p>
          <w:p w14:paraId="1607B204" w14:textId="77777777" w:rsidR="00D207B7" w:rsidRPr="00B44B37" w:rsidRDefault="00D207B7" w:rsidP="00D207B7">
            <w:pPr>
              <w:keepLines/>
              <w:widowControl w:val="0"/>
              <w:suppressLineNumbers/>
              <w:suppressAutoHyphens/>
              <w:spacing w:after="0"/>
            </w:pPr>
          </w:p>
          <w:p w14:paraId="3373BB18" w14:textId="77777777" w:rsidR="00D207B7" w:rsidRPr="00B44B37" w:rsidRDefault="00D207B7" w:rsidP="00D207B7">
            <w:pPr>
              <w:keepLines/>
              <w:widowControl w:val="0"/>
              <w:suppressLineNumbers/>
              <w:suppressAutoHyphens/>
              <w:spacing w:after="0"/>
            </w:pPr>
          </w:p>
          <w:p w14:paraId="14EB0382" w14:textId="77777777" w:rsidR="00D207B7" w:rsidRPr="00B44B37" w:rsidRDefault="00D207B7" w:rsidP="00D207B7">
            <w:pPr>
              <w:keepLines/>
              <w:widowControl w:val="0"/>
              <w:suppressLineNumbers/>
              <w:suppressAutoHyphens/>
              <w:spacing w:after="0"/>
            </w:pPr>
          </w:p>
          <w:p w14:paraId="3F2A8E2C" w14:textId="51E0ADBF" w:rsidR="00D207B7" w:rsidRPr="00B44B37" w:rsidRDefault="00D207B7" w:rsidP="00D207B7">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D207B7" w:rsidRPr="00B44B37" w:rsidRDefault="00D207B7" w:rsidP="00D207B7">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D207B7" w:rsidRPr="002D25C7" w:rsidRDefault="00D207B7" w:rsidP="00D207B7">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D207B7" w:rsidRPr="002D25C7" w:rsidRDefault="00D207B7" w:rsidP="00D207B7">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D207B7" w:rsidRPr="002D25C7" w:rsidRDefault="00D207B7" w:rsidP="00D207B7">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4CE9A9B" w:rsidR="00D207B7" w:rsidRPr="002D25C7" w:rsidRDefault="00D207B7" w:rsidP="00D207B7">
            <w:pPr>
              <w:spacing w:after="0"/>
              <w:rPr>
                <w:rFonts w:eastAsiaTheme="minorHAnsi"/>
                <w:lang w:eastAsia="en-US"/>
              </w:rPr>
            </w:pPr>
            <w:r w:rsidRPr="002D25C7">
              <w:rPr>
                <w:rFonts w:eastAsiaTheme="minorHAnsi"/>
                <w:lang w:eastAsia="en-US"/>
              </w:rPr>
              <w:t xml:space="preserve">2.2. </w:t>
            </w:r>
            <w:r w:rsidR="003D6E92">
              <w:rPr>
                <w:rFonts w:eastAsiaTheme="minorHAnsi"/>
                <w:lang w:eastAsia="en-US"/>
              </w:rPr>
              <w:t>у</w:t>
            </w:r>
            <w:r w:rsidRPr="002D25C7">
              <w:rPr>
                <w:rFonts w:eastAsiaTheme="minorHAnsi"/>
                <w:lang w:eastAsia="en-US"/>
              </w:rPr>
              <w:t>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r>
              <w:rPr>
                <w:rFonts w:eastAsiaTheme="minorHAnsi"/>
                <w:lang w:eastAsia="en-US"/>
              </w:rPr>
              <w:t>.</w:t>
            </w:r>
          </w:p>
          <w:p w14:paraId="5D7B4970" w14:textId="5D00BC79" w:rsidR="00D207B7" w:rsidRPr="002D25C7" w:rsidRDefault="00D207B7" w:rsidP="00D207B7">
            <w:pPr>
              <w:spacing w:after="0"/>
              <w:rPr>
                <w:rFonts w:eastAsiaTheme="minorHAnsi"/>
                <w:lang w:eastAsia="en-US"/>
              </w:rPr>
            </w:pPr>
            <w:r w:rsidRPr="002D25C7">
              <w:rPr>
                <w:rFonts w:eastAsiaTheme="minorHAnsi"/>
                <w:lang w:eastAsia="en-US"/>
              </w:rPr>
              <w:t xml:space="preserve">2.3. </w:t>
            </w:r>
            <w:r w:rsidR="003D6E92">
              <w:rPr>
                <w:rFonts w:eastAsiaTheme="minorHAnsi"/>
                <w:lang w:eastAsia="en-US"/>
              </w:rPr>
              <w:t xml:space="preserve"> </w:t>
            </w:r>
            <w:r w:rsidRPr="002D25C7">
              <w:rPr>
                <w:rFonts w:eastAsiaTheme="minorHAnsi"/>
                <w:lang w:eastAsia="en-US"/>
              </w:rPr>
              <w:t>копия устава (для юридического лица);</w:t>
            </w:r>
          </w:p>
          <w:p w14:paraId="5DBD3829" w14:textId="45DA266B"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4</w:t>
            </w:r>
            <w:r w:rsidRPr="002D25C7">
              <w:rPr>
                <w:rFonts w:eastAsiaTheme="minorHAnsi"/>
                <w:lang w:eastAsia="en-US"/>
              </w:rPr>
              <w:t>.</w:t>
            </w:r>
            <w:r w:rsidR="003D6E92">
              <w:rPr>
                <w:rFonts w:eastAsiaTheme="minorHAnsi"/>
                <w:lang w:eastAsia="en-US"/>
              </w:rPr>
              <w:t xml:space="preserve"> </w:t>
            </w:r>
            <w:r w:rsidRPr="002D25C7">
              <w:rPr>
                <w:rFonts w:eastAsiaTheme="minorHAnsi"/>
                <w:lang w:eastAsia="en-US"/>
              </w:rPr>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6A3C85F0" w14:textId="77777777" w:rsidR="003D6E92" w:rsidRDefault="003D6E92" w:rsidP="003D6E92">
            <w:pPr>
              <w:spacing w:after="0"/>
              <w:rPr>
                <w:rFonts w:eastAsiaTheme="minorHAnsi"/>
                <w:lang w:eastAsia="en-US"/>
              </w:rPr>
            </w:pPr>
            <w:r>
              <w:rPr>
                <w:rFonts w:eastAsiaTheme="minorHAnsi"/>
                <w:lang w:eastAsia="en-US"/>
              </w:rPr>
              <w:lastRenderedPageBreak/>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2EEB3C7A" w14:textId="77777777" w:rsidR="003D6E92" w:rsidRDefault="003D6E92" w:rsidP="003D6E92">
            <w:pPr>
              <w:spacing w:after="0"/>
              <w:rPr>
                <w:rFonts w:eastAsiaTheme="minorHAnsi"/>
                <w:lang w:eastAsia="en-US"/>
              </w:rPr>
            </w:pPr>
            <w:r>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117BEA91" w14:textId="77777777" w:rsidR="003D6E92" w:rsidRDefault="003D6E92" w:rsidP="003D6E92">
            <w:pPr>
              <w:spacing w:after="0"/>
              <w:rPr>
                <w:rFonts w:eastAsiaTheme="minorHAnsi"/>
                <w:lang w:eastAsia="en-US"/>
              </w:rPr>
            </w:pPr>
            <w:r>
              <w:rPr>
                <w:rFonts w:eastAsiaTheme="minorHAnsi"/>
                <w:lang w:eastAsia="en-US"/>
              </w:rPr>
              <w:t>2.5. декларация соответствия требованиям (Форма 4 Раздел III Образцы форм, представляемых в составе заявки на участие в запросе предложений).</w:t>
            </w:r>
          </w:p>
          <w:p w14:paraId="59E272C6" w14:textId="77777777" w:rsidR="003D6E92" w:rsidRDefault="003D6E92" w:rsidP="003D6E92">
            <w:pPr>
              <w:spacing w:after="0"/>
              <w:rPr>
                <w:rFonts w:eastAsiaTheme="minorHAnsi"/>
                <w:lang w:eastAsia="en-US"/>
              </w:rPr>
            </w:pPr>
            <w:r>
              <w:rPr>
                <w:rFonts w:eastAsiaTheme="minorHAnsi"/>
                <w:lang w:eastAsia="en-US"/>
              </w:rPr>
              <w:t>2.6.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2616A3E9" w:rsidR="00D207B7" w:rsidRPr="00B44B37" w:rsidRDefault="003D6E92" w:rsidP="003D6E92">
            <w:pPr>
              <w:spacing w:after="0"/>
              <w:rPr>
                <w:rFonts w:eastAsiaTheme="minorHAnsi"/>
                <w:lang w:eastAsia="en-US"/>
              </w:rPr>
            </w:pPr>
            <w:r>
              <w:rPr>
                <w:rFonts w:eastAsiaTheme="minorHAnsi"/>
                <w:lang w:eastAsia="en-US"/>
              </w:rPr>
              <w:t>2.7.</w:t>
            </w:r>
            <w:r>
              <w:rPr>
                <w:sz w:val="28"/>
                <w:szCs w:val="28"/>
              </w:rPr>
              <w:t xml:space="preserve"> </w:t>
            </w:r>
            <w:r>
              <w:t xml:space="preserve">согласие на обработку персональных данных – для физических лиц и индивидуальных предпринимателей, принимающих участие в закупке </w:t>
            </w:r>
            <w:r>
              <w:rPr>
                <w:rFonts w:eastAsiaTheme="minorHAnsi"/>
                <w:lang w:eastAsia="en-US"/>
              </w:rPr>
              <w:t xml:space="preserve">(Форма </w:t>
            </w:r>
            <w:r w:rsidR="002A0BC3">
              <w:rPr>
                <w:rFonts w:eastAsiaTheme="minorHAnsi"/>
                <w:lang w:eastAsia="en-US"/>
              </w:rPr>
              <w:t>6</w:t>
            </w:r>
            <w:r>
              <w:rPr>
                <w:rFonts w:eastAsiaTheme="minorHAnsi"/>
                <w:lang w:eastAsia="en-US"/>
              </w:rPr>
              <w:t xml:space="preserve"> Раздел III Образцы форм, представляемых в составе заявки на участие в запросе предложений).</w:t>
            </w:r>
          </w:p>
        </w:tc>
      </w:tr>
      <w:tr w:rsidR="00D207B7" w:rsidRPr="00B44B37"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D207B7" w:rsidRPr="00B44B37" w:rsidRDefault="00D207B7" w:rsidP="00D207B7">
            <w:pPr>
              <w:keepLines/>
              <w:widowControl w:val="0"/>
              <w:suppressLineNumbers/>
              <w:suppressAutoHyphens/>
              <w:spacing w:after="0"/>
            </w:pPr>
          </w:p>
          <w:p w14:paraId="3DD5B707" w14:textId="07194605" w:rsidR="00D207B7" w:rsidRPr="00B44B37" w:rsidRDefault="00D207B7" w:rsidP="00D207B7">
            <w:pPr>
              <w:keepLines/>
              <w:widowControl w:val="0"/>
              <w:suppressLineNumbers/>
              <w:suppressAutoHyphens/>
              <w:spacing w:after="0"/>
            </w:pPr>
            <w:r>
              <w:t>15</w:t>
            </w:r>
            <w:r w:rsidRPr="00B44B37">
              <w:t xml:space="preserve">.2. </w:t>
            </w:r>
          </w:p>
          <w:p w14:paraId="72B07959" w14:textId="77777777" w:rsidR="00D207B7" w:rsidRPr="00B44B37" w:rsidRDefault="00D207B7" w:rsidP="00D207B7">
            <w:pPr>
              <w:keepLines/>
              <w:widowControl w:val="0"/>
              <w:suppressLineNumbers/>
              <w:suppressAutoHyphens/>
              <w:spacing w:after="0"/>
            </w:pPr>
          </w:p>
          <w:p w14:paraId="783285C2" w14:textId="77777777" w:rsidR="00D207B7" w:rsidRPr="00B44B37" w:rsidRDefault="00D207B7" w:rsidP="00D207B7">
            <w:pPr>
              <w:keepLines/>
              <w:widowControl w:val="0"/>
              <w:suppressLineNumbers/>
              <w:suppressAutoHyphens/>
              <w:spacing w:after="0"/>
            </w:pPr>
          </w:p>
          <w:p w14:paraId="1F475857" w14:textId="77777777" w:rsidR="00D207B7" w:rsidRPr="00B44B37" w:rsidRDefault="00D207B7" w:rsidP="00D207B7">
            <w:pPr>
              <w:keepLines/>
              <w:widowControl w:val="0"/>
              <w:suppressLineNumbers/>
              <w:suppressAutoHyphens/>
              <w:spacing w:after="0"/>
            </w:pPr>
          </w:p>
          <w:p w14:paraId="29624D92" w14:textId="77777777" w:rsidR="00D207B7" w:rsidRPr="00B44B37" w:rsidRDefault="00D207B7" w:rsidP="00D207B7">
            <w:pPr>
              <w:keepLines/>
              <w:widowControl w:val="0"/>
              <w:suppressLineNumbers/>
              <w:suppressAutoHyphens/>
              <w:spacing w:after="0"/>
            </w:pPr>
          </w:p>
          <w:p w14:paraId="1D1A2DD8" w14:textId="77777777" w:rsidR="00D207B7" w:rsidRPr="00B44B37" w:rsidRDefault="00D207B7" w:rsidP="00D207B7">
            <w:pPr>
              <w:keepLines/>
              <w:widowControl w:val="0"/>
              <w:suppressLineNumbers/>
              <w:suppressAutoHyphens/>
              <w:spacing w:after="0"/>
            </w:pPr>
          </w:p>
          <w:p w14:paraId="04DE9536" w14:textId="3B46904A"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D207B7" w:rsidRPr="00B34CDC" w:rsidRDefault="00D207B7" w:rsidP="00D207B7">
            <w:pPr>
              <w:keepLines/>
              <w:widowControl w:val="0"/>
              <w:suppressLineNumbers/>
              <w:suppressAutoHyphens/>
              <w:spacing w:after="0"/>
              <w:jc w:val="center"/>
            </w:pPr>
            <w:r w:rsidRPr="00B34CDC">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D207B7" w:rsidRPr="00B34CDC" w:rsidRDefault="00D207B7" w:rsidP="00D207B7">
            <w:pPr>
              <w:spacing w:after="0"/>
              <w:rPr>
                <w:rFonts w:eastAsiaTheme="minorHAnsi"/>
                <w:b/>
                <w:bCs/>
                <w:lang w:eastAsia="en-US"/>
              </w:rPr>
            </w:pPr>
            <w:r w:rsidRPr="00B34CDC">
              <w:rPr>
                <w:rFonts w:eastAsiaTheme="minorHAnsi"/>
                <w:b/>
                <w:bCs/>
                <w:lang w:eastAsia="en-US"/>
              </w:rPr>
              <w:t>Участники закупки вправе представить следующие документы:</w:t>
            </w:r>
            <w:bookmarkStart w:id="12" w:name="_Hlk51232121"/>
          </w:p>
          <w:bookmarkEnd w:id="12"/>
          <w:p w14:paraId="348243AA" w14:textId="77777777" w:rsidR="00F145BB" w:rsidRPr="00F145BB" w:rsidRDefault="00D207B7" w:rsidP="00F145BB">
            <w:pPr>
              <w:pStyle w:val="affff1"/>
              <w:numPr>
                <w:ilvl w:val="0"/>
                <w:numId w:val="23"/>
              </w:numPr>
              <w:ind w:left="0" w:firstLine="0"/>
              <w:rPr>
                <w:rFonts w:eastAsia="Courier New"/>
                <w:b/>
                <w:iCs/>
              </w:rPr>
            </w:pPr>
            <w:r w:rsidRPr="00F145BB">
              <w:rPr>
                <w:rFonts w:eastAsia="Courier New"/>
                <w:bCs/>
                <w:iCs/>
              </w:rPr>
              <w:t xml:space="preserve">Документы, </w:t>
            </w:r>
            <w:bookmarkStart w:id="13" w:name="_Hlk97831019"/>
            <w:r w:rsidRPr="00F145BB">
              <w:rPr>
                <w:rFonts w:eastAsia="Courier New"/>
                <w:bCs/>
                <w:iCs/>
              </w:rPr>
              <w:t>подтверждающие</w:t>
            </w:r>
            <w:r w:rsidR="002A0BC3" w:rsidRPr="00F145BB">
              <w:rPr>
                <w:rFonts w:eastAsia="Courier New"/>
                <w:bCs/>
                <w:iCs/>
              </w:rPr>
              <w:t xml:space="preserve"> наличие у участника закупки опыта оказания услуг по организации и проведению культурно – массовых мероприятий регионального и/или российского значения. </w:t>
            </w:r>
            <w:r w:rsidR="00F145BB" w:rsidRPr="00F145BB">
              <w:rPr>
                <w:rFonts w:eastAsia="Courier New"/>
                <w:bCs/>
                <w:iCs/>
              </w:rPr>
              <w:t xml:space="preserve">Документы должны быть предоставлены за период времени не более трех лет до даты подачи заявки. </w:t>
            </w:r>
            <w:r w:rsidR="00F145BB" w:rsidRPr="00F145BB">
              <w:rPr>
                <w:rFonts w:eastAsia="Courier New"/>
                <w:b/>
                <w:iCs/>
              </w:rPr>
              <w:t>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и сумма договора за оказанные услуги не видны в подтверждающих документах (не указана, не прописана, ее указание не предусмотрено), документы к рассмотрению комиссией не принимаются.</w:t>
            </w:r>
          </w:p>
          <w:p w14:paraId="5BF3EA53" w14:textId="046A96F8" w:rsidR="003E7611" w:rsidRPr="00B34CDC" w:rsidRDefault="00D207B7" w:rsidP="002A0BC3">
            <w:pPr>
              <w:spacing w:after="0"/>
              <w:ind w:left="36"/>
              <w:rPr>
                <w:rFonts w:eastAsiaTheme="minorHAnsi"/>
              </w:rPr>
            </w:pPr>
            <w:bookmarkStart w:id="14" w:name="_Hlk162886130"/>
            <w:r w:rsidRPr="002A0BC3">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3"/>
            <w:bookmarkEnd w:id="14"/>
          </w:p>
        </w:tc>
      </w:tr>
      <w:tr w:rsidR="00D207B7" w:rsidRPr="00B44B3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24451499" w:rsidR="00D207B7" w:rsidRPr="00B44B37" w:rsidRDefault="001C33A2" w:rsidP="00D207B7">
            <w:pPr>
              <w:keepLines/>
              <w:widowControl w:val="0"/>
              <w:suppressLineNumbers/>
              <w:suppressAutoHyphens/>
              <w:spacing w:after="0"/>
            </w:pPr>
            <w:r>
              <w:t>16</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D207B7" w:rsidRPr="00B44B37" w:rsidRDefault="00D207B7" w:rsidP="00D207B7">
            <w:pPr>
              <w:keepLines/>
              <w:widowControl w:val="0"/>
              <w:suppressLineNumbers/>
              <w:suppressAutoHyphens/>
              <w:spacing w:after="0"/>
            </w:pPr>
            <w:r w:rsidRPr="00B44B3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9A5FCF" w14:textId="77777777" w:rsidR="003D6E92" w:rsidRDefault="003D6E92" w:rsidP="003D6E92">
            <w:pPr>
              <w:keepLines/>
              <w:widowControl w:val="0"/>
              <w:suppressLineNumbers/>
              <w:suppressAutoHyphens/>
              <w:spacing w:after="0"/>
            </w:pPr>
            <w:r>
              <w:t xml:space="preserve">Порядок оформления копий документов: </w:t>
            </w:r>
          </w:p>
          <w:p w14:paraId="795A73A5" w14:textId="77777777" w:rsidR="003D6E92" w:rsidRDefault="003D6E92" w:rsidP="003D6E92">
            <w:pPr>
              <w:spacing w:after="0"/>
              <w:rPr>
                <w:b/>
                <w:bCs/>
              </w:rPr>
            </w:pPr>
            <w:r>
              <w:rPr>
                <w:b/>
                <w:bCs/>
              </w:rPr>
              <w:t xml:space="preserve">Копии документов на каждой странице заверяются подписью уполномоченного лица и скрепляются оттиском печати (при наличии) с проставлением ФИО, даты и </w:t>
            </w:r>
            <w:proofErr w:type="spellStart"/>
            <w:r>
              <w:rPr>
                <w:b/>
                <w:bCs/>
              </w:rPr>
              <w:t>заверительной</w:t>
            </w:r>
            <w:proofErr w:type="spellEnd"/>
            <w:r>
              <w:rPr>
                <w:b/>
                <w:bCs/>
              </w:rPr>
              <w:t xml:space="preserve"> надписи «Копия верна».</w:t>
            </w:r>
          </w:p>
          <w:p w14:paraId="0DE74B6E" w14:textId="1E136D11" w:rsidR="00D207B7" w:rsidRPr="00B44B37" w:rsidRDefault="003D6E92" w:rsidP="003D6E92">
            <w:pPr>
              <w:spacing w:after="0"/>
            </w:pPr>
            <w:r>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D207B7" w:rsidRPr="00B44B3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D207B7" w:rsidRPr="00B44B37" w:rsidRDefault="00D207B7" w:rsidP="00D207B7">
            <w:pPr>
              <w:keepLines/>
              <w:widowControl w:val="0"/>
              <w:suppressLineNumbers/>
              <w:suppressAutoHyphens/>
              <w:spacing w:after="0"/>
            </w:pPr>
            <w:r>
              <w:lastRenderedPageBreak/>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EC3472" w:rsidRDefault="00EC3472" w:rsidP="00EC3472">
            <w:pPr>
              <w:keepLines/>
              <w:widowControl w:val="0"/>
              <w:suppressLineNumbers/>
              <w:suppressAutoHyphens/>
              <w:spacing w:after="0"/>
              <w:rPr>
                <w:color w:val="000000"/>
              </w:rPr>
            </w:pPr>
            <w:r>
              <w:t>Д</w:t>
            </w:r>
            <w:r w:rsidRPr="00AD2A02">
              <w:rPr>
                <w:color w:val="000000"/>
              </w:rPr>
              <w:t>ата начала подачи заявок/предложений</w:t>
            </w:r>
          </w:p>
          <w:p w14:paraId="42A9C784" w14:textId="77777777" w:rsidR="00EC3472" w:rsidRDefault="00EC3472" w:rsidP="00D207B7">
            <w:pPr>
              <w:keepLines/>
              <w:widowControl w:val="0"/>
              <w:suppressLineNumbers/>
              <w:suppressAutoHyphens/>
              <w:spacing w:after="0"/>
            </w:pPr>
          </w:p>
          <w:p w14:paraId="4FDAD6F8" w14:textId="59E5097C" w:rsidR="00D207B7" w:rsidRPr="00B44B37" w:rsidRDefault="00D207B7" w:rsidP="00D207B7">
            <w:pPr>
              <w:keepLines/>
              <w:widowControl w:val="0"/>
              <w:suppressLineNumbers/>
              <w:suppressAutoHyphens/>
              <w:spacing w:after="0"/>
            </w:pPr>
            <w:r w:rsidRPr="00B44B37">
              <w:t xml:space="preserve">Срок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49A4DA2D" w14:textId="5287DF1C" w:rsidR="00EC3472" w:rsidRPr="00FE15EA" w:rsidRDefault="00EC3472" w:rsidP="00EC3472">
            <w:pPr>
              <w:spacing w:after="0"/>
              <w:jc w:val="center"/>
              <w:rPr>
                <w:rFonts w:eastAsiaTheme="minorHAnsi"/>
                <w:lang w:eastAsia="en-US"/>
              </w:rPr>
            </w:pPr>
            <w:r w:rsidRPr="00FE15EA">
              <w:rPr>
                <w:rFonts w:eastAsiaTheme="minorHAnsi"/>
                <w:lang w:eastAsia="en-US"/>
              </w:rPr>
              <w:t>«</w:t>
            </w:r>
            <w:r w:rsidR="00B269FB" w:rsidRPr="00FE15EA">
              <w:rPr>
                <w:rFonts w:eastAsiaTheme="minorHAnsi"/>
                <w:lang w:eastAsia="en-US"/>
              </w:rPr>
              <w:t>1</w:t>
            </w:r>
            <w:r w:rsidR="00FE15EA" w:rsidRPr="00FE15EA">
              <w:rPr>
                <w:rFonts w:eastAsiaTheme="minorHAnsi"/>
                <w:lang w:eastAsia="en-US"/>
              </w:rPr>
              <w:t>5</w:t>
            </w:r>
            <w:r w:rsidRPr="00FE15EA">
              <w:rPr>
                <w:rFonts w:eastAsiaTheme="minorHAnsi"/>
                <w:lang w:eastAsia="en-US"/>
              </w:rPr>
              <w:t xml:space="preserve">» </w:t>
            </w:r>
            <w:r w:rsidR="003D6E92" w:rsidRPr="00FE15EA">
              <w:rPr>
                <w:rFonts w:eastAsiaTheme="minorHAnsi"/>
                <w:lang w:eastAsia="en-US"/>
              </w:rPr>
              <w:t>апреля</w:t>
            </w:r>
            <w:r w:rsidRPr="00FE15EA">
              <w:rPr>
                <w:rFonts w:eastAsiaTheme="minorHAnsi"/>
                <w:lang w:eastAsia="en-US"/>
              </w:rPr>
              <w:t xml:space="preserve"> 202</w:t>
            </w:r>
            <w:r w:rsidR="001C33A2" w:rsidRPr="00FE15EA">
              <w:rPr>
                <w:rFonts w:eastAsiaTheme="minorHAnsi"/>
                <w:lang w:eastAsia="en-US"/>
              </w:rPr>
              <w:t>4</w:t>
            </w:r>
            <w:r w:rsidRPr="00FE15EA">
              <w:rPr>
                <w:rFonts w:eastAsiaTheme="minorHAnsi"/>
                <w:lang w:eastAsia="en-US"/>
              </w:rPr>
              <w:t xml:space="preserve"> года</w:t>
            </w:r>
          </w:p>
          <w:p w14:paraId="0EC8B3F3" w14:textId="77777777" w:rsidR="00EC3472" w:rsidRPr="00FE15EA" w:rsidRDefault="00EC3472" w:rsidP="00EC3472">
            <w:pPr>
              <w:spacing w:after="0"/>
              <w:rPr>
                <w:rFonts w:eastAsiaTheme="minorHAnsi"/>
                <w:b/>
                <w:bCs/>
                <w:lang w:eastAsia="en-US"/>
              </w:rPr>
            </w:pPr>
          </w:p>
          <w:p w14:paraId="2C08405F" w14:textId="1F2107BA" w:rsidR="00D207B7" w:rsidRPr="00FE15EA" w:rsidRDefault="00D207B7" w:rsidP="00D207B7">
            <w:pPr>
              <w:spacing w:after="0"/>
              <w:jc w:val="center"/>
              <w:rPr>
                <w:rFonts w:eastAsiaTheme="minorHAnsi"/>
                <w:b/>
                <w:bCs/>
                <w:lang w:eastAsia="en-US"/>
              </w:rPr>
            </w:pPr>
            <w:r w:rsidRPr="00FE15EA">
              <w:rPr>
                <w:rFonts w:eastAsiaTheme="minorHAnsi"/>
                <w:b/>
                <w:bCs/>
                <w:lang w:eastAsia="en-US"/>
              </w:rPr>
              <w:t>до 1</w:t>
            </w:r>
            <w:r w:rsidR="00B34CDC" w:rsidRPr="00FE15EA">
              <w:rPr>
                <w:rFonts w:eastAsiaTheme="minorHAnsi"/>
                <w:b/>
                <w:bCs/>
                <w:lang w:eastAsia="en-US"/>
              </w:rPr>
              <w:t>6</w:t>
            </w:r>
            <w:r w:rsidRPr="00FE15EA">
              <w:rPr>
                <w:rFonts w:eastAsiaTheme="minorHAnsi"/>
                <w:b/>
                <w:bCs/>
                <w:lang w:eastAsia="en-US"/>
              </w:rPr>
              <w:t>-00 часов местного времени</w:t>
            </w:r>
          </w:p>
          <w:p w14:paraId="1975D784" w14:textId="11F281EF" w:rsidR="00D207B7" w:rsidRPr="00C051FA" w:rsidRDefault="00D207B7" w:rsidP="00D207B7">
            <w:pPr>
              <w:spacing w:after="0"/>
              <w:jc w:val="center"/>
              <w:rPr>
                <w:rFonts w:eastAsiaTheme="minorHAnsi"/>
                <w:b/>
                <w:bCs/>
                <w:lang w:eastAsia="en-US"/>
              </w:rPr>
            </w:pPr>
            <w:r w:rsidRPr="00FE15EA">
              <w:rPr>
                <w:rFonts w:eastAsiaTheme="minorHAnsi"/>
                <w:b/>
                <w:bCs/>
                <w:lang w:eastAsia="en-US"/>
              </w:rPr>
              <w:t>«</w:t>
            </w:r>
            <w:r w:rsidR="00CF0D1D" w:rsidRPr="00FE15EA">
              <w:rPr>
                <w:rFonts w:eastAsiaTheme="minorHAnsi"/>
                <w:b/>
                <w:bCs/>
                <w:lang w:eastAsia="en-US"/>
              </w:rPr>
              <w:t>1</w:t>
            </w:r>
            <w:r w:rsidR="00B34CDC" w:rsidRPr="00FE15EA">
              <w:rPr>
                <w:rFonts w:eastAsiaTheme="minorHAnsi"/>
                <w:b/>
                <w:bCs/>
                <w:lang w:eastAsia="en-US"/>
              </w:rPr>
              <w:t>9</w:t>
            </w:r>
            <w:r w:rsidRPr="00FE15EA">
              <w:rPr>
                <w:rFonts w:eastAsiaTheme="minorHAnsi"/>
                <w:b/>
                <w:bCs/>
                <w:lang w:eastAsia="en-US"/>
              </w:rPr>
              <w:t xml:space="preserve">» </w:t>
            </w:r>
            <w:r w:rsidR="003D6E92" w:rsidRPr="00FE15EA">
              <w:rPr>
                <w:rFonts w:eastAsiaTheme="minorHAnsi"/>
                <w:b/>
                <w:bCs/>
                <w:lang w:eastAsia="en-US"/>
              </w:rPr>
              <w:t>апреля</w:t>
            </w:r>
            <w:r w:rsidRPr="00FE15EA">
              <w:rPr>
                <w:rFonts w:eastAsiaTheme="minorHAnsi"/>
                <w:b/>
                <w:bCs/>
                <w:lang w:eastAsia="en-US"/>
              </w:rPr>
              <w:t xml:space="preserve"> 202</w:t>
            </w:r>
            <w:r w:rsidR="001C33A2" w:rsidRPr="00FE15EA">
              <w:rPr>
                <w:rFonts w:eastAsiaTheme="minorHAnsi"/>
                <w:b/>
                <w:bCs/>
                <w:lang w:eastAsia="en-US"/>
              </w:rPr>
              <w:t>4</w:t>
            </w:r>
            <w:r w:rsidRPr="00FE15EA">
              <w:rPr>
                <w:rFonts w:eastAsiaTheme="minorHAnsi"/>
                <w:b/>
                <w:bCs/>
                <w:lang w:eastAsia="en-US"/>
              </w:rPr>
              <w:t xml:space="preserve"> года</w:t>
            </w:r>
          </w:p>
        </w:tc>
      </w:tr>
      <w:tr w:rsidR="00D207B7" w:rsidRPr="00B44B3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D207B7" w:rsidRPr="00B44B37" w:rsidRDefault="00D207B7" w:rsidP="00D207B7">
            <w:pPr>
              <w:keepLines/>
              <w:widowControl w:val="0"/>
              <w:suppressLineNumbers/>
              <w:suppressAutoHyphens/>
              <w:spacing w:after="0"/>
            </w:pPr>
            <w:r w:rsidRPr="00B44B37">
              <w:t>1</w:t>
            </w:r>
            <w:r>
              <w:t>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77777777" w:rsidR="00D207B7" w:rsidRDefault="00D207B7" w:rsidP="00D207B7">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D207B7" w:rsidRPr="00140578" w:rsidRDefault="00D207B7" w:rsidP="00D207B7">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D207B7"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D207B7" w:rsidRPr="00140578"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D207B7" w:rsidRPr="00B44B3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D207B7" w:rsidRPr="00B44B37" w:rsidRDefault="00D207B7" w:rsidP="00D207B7">
            <w:pPr>
              <w:keepLines/>
              <w:widowControl w:val="0"/>
              <w:suppressLineNumbers/>
              <w:suppressAutoHyphens/>
              <w:spacing w:after="0"/>
            </w:pPr>
            <w:r w:rsidRPr="00B44B37">
              <w:t>1</w:t>
            </w:r>
            <w:r>
              <w:t>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5D7AC693" w14:textId="77777777" w:rsidR="00F35AFA" w:rsidRDefault="00F35AFA" w:rsidP="00F35AFA">
            <w:pPr>
              <w:autoSpaceDE w:val="0"/>
              <w:autoSpaceDN w:val="0"/>
              <w:adjustRightInd w:val="0"/>
              <w:spacing w:after="0"/>
            </w:pPr>
            <w:r>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A20E3C5" w14:textId="77777777" w:rsidR="00F35AFA" w:rsidRDefault="00F35AFA" w:rsidP="00F35AFA">
            <w:pPr>
              <w:autoSpaceDE w:val="0"/>
              <w:autoSpaceDN w:val="0"/>
              <w:adjustRightInd w:val="0"/>
              <w:spacing w:after="0"/>
            </w:pPr>
            <w:r>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6ACEEBC2" w:rsidR="00D207B7" w:rsidRPr="00B44B37" w:rsidRDefault="00F35AFA" w:rsidP="00F35AFA">
            <w:pPr>
              <w:autoSpaceDE w:val="0"/>
              <w:autoSpaceDN w:val="0"/>
              <w:adjustRightInd w:val="0"/>
              <w:spacing w:after="0"/>
            </w:pPr>
            <w:r>
              <w:t>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w:t>
            </w:r>
          </w:p>
        </w:tc>
      </w:tr>
      <w:tr w:rsidR="00D207B7" w:rsidRPr="00B44B37" w14:paraId="0BC6837C" w14:textId="77777777" w:rsidTr="00CE263E">
        <w:trPr>
          <w:cantSplit/>
          <w:trHeight w:val="71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D207B7" w:rsidRPr="00CE0613" w:rsidRDefault="00D207B7" w:rsidP="00D207B7">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D207B7" w:rsidRPr="00B44B37" w14:paraId="24B52F57"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D207B7" w:rsidRPr="00B44B37" w:rsidRDefault="00D207B7" w:rsidP="00D207B7">
            <w:pPr>
              <w:keepLines/>
              <w:widowControl w:val="0"/>
              <w:suppressLineNumbers/>
              <w:suppressAutoHyphens/>
              <w:spacing w:after="0"/>
            </w:pPr>
            <w:r>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39D7BE88" w14:textId="0B5A352C" w:rsidR="00D207B7" w:rsidRPr="00B34CDC" w:rsidRDefault="00D207B7" w:rsidP="00D207B7">
            <w:pPr>
              <w:pStyle w:val="33"/>
              <w:numPr>
                <w:ilvl w:val="0"/>
                <w:numId w:val="0"/>
              </w:numPr>
              <w:tabs>
                <w:tab w:val="num" w:pos="1620"/>
              </w:tabs>
              <w:jc w:val="center"/>
              <w:rPr>
                <w:szCs w:val="24"/>
              </w:rPr>
            </w:pPr>
            <w:r w:rsidRPr="00B34CDC">
              <w:rPr>
                <w:bCs/>
                <w:szCs w:val="24"/>
              </w:rPr>
              <w:t>Не п</w:t>
            </w:r>
            <w:r w:rsidRPr="00FE15EA">
              <w:rPr>
                <w:bCs/>
                <w:szCs w:val="24"/>
              </w:rPr>
              <w:t>озднее «</w:t>
            </w:r>
            <w:r w:rsidR="00CF0D1D" w:rsidRPr="00FE15EA">
              <w:rPr>
                <w:bCs/>
                <w:szCs w:val="24"/>
              </w:rPr>
              <w:t>22</w:t>
            </w:r>
            <w:r w:rsidRPr="00FE15EA">
              <w:rPr>
                <w:bCs/>
                <w:szCs w:val="24"/>
              </w:rPr>
              <w:t xml:space="preserve">» </w:t>
            </w:r>
            <w:r w:rsidR="00F35AFA" w:rsidRPr="00FE15EA">
              <w:rPr>
                <w:bCs/>
                <w:szCs w:val="24"/>
              </w:rPr>
              <w:t>апреля</w:t>
            </w:r>
            <w:r w:rsidRPr="00B34CDC">
              <w:rPr>
                <w:bCs/>
                <w:szCs w:val="24"/>
              </w:rPr>
              <w:t xml:space="preserve"> 202</w:t>
            </w:r>
            <w:r w:rsidR="001C33A2" w:rsidRPr="00B34CDC">
              <w:rPr>
                <w:bCs/>
                <w:szCs w:val="24"/>
              </w:rPr>
              <w:t>4</w:t>
            </w:r>
            <w:r w:rsidRPr="00B34CDC">
              <w:rPr>
                <w:bCs/>
                <w:szCs w:val="24"/>
              </w:rPr>
              <w:t xml:space="preserve"> г. включительно</w:t>
            </w:r>
          </w:p>
        </w:tc>
      </w:tr>
      <w:tr w:rsidR="00D207B7" w:rsidRPr="00B44B3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D207B7" w:rsidRPr="00B44B37" w:rsidRDefault="00D207B7" w:rsidP="00D207B7">
            <w:pPr>
              <w:keepLines/>
              <w:widowControl w:val="0"/>
              <w:suppressLineNumbers/>
              <w:suppressAutoHyphens/>
              <w:spacing w:after="0"/>
            </w:pPr>
            <w:r w:rsidRPr="00B44B37">
              <w:t>2</w:t>
            </w:r>
            <w:r>
              <w:t>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1852423C" w:rsidR="00D207B7" w:rsidRPr="00B44B37" w:rsidRDefault="00D207B7" w:rsidP="00D207B7">
            <w:pPr>
              <w:pStyle w:val="33"/>
              <w:numPr>
                <w:ilvl w:val="0"/>
                <w:numId w:val="0"/>
              </w:numPr>
              <w:tabs>
                <w:tab w:val="num" w:pos="1620"/>
              </w:tabs>
              <w:jc w:val="center"/>
              <w:rPr>
                <w:szCs w:val="24"/>
              </w:rPr>
            </w:pPr>
            <w:r w:rsidRPr="002204F6">
              <w:rPr>
                <w:szCs w:val="24"/>
              </w:rPr>
              <w:t xml:space="preserve">614096, г. Пермь, ул. Ленина, д. 68, оф. </w:t>
            </w:r>
            <w:r>
              <w:rPr>
                <w:szCs w:val="24"/>
              </w:rPr>
              <w:t>220</w:t>
            </w:r>
          </w:p>
        </w:tc>
      </w:tr>
      <w:tr w:rsidR="00D207B7" w:rsidRPr="005E3B39"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D207B7" w:rsidRPr="00B44B37" w:rsidRDefault="00D207B7" w:rsidP="00D207B7">
            <w:pPr>
              <w:keepLines/>
              <w:widowControl w:val="0"/>
              <w:suppressLineNumbers/>
              <w:suppressAutoHyphens/>
              <w:spacing w:after="0"/>
            </w:pPr>
            <w:r>
              <w:t>22</w:t>
            </w:r>
          </w:p>
          <w:p w14:paraId="262B9C60" w14:textId="77777777" w:rsidR="00D207B7" w:rsidRPr="00B44B37" w:rsidRDefault="00D207B7" w:rsidP="00D207B7">
            <w:pPr>
              <w:keepLines/>
              <w:widowControl w:val="0"/>
              <w:suppressLineNumbers/>
              <w:suppressAutoHyphens/>
              <w:spacing w:after="0"/>
            </w:pPr>
          </w:p>
          <w:p w14:paraId="721AD827" w14:textId="77777777"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D207B7" w:rsidRPr="00B44B37" w:rsidRDefault="00D207B7" w:rsidP="00D207B7">
            <w:pPr>
              <w:spacing w:after="0"/>
            </w:pPr>
            <w:r w:rsidRPr="00B44B37">
              <w:rPr>
                <w:bCs/>
                <w:lang w:eastAsia="ar-SA"/>
              </w:rPr>
              <w:t>Критерии оценки участников закупки</w:t>
            </w:r>
          </w:p>
          <w:p w14:paraId="2079623C" w14:textId="77777777" w:rsidR="00D207B7" w:rsidRPr="00B44B37" w:rsidRDefault="00D207B7" w:rsidP="00D207B7">
            <w:pPr>
              <w:spacing w:after="0"/>
            </w:pPr>
          </w:p>
          <w:p w14:paraId="6BBA6A71" w14:textId="77777777" w:rsidR="00D207B7" w:rsidRPr="00B44B37" w:rsidRDefault="00D207B7" w:rsidP="00D207B7">
            <w:pPr>
              <w:spacing w:after="0"/>
            </w:pPr>
          </w:p>
          <w:p w14:paraId="6992584D" w14:textId="77777777" w:rsidR="00D207B7" w:rsidRPr="00B44B37" w:rsidRDefault="00D207B7" w:rsidP="00D207B7">
            <w:pPr>
              <w:spacing w:after="0"/>
            </w:pPr>
          </w:p>
          <w:p w14:paraId="2E526780" w14:textId="77777777" w:rsidR="00D207B7" w:rsidRPr="00B44B37" w:rsidRDefault="00D207B7" w:rsidP="00D207B7">
            <w:pPr>
              <w:spacing w:after="0"/>
            </w:pPr>
          </w:p>
          <w:p w14:paraId="2A597810" w14:textId="77777777" w:rsidR="00D207B7" w:rsidRPr="00B44B37" w:rsidRDefault="00D207B7" w:rsidP="00D207B7">
            <w:pPr>
              <w:spacing w:after="0"/>
            </w:pPr>
          </w:p>
          <w:p w14:paraId="455FBA21" w14:textId="77777777" w:rsidR="00D207B7" w:rsidRPr="00B44B37" w:rsidRDefault="00D207B7" w:rsidP="00D207B7">
            <w:pPr>
              <w:spacing w:after="0"/>
            </w:pPr>
          </w:p>
          <w:p w14:paraId="0474664C" w14:textId="77777777" w:rsidR="00D207B7" w:rsidRPr="00B44B37" w:rsidRDefault="00D207B7" w:rsidP="00D207B7">
            <w:pPr>
              <w:spacing w:after="0"/>
            </w:pPr>
          </w:p>
          <w:p w14:paraId="00853114" w14:textId="77777777" w:rsidR="00D207B7" w:rsidRPr="00B44B37" w:rsidRDefault="00D207B7" w:rsidP="00D207B7">
            <w:pPr>
              <w:spacing w:after="0"/>
            </w:pPr>
          </w:p>
          <w:p w14:paraId="10B879FA" w14:textId="77777777" w:rsidR="00D207B7" w:rsidRPr="00B44B37" w:rsidRDefault="00D207B7" w:rsidP="00D207B7">
            <w:pPr>
              <w:spacing w:after="0"/>
            </w:pPr>
          </w:p>
          <w:p w14:paraId="102C17A8" w14:textId="77777777" w:rsidR="00D207B7" w:rsidRPr="00B44B37" w:rsidRDefault="00D207B7" w:rsidP="00D207B7">
            <w:pPr>
              <w:spacing w:after="0"/>
            </w:pPr>
          </w:p>
          <w:p w14:paraId="069450FA" w14:textId="77777777" w:rsidR="00D207B7" w:rsidRPr="00B44B37" w:rsidRDefault="00D207B7" w:rsidP="00D207B7">
            <w:pPr>
              <w:spacing w:after="0"/>
            </w:pPr>
          </w:p>
          <w:p w14:paraId="02F346DA" w14:textId="77777777" w:rsidR="00D207B7" w:rsidRPr="00B44B37" w:rsidRDefault="00D207B7" w:rsidP="00D207B7">
            <w:pPr>
              <w:spacing w:after="0"/>
            </w:pPr>
          </w:p>
          <w:p w14:paraId="49F1C19E" w14:textId="77777777" w:rsidR="00D207B7" w:rsidRPr="00B44B37" w:rsidRDefault="00D207B7" w:rsidP="00D207B7">
            <w:pPr>
              <w:spacing w:after="0"/>
            </w:pPr>
          </w:p>
          <w:p w14:paraId="5A9DB73C" w14:textId="77777777" w:rsidR="00D207B7" w:rsidRPr="00B44B37" w:rsidRDefault="00D207B7" w:rsidP="00D207B7">
            <w:pPr>
              <w:spacing w:after="0"/>
            </w:pPr>
          </w:p>
          <w:p w14:paraId="6F8B5003" w14:textId="77777777" w:rsidR="00D207B7" w:rsidRPr="00B44B37" w:rsidRDefault="00D207B7" w:rsidP="00D207B7">
            <w:pPr>
              <w:spacing w:after="0"/>
            </w:pPr>
          </w:p>
          <w:p w14:paraId="4E896D6A" w14:textId="77777777" w:rsidR="00D207B7" w:rsidRPr="00B44B37" w:rsidRDefault="00D207B7" w:rsidP="00D207B7">
            <w:pPr>
              <w:spacing w:after="0"/>
            </w:pPr>
          </w:p>
          <w:p w14:paraId="09374BC2" w14:textId="77777777" w:rsidR="00D207B7" w:rsidRPr="00B44B37" w:rsidRDefault="00D207B7" w:rsidP="00D207B7">
            <w:pPr>
              <w:spacing w:after="0"/>
            </w:pPr>
          </w:p>
          <w:p w14:paraId="2962198F" w14:textId="77777777" w:rsidR="00D207B7" w:rsidRPr="00B44B37" w:rsidRDefault="00D207B7" w:rsidP="00D207B7">
            <w:pPr>
              <w:spacing w:after="0"/>
            </w:pPr>
          </w:p>
          <w:p w14:paraId="337B52C0" w14:textId="77777777" w:rsidR="00D207B7" w:rsidRPr="00B44B37" w:rsidRDefault="00D207B7" w:rsidP="00D207B7">
            <w:pPr>
              <w:spacing w:after="0"/>
            </w:pPr>
          </w:p>
          <w:p w14:paraId="1D225463" w14:textId="77777777" w:rsidR="00D207B7" w:rsidRPr="00B44B37" w:rsidRDefault="00D207B7" w:rsidP="00D207B7">
            <w:pPr>
              <w:spacing w:after="0"/>
            </w:pPr>
          </w:p>
          <w:p w14:paraId="490C1C20" w14:textId="77777777" w:rsidR="00D207B7" w:rsidRPr="00B44B37" w:rsidRDefault="00D207B7" w:rsidP="00D207B7">
            <w:pPr>
              <w:spacing w:after="0"/>
            </w:pPr>
          </w:p>
          <w:p w14:paraId="709FE05F" w14:textId="77777777" w:rsidR="00D207B7" w:rsidRPr="00B44B37" w:rsidRDefault="00D207B7" w:rsidP="00D207B7">
            <w:pPr>
              <w:spacing w:after="0"/>
            </w:pPr>
          </w:p>
          <w:p w14:paraId="406F9A2B" w14:textId="77777777" w:rsidR="00D207B7" w:rsidRPr="00B44B37" w:rsidRDefault="00D207B7" w:rsidP="00D207B7">
            <w:pPr>
              <w:spacing w:after="0"/>
            </w:pPr>
          </w:p>
          <w:p w14:paraId="147A2EA1" w14:textId="77777777" w:rsidR="00D207B7" w:rsidRPr="00B44B37" w:rsidRDefault="00D207B7" w:rsidP="00D207B7">
            <w:pPr>
              <w:spacing w:after="0"/>
            </w:pPr>
          </w:p>
          <w:p w14:paraId="2E5B8326" w14:textId="77777777" w:rsidR="00D207B7" w:rsidRPr="00B44B37" w:rsidRDefault="00D207B7" w:rsidP="00D207B7">
            <w:pPr>
              <w:spacing w:after="0"/>
            </w:pPr>
          </w:p>
          <w:p w14:paraId="07C3062D" w14:textId="77777777" w:rsidR="00D207B7" w:rsidRPr="00B44B37" w:rsidRDefault="00D207B7" w:rsidP="00D207B7">
            <w:pPr>
              <w:spacing w:after="0"/>
            </w:pPr>
          </w:p>
          <w:p w14:paraId="5FD096C1" w14:textId="77777777" w:rsidR="00D207B7" w:rsidRPr="00B44B37" w:rsidRDefault="00D207B7" w:rsidP="00D207B7">
            <w:pPr>
              <w:spacing w:after="0"/>
            </w:pPr>
          </w:p>
          <w:p w14:paraId="603462F9" w14:textId="77777777" w:rsidR="00D207B7" w:rsidRPr="00B44B37" w:rsidRDefault="00D207B7" w:rsidP="00D207B7">
            <w:pPr>
              <w:spacing w:after="0"/>
            </w:pPr>
          </w:p>
          <w:p w14:paraId="54C5C3C5" w14:textId="77777777" w:rsidR="00D207B7" w:rsidRPr="00B44B37" w:rsidRDefault="00D207B7" w:rsidP="00D207B7">
            <w:pPr>
              <w:spacing w:after="0"/>
            </w:pPr>
          </w:p>
          <w:p w14:paraId="41F44A30" w14:textId="77777777" w:rsidR="00D207B7" w:rsidRPr="00B44B37" w:rsidRDefault="00D207B7" w:rsidP="00D207B7">
            <w:pPr>
              <w:spacing w:after="0"/>
            </w:pPr>
          </w:p>
        </w:tc>
        <w:tc>
          <w:tcPr>
            <w:tcW w:w="5954" w:type="dxa"/>
            <w:tcBorders>
              <w:top w:val="single" w:sz="4" w:space="0" w:color="auto"/>
              <w:left w:val="single" w:sz="4" w:space="0" w:color="auto"/>
              <w:bottom w:val="single" w:sz="4" w:space="0" w:color="auto"/>
              <w:right w:val="single" w:sz="4" w:space="0" w:color="auto"/>
            </w:tcBorders>
          </w:tcPr>
          <w:p w14:paraId="61C9FF96" w14:textId="77777777" w:rsidR="002A0BC3" w:rsidRPr="00046B5E" w:rsidRDefault="002A0BC3" w:rsidP="002A0BC3">
            <w:pPr>
              <w:pStyle w:val="affff1"/>
              <w:numPr>
                <w:ilvl w:val="0"/>
                <w:numId w:val="46"/>
              </w:numPr>
              <w:spacing w:after="0"/>
              <w:ind w:left="0" w:firstLine="0"/>
            </w:pPr>
            <w:r w:rsidRPr="00046B5E">
              <w:lastRenderedPageBreak/>
              <w:t>Продолжительность деятельности участника закупки с даты государственной регистрации:</w:t>
            </w:r>
          </w:p>
          <w:p w14:paraId="1D5F099E" w14:textId="77777777" w:rsidR="002A0BC3" w:rsidRPr="00046B5E" w:rsidRDefault="002A0BC3" w:rsidP="002A0BC3">
            <w:pPr>
              <w:pStyle w:val="affff1"/>
              <w:numPr>
                <w:ilvl w:val="0"/>
                <w:numId w:val="39"/>
              </w:numPr>
              <w:spacing w:after="0"/>
              <w:ind w:left="319" w:hanging="283"/>
            </w:pPr>
            <w:r w:rsidRPr="00046B5E">
              <w:t>до 1 года – 0 баллов;</w:t>
            </w:r>
          </w:p>
          <w:p w14:paraId="6200A9FE" w14:textId="77777777" w:rsidR="002A0BC3" w:rsidRPr="00046B5E" w:rsidRDefault="002A0BC3" w:rsidP="002A0BC3">
            <w:pPr>
              <w:pStyle w:val="affff1"/>
              <w:numPr>
                <w:ilvl w:val="0"/>
                <w:numId w:val="39"/>
              </w:numPr>
              <w:spacing w:after="0"/>
              <w:ind w:left="319" w:hanging="283"/>
            </w:pPr>
            <w:r w:rsidRPr="00046B5E">
              <w:t>от 1 до 3 лет – 5 баллов;</w:t>
            </w:r>
          </w:p>
          <w:p w14:paraId="4E866CEF" w14:textId="77777777" w:rsidR="002A0BC3" w:rsidRPr="00046B5E" w:rsidRDefault="002A0BC3" w:rsidP="002A0BC3">
            <w:pPr>
              <w:pStyle w:val="affff1"/>
              <w:numPr>
                <w:ilvl w:val="0"/>
                <w:numId w:val="39"/>
              </w:numPr>
              <w:spacing w:after="0"/>
              <w:ind w:left="319" w:hanging="283"/>
            </w:pPr>
            <w:r w:rsidRPr="00046B5E">
              <w:t>от 3 до 5 лет – 10 баллов;</w:t>
            </w:r>
          </w:p>
          <w:p w14:paraId="160DE9BD" w14:textId="77777777" w:rsidR="002A0BC3" w:rsidRPr="00046B5E" w:rsidRDefault="002A0BC3" w:rsidP="002A0BC3">
            <w:pPr>
              <w:pStyle w:val="affff1"/>
              <w:numPr>
                <w:ilvl w:val="0"/>
                <w:numId w:val="39"/>
              </w:numPr>
              <w:spacing w:after="0"/>
              <w:ind w:left="319" w:hanging="283"/>
            </w:pPr>
            <w:r w:rsidRPr="00046B5E">
              <w:t>свыше 5 лет – 15 баллов.</w:t>
            </w:r>
          </w:p>
          <w:p w14:paraId="2ECCB421" w14:textId="77777777" w:rsidR="002A0BC3" w:rsidRPr="00046B5E" w:rsidRDefault="002A0BC3" w:rsidP="002A0BC3">
            <w:pPr>
              <w:pStyle w:val="affff1"/>
              <w:spacing w:after="0"/>
              <w:ind w:left="0"/>
            </w:pPr>
          </w:p>
          <w:p w14:paraId="7E271FDD" w14:textId="77777777" w:rsidR="002A0BC3" w:rsidRPr="00046B5E" w:rsidRDefault="002A0BC3" w:rsidP="002A0BC3">
            <w:pPr>
              <w:pStyle w:val="msonormalmrcssattr"/>
              <w:numPr>
                <w:ilvl w:val="0"/>
                <w:numId w:val="46"/>
              </w:numPr>
              <w:shd w:val="clear" w:color="auto" w:fill="FFFFFF"/>
              <w:spacing w:before="0" w:beforeAutospacing="0" w:after="0" w:afterAutospacing="0"/>
              <w:ind w:left="0" w:firstLine="0"/>
              <w:jc w:val="both"/>
            </w:pPr>
            <w:r w:rsidRPr="00046B5E">
              <w:t xml:space="preserve">Наличие у участника закупки опыта оказания услуг по организации и проведению культурно – массовых мероприятий регионального и/или российского значения. Документы должны быть предоставлены за период времени не более трех лет до даты подачи заявки. 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и сумма договора за </w:t>
            </w:r>
            <w:r w:rsidRPr="00046B5E">
              <w:lastRenderedPageBreak/>
              <w:t>оказанные услуги не видны в подтверждающих документах (не указана, не прописана, ее указание не предусмотрено), документы к рассмотрению комиссией не принимаются.</w:t>
            </w:r>
          </w:p>
          <w:p w14:paraId="3DFE653C" w14:textId="77777777" w:rsidR="002A0BC3" w:rsidRPr="00046B5E" w:rsidRDefault="002A0BC3" w:rsidP="002A0BC3">
            <w:pPr>
              <w:pStyle w:val="affff1"/>
              <w:numPr>
                <w:ilvl w:val="0"/>
                <w:numId w:val="37"/>
              </w:numPr>
              <w:spacing w:after="0"/>
              <w:ind w:left="319"/>
            </w:pPr>
            <w:r w:rsidRPr="00046B5E">
              <w:t>0 подтверждающих документов – 0 баллов;</w:t>
            </w:r>
          </w:p>
          <w:p w14:paraId="637E83B0" w14:textId="77777777" w:rsidR="002A0BC3" w:rsidRPr="00046B5E" w:rsidRDefault="002A0BC3" w:rsidP="002A0BC3">
            <w:pPr>
              <w:pStyle w:val="affff1"/>
              <w:numPr>
                <w:ilvl w:val="0"/>
                <w:numId w:val="37"/>
              </w:numPr>
              <w:spacing w:after="0"/>
              <w:ind w:left="319"/>
            </w:pPr>
            <w:r w:rsidRPr="00046B5E">
              <w:t>от 1 до 5 комплектов подтверждающих документов включительно – 5 баллов;</w:t>
            </w:r>
          </w:p>
          <w:p w14:paraId="078EEF6D" w14:textId="77777777" w:rsidR="002A0BC3" w:rsidRPr="00046B5E" w:rsidRDefault="002A0BC3" w:rsidP="002A0BC3">
            <w:pPr>
              <w:pStyle w:val="affff1"/>
              <w:numPr>
                <w:ilvl w:val="0"/>
                <w:numId w:val="37"/>
              </w:numPr>
              <w:spacing w:after="0"/>
              <w:ind w:left="319"/>
            </w:pPr>
            <w:r w:rsidRPr="00046B5E">
              <w:t>от 6 до 9 комплектов подтверждающих документов – 10 баллов;</w:t>
            </w:r>
          </w:p>
          <w:p w14:paraId="1183DF13" w14:textId="77777777" w:rsidR="002A0BC3" w:rsidRPr="00046B5E" w:rsidRDefault="002A0BC3" w:rsidP="002A0BC3">
            <w:pPr>
              <w:pStyle w:val="affff1"/>
              <w:numPr>
                <w:ilvl w:val="0"/>
                <w:numId w:val="37"/>
              </w:numPr>
              <w:spacing w:after="0"/>
              <w:ind w:left="319"/>
            </w:pPr>
            <w:r w:rsidRPr="00046B5E">
              <w:t>10 комплектов подтверждающих документов и свыше – 15 баллов.</w:t>
            </w:r>
          </w:p>
          <w:p w14:paraId="0B119168" w14:textId="77777777" w:rsidR="002A0BC3" w:rsidRPr="00046B5E" w:rsidRDefault="002A0BC3" w:rsidP="002A0BC3">
            <w:pPr>
              <w:suppressAutoHyphens/>
              <w:spacing w:after="0"/>
            </w:pPr>
          </w:p>
          <w:p w14:paraId="3C03EA6B" w14:textId="77777777" w:rsidR="002A0BC3" w:rsidRPr="00046B5E" w:rsidRDefault="002A0BC3" w:rsidP="002A0BC3">
            <w:pPr>
              <w:spacing w:after="0"/>
            </w:pPr>
            <w:r w:rsidRPr="00046B5E">
              <w:t>3.</w:t>
            </w:r>
            <w:r w:rsidRPr="00046B5E">
              <w:tab/>
              <w:t>Предложение участника закупки в отношении стоимости договора (указывается в заявке участника):</w:t>
            </w:r>
          </w:p>
          <w:p w14:paraId="7D44E814" w14:textId="77777777" w:rsidR="002A0BC3" w:rsidRPr="00046B5E" w:rsidRDefault="002A0BC3" w:rsidP="002A0BC3">
            <w:pPr>
              <w:pStyle w:val="affff1"/>
              <w:numPr>
                <w:ilvl w:val="0"/>
                <w:numId w:val="38"/>
              </w:numPr>
              <w:spacing w:after="0"/>
              <w:ind w:left="319" w:hanging="284"/>
            </w:pPr>
            <w:r w:rsidRPr="00046B5E">
              <w:t>снижение начальной (максимальной) цены от 0 до 5% – 0 баллов;</w:t>
            </w:r>
          </w:p>
          <w:p w14:paraId="578845F8" w14:textId="77777777" w:rsidR="002A0BC3" w:rsidRPr="00046B5E" w:rsidRDefault="002A0BC3" w:rsidP="002A0BC3">
            <w:pPr>
              <w:pStyle w:val="affff1"/>
              <w:numPr>
                <w:ilvl w:val="0"/>
                <w:numId w:val="38"/>
              </w:numPr>
              <w:spacing w:after="0"/>
              <w:ind w:left="319" w:hanging="284"/>
            </w:pPr>
            <w:r w:rsidRPr="00046B5E">
              <w:t>снижение начальной (максимальной) цены от 5% до 10% – 5 баллов;</w:t>
            </w:r>
          </w:p>
          <w:p w14:paraId="21F11AEE" w14:textId="77777777" w:rsidR="002A0BC3" w:rsidRPr="00046B5E" w:rsidRDefault="002A0BC3" w:rsidP="002A0BC3">
            <w:pPr>
              <w:pStyle w:val="affff1"/>
              <w:numPr>
                <w:ilvl w:val="0"/>
                <w:numId w:val="38"/>
              </w:numPr>
              <w:spacing w:after="0"/>
              <w:ind w:left="319" w:hanging="284"/>
            </w:pPr>
            <w:r w:rsidRPr="00046B5E">
              <w:t>снижение начальной (максимальной) от 10% до 15% – 10 баллов;</w:t>
            </w:r>
          </w:p>
          <w:p w14:paraId="39A2DC27" w14:textId="77777777" w:rsidR="002A0BC3" w:rsidRPr="00046B5E" w:rsidRDefault="002A0BC3" w:rsidP="002A0BC3">
            <w:pPr>
              <w:pStyle w:val="affff1"/>
              <w:numPr>
                <w:ilvl w:val="0"/>
                <w:numId w:val="38"/>
              </w:numPr>
              <w:spacing w:after="0"/>
              <w:ind w:left="319" w:hanging="284"/>
            </w:pPr>
            <w:r w:rsidRPr="00046B5E">
              <w:t>снижение начальной (максимальной) цены более 15% – 15 баллов;</w:t>
            </w:r>
          </w:p>
          <w:p w14:paraId="37E486C8" w14:textId="77777777" w:rsidR="002A0BC3" w:rsidRPr="00046B5E" w:rsidRDefault="002A0BC3" w:rsidP="002A0BC3">
            <w:pPr>
              <w:pStyle w:val="affff1"/>
              <w:numPr>
                <w:ilvl w:val="0"/>
                <w:numId w:val="38"/>
              </w:numPr>
              <w:spacing w:after="0"/>
              <w:ind w:left="319" w:hanging="284"/>
            </w:pPr>
            <w:r w:rsidRPr="00046B5E">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15995836" w14:textId="77777777" w:rsidR="00B269FB" w:rsidRPr="00831B86" w:rsidRDefault="00B269FB" w:rsidP="00B269FB">
            <w:pPr>
              <w:spacing w:after="0"/>
              <w:rPr>
                <w:color w:val="0D0D0D" w:themeColor="text1" w:themeTint="F2"/>
              </w:rPr>
            </w:pPr>
          </w:p>
          <w:p w14:paraId="0B35DA0E" w14:textId="77777777" w:rsidR="002A0BC3" w:rsidRPr="002A0BC3" w:rsidRDefault="002A0BC3" w:rsidP="002A0B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36"/>
              <w:rPr>
                <w:color w:val="0D0D0D" w:themeColor="text1" w:themeTint="F2"/>
              </w:rPr>
            </w:pPr>
            <w:r w:rsidRPr="002A0BC3">
              <w:rPr>
                <w:color w:val="0D0D0D" w:themeColor="text1" w:themeTint="F2"/>
              </w:rPr>
              <w:t xml:space="preserve">Победителем признается один участник закупки, набравший максимальное количество баллов. </w:t>
            </w:r>
          </w:p>
          <w:p w14:paraId="785BCF40" w14:textId="2BFB0A2D" w:rsidR="00D207B7" w:rsidRPr="00A25F25" w:rsidRDefault="002A0BC3" w:rsidP="002A0B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36"/>
              <w:rPr>
                <w:rFonts w:eastAsiaTheme="minorHAnsi" w:cstheme="minorBidi"/>
                <w:lang w:eastAsia="ar-SA"/>
              </w:rPr>
            </w:pPr>
            <w:r w:rsidRPr="002A0BC3">
              <w:rPr>
                <w:color w:val="0D0D0D" w:themeColor="text1" w:themeTint="F2"/>
              </w:rPr>
              <w:t>При равенстве баллов победителем признается участник, который подал заявку раньше.</w:t>
            </w:r>
          </w:p>
        </w:tc>
      </w:tr>
      <w:tr w:rsidR="00D207B7" w:rsidRPr="00B44B3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D207B7" w:rsidRPr="00B44B37" w:rsidRDefault="00D207B7" w:rsidP="00D207B7">
            <w:pPr>
              <w:keepLines/>
              <w:widowControl w:val="0"/>
              <w:suppressLineNumbers/>
              <w:suppressAutoHyphens/>
              <w:spacing w:after="0"/>
              <w:rPr>
                <w:b/>
                <w:caps/>
              </w:rPr>
            </w:pPr>
          </w:p>
          <w:p w14:paraId="4A7EF0FC" w14:textId="77777777" w:rsidR="00D207B7" w:rsidRPr="00B44B37" w:rsidRDefault="00D207B7" w:rsidP="00D207B7">
            <w:pPr>
              <w:keepLines/>
              <w:widowControl w:val="0"/>
              <w:suppressLineNumbers/>
              <w:suppressAutoHyphens/>
              <w:spacing w:after="0"/>
              <w:rPr>
                <w:color w:val="000000"/>
              </w:rPr>
            </w:pPr>
            <w:r w:rsidRPr="00B44B37">
              <w:rPr>
                <w:b/>
                <w:caps/>
              </w:rPr>
              <w:t>Заключение договора</w:t>
            </w:r>
          </w:p>
        </w:tc>
      </w:tr>
      <w:tr w:rsidR="00D207B7" w:rsidRPr="00B44B3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D207B7" w:rsidRPr="00B44B37" w:rsidRDefault="00D207B7" w:rsidP="00D207B7">
            <w:pPr>
              <w:keepLines/>
              <w:widowControl w:val="0"/>
              <w:suppressLineNumbers/>
              <w:suppressAutoHyphens/>
              <w:spacing w:after="0"/>
            </w:pPr>
            <w:r>
              <w:t>23</w:t>
            </w:r>
          </w:p>
        </w:tc>
        <w:tc>
          <w:tcPr>
            <w:tcW w:w="3856" w:type="dxa"/>
            <w:tcBorders>
              <w:top w:val="single" w:sz="4" w:space="0" w:color="auto"/>
              <w:left w:val="single" w:sz="4" w:space="0" w:color="auto"/>
              <w:bottom w:val="single" w:sz="4" w:space="0" w:color="auto"/>
              <w:right w:val="single" w:sz="4" w:space="0" w:color="auto"/>
            </w:tcBorders>
          </w:tcPr>
          <w:p w14:paraId="544BA8E1" w14:textId="6F3059BE" w:rsidR="00D207B7" w:rsidRPr="00B44B37" w:rsidRDefault="00D207B7" w:rsidP="00D207B7">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D207B7" w:rsidRPr="00B44B37" w:rsidRDefault="00D207B7" w:rsidP="00D207B7">
            <w:pPr>
              <w:keepLines/>
              <w:widowControl w:val="0"/>
              <w:suppressLineNumbers/>
              <w:suppressAutoHyphens/>
              <w:spacing w:after="0"/>
              <w:rPr>
                <w:bCs/>
              </w:rPr>
            </w:pPr>
          </w:p>
          <w:p w14:paraId="4966D8E4" w14:textId="77777777" w:rsidR="00D207B7" w:rsidRPr="00B44B37" w:rsidRDefault="00D207B7" w:rsidP="00D207B7">
            <w:pPr>
              <w:keepLines/>
              <w:widowControl w:val="0"/>
              <w:suppressLineNumbers/>
              <w:suppressAutoHyphens/>
              <w:spacing w:after="0"/>
              <w:rPr>
                <w:bCs/>
              </w:rPr>
            </w:pPr>
          </w:p>
          <w:p w14:paraId="099B80DE" w14:textId="77777777" w:rsidR="00D207B7" w:rsidRPr="00B44B37" w:rsidRDefault="00D207B7" w:rsidP="00D207B7">
            <w:pPr>
              <w:keepLines/>
              <w:widowControl w:val="0"/>
              <w:suppressLineNumbers/>
              <w:suppressAutoHyphens/>
              <w:spacing w:after="0"/>
              <w:rPr>
                <w:bCs/>
              </w:rPr>
            </w:pPr>
          </w:p>
          <w:p w14:paraId="2DAB768D" w14:textId="77777777" w:rsidR="00D207B7" w:rsidRPr="00B44B37" w:rsidRDefault="00D207B7" w:rsidP="00D207B7">
            <w:pPr>
              <w:keepLines/>
              <w:widowControl w:val="0"/>
              <w:suppressLineNumbers/>
              <w:suppressAutoHyphens/>
              <w:spacing w:after="0"/>
              <w:rPr>
                <w:bCs/>
              </w:rPr>
            </w:pPr>
          </w:p>
          <w:p w14:paraId="25EFD804" w14:textId="77777777" w:rsidR="00D207B7" w:rsidRPr="00B44B37" w:rsidRDefault="00D207B7" w:rsidP="00D207B7">
            <w:pPr>
              <w:keepLines/>
              <w:widowControl w:val="0"/>
              <w:suppressLineNumbers/>
              <w:suppressAutoHyphens/>
              <w:spacing w:after="0"/>
              <w:rPr>
                <w:bCs/>
              </w:rPr>
            </w:pPr>
          </w:p>
          <w:p w14:paraId="7D3ECE4B" w14:textId="77777777" w:rsidR="00D207B7" w:rsidRPr="00B44B37" w:rsidRDefault="00D207B7" w:rsidP="00D207B7">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1A5E6BD6" w14:textId="77777777" w:rsidR="00F35AFA" w:rsidRDefault="00F35AFA" w:rsidP="00F35AFA">
            <w:pPr>
              <w:keepLines/>
              <w:widowControl w:val="0"/>
              <w:suppressLineNumbers/>
              <w:spacing w:after="0"/>
              <w:ind w:firstLine="461"/>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рабочих дней после подписания протокола рассмотрения и оценки заявок на участие в запросе предложений. </w:t>
            </w:r>
          </w:p>
          <w:p w14:paraId="335BB17B" w14:textId="77777777" w:rsidR="00F35AFA" w:rsidRDefault="00F35AFA" w:rsidP="00F35AFA">
            <w:pPr>
              <w:spacing w:after="0"/>
              <w:ind w:firstLine="461"/>
              <w:rPr>
                <w:bCs/>
                <w:lang w:val="x-none"/>
              </w:rPr>
            </w:pPr>
            <w:r>
              <w:rPr>
                <w:bCs/>
              </w:rPr>
              <w:t>Лицо, с которым заключается договор, в</w:t>
            </w:r>
            <w:r>
              <w:rPr>
                <w:bCs/>
                <w:lang w:val="x-none"/>
              </w:rPr>
              <w:t xml:space="preserve"> течение </w:t>
            </w:r>
            <w:r>
              <w:rPr>
                <w:bCs/>
              </w:rPr>
              <w:t xml:space="preserve">2 (двух) рабочих </w:t>
            </w:r>
            <w:r>
              <w:rPr>
                <w:bCs/>
                <w:lang w:val="x-none"/>
              </w:rPr>
              <w:t xml:space="preserve">дней с даты получения от </w:t>
            </w:r>
            <w:r>
              <w:rPr>
                <w:bCs/>
              </w:rPr>
              <w:t xml:space="preserve">Заказчика </w:t>
            </w:r>
            <w:r>
              <w:rPr>
                <w:bCs/>
                <w:lang w:val="x-none"/>
              </w:rPr>
              <w:t xml:space="preserve">проекта договора </w:t>
            </w:r>
            <w:bookmarkStart w:id="15" w:name="_Ref498693783"/>
            <w:r>
              <w:t>направляет в адрес Заказчика следующие документы:</w:t>
            </w:r>
            <w:bookmarkEnd w:id="15"/>
          </w:p>
          <w:p w14:paraId="5FB49320" w14:textId="77777777" w:rsidR="00F35AFA" w:rsidRDefault="00F35AFA" w:rsidP="00F35AFA">
            <w:pPr>
              <w:pStyle w:val="52"/>
              <w:numPr>
                <w:ilvl w:val="0"/>
                <w:numId w:val="0"/>
              </w:numPr>
              <w:spacing w:before="0"/>
              <w:rPr>
                <w:rFonts w:ascii="Times New Roman" w:hAnsi="Times New Roman"/>
                <w:sz w:val="24"/>
                <w:szCs w:val="24"/>
              </w:rPr>
            </w:pPr>
            <w:r>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2D7D0B7E" w14:textId="77777777" w:rsidR="00F35AFA" w:rsidRDefault="00F35AFA" w:rsidP="001511A8">
            <w:pPr>
              <w:pStyle w:val="52"/>
              <w:numPr>
                <w:ilvl w:val="0"/>
                <w:numId w:val="29"/>
              </w:numPr>
              <w:spacing w:before="0"/>
              <w:ind w:left="31" w:firstLine="0"/>
              <w:rPr>
                <w:rFonts w:ascii="Times New Roman" w:hAnsi="Times New Roman"/>
                <w:sz w:val="24"/>
                <w:szCs w:val="24"/>
              </w:rPr>
            </w:pPr>
            <w:bookmarkStart w:id="16" w:name="_Ref25257011"/>
            <w:r>
              <w:rPr>
                <w:rFonts w:ascii="Times New Roman" w:hAnsi="Times New Roman"/>
                <w:sz w:val="24"/>
                <w:szCs w:val="24"/>
              </w:rPr>
              <w:t xml:space="preserve">копию документа, подтверждающего полномочия лица на подписание договора; </w:t>
            </w:r>
            <w:bookmarkEnd w:id="16"/>
          </w:p>
          <w:p w14:paraId="312EA496" w14:textId="77777777" w:rsidR="00F35AFA" w:rsidRDefault="00F35AFA" w:rsidP="001511A8">
            <w:pPr>
              <w:pStyle w:val="52"/>
              <w:numPr>
                <w:ilvl w:val="0"/>
                <w:numId w:val="29"/>
              </w:numPr>
              <w:spacing w:before="0"/>
              <w:ind w:left="31" w:firstLine="0"/>
              <w:rPr>
                <w:rFonts w:ascii="Times New Roman" w:hAnsi="Times New Roman"/>
                <w:sz w:val="24"/>
                <w:szCs w:val="24"/>
              </w:rPr>
            </w:pPr>
            <w:r>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w:t>
            </w:r>
            <w:r>
              <w:rPr>
                <w:rFonts w:ascii="Times New Roman" w:hAnsi="Times New Roman"/>
                <w:sz w:val="24"/>
                <w:szCs w:val="24"/>
              </w:rPr>
              <w:lastRenderedPageBreak/>
              <w:t xml:space="preserve">сделки установлено законодательством РФ и учредительными документами юридического лица; </w:t>
            </w:r>
          </w:p>
          <w:p w14:paraId="656CD0BA" w14:textId="77777777" w:rsidR="00F35AFA" w:rsidRDefault="00F35AFA" w:rsidP="001511A8">
            <w:pPr>
              <w:pStyle w:val="52"/>
              <w:numPr>
                <w:ilvl w:val="0"/>
                <w:numId w:val="29"/>
              </w:numPr>
              <w:spacing w:before="0"/>
              <w:ind w:left="0" w:firstLine="0"/>
              <w:rPr>
                <w:rFonts w:ascii="Times New Roman" w:hAnsi="Times New Roman"/>
                <w:sz w:val="24"/>
                <w:szCs w:val="24"/>
              </w:rPr>
            </w:pPr>
            <w:r>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70EF44F1" w14:textId="77777777" w:rsidR="00F35AFA" w:rsidRDefault="00F35AFA" w:rsidP="00F35AFA">
            <w:pPr>
              <w:spacing w:after="0"/>
              <w:ind w:firstLine="461"/>
            </w:pPr>
            <w:r>
              <w:t>Представление документов, предусмотренных настоящим пунктом Положения, не требуется, если они были представлены в составе заявки на участие в закупке.</w:t>
            </w:r>
          </w:p>
          <w:p w14:paraId="2FA46D0E" w14:textId="5BE16512" w:rsidR="00F35AFA" w:rsidRPr="00F35AFA" w:rsidRDefault="00F35AFA" w:rsidP="00F35AFA">
            <w:pPr>
              <w:spacing w:after="0"/>
              <w:ind w:firstLine="461"/>
            </w:pPr>
            <w:r>
              <w:t>В случае если участником закупки не исполнены требования настоящего пункта, он признается уклонившимся от заключения договора.</w:t>
            </w:r>
          </w:p>
          <w:p w14:paraId="51F87D63" w14:textId="77777777" w:rsidR="00F35AFA" w:rsidRDefault="00F35AFA" w:rsidP="00F35AFA">
            <w:pPr>
              <w:spacing w:after="0"/>
              <w:ind w:firstLine="461"/>
            </w:pPr>
            <w:r>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44EF2DDC" w14:textId="77777777" w:rsidR="00F35AFA" w:rsidRDefault="00F35AFA" w:rsidP="00F35AFA">
            <w:pPr>
              <w:spacing w:after="0"/>
              <w:ind w:firstLine="461"/>
            </w:pPr>
            <w:r>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26BF242B" w14:textId="77777777" w:rsidR="00F35AFA" w:rsidRDefault="00F35AFA" w:rsidP="00F35AFA">
            <w:pPr>
              <w:spacing w:after="0"/>
              <w:ind w:firstLine="461"/>
            </w:pPr>
            <w:r>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0DDB57E5" w14:textId="77777777" w:rsidR="00F35AFA" w:rsidRDefault="00F35AFA" w:rsidP="00F35AFA">
            <w:pPr>
              <w:spacing w:after="0"/>
              <w:ind w:firstLine="461"/>
              <w:rPr>
                <w:b/>
                <w:bCs/>
                <w:iCs/>
              </w:rPr>
            </w:pPr>
            <w:r>
              <w:t xml:space="preserve">Заказчик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 (Получателя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2C7B09A" w14:textId="77777777" w:rsidR="00F35AFA" w:rsidRDefault="00F35AFA" w:rsidP="00F35AFA">
            <w:pPr>
              <w:keepLines/>
              <w:widowControl w:val="0"/>
              <w:suppressLineNumbers/>
              <w:spacing w:after="0"/>
            </w:pPr>
          </w:p>
          <w:p w14:paraId="6730A46C" w14:textId="6AED6B6B" w:rsidR="00F35AFA" w:rsidRDefault="00F35AFA" w:rsidP="00F35AFA">
            <w:pPr>
              <w:keepLines/>
              <w:widowControl w:val="0"/>
              <w:suppressLineNumbers/>
              <w:spacing w:after="0"/>
              <w:ind w:firstLine="461"/>
            </w:pPr>
            <w:r>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136997B3" w14:textId="313EEA9F" w:rsidR="00F35AFA" w:rsidRDefault="00F35AFA" w:rsidP="00F35AFA">
            <w:pPr>
              <w:spacing w:after="0"/>
              <w:ind w:firstLine="461"/>
            </w:pPr>
            <w:r>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16149F7" w14:textId="54ED6B2B" w:rsidR="00EC3472" w:rsidRPr="00B44B37" w:rsidRDefault="00F35AFA" w:rsidP="00F35AFA">
            <w:pPr>
              <w:keepLines/>
              <w:widowControl w:val="0"/>
              <w:suppressLineNumbers/>
              <w:spacing w:after="0"/>
              <w:ind w:firstLine="461"/>
            </w:pPr>
            <w:r>
              <w:lastRenderedPageBreak/>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CD1507">
          <w:footerReference w:type="even" r:id="rId8"/>
          <w:footerReference w:type="default" r:id="rId9"/>
          <w:pgSz w:w="11906" w:h="16838"/>
          <w:pgMar w:top="1134" w:right="849" w:bottom="567" w:left="900" w:header="709" w:footer="709" w:gutter="0"/>
          <w:cols w:space="708"/>
          <w:docGrid w:linePitch="360"/>
        </w:sectPr>
      </w:pPr>
      <w:bookmarkStart w:id="17"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B02E5A" w:rsidRPr="000F259D" w14:paraId="7493C285" w14:textId="77777777" w:rsidTr="00816FBC">
        <w:tc>
          <w:tcPr>
            <w:tcW w:w="2972" w:type="dxa"/>
          </w:tcPr>
          <w:bookmarkEnd w:id="17"/>
          <w:p w14:paraId="674A9CC1" w14:textId="4C8978B6" w:rsidR="00B02E5A" w:rsidRPr="00314112" w:rsidRDefault="00B02E5A" w:rsidP="00B02E5A">
            <w:pPr>
              <w:tabs>
                <w:tab w:val="left" w:pos="2385"/>
              </w:tabs>
              <w:suppressAutoHyphens/>
              <w:spacing w:after="0"/>
              <w:rPr>
                <w:rFonts w:ascii="Times New Roman" w:hAnsi="Times New Roman"/>
                <w:b/>
                <w:lang w:eastAsia="ar-SA"/>
              </w:rPr>
            </w:pPr>
            <w:r w:rsidRPr="00314112">
              <w:rPr>
                <w:rFonts w:ascii="Times New Roman" w:hAnsi="Times New Roman"/>
                <w:b/>
                <w:lang w:eastAsia="ar-SA"/>
              </w:rPr>
              <w:t xml:space="preserve">Техническое задание </w:t>
            </w:r>
          </w:p>
          <w:p w14:paraId="4486B3D3" w14:textId="77777777" w:rsidR="00B02E5A" w:rsidRPr="00314112" w:rsidRDefault="00B02E5A" w:rsidP="00B02E5A">
            <w:pPr>
              <w:tabs>
                <w:tab w:val="left" w:pos="2385"/>
              </w:tabs>
              <w:suppressAutoHyphens/>
              <w:spacing w:after="0"/>
              <w:rPr>
                <w:rFonts w:ascii="Times New Roman" w:hAnsi="Times New Roman"/>
                <w:b/>
                <w:lang w:eastAsia="ar-SA"/>
              </w:rPr>
            </w:pPr>
          </w:p>
          <w:p w14:paraId="5593B535" w14:textId="346C946C" w:rsidR="00B02E5A" w:rsidRPr="00314112" w:rsidRDefault="00B02E5A" w:rsidP="00B02E5A">
            <w:pPr>
              <w:tabs>
                <w:tab w:val="left" w:pos="2385"/>
              </w:tabs>
              <w:suppressAutoHyphens/>
              <w:spacing w:after="0"/>
              <w:rPr>
                <w:rFonts w:ascii="Times New Roman" w:hAnsi="Times New Roman"/>
                <w:b/>
                <w:lang w:eastAsia="ar-SA"/>
              </w:rPr>
            </w:pPr>
          </w:p>
        </w:tc>
        <w:tc>
          <w:tcPr>
            <w:tcW w:w="12899" w:type="dxa"/>
          </w:tcPr>
          <w:p w14:paraId="05B19033" w14:textId="77777777" w:rsidR="002A0BC3" w:rsidRPr="00046B5E" w:rsidRDefault="002A0BC3" w:rsidP="002A0BC3">
            <w:pPr>
              <w:spacing w:after="0"/>
              <w:rPr>
                <w:rFonts w:ascii="Times New Roman" w:hAnsi="Times New Roman"/>
              </w:rPr>
            </w:pPr>
            <w:r w:rsidRPr="00046B5E">
              <w:rPr>
                <w:rFonts w:ascii="Times New Roman" w:hAnsi="Times New Roman"/>
                <w:bCs/>
                <w:iCs/>
              </w:rPr>
              <w:t xml:space="preserve">Оказание услуг </w:t>
            </w:r>
            <w:r w:rsidRPr="00046B5E">
              <w:rPr>
                <w:rFonts w:ascii="Times New Roman" w:hAnsi="Times New Roman"/>
                <w:bCs/>
              </w:rPr>
              <w:t>по организации</w:t>
            </w:r>
            <w:r w:rsidRPr="00046B5E">
              <w:rPr>
                <w:rFonts w:ascii="Times New Roman" w:hAnsi="Times New Roman"/>
              </w:rPr>
              <w:t xml:space="preserve"> и проведению мероприятия «Модный показ брендов Пермского края» в рамках краевого форума предпринимателей «Дни пермского бизнеса – 2024» (далее по тексту – «мероприятие», «показ») включает:</w:t>
            </w:r>
          </w:p>
          <w:p w14:paraId="07F5AE3A" w14:textId="77777777" w:rsidR="002A0BC3" w:rsidRPr="00046B5E" w:rsidRDefault="002A0BC3" w:rsidP="002A0BC3">
            <w:pPr>
              <w:spacing w:after="0"/>
              <w:rPr>
                <w:rFonts w:ascii="Times New Roman" w:hAnsi="Times New Roman"/>
                <w:b/>
                <w:iCs/>
              </w:rPr>
            </w:pPr>
          </w:p>
          <w:p w14:paraId="7729954C" w14:textId="77777777" w:rsidR="002A0BC3" w:rsidRPr="00046B5E" w:rsidRDefault="002A0BC3" w:rsidP="002A0BC3">
            <w:pPr>
              <w:spacing w:after="0"/>
              <w:rPr>
                <w:rFonts w:ascii="Times New Roman" w:hAnsi="Times New Roman"/>
                <w:bCs/>
                <w:iCs/>
              </w:rPr>
            </w:pPr>
            <w:r w:rsidRPr="00046B5E">
              <w:rPr>
                <w:rFonts w:ascii="Times New Roman" w:hAnsi="Times New Roman"/>
                <w:b/>
                <w:iCs/>
              </w:rPr>
              <w:t xml:space="preserve">Место оказания услуг: </w:t>
            </w:r>
            <w:proofErr w:type="spellStart"/>
            <w:r w:rsidRPr="00046B5E">
              <w:rPr>
                <w:rFonts w:ascii="Times New Roman" w:hAnsi="Times New Roman"/>
                <w:bCs/>
                <w:iCs/>
              </w:rPr>
              <w:t>PermExpo</w:t>
            </w:r>
            <w:proofErr w:type="spellEnd"/>
            <w:r w:rsidRPr="00046B5E">
              <w:rPr>
                <w:rFonts w:ascii="Times New Roman" w:hAnsi="Times New Roman"/>
                <w:bCs/>
                <w:iCs/>
              </w:rPr>
              <w:t>, г. Пермь, шоссе Космонавтов, 59.</w:t>
            </w:r>
          </w:p>
          <w:p w14:paraId="11518796" w14:textId="77777777" w:rsidR="002A0BC3" w:rsidRPr="00046B5E" w:rsidRDefault="002A0BC3" w:rsidP="002A0BC3">
            <w:pPr>
              <w:spacing w:after="0"/>
              <w:rPr>
                <w:rFonts w:ascii="Times New Roman" w:hAnsi="Times New Roman"/>
                <w:b/>
                <w:iCs/>
              </w:rPr>
            </w:pPr>
            <w:r w:rsidRPr="00046B5E">
              <w:rPr>
                <w:rFonts w:ascii="Times New Roman" w:hAnsi="Times New Roman"/>
                <w:b/>
                <w:iCs/>
              </w:rPr>
              <w:t xml:space="preserve">Дата проведения показа: </w:t>
            </w:r>
            <w:r w:rsidRPr="00046B5E">
              <w:rPr>
                <w:rFonts w:ascii="Times New Roman" w:hAnsi="Times New Roman"/>
                <w:bCs/>
                <w:iCs/>
              </w:rPr>
              <w:t>22.05.2024 г.</w:t>
            </w:r>
            <w:r w:rsidRPr="00046B5E">
              <w:rPr>
                <w:rFonts w:ascii="Times New Roman" w:hAnsi="Times New Roman"/>
                <w:b/>
                <w:iCs/>
              </w:rPr>
              <w:t xml:space="preserve"> </w:t>
            </w:r>
          </w:p>
          <w:p w14:paraId="7FCB4C72" w14:textId="77777777" w:rsidR="002A0BC3" w:rsidRPr="00046B5E" w:rsidRDefault="002A0BC3" w:rsidP="002A0BC3">
            <w:pPr>
              <w:spacing w:after="0"/>
              <w:rPr>
                <w:rFonts w:ascii="Times New Roman" w:hAnsi="Times New Roman"/>
                <w:b/>
                <w:iCs/>
              </w:rPr>
            </w:pPr>
          </w:p>
          <w:p w14:paraId="3540B224" w14:textId="77777777" w:rsidR="002A0BC3" w:rsidRPr="00046B5E" w:rsidRDefault="002A0BC3" w:rsidP="002A0BC3">
            <w:pPr>
              <w:spacing w:after="0"/>
              <w:contextualSpacing/>
              <w:rPr>
                <w:rFonts w:ascii="Times New Roman" w:eastAsia="Times New Roman" w:hAnsi="Times New Roman"/>
                <w:b/>
              </w:rPr>
            </w:pPr>
            <w:r w:rsidRPr="00046B5E">
              <w:rPr>
                <w:rFonts w:ascii="Times New Roman" w:eastAsia="Times New Roman" w:hAnsi="Times New Roman"/>
                <w:b/>
              </w:rPr>
              <w:t xml:space="preserve">1. ОБЩИЕ ТРЕБОВАНИЯ К ПРЕДОСТАВЛЯЕМЫМ УСЛУГАМ: </w:t>
            </w:r>
          </w:p>
          <w:p w14:paraId="0DFEEB51" w14:textId="77777777" w:rsidR="002A0BC3" w:rsidRPr="00046B5E" w:rsidRDefault="002A0BC3" w:rsidP="002A0BC3">
            <w:pPr>
              <w:spacing w:after="0"/>
              <w:contextualSpacing/>
              <w:rPr>
                <w:rFonts w:ascii="Times New Roman" w:eastAsia="Times New Roman" w:hAnsi="Times New Roman"/>
                <w:bCs/>
              </w:rPr>
            </w:pPr>
            <w:r w:rsidRPr="00046B5E">
              <w:rPr>
                <w:rFonts w:ascii="Times New Roman" w:eastAsia="Times New Roman" w:hAnsi="Times New Roman"/>
                <w:bCs/>
              </w:rPr>
              <w:t>1.1.</w:t>
            </w:r>
            <w:r w:rsidRPr="00046B5E">
              <w:rPr>
                <w:rFonts w:ascii="Times New Roman" w:eastAsia="Times New Roman" w:hAnsi="Times New Roman"/>
                <w:b/>
              </w:rPr>
              <w:tab/>
            </w:r>
            <w:r w:rsidRPr="00046B5E">
              <w:rPr>
                <w:rFonts w:ascii="Times New Roman" w:eastAsia="Times New Roman" w:hAnsi="Times New Roman"/>
                <w:bCs/>
              </w:rPr>
              <w:t>После заключения договора, в рамках его исполнения и после его исполнения, все материалы (дизайн, видеоматериалы, выступление и т.д.), изготовленные Исполнителем и третьими лицами, привлеченными Исполнителем, будут являться собственностью Заказчика. Заказчик вправе распоряжаться указанными материалами по своему усмотрению, в том числе размещать на сайте Заказчика в открытом доступе на неограниченный срок. Исполнитель гарантирует, что урегулировал все вопросы с правообладателями указанных материалов.</w:t>
            </w:r>
          </w:p>
          <w:p w14:paraId="07964CE9" w14:textId="77777777" w:rsidR="002A0BC3" w:rsidRPr="00046B5E" w:rsidRDefault="002A0BC3" w:rsidP="002A0BC3">
            <w:pPr>
              <w:spacing w:after="0"/>
              <w:contextualSpacing/>
              <w:rPr>
                <w:rFonts w:ascii="Times New Roman" w:eastAsia="Times New Roman" w:hAnsi="Times New Roman"/>
                <w:bCs/>
              </w:rPr>
            </w:pPr>
            <w:r w:rsidRPr="00046B5E">
              <w:rPr>
                <w:rFonts w:ascii="Times New Roman" w:eastAsia="Times New Roman" w:hAnsi="Times New Roman"/>
                <w:bCs/>
              </w:rPr>
              <w:t>1.2.</w:t>
            </w:r>
            <w:r w:rsidRPr="00046B5E">
              <w:rPr>
                <w:rFonts w:ascii="Times New Roman" w:eastAsia="Times New Roman" w:hAnsi="Times New Roman"/>
                <w:b/>
              </w:rPr>
              <w:tab/>
            </w:r>
            <w:r w:rsidRPr="00046B5E">
              <w:rPr>
                <w:rFonts w:ascii="Times New Roman" w:eastAsia="Times New Roman" w:hAnsi="Times New Roman"/>
                <w:bCs/>
              </w:rPr>
              <w:t>Исполнитель обязан соблюдать конфиденциальный характер любой получаемой и предоставляемой от Заказчика информации, относящейся к оказанию услуг, не открывать и не разглашать информацию третьим лицам без предварительного согласия Заказчика, за исключением случаев, когда это является обязательным в соответствии с действующим законодательством Российской Федерации.</w:t>
            </w:r>
          </w:p>
          <w:p w14:paraId="2C1128E3" w14:textId="77777777" w:rsidR="002A0BC3" w:rsidRPr="00046B5E" w:rsidRDefault="002A0BC3" w:rsidP="002A0BC3">
            <w:pPr>
              <w:spacing w:after="0"/>
              <w:contextualSpacing/>
              <w:rPr>
                <w:rFonts w:ascii="Times New Roman" w:eastAsia="Times New Roman" w:hAnsi="Times New Roman"/>
                <w:bCs/>
              </w:rPr>
            </w:pPr>
            <w:r w:rsidRPr="00046B5E">
              <w:rPr>
                <w:rFonts w:ascii="Times New Roman" w:eastAsia="Times New Roman" w:hAnsi="Times New Roman"/>
                <w:bCs/>
              </w:rPr>
              <w:t>1.3.</w:t>
            </w:r>
            <w:r w:rsidRPr="00046B5E">
              <w:rPr>
                <w:rFonts w:ascii="Times New Roman" w:eastAsia="Times New Roman" w:hAnsi="Times New Roman"/>
                <w:b/>
              </w:rPr>
              <w:tab/>
            </w:r>
            <w:r w:rsidRPr="00046B5E">
              <w:rPr>
                <w:rFonts w:ascii="Times New Roman" w:eastAsia="Times New Roman" w:hAnsi="Times New Roman"/>
                <w:bCs/>
              </w:rPr>
              <w:t xml:space="preserve">Во время подготовки и проведения мероприятия Исполнитель несет ответственность за причинение какого-либо вреда здоровью, жизни или имуществу третьих лиц. </w:t>
            </w:r>
          </w:p>
          <w:p w14:paraId="295A66AE" w14:textId="77777777" w:rsidR="002A0BC3" w:rsidRPr="00046B5E" w:rsidRDefault="002A0BC3" w:rsidP="002A0BC3">
            <w:pPr>
              <w:spacing w:after="0"/>
              <w:contextualSpacing/>
              <w:rPr>
                <w:rFonts w:ascii="Times New Roman" w:eastAsia="Times New Roman" w:hAnsi="Times New Roman"/>
                <w:bCs/>
              </w:rPr>
            </w:pPr>
            <w:r w:rsidRPr="00046B5E">
              <w:rPr>
                <w:rFonts w:ascii="Times New Roman" w:eastAsia="Times New Roman" w:hAnsi="Times New Roman"/>
                <w:bCs/>
              </w:rPr>
              <w:t>Во время подготовки и проведения мероприятия Заказчик не несет никакой ответственности за причинение какого-либо вреда здоровью, жизни или имуществу третьих лиц, вызванных действиями или бездействиями Исполнителя, его работников или представителей.</w:t>
            </w:r>
          </w:p>
          <w:p w14:paraId="0C21EF5D" w14:textId="77777777" w:rsidR="002A0BC3" w:rsidRPr="00046B5E" w:rsidRDefault="002A0BC3" w:rsidP="002A0BC3">
            <w:pPr>
              <w:spacing w:after="0"/>
              <w:contextualSpacing/>
              <w:rPr>
                <w:rFonts w:ascii="Times New Roman" w:eastAsia="Times New Roman" w:hAnsi="Times New Roman"/>
                <w:bCs/>
              </w:rPr>
            </w:pPr>
            <w:r w:rsidRPr="00046B5E">
              <w:rPr>
                <w:rFonts w:ascii="Times New Roman" w:eastAsia="Times New Roman" w:hAnsi="Times New Roman"/>
                <w:bCs/>
              </w:rPr>
              <w:t>1.4.</w:t>
            </w:r>
            <w:r w:rsidRPr="00046B5E">
              <w:rPr>
                <w:rFonts w:ascii="Times New Roman" w:eastAsia="Times New Roman" w:hAnsi="Times New Roman"/>
                <w:b/>
              </w:rPr>
              <w:tab/>
            </w:r>
            <w:r w:rsidRPr="00046B5E">
              <w:rPr>
                <w:rFonts w:ascii="Times New Roman" w:eastAsia="Times New Roman" w:hAnsi="Times New Roman"/>
                <w:bCs/>
              </w:rPr>
              <w:t>Исполнитель несет ответственность за поведение участников мероприятия, в том числе за соблюдение законодательства Российской Федерации данными лицами, корректность их поведения. В случае предъявления к Заказчику каких-либо претензий, исков, штрафов, в связи с поведением участников, Исполнитель обязуется возместить Заказчику все возникающие, в связи с этим, убытки и компенсировать суммы судебных взысканий в пользу третьих лиц, судебных издержек, административных штрафов, а также иных расходов, понесенных Заказчиком в связи с данными обстоятельствами.</w:t>
            </w:r>
          </w:p>
          <w:p w14:paraId="0CE88793" w14:textId="77777777" w:rsidR="002A0BC3" w:rsidRPr="00046B5E" w:rsidRDefault="002A0BC3" w:rsidP="002A0BC3">
            <w:pPr>
              <w:spacing w:after="0"/>
              <w:contextualSpacing/>
              <w:rPr>
                <w:rFonts w:ascii="Times New Roman" w:eastAsia="Times New Roman" w:hAnsi="Times New Roman"/>
                <w:bCs/>
              </w:rPr>
            </w:pPr>
            <w:r w:rsidRPr="00046B5E">
              <w:rPr>
                <w:rFonts w:ascii="Times New Roman" w:eastAsia="Times New Roman" w:hAnsi="Times New Roman"/>
                <w:bCs/>
              </w:rPr>
              <w:t>1.5.       Использование музыкального сопровождения показа должно осуществляться Исполнителем в соответствии с п. 6 ч. 2 ст. 1270 ГК РФ.</w:t>
            </w:r>
          </w:p>
          <w:p w14:paraId="4FA5BC23" w14:textId="77777777" w:rsidR="002A0BC3" w:rsidRPr="00046B5E" w:rsidRDefault="002A0BC3" w:rsidP="002A0BC3">
            <w:pPr>
              <w:spacing w:after="0"/>
              <w:contextualSpacing/>
              <w:rPr>
                <w:rFonts w:ascii="Times New Roman" w:eastAsia="Times New Roman" w:hAnsi="Times New Roman"/>
                <w:bCs/>
              </w:rPr>
            </w:pPr>
          </w:p>
          <w:p w14:paraId="242F6B39" w14:textId="77777777" w:rsidR="002A0BC3" w:rsidRPr="00046B5E" w:rsidRDefault="002A0BC3" w:rsidP="002A0BC3">
            <w:pPr>
              <w:spacing w:after="0"/>
              <w:contextualSpacing/>
              <w:rPr>
                <w:rFonts w:ascii="Times New Roman" w:eastAsia="Times New Roman" w:hAnsi="Times New Roman"/>
                <w:b/>
              </w:rPr>
            </w:pPr>
            <w:r w:rsidRPr="00046B5E">
              <w:rPr>
                <w:rFonts w:ascii="Times New Roman" w:eastAsia="Times New Roman" w:hAnsi="Times New Roman"/>
                <w:b/>
              </w:rPr>
              <w:t>2. КОНЦЕПЦИЯ И ТЕМАТИЧЕСКОЕ НАПОЛНЕНИЕ ПОКАЗА:</w:t>
            </w:r>
          </w:p>
          <w:p w14:paraId="4A3141BF" w14:textId="77777777" w:rsidR="002A0BC3" w:rsidRPr="00046B5E" w:rsidRDefault="002A0BC3" w:rsidP="002A0BC3">
            <w:pPr>
              <w:spacing w:after="0"/>
              <w:contextualSpacing/>
              <w:rPr>
                <w:rFonts w:ascii="Times New Roman" w:eastAsia="Times New Roman" w:hAnsi="Times New Roman"/>
                <w:bCs/>
              </w:rPr>
            </w:pPr>
            <w:r w:rsidRPr="00046B5E">
              <w:rPr>
                <w:rFonts w:ascii="Times New Roman" w:eastAsia="Times New Roman" w:hAnsi="Times New Roman"/>
                <w:bCs/>
              </w:rPr>
              <w:t>2.1. Исполнитель разрабатывает концепцию и сценарий показа в срок не позднее 5 календарных дней с даты подписания договора.</w:t>
            </w:r>
          </w:p>
          <w:p w14:paraId="5EB426A2" w14:textId="77777777" w:rsidR="002A0BC3" w:rsidRPr="00046B5E" w:rsidRDefault="002A0BC3" w:rsidP="002A0BC3">
            <w:pPr>
              <w:spacing w:after="0"/>
              <w:contextualSpacing/>
              <w:rPr>
                <w:rFonts w:ascii="Times New Roman" w:eastAsia="Times New Roman" w:hAnsi="Times New Roman"/>
                <w:bCs/>
              </w:rPr>
            </w:pPr>
            <w:r w:rsidRPr="00046B5E">
              <w:rPr>
                <w:rFonts w:ascii="Times New Roman" w:eastAsia="Times New Roman" w:hAnsi="Times New Roman"/>
                <w:bCs/>
              </w:rPr>
              <w:lastRenderedPageBreak/>
              <w:t xml:space="preserve">2.2. Исполнитель организует показ по следующим тематическим направлениям: </w:t>
            </w:r>
          </w:p>
          <w:p w14:paraId="403B046C" w14:textId="77777777" w:rsidR="002A0BC3" w:rsidRPr="00046B5E" w:rsidRDefault="002A0BC3" w:rsidP="002A0BC3">
            <w:pPr>
              <w:pStyle w:val="affff1"/>
              <w:numPr>
                <w:ilvl w:val="0"/>
                <w:numId w:val="47"/>
              </w:numPr>
              <w:spacing w:after="0"/>
              <w:rPr>
                <w:rFonts w:ascii="Times New Roman" w:eastAsia="Times New Roman" w:hAnsi="Times New Roman"/>
                <w:bCs/>
              </w:rPr>
            </w:pPr>
            <w:r w:rsidRPr="00046B5E">
              <w:rPr>
                <w:rFonts w:ascii="Times New Roman" w:eastAsia="Times New Roman" w:hAnsi="Times New Roman"/>
                <w:bCs/>
              </w:rPr>
              <w:t>спортивная коллекция;</w:t>
            </w:r>
          </w:p>
          <w:p w14:paraId="33256878" w14:textId="77777777" w:rsidR="002A0BC3" w:rsidRPr="00046B5E" w:rsidRDefault="002A0BC3" w:rsidP="002A0BC3">
            <w:pPr>
              <w:pStyle w:val="affff1"/>
              <w:numPr>
                <w:ilvl w:val="0"/>
                <w:numId w:val="47"/>
              </w:numPr>
              <w:spacing w:after="0"/>
              <w:rPr>
                <w:rFonts w:ascii="Times New Roman" w:eastAsia="Times New Roman" w:hAnsi="Times New Roman"/>
                <w:bCs/>
              </w:rPr>
            </w:pPr>
            <w:r w:rsidRPr="00046B5E">
              <w:rPr>
                <w:rFonts w:ascii="Times New Roman" w:eastAsia="Times New Roman" w:hAnsi="Times New Roman"/>
                <w:bCs/>
              </w:rPr>
              <w:t>повседневная коллекция;</w:t>
            </w:r>
          </w:p>
          <w:p w14:paraId="3D259724" w14:textId="77777777" w:rsidR="002A0BC3" w:rsidRPr="00046B5E" w:rsidRDefault="002A0BC3" w:rsidP="002A0BC3">
            <w:pPr>
              <w:pStyle w:val="affff1"/>
              <w:numPr>
                <w:ilvl w:val="0"/>
                <w:numId w:val="47"/>
              </w:numPr>
              <w:spacing w:after="0"/>
              <w:rPr>
                <w:rFonts w:ascii="Times New Roman" w:eastAsia="Times New Roman" w:hAnsi="Times New Roman"/>
                <w:bCs/>
              </w:rPr>
            </w:pPr>
            <w:r w:rsidRPr="00046B5E">
              <w:rPr>
                <w:rFonts w:ascii="Times New Roman" w:eastAsia="Times New Roman" w:hAnsi="Times New Roman"/>
                <w:bCs/>
              </w:rPr>
              <w:t>дизайнерский показ;</w:t>
            </w:r>
          </w:p>
          <w:p w14:paraId="662407DC" w14:textId="77777777" w:rsidR="002A0BC3" w:rsidRPr="00046B5E" w:rsidRDefault="002A0BC3" w:rsidP="002A0BC3">
            <w:pPr>
              <w:pStyle w:val="affff1"/>
              <w:numPr>
                <w:ilvl w:val="0"/>
                <w:numId w:val="47"/>
              </w:numPr>
              <w:spacing w:after="0"/>
              <w:rPr>
                <w:rFonts w:ascii="Times New Roman" w:eastAsia="Times New Roman" w:hAnsi="Times New Roman"/>
                <w:bCs/>
              </w:rPr>
            </w:pPr>
            <w:r w:rsidRPr="00046B5E">
              <w:rPr>
                <w:rFonts w:ascii="Times New Roman" w:eastAsia="Times New Roman" w:hAnsi="Times New Roman"/>
                <w:bCs/>
              </w:rPr>
              <w:t xml:space="preserve">специальный показ. </w:t>
            </w:r>
          </w:p>
          <w:p w14:paraId="0F4E5D37" w14:textId="77777777" w:rsidR="002A0BC3" w:rsidRPr="00046B5E" w:rsidRDefault="002A0BC3" w:rsidP="002A0BC3">
            <w:pPr>
              <w:spacing w:after="0"/>
              <w:contextualSpacing/>
              <w:rPr>
                <w:rFonts w:ascii="Times New Roman" w:eastAsia="Times New Roman" w:hAnsi="Times New Roman"/>
                <w:bCs/>
              </w:rPr>
            </w:pPr>
            <w:r w:rsidRPr="00046B5E">
              <w:rPr>
                <w:rFonts w:ascii="Times New Roman" w:eastAsia="Times New Roman" w:hAnsi="Times New Roman"/>
                <w:bCs/>
              </w:rPr>
              <w:t>2.3.</w:t>
            </w:r>
            <w:r w:rsidRPr="00046B5E">
              <w:rPr>
                <w:rFonts w:ascii="Times New Roman" w:eastAsia="Times New Roman" w:hAnsi="Times New Roman"/>
                <w:b/>
              </w:rPr>
              <w:tab/>
            </w:r>
            <w:r w:rsidRPr="00046B5E">
              <w:rPr>
                <w:rFonts w:ascii="Times New Roman" w:eastAsia="Times New Roman" w:hAnsi="Times New Roman"/>
                <w:bCs/>
              </w:rPr>
              <w:t>Исполнитель организует показ по тематическому направлению «Спортивная коллекция» с привлечением профессиональных моделей, музыкального сопровождения в формате живой музыки (не менее 6 музыкантов-скрипачей) с оригинальной аранжировкой, совмещающей классическую и электронную музыку, видеосопровождением (анимированные заставки, открывающие показ, с использованием дикторского голоса, заставки с наименованиями брендов и коллекций).</w:t>
            </w:r>
          </w:p>
          <w:p w14:paraId="4C5AB5BC" w14:textId="77777777" w:rsidR="002A0BC3" w:rsidRPr="00046B5E" w:rsidRDefault="002A0BC3" w:rsidP="002A0BC3">
            <w:pPr>
              <w:spacing w:after="0"/>
              <w:contextualSpacing/>
              <w:rPr>
                <w:rFonts w:ascii="Times New Roman" w:eastAsia="Times New Roman" w:hAnsi="Times New Roman"/>
                <w:bCs/>
              </w:rPr>
            </w:pPr>
            <w:r w:rsidRPr="00046B5E">
              <w:rPr>
                <w:rFonts w:ascii="Times New Roman" w:eastAsia="Times New Roman" w:hAnsi="Times New Roman"/>
                <w:bCs/>
              </w:rPr>
              <w:t>2.4.</w:t>
            </w:r>
            <w:r w:rsidRPr="00046B5E">
              <w:rPr>
                <w:rFonts w:ascii="Times New Roman" w:eastAsia="Times New Roman" w:hAnsi="Times New Roman"/>
                <w:b/>
              </w:rPr>
              <w:tab/>
            </w:r>
            <w:r w:rsidRPr="00046B5E">
              <w:rPr>
                <w:rFonts w:ascii="Times New Roman" w:eastAsia="Times New Roman" w:hAnsi="Times New Roman"/>
                <w:bCs/>
              </w:rPr>
              <w:t xml:space="preserve">Исполнитель организует показ по тематическому направлению «Повседневная коллекция» с привлечением профессиональных моделей и участием шоу-балета (не менее 10 профессиональных танцоров) в стиле </w:t>
            </w:r>
            <w:proofErr w:type="spellStart"/>
            <w:r w:rsidRPr="00046B5E">
              <w:rPr>
                <w:rFonts w:ascii="Times New Roman" w:eastAsia="Times New Roman" w:hAnsi="Times New Roman"/>
                <w:bCs/>
              </w:rPr>
              <w:t>вог</w:t>
            </w:r>
            <w:proofErr w:type="spellEnd"/>
            <w:r w:rsidRPr="00046B5E">
              <w:rPr>
                <w:rFonts w:ascii="Times New Roman" w:eastAsia="Times New Roman" w:hAnsi="Times New Roman"/>
                <w:bCs/>
              </w:rPr>
              <w:t xml:space="preserve"> (</w:t>
            </w:r>
            <w:r w:rsidRPr="00046B5E">
              <w:rPr>
                <w:rFonts w:ascii="Times New Roman" w:eastAsia="Times New Roman" w:hAnsi="Times New Roman"/>
                <w:bCs/>
                <w:lang w:val="en-US"/>
              </w:rPr>
              <w:t>v</w:t>
            </w:r>
            <w:proofErr w:type="spellStart"/>
            <w:r w:rsidRPr="00046B5E">
              <w:rPr>
                <w:rFonts w:ascii="Times New Roman" w:eastAsia="Times New Roman" w:hAnsi="Times New Roman"/>
                <w:bCs/>
              </w:rPr>
              <w:t>ogue</w:t>
            </w:r>
            <w:proofErr w:type="spellEnd"/>
            <w:r w:rsidRPr="00046B5E">
              <w:rPr>
                <w:rFonts w:ascii="Times New Roman" w:eastAsia="Times New Roman" w:hAnsi="Times New Roman"/>
                <w:bCs/>
              </w:rPr>
              <w:t>), видеосопровождением (анимированные заставки, открывающие показ с использованием дикторского голоса, заставки с наименованиями брендов и коллекций).</w:t>
            </w:r>
          </w:p>
          <w:p w14:paraId="4EFAD453" w14:textId="77777777" w:rsidR="002A0BC3" w:rsidRPr="00046B5E" w:rsidRDefault="002A0BC3" w:rsidP="002A0BC3">
            <w:pPr>
              <w:spacing w:after="0"/>
              <w:contextualSpacing/>
              <w:rPr>
                <w:rFonts w:ascii="Times New Roman" w:eastAsia="Times New Roman" w:hAnsi="Times New Roman"/>
                <w:bCs/>
              </w:rPr>
            </w:pPr>
            <w:r w:rsidRPr="00046B5E">
              <w:rPr>
                <w:rFonts w:ascii="Times New Roman" w:eastAsia="Times New Roman" w:hAnsi="Times New Roman"/>
                <w:bCs/>
              </w:rPr>
              <w:t>2.5.</w:t>
            </w:r>
            <w:r w:rsidRPr="00046B5E">
              <w:rPr>
                <w:rFonts w:ascii="Times New Roman" w:eastAsia="Times New Roman" w:hAnsi="Times New Roman"/>
                <w:b/>
              </w:rPr>
              <w:tab/>
            </w:r>
            <w:r w:rsidRPr="00046B5E">
              <w:rPr>
                <w:rFonts w:ascii="Times New Roman" w:eastAsia="Times New Roman" w:hAnsi="Times New Roman"/>
                <w:bCs/>
              </w:rPr>
              <w:t>Исполнитель организует показ по тематическому направлению «Дизайнерский показ» с привлечением профессиональных моделей, музыкальным сопровождением (участие профессионального артиста (певца) с исполнением не менее 3 музыкальных композиций), видеосопровождением (анимированные заставки, открывающие показ с использованием дикторского голоса, заставки с наименованиями брендов и коллекций).</w:t>
            </w:r>
          </w:p>
          <w:p w14:paraId="07B044A1" w14:textId="77777777" w:rsidR="002A0BC3" w:rsidRPr="00046B5E" w:rsidRDefault="002A0BC3" w:rsidP="002A0BC3">
            <w:pPr>
              <w:spacing w:after="0"/>
              <w:contextualSpacing/>
              <w:rPr>
                <w:rFonts w:ascii="Times New Roman" w:eastAsia="Times New Roman" w:hAnsi="Times New Roman"/>
                <w:bCs/>
              </w:rPr>
            </w:pPr>
            <w:r w:rsidRPr="00046B5E">
              <w:rPr>
                <w:rFonts w:ascii="Times New Roman" w:eastAsia="Times New Roman" w:hAnsi="Times New Roman"/>
                <w:bCs/>
              </w:rPr>
              <w:t>2.6.</w:t>
            </w:r>
            <w:r w:rsidRPr="00046B5E">
              <w:rPr>
                <w:rFonts w:ascii="Times New Roman" w:eastAsia="Times New Roman" w:hAnsi="Times New Roman"/>
                <w:b/>
              </w:rPr>
              <w:tab/>
            </w:r>
            <w:r w:rsidRPr="00046B5E">
              <w:rPr>
                <w:rFonts w:ascii="Times New Roman" w:eastAsia="Times New Roman" w:hAnsi="Times New Roman"/>
                <w:bCs/>
              </w:rPr>
              <w:t>Исполнитель организует показ по тематическому направлению «Специальный показ» с участием не менее 10 лидеров общественного мнения Пермского края, видеосопровождением (анимированные заставки, открывающие показ с использованием дикторского голоса, заставки с наименованиями брендов и коллекций).</w:t>
            </w:r>
          </w:p>
          <w:p w14:paraId="10458B1D" w14:textId="77777777" w:rsidR="002A0BC3" w:rsidRPr="00046B5E" w:rsidRDefault="002A0BC3" w:rsidP="002A0BC3">
            <w:pPr>
              <w:spacing w:after="0"/>
              <w:contextualSpacing/>
              <w:rPr>
                <w:rFonts w:ascii="Times New Roman" w:eastAsia="Times New Roman" w:hAnsi="Times New Roman"/>
                <w:bCs/>
              </w:rPr>
            </w:pPr>
            <w:r w:rsidRPr="00046B5E">
              <w:rPr>
                <w:rFonts w:ascii="Times New Roman" w:eastAsia="Times New Roman" w:hAnsi="Times New Roman"/>
                <w:bCs/>
              </w:rPr>
              <w:t xml:space="preserve">2.7.      Концепция показа должна быть согласована с Заказчиком в срок не позднее 10 (десяти) календарных дней с даты заключения договора. </w:t>
            </w:r>
          </w:p>
          <w:p w14:paraId="56F69AF8" w14:textId="77777777" w:rsidR="002A0BC3" w:rsidRPr="00046B5E" w:rsidRDefault="002A0BC3" w:rsidP="002A0BC3">
            <w:pPr>
              <w:spacing w:after="0"/>
              <w:contextualSpacing/>
              <w:rPr>
                <w:rFonts w:ascii="Times New Roman" w:eastAsia="Times New Roman" w:hAnsi="Times New Roman"/>
                <w:bCs/>
              </w:rPr>
            </w:pPr>
            <w:r w:rsidRPr="00046B5E">
              <w:rPr>
                <w:rFonts w:ascii="Times New Roman" w:eastAsia="Times New Roman" w:hAnsi="Times New Roman"/>
                <w:bCs/>
              </w:rPr>
              <w:t xml:space="preserve">2.8.    Сценарий показа должен быть согласован с Заказчиком в срок не позднее 10 (десяти) календарных дней до даты проведения мероприятия. </w:t>
            </w:r>
          </w:p>
          <w:p w14:paraId="4DA40837" w14:textId="77777777" w:rsidR="002A0BC3" w:rsidRPr="00046B5E" w:rsidRDefault="002A0BC3" w:rsidP="002A0BC3">
            <w:pPr>
              <w:spacing w:after="0"/>
              <w:contextualSpacing/>
              <w:rPr>
                <w:rFonts w:ascii="Times New Roman" w:eastAsia="Times New Roman" w:hAnsi="Times New Roman"/>
                <w:bCs/>
              </w:rPr>
            </w:pPr>
            <w:r w:rsidRPr="00046B5E">
              <w:rPr>
                <w:rFonts w:ascii="Times New Roman" w:eastAsia="Times New Roman" w:hAnsi="Times New Roman"/>
                <w:bCs/>
              </w:rPr>
              <w:t xml:space="preserve">2.9.       Список музыкантов – скрипачей, танцоров (шоу – балет), артиста (певца), лидеров общественного мнения Пермского края должен быть согласован с Заказчиком в срок нее позднее 20 (двадцати) календарных дней до даты проведения мероприятия. </w:t>
            </w:r>
          </w:p>
          <w:p w14:paraId="28DC03F1" w14:textId="77777777" w:rsidR="002A0BC3" w:rsidRPr="00046B5E" w:rsidRDefault="002A0BC3" w:rsidP="002A0BC3">
            <w:pPr>
              <w:spacing w:after="0"/>
              <w:contextualSpacing/>
              <w:rPr>
                <w:rFonts w:ascii="Times New Roman" w:eastAsia="Times New Roman" w:hAnsi="Times New Roman"/>
                <w:bCs/>
              </w:rPr>
            </w:pPr>
            <w:r w:rsidRPr="00046B5E">
              <w:rPr>
                <w:rFonts w:ascii="Times New Roman" w:eastAsia="Times New Roman" w:hAnsi="Times New Roman"/>
                <w:bCs/>
              </w:rPr>
              <w:t xml:space="preserve">2.10.      Список предпринимателей Пермского края – производителей одежды, коллекции которых будут продемонстрированы в рамках показа, должен быть согласован с Заказчиком в срок не позднее 10 (десяти) календарных дней до даты проведения мероприятия. </w:t>
            </w:r>
          </w:p>
          <w:p w14:paraId="1B9005DA" w14:textId="77777777" w:rsidR="002A0BC3" w:rsidRPr="00046B5E" w:rsidRDefault="002A0BC3" w:rsidP="002A0BC3">
            <w:pPr>
              <w:spacing w:after="0"/>
              <w:contextualSpacing/>
              <w:rPr>
                <w:rFonts w:ascii="Times New Roman" w:eastAsia="Times New Roman" w:hAnsi="Times New Roman"/>
                <w:bCs/>
              </w:rPr>
            </w:pPr>
            <w:r w:rsidRPr="00046B5E">
              <w:rPr>
                <w:rFonts w:ascii="Times New Roman" w:eastAsia="Times New Roman" w:hAnsi="Times New Roman"/>
                <w:bCs/>
              </w:rPr>
              <w:t>2.11.      Использование музыкального сопровождения должно осуществляться в соответствии с п. 6 ч. 2 ст. 1270 ГК РФ.</w:t>
            </w:r>
          </w:p>
          <w:p w14:paraId="7F3D32BD" w14:textId="77777777" w:rsidR="002A0BC3" w:rsidRPr="00046B5E" w:rsidRDefault="002A0BC3" w:rsidP="002A0BC3">
            <w:pPr>
              <w:spacing w:after="0"/>
              <w:contextualSpacing/>
              <w:rPr>
                <w:rFonts w:ascii="Times New Roman" w:eastAsia="Times New Roman" w:hAnsi="Times New Roman"/>
                <w:bCs/>
              </w:rPr>
            </w:pPr>
          </w:p>
          <w:p w14:paraId="69D085DA" w14:textId="77777777" w:rsidR="002A0BC3" w:rsidRPr="00046B5E" w:rsidRDefault="002A0BC3" w:rsidP="002A0BC3">
            <w:pPr>
              <w:spacing w:after="0"/>
              <w:contextualSpacing/>
              <w:rPr>
                <w:rFonts w:ascii="Times New Roman" w:eastAsia="Times New Roman" w:hAnsi="Times New Roman"/>
                <w:b/>
              </w:rPr>
            </w:pPr>
            <w:r w:rsidRPr="00046B5E">
              <w:rPr>
                <w:rFonts w:ascii="Times New Roman" w:eastAsia="Times New Roman" w:hAnsi="Times New Roman"/>
                <w:b/>
              </w:rPr>
              <w:t>3.</w:t>
            </w:r>
            <w:r w:rsidRPr="00046B5E">
              <w:rPr>
                <w:rFonts w:ascii="Times New Roman" w:eastAsia="Times New Roman" w:hAnsi="Times New Roman"/>
                <w:b/>
              </w:rPr>
              <w:tab/>
              <w:t>ВИДЕОСОПРОВОЖДЕНИЕ ПОКАЗА:</w:t>
            </w:r>
          </w:p>
          <w:p w14:paraId="7FABEC82" w14:textId="77777777" w:rsidR="002A0BC3" w:rsidRPr="00046B5E" w:rsidRDefault="002A0BC3" w:rsidP="002A0BC3">
            <w:pPr>
              <w:spacing w:after="0"/>
              <w:contextualSpacing/>
              <w:rPr>
                <w:rFonts w:ascii="Times New Roman" w:eastAsia="Times New Roman" w:hAnsi="Times New Roman"/>
                <w:bCs/>
              </w:rPr>
            </w:pPr>
            <w:r w:rsidRPr="00046B5E">
              <w:rPr>
                <w:rFonts w:ascii="Times New Roman" w:eastAsia="Times New Roman" w:hAnsi="Times New Roman"/>
                <w:bCs/>
              </w:rPr>
              <w:lastRenderedPageBreak/>
              <w:t>3.1.</w:t>
            </w:r>
            <w:r w:rsidRPr="00046B5E">
              <w:rPr>
                <w:rFonts w:ascii="Times New Roman" w:eastAsia="Times New Roman" w:hAnsi="Times New Roman"/>
                <w:b/>
              </w:rPr>
              <w:tab/>
            </w:r>
            <w:r w:rsidRPr="00046B5E">
              <w:rPr>
                <w:rFonts w:ascii="Times New Roman" w:eastAsia="Times New Roman" w:hAnsi="Times New Roman"/>
                <w:bCs/>
              </w:rPr>
              <w:t>Исполнитель обеспечивает разработку анимированного видеоконтента: 1 генеральная анимированная видеозаставка, 4 анимированные видеозаставки на каждое тематическое направление показа, не менее 10 заставок с наименованиями брендов и коллекций с использованием дикторского голоса.</w:t>
            </w:r>
          </w:p>
          <w:p w14:paraId="019D4226" w14:textId="77777777" w:rsidR="002A0BC3" w:rsidRPr="00046B5E" w:rsidRDefault="002A0BC3" w:rsidP="002A0BC3">
            <w:pPr>
              <w:spacing w:after="0"/>
              <w:contextualSpacing/>
              <w:rPr>
                <w:rFonts w:ascii="Times New Roman" w:eastAsia="Times New Roman" w:hAnsi="Times New Roman"/>
                <w:bCs/>
              </w:rPr>
            </w:pPr>
            <w:r w:rsidRPr="00046B5E">
              <w:rPr>
                <w:rFonts w:ascii="Times New Roman" w:eastAsia="Times New Roman" w:hAnsi="Times New Roman"/>
                <w:bCs/>
              </w:rPr>
              <w:t>3.2.</w:t>
            </w:r>
            <w:r w:rsidRPr="00046B5E">
              <w:rPr>
                <w:rFonts w:ascii="Times New Roman" w:eastAsia="Times New Roman" w:hAnsi="Times New Roman"/>
                <w:b/>
              </w:rPr>
              <w:tab/>
            </w:r>
            <w:r w:rsidRPr="00046B5E">
              <w:rPr>
                <w:rFonts w:ascii="Times New Roman" w:eastAsia="Times New Roman" w:hAnsi="Times New Roman"/>
                <w:bCs/>
              </w:rPr>
              <w:t>Исполнитель обеспечивает видеосъемку 1 рекламного тизера продолжительностью до 2 минут с включением обязательных кадров локации города Перми, промышленных предприятий, музеев и культурных объектов города Перми.</w:t>
            </w:r>
          </w:p>
          <w:p w14:paraId="08FF564B" w14:textId="77777777" w:rsidR="002A0BC3" w:rsidRPr="00046B5E" w:rsidRDefault="002A0BC3" w:rsidP="002A0BC3">
            <w:pPr>
              <w:spacing w:after="0"/>
              <w:contextualSpacing/>
              <w:rPr>
                <w:rFonts w:ascii="Times New Roman" w:eastAsia="Times New Roman" w:hAnsi="Times New Roman"/>
                <w:bCs/>
              </w:rPr>
            </w:pPr>
            <w:r w:rsidRPr="00046B5E">
              <w:rPr>
                <w:rFonts w:ascii="Times New Roman" w:eastAsia="Times New Roman" w:hAnsi="Times New Roman"/>
                <w:bCs/>
              </w:rPr>
              <w:t>3.3.</w:t>
            </w:r>
            <w:r w:rsidRPr="00046B5E">
              <w:rPr>
                <w:rFonts w:ascii="Times New Roman" w:eastAsia="Times New Roman" w:hAnsi="Times New Roman"/>
                <w:b/>
              </w:rPr>
              <w:tab/>
            </w:r>
            <w:r w:rsidRPr="00046B5E">
              <w:rPr>
                <w:rFonts w:ascii="Times New Roman" w:eastAsia="Times New Roman" w:hAnsi="Times New Roman"/>
                <w:bCs/>
              </w:rPr>
              <w:t>Исполнитель обеспечивает видеосъемку 1 интро-ролика, включающего в себя 2</w:t>
            </w:r>
            <w:r w:rsidRPr="00046B5E">
              <w:rPr>
                <w:rFonts w:ascii="Times New Roman" w:eastAsia="Times New Roman" w:hAnsi="Times New Roman"/>
                <w:bCs/>
                <w:lang w:val="en-US"/>
              </w:rPr>
              <w:t>D</w:t>
            </w:r>
            <w:r w:rsidRPr="00046B5E">
              <w:rPr>
                <w:rFonts w:ascii="Times New Roman" w:eastAsia="Times New Roman" w:hAnsi="Times New Roman"/>
                <w:bCs/>
              </w:rPr>
              <w:t>-графику не менее 60 секунд, 3</w:t>
            </w:r>
            <w:r w:rsidRPr="00046B5E">
              <w:rPr>
                <w:rFonts w:ascii="Times New Roman" w:eastAsia="Times New Roman" w:hAnsi="Times New Roman"/>
                <w:bCs/>
                <w:lang w:val="en-US"/>
              </w:rPr>
              <w:t>D</w:t>
            </w:r>
            <w:r w:rsidRPr="00046B5E">
              <w:rPr>
                <w:rFonts w:ascii="Times New Roman" w:eastAsia="Times New Roman" w:hAnsi="Times New Roman"/>
                <w:bCs/>
              </w:rPr>
              <w:t xml:space="preserve">-графику не менее 30 секунд с использованием светового и лазерного оборудования, уникального </w:t>
            </w:r>
            <w:proofErr w:type="spellStart"/>
            <w:r w:rsidRPr="00046B5E">
              <w:rPr>
                <w:rFonts w:ascii="Times New Roman" w:eastAsia="Times New Roman" w:hAnsi="Times New Roman"/>
                <w:bCs/>
              </w:rPr>
              <w:t>саунддизайна</w:t>
            </w:r>
            <w:proofErr w:type="spellEnd"/>
            <w:r w:rsidRPr="00046B5E">
              <w:rPr>
                <w:rFonts w:ascii="Times New Roman" w:eastAsia="Times New Roman" w:hAnsi="Times New Roman"/>
                <w:bCs/>
              </w:rPr>
              <w:t>.</w:t>
            </w:r>
          </w:p>
          <w:p w14:paraId="469E2E59" w14:textId="77777777" w:rsidR="002A0BC3" w:rsidRPr="00046B5E" w:rsidRDefault="002A0BC3" w:rsidP="002A0BC3">
            <w:pPr>
              <w:spacing w:after="0"/>
              <w:contextualSpacing/>
              <w:rPr>
                <w:rFonts w:ascii="Times New Roman" w:eastAsia="Times New Roman" w:hAnsi="Times New Roman"/>
                <w:bCs/>
              </w:rPr>
            </w:pPr>
            <w:r w:rsidRPr="00046B5E">
              <w:rPr>
                <w:rFonts w:ascii="Times New Roman" w:eastAsia="Times New Roman" w:hAnsi="Times New Roman"/>
                <w:bCs/>
              </w:rPr>
              <w:t>3.4.</w:t>
            </w:r>
            <w:r w:rsidRPr="00046B5E">
              <w:rPr>
                <w:rFonts w:ascii="Times New Roman" w:eastAsia="Times New Roman" w:hAnsi="Times New Roman"/>
                <w:bCs/>
              </w:rPr>
              <w:tab/>
              <w:t xml:space="preserve">Разработанные материалы должны быть согласованы с Заказчиком в срок не позднее 10 (десяти) календарных дней до даты проведения мероприятия. </w:t>
            </w:r>
          </w:p>
          <w:p w14:paraId="3D64ED07" w14:textId="77777777" w:rsidR="002A0BC3" w:rsidRPr="00046B5E" w:rsidRDefault="002A0BC3" w:rsidP="002A0BC3">
            <w:pPr>
              <w:spacing w:after="0"/>
              <w:contextualSpacing/>
              <w:rPr>
                <w:rFonts w:ascii="Times New Roman" w:eastAsia="Times New Roman" w:hAnsi="Times New Roman"/>
                <w:bCs/>
              </w:rPr>
            </w:pPr>
          </w:p>
          <w:p w14:paraId="63E5FBDC" w14:textId="77777777" w:rsidR="002A0BC3" w:rsidRPr="00046B5E" w:rsidRDefault="002A0BC3" w:rsidP="002A0BC3">
            <w:pPr>
              <w:spacing w:after="0"/>
              <w:contextualSpacing/>
              <w:rPr>
                <w:rFonts w:ascii="Times New Roman" w:eastAsia="Times New Roman" w:hAnsi="Times New Roman"/>
                <w:b/>
              </w:rPr>
            </w:pPr>
            <w:r w:rsidRPr="00046B5E">
              <w:rPr>
                <w:rFonts w:ascii="Times New Roman" w:eastAsia="Times New Roman" w:hAnsi="Times New Roman"/>
                <w:b/>
              </w:rPr>
              <w:t>4.</w:t>
            </w:r>
            <w:r w:rsidRPr="00046B5E">
              <w:rPr>
                <w:rFonts w:ascii="Times New Roman" w:eastAsia="Times New Roman" w:hAnsi="Times New Roman"/>
                <w:b/>
              </w:rPr>
              <w:tab/>
              <w:t>РАБОТА ПЕРСОНАЛА:</w:t>
            </w:r>
          </w:p>
          <w:p w14:paraId="08FC0A5B" w14:textId="77777777" w:rsidR="002A0BC3" w:rsidRPr="00046B5E" w:rsidRDefault="002A0BC3" w:rsidP="002A0BC3">
            <w:pPr>
              <w:spacing w:after="0"/>
              <w:contextualSpacing/>
              <w:rPr>
                <w:rFonts w:ascii="Times New Roman" w:eastAsia="Times New Roman" w:hAnsi="Times New Roman"/>
                <w:bCs/>
              </w:rPr>
            </w:pPr>
            <w:r w:rsidRPr="00046B5E">
              <w:rPr>
                <w:rFonts w:ascii="Times New Roman" w:eastAsia="Times New Roman" w:hAnsi="Times New Roman"/>
                <w:bCs/>
              </w:rPr>
              <w:t>4.1.</w:t>
            </w:r>
            <w:r w:rsidRPr="00046B5E">
              <w:rPr>
                <w:rFonts w:ascii="Times New Roman" w:eastAsia="Times New Roman" w:hAnsi="Times New Roman"/>
                <w:b/>
              </w:rPr>
              <w:tab/>
            </w:r>
            <w:r w:rsidRPr="00046B5E">
              <w:rPr>
                <w:rFonts w:ascii="Times New Roman" w:eastAsia="Times New Roman" w:hAnsi="Times New Roman"/>
                <w:bCs/>
              </w:rPr>
              <w:t>Исполнитель обеспечивает администрирование мероприятия, в том числе с привлечением третьих лиц:</w:t>
            </w:r>
          </w:p>
          <w:p w14:paraId="4825F9F5" w14:textId="77777777" w:rsidR="002A0BC3" w:rsidRPr="00046B5E" w:rsidRDefault="002A0BC3" w:rsidP="002A0BC3">
            <w:pPr>
              <w:pStyle w:val="affff1"/>
              <w:numPr>
                <w:ilvl w:val="0"/>
                <w:numId w:val="48"/>
              </w:numPr>
              <w:spacing w:after="0"/>
              <w:rPr>
                <w:rFonts w:ascii="Times New Roman" w:eastAsia="Times New Roman" w:hAnsi="Times New Roman"/>
                <w:bCs/>
              </w:rPr>
            </w:pPr>
            <w:r w:rsidRPr="00046B5E">
              <w:rPr>
                <w:rFonts w:ascii="Times New Roman" w:eastAsia="Times New Roman" w:hAnsi="Times New Roman"/>
                <w:bCs/>
              </w:rPr>
              <w:t>взаимодействие с оргкомитетом;</w:t>
            </w:r>
          </w:p>
          <w:p w14:paraId="73F30EFB" w14:textId="77777777" w:rsidR="002A0BC3" w:rsidRPr="00046B5E" w:rsidRDefault="002A0BC3" w:rsidP="002A0BC3">
            <w:pPr>
              <w:pStyle w:val="affff1"/>
              <w:numPr>
                <w:ilvl w:val="0"/>
                <w:numId w:val="48"/>
              </w:numPr>
              <w:spacing w:after="0"/>
              <w:rPr>
                <w:rFonts w:ascii="Times New Roman" w:eastAsia="Times New Roman" w:hAnsi="Times New Roman"/>
                <w:bCs/>
              </w:rPr>
            </w:pPr>
            <w:r w:rsidRPr="00046B5E">
              <w:rPr>
                <w:rFonts w:ascii="Times New Roman" w:eastAsia="Times New Roman" w:hAnsi="Times New Roman"/>
                <w:bCs/>
              </w:rPr>
              <w:t xml:space="preserve">разработка концепции и сценария показа; </w:t>
            </w:r>
          </w:p>
          <w:p w14:paraId="4E92B15D" w14:textId="77777777" w:rsidR="002A0BC3" w:rsidRPr="00046B5E" w:rsidRDefault="002A0BC3" w:rsidP="002A0BC3">
            <w:pPr>
              <w:pStyle w:val="affff1"/>
              <w:numPr>
                <w:ilvl w:val="0"/>
                <w:numId w:val="48"/>
              </w:numPr>
              <w:spacing w:after="0"/>
              <w:rPr>
                <w:rFonts w:ascii="Times New Roman" w:eastAsia="Times New Roman" w:hAnsi="Times New Roman"/>
                <w:bCs/>
              </w:rPr>
            </w:pPr>
            <w:r w:rsidRPr="00046B5E">
              <w:rPr>
                <w:rFonts w:ascii="Times New Roman" w:eastAsia="Times New Roman" w:hAnsi="Times New Roman"/>
                <w:bCs/>
              </w:rPr>
              <w:t>разработка видеоконтента;</w:t>
            </w:r>
          </w:p>
          <w:p w14:paraId="6CAB1220" w14:textId="77777777" w:rsidR="002A0BC3" w:rsidRPr="00046B5E" w:rsidRDefault="002A0BC3" w:rsidP="002A0BC3">
            <w:pPr>
              <w:pStyle w:val="affff1"/>
              <w:numPr>
                <w:ilvl w:val="0"/>
                <w:numId w:val="48"/>
              </w:numPr>
              <w:spacing w:after="0"/>
              <w:rPr>
                <w:rFonts w:ascii="Times New Roman" w:eastAsia="Times New Roman" w:hAnsi="Times New Roman"/>
                <w:bCs/>
              </w:rPr>
            </w:pPr>
            <w:r w:rsidRPr="00046B5E">
              <w:rPr>
                <w:rFonts w:ascii="Times New Roman" w:eastAsia="Times New Roman" w:hAnsi="Times New Roman"/>
                <w:bCs/>
              </w:rPr>
              <w:t>разработка контента для специального показа;</w:t>
            </w:r>
          </w:p>
          <w:p w14:paraId="79E3518E" w14:textId="77777777" w:rsidR="002A0BC3" w:rsidRPr="00046B5E" w:rsidRDefault="002A0BC3" w:rsidP="002A0BC3">
            <w:pPr>
              <w:pStyle w:val="affff1"/>
              <w:numPr>
                <w:ilvl w:val="0"/>
                <w:numId w:val="48"/>
              </w:numPr>
              <w:spacing w:after="0"/>
              <w:rPr>
                <w:rFonts w:ascii="Times New Roman" w:eastAsia="Times New Roman" w:hAnsi="Times New Roman"/>
                <w:bCs/>
              </w:rPr>
            </w:pPr>
            <w:r w:rsidRPr="00046B5E">
              <w:rPr>
                <w:rFonts w:ascii="Times New Roman" w:eastAsia="Times New Roman" w:hAnsi="Times New Roman"/>
                <w:bCs/>
              </w:rPr>
              <w:t>техническое сопровождение показа.</w:t>
            </w:r>
          </w:p>
          <w:p w14:paraId="20BC9F36" w14:textId="77777777" w:rsidR="002A0BC3" w:rsidRPr="00046B5E" w:rsidRDefault="002A0BC3" w:rsidP="002A0BC3">
            <w:pPr>
              <w:spacing w:after="0"/>
              <w:contextualSpacing/>
              <w:rPr>
                <w:rFonts w:ascii="Times New Roman" w:eastAsia="Times New Roman" w:hAnsi="Times New Roman"/>
                <w:bCs/>
              </w:rPr>
            </w:pPr>
            <w:r w:rsidRPr="00046B5E">
              <w:rPr>
                <w:rFonts w:ascii="Times New Roman" w:eastAsia="Times New Roman" w:hAnsi="Times New Roman"/>
                <w:bCs/>
              </w:rPr>
              <w:t>4.2.</w:t>
            </w:r>
            <w:r w:rsidRPr="00046B5E">
              <w:rPr>
                <w:rFonts w:ascii="Times New Roman" w:eastAsia="Times New Roman" w:hAnsi="Times New Roman"/>
                <w:b/>
              </w:rPr>
              <w:t xml:space="preserve"> </w:t>
            </w:r>
            <w:r w:rsidRPr="00046B5E">
              <w:rPr>
                <w:rFonts w:ascii="Times New Roman" w:eastAsia="Times New Roman" w:hAnsi="Times New Roman"/>
                <w:b/>
              </w:rPr>
              <w:tab/>
            </w:r>
            <w:r w:rsidRPr="00046B5E">
              <w:rPr>
                <w:rFonts w:ascii="Times New Roman" w:eastAsia="Times New Roman" w:hAnsi="Times New Roman"/>
                <w:bCs/>
              </w:rPr>
              <w:t>Исполнитель обеспечивает привлечение следующих специалистов для организации Показа:</w:t>
            </w:r>
          </w:p>
          <w:p w14:paraId="7F34A05F" w14:textId="77777777" w:rsidR="002A0BC3" w:rsidRPr="00046B5E" w:rsidRDefault="002A0BC3" w:rsidP="002A0BC3">
            <w:pPr>
              <w:pStyle w:val="affff1"/>
              <w:numPr>
                <w:ilvl w:val="0"/>
                <w:numId w:val="49"/>
              </w:numPr>
              <w:spacing w:after="0"/>
              <w:ind w:left="0" w:firstLine="343"/>
              <w:rPr>
                <w:rFonts w:ascii="Times New Roman" w:eastAsia="Times New Roman" w:hAnsi="Times New Roman"/>
                <w:bCs/>
              </w:rPr>
            </w:pPr>
            <w:r w:rsidRPr="00046B5E">
              <w:rPr>
                <w:rFonts w:ascii="Times New Roman" w:eastAsia="Times New Roman" w:hAnsi="Times New Roman"/>
                <w:bCs/>
              </w:rPr>
              <w:t>режиссер: разработка концепции показа, разработка сценария показа, разработка интро-видео (сценарий, постановка, раскадровка, режиссура), разработка видеоконтента (сценарий, постановка, раскадровка, режиссура), разработка постановочных номеров, режиссура на площадке, разработка контента для специального показа;</w:t>
            </w:r>
          </w:p>
          <w:p w14:paraId="20F960D6" w14:textId="77777777" w:rsidR="002A0BC3" w:rsidRPr="00046B5E" w:rsidRDefault="002A0BC3" w:rsidP="002A0BC3">
            <w:pPr>
              <w:pStyle w:val="affff1"/>
              <w:numPr>
                <w:ilvl w:val="0"/>
                <w:numId w:val="49"/>
              </w:numPr>
              <w:spacing w:after="0"/>
              <w:ind w:left="0" w:firstLine="343"/>
              <w:rPr>
                <w:rFonts w:ascii="Times New Roman" w:eastAsia="Times New Roman" w:hAnsi="Times New Roman"/>
                <w:bCs/>
              </w:rPr>
            </w:pPr>
            <w:r w:rsidRPr="00046B5E">
              <w:rPr>
                <w:rFonts w:ascii="Times New Roman" w:eastAsia="Times New Roman" w:hAnsi="Times New Roman"/>
                <w:bCs/>
              </w:rPr>
              <w:t>помощник режиссера;</w:t>
            </w:r>
          </w:p>
          <w:p w14:paraId="1A04C331" w14:textId="77777777" w:rsidR="002A0BC3" w:rsidRPr="00046B5E" w:rsidRDefault="002A0BC3" w:rsidP="002A0BC3">
            <w:pPr>
              <w:pStyle w:val="affff1"/>
              <w:numPr>
                <w:ilvl w:val="0"/>
                <w:numId w:val="49"/>
              </w:numPr>
              <w:spacing w:after="0"/>
              <w:ind w:left="0" w:firstLine="343"/>
              <w:rPr>
                <w:rFonts w:ascii="Times New Roman" w:eastAsia="Times New Roman" w:hAnsi="Times New Roman"/>
                <w:bCs/>
              </w:rPr>
            </w:pPr>
            <w:r w:rsidRPr="00046B5E">
              <w:rPr>
                <w:rFonts w:ascii="Times New Roman" w:eastAsia="Times New Roman" w:hAnsi="Times New Roman"/>
                <w:bCs/>
              </w:rPr>
              <w:t>артист-менеджер: работа с известными и значимыми людьми региона, составление списка участников, координация;</w:t>
            </w:r>
          </w:p>
          <w:p w14:paraId="43C0F349" w14:textId="77777777" w:rsidR="002A0BC3" w:rsidRPr="00046B5E" w:rsidRDefault="002A0BC3" w:rsidP="002A0BC3">
            <w:pPr>
              <w:pStyle w:val="affff1"/>
              <w:numPr>
                <w:ilvl w:val="0"/>
                <w:numId w:val="49"/>
              </w:numPr>
              <w:spacing w:after="0"/>
              <w:ind w:left="0" w:firstLine="343"/>
              <w:rPr>
                <w:rFonts w:ascii="Times New Roman" w:eastAsia="Times New Roman" w:hAnsi="Times New Roman"/>
                <w:bCs/>
              </w:rPr>
            </w:pPr>
            <w:r w:rsidRPr="00046B5E">
              <w:rPr>
                <w:rFonts w:ascii="Times New Roman" w:eastAsia="Times New Roman" w:hAnsi="Times New Roman"/>
                <w:bCs/>
              </w:rPr>
              <w:t>артисты: не менее 6 музыкантов-скрипачей, не менее 10 профессиональных танцоров (шоу-балет), 1 профессиональный певец;</w:t>
            </w:r>
          </w:p>
          <w:p w14:paraId="5C42121B" w14:textId="77777777" w:rsidR="002A0BC3" w:rsidRPr="00046B5E" w:rsidRDefault="002A0BC3" w:rsidP="002A0BC3">
            <w:pPr>
              <w:pStyle w:val="affff1"/>
              <w:numPr>
                <w:ilvl w:val="0"/>
                <w:numId w:val="49"/>
              </w:numPr>
              <w:spacing w:after="0"/>
              <w:ind w:left="0" w:firstLine="343"/>
              <w:rPr>
                <w:rFonts w:ascii="Times New Roman" w:eastAsia="Times New Roman" w:hAnsi="Times New Roman"/>
                <w:bCs/>
              </w:rPr>
            </w:pPr>
            <w:r w:rsidRPr="00046B5E">
              <w:rPr>
                <w:rFonts w:ascii="Times New Roman" w:eastAsia="Times New Roman" w:hAnsi="Times New Roman"/>
                <w:bCs/>
              </w:rPr>
              <w:t>профессиональные модели: не менее 30 человек, участие в Показе;</w:t>
            </w:r>
          </w:p>
          <w:p w14:paraId="6DBD86CC" w14:textId="77777777" w:rsidR="002A0BC3" w:rsidRPr="00046B5E" w:rsidRDefault="002A0BC3" w:rsidP="002A0BC3">
            <w:pPr>
              <w:pStyle w:val="affff1"/>
              <w:numPr>
                <w:ilvl w:val="0"/>
                <w:numId w:val="49"/>
              </w:numPr>
              <w:spacing w:after="0"/>
              <w:ind w:left="0" w:firstLine="343"/>
              <w:rPr>
                <w:rFonts w:ascii="Times New Roman" w:eastAsia="Times New Roman" w:hAnsi="Times New Roman"/>
                <w:bCs/>
              </w:rPr>
            </w:pPr>
            <w:r w:rsidRPr="00046B5E">
              <w:rPr>
                <w:rFonts w:ascii="Times New Roman" w:eastAsia="Times New Roman" w:hAnsi="Times New Roman"/>
                <w:bCs/>
              </w:rPr>
              <w:t>съемочная группа: оператор-постановщик, ассистент по свету, помощник режиссера, не менее 3 профессиональных моделей – для съемки 1 рекламного тизера;</w:t>
            </w:r>
          </w:p>
          <w:p w14:paraId="1AE93D04" w14:textId="77777777" w:rsidR="002A0BC3" w:rsidRPr="00046B5E" w:rsidRDefault="002A0BC3" w:rsidP="002A0BC3">
            <w:pPr>
              <w:pStyle w:val="affff1"/>
              <w:numPr>
                <w:ilvl w:val="0"/>
                <w:numId w:val="49"/>
              </w:numPr>
              <w:spacing w:after="0"/>
              <w:ind w:left="0" w:firstLine="343"/>
              <w:rPr>
                <w:rFonts w:ascii="Times New Roman" w:eastAsia="Times New Roman" w:hAnsi="Times New Roman"/>
                <w:bCs/>
              </w:rPr>
            </w:pPr>
            <w:r w:rsidRPr="00046B5E">
              <w:rPr>
                <w:rFonts w:ascii="Times New Roman" w:eastAsia="Times New Roman" w:hAnsi="Times New Roman"/>
                <w:bCs/>
              </w:rPr>
              <w:t>фотограф;</w:t>
            </w:r>
          </w:p>
          <w:p w14:paraId="00D69481" w14:textId="77777777" w:rsidR="002A0BC3" w:rsidRPr="00046B5E" w:rsidRDefault="002A0BC3" w:rsidP="002A0BC3">
            <w:pPr>
              <w:pStyle w:val="affff1"/>
              <w:numPr>
                <w:ilvl w:val="0"/>
                <w:numId w:val="49"/>
              </w:numPr>
              <w:spacing w:after="0"/>
              <w:ind w:left="0" w:firstLine="343"/>
              <w:rPr>
                <w:rFonts w:ascii="Times New Roman" w:eastAsia="Times New Roman" w:hAnsi="Times New Roman"/>
                <w:bCs/>
              </w:rPr>
            </w:pPr>
            <w:r w:rsidRPr="00046B5E">
              <w:rPr>
                <w:rFonts w:ascii="Times New Roman" w:eastAsia="Times New Roman" w:hAnsi="Times New Roman"/>
                <w:bCs/>
              </w:rPr>
              <w:t>ведущий;</w:t>
            </w:r>
          </w:p>
          <w:p w14:paraId="36129E22" w14:textId="5BA9DF97" w:rsidR="002A0BC3" w:rsidRPr="002A0BC3" w:rsidRDefault="002A0BC3" w:rsidP="002A0BC3">
            <w:pPr>
              <w:pStyle w:val="affff1"/>
              <w:numPr>
                <w:ilvl w:val="0"/>
                <w:numId w:val="49"/>
              </w:numPr>
              <w:spacing w:after="0"/>
              <w:ind w:left="0" w:firstLine="343"/>
              <w:rPr>
                <w:rFonts w:ascii="Times New Roman" w:hAnsi="Times New Roman"/>
                <w:b/>
                <w:iCs/>
              </w:rPr>
            </w:pPr>
            <w:r w:rsidRPr="00046B5E">
              <w:rPr>
                <w:rFonts w:ascii="Times New Roman" w:eastAsia="Times New Roman" w:hAnsi="Times New Roman"/>
                <w:bCs/>
              </w:rPr>
              <w:t>дизайнер: разработка 1 интро-ролика, разработка анимированного видеоконтента в виде 1 генеральной заставки, 4 заставок на каждое тематическое направление показа; не менее 10 заставок с наименованиями брендов и коллекций.</w:t>
            </w:r>
          </w:p>
          <w:p w14:paraId="424925B0" w14:textId="77777777" w:rsidR="00B02E5A" w:rsidRDefault="002A0BC3" w:rsidP="002A0BC3">
            <w:pPr>
              <w:pStyle w:val="affff1"/>
              <w:spacing w:after="0"/>
              <w:ind w:left="39"/>
              <w:rPr>
                <w:rFonts w:ascii="Times New Roman" w:hAnsi="Times New Roman"/>
                <w:lang w:val="en-US"/>
              </w:rPr>
            </w:pPr>
            <w:r w:rsidRPr="00046B5E">
              <w:rPr>
                <w:rFonts w:ascii="Times New Roman" w:hAnsi="Times New Roman"/>
                <w:b/>
                <w:bCs/>
              </w:rPr>
              <w:t>Представитель Заказчика</w:t>
            </w:r>
            <w:r w:rsidRPr="00046B5E">
              <w:rPr>
                <w:rFonts w:ascii="Times New Roman" w:hAnsi="Times New Roman"/>
              </w:rPr>
              <w:t xml:space="preserve"> – _______________________, </w:t>
            </w:r>
            <w:r w:rsidRPr="00046B5E">
              <w:rPr>
                <w:rFonts w:ascii="Times New Roman" w:hAnsi="Times New Roman"/>
                <w:lang w:val="en-US"/>
              </w:rPr>
              <w:t>e</w:t>
            </w:r>
            <w:r w:rsidRPr="00046B5E">
              <w:rPr>
                <w:rFonts w:ascii="Times New Roman" w:hAnsi="Times New Roman"/>
              </w:rPr>
              <w:t>-</w:t>
            </w:r>
            <w:r w:rsidRPr="00046B5E">
              <w:rPr>
                <w:rFonts w:ascii="Times New Roman" w:hAnsi="Times New Roman"/>
                <w:lang w:val="en-US"/>
              </w:rPr>
              <w:t>mail</w:t>
            </w:r>
            <w:r w:rsidRPr="00046B5E">
              <w:rPr>
                <w:rFonts w:ascii="Times New Roman" w:hAnsi="Times New Roman"/>
              </w:rPr>
              <w:t>: _______________.</w:t>
            </w:r>
          </w:p>
          <w:p w14:paraId="4A63DFF6" w14:textId="03495772" w:rsidR="002A0BC3" w:rsidRPr="002A0BC3" w:rsidRDefault="002A0BC3" w:rsidP="002A0BC3">
            <w:pPr>
              <w:pStyle w:val="affff1"/>
              <w:spacing w:after="0"/>
              <w:ind w:left="39"/>
              <w:rPr>
                <w:rFonts w:ascii="Times New Roman" w:hAnsi="Times New Roman"/>
                <w:bCs/>
                <w:lang w:val="en-US"/>
              </w:rPr>
            </w:pPr>
          </w:p>
        </w:tc>
      </w:tr>
      <w:tr w:rsidR="00B02E5A" w:rsidRPr="00854767" w14:paraId="41548D1E" w14:textId="77777777" w:rsidTr="007E706B">
        <w:trPr>
          <w:trHeight w:val="519"/>
        </w:trPr>
        <w:tc>
          <w:tcPr>
            <w:tcW w:w="2972" w:type="dxa"/>
          </w:tcPr>
          <w:p w14:paraId="3F8507B7" w14:textId="08901455" w:rsidR="00B02E5A" w:rsidRPr="00854767" w:rsidRDefault="00B02E5A" w:rsidP="00B02E5A">
            <w:pPr>
              <w:tabs>
                <w:tab w:val="left" w:pos="2385"/>
              </w:tabs>
              <w:suppressAutoHyphens/>
              <w:spacing w:after="0"/>
              <w:rPr>
                <w:rFonts w:ascii="Times New Roman" w:hAnsi="Times New Roman"/>
                <w:b/>
                <w:lang w:eastAsia="ar-SA"/>
              </w:rPr>
            </w:pPr>
            <w:r w:rsidRPr="00854767">
              <w:rPr>
                <w:rFonts w:ascii="Times New Roman" w:hAnsi="Times New Roman"/>
                <w:b/>
                <w:lang w:eastAsia="ar-SA"/>
              </w:rPr>
              <w:lastRenderedPageBreak/>
              <w:t>Отчетность об указанных услугах</w:t>
            </w:r>
          </w:p>
        </w:tc>
        <w:tc>
          <w:tcPr>
            <w:tcW w:w="12899" w:type="dxa"/>
          </w:tcPr>
          <w:p w14:paraId="0B0258D4" w14:textId="77777777" w:rsidR="002A0BC3" w:rsidRPr="00046B5E" w:rsidRDefault="002A0BC3" w:rsidP="002A0BC3">
            <w:pPr>
              <w:pStyle w:val="affff1"/>
              <w:numPr>
                <w:ilvl w:val="0"/>
                <w:numId w:val="45"/>
              </w:numPr>
              <w:spacing w:after="0"/>
              <w:ind w:left="0" w:firstLine="0"/>
              <w:rPr>
                <w:rFonts w:ascii="Times New Roman" w:hAnsi="Times New Roman"/>
                <w:bCs/>
                <w:iCs/>
              </w:rPr>
            </w:pPr>
            <w:r w:rsidRPr="00046B5E">
              <w:rPr>
                <w:rFonts w:ascii="Times New Roman" w:hAnsi="Times New Roman"/>
                <w:bCs/>
                <w:iCs/>
              </w:rPr>
              <w:t xml:space="preserve">Акт сдачи – приемки оказанных услуг. </w:t>
            </w:r>
          </w:p>
          <w:p w14:paraId="74167AD4" w14:textId="77777777" w:rsidR="002A0BC3" w:rsidRPr="00046B5E" w:rsidRDefault="002A0BC3" w:rsidP="002A0BC3">
            <w:pPr>
              <w:pStyle w:val="affff1"/>
              <w:numPr>
                <w:ilvl w:val="0"/>
                <w:numId w:val="45"/>
              </w:numPr>
              <w:spacing w:after="0"/>
              <w:ind w:left="0" w:firstLine="0"/>
              <w:rPr>
                <w:rFonts w:ascii="Times New Roman" w:hAnsi="Times New Roman"/>
                <w:bCs/>
                <w:iCs/>
              </w:rPr>
            </w:pPr>
            <w:r w:rsidRPr="00046B5E">
              <w:rPr>
                <w:rFonts w:ascii="Times New Roman" w:hAnsi="Times New Roman"/>
                <w:bCs/>
                <w:iCs/>
              </w:rPr>
              <w:t xml:space="preserve">Информационно-аналитический отчет, содержащий наименование Исполнителя, номер и дату Договора, наименование услуги, краткую информацию об оказанной услуге в соответствии с техническим заданием и условиями заключенного договора, а также о результатах проведения мероприятия. </w:t>
            </w:r>
          </w:p>
          <w:p w14:paraId="1D73119A" w14:textId="77777777" w:rsidR="002A0BC3" w:rsidRPr="00046B5E" w:rsidRDefault="002A0BC3" w:rsidP="002A0BC3">
            <w:pPr>
              <w:pStyle w:val="affff1"/>
              <w:numPr>
                <w:ilvl w:val="0"/>
                <w:numId w:val="45"/>
              </w:numPr>
              <w:spacing w:after="0"/>
              <w:ind w:left="0" w:firstLine="0"/>
              <w:rPr>
                <w:rFonts w:ascii="Times New Roman" w:hAnsi="Times New Roman"/>
                <w:bCs/>
                <w:iCs/>
              </w:rPr>
            </w:pPr>
            <w:r w:rsidRPr="00046B5E">
              <w:rPr>
                <w:rFonts w:ascii="Times New Roman" w:hAnsi="Times New Roman"/>
                <w:bCs/>
                <w:iCs/>
              </w:rPr>
              <w:t>Концепция показа, согласованная с Заказчиком.</w:t>
            </w:r>
          </w:p>
          <w:p w14:paraId="6276FAB7" w14:textId="77777777" w:rsidR="002A0BC3" w:rsidRPr="00046B5E" w:rsidRDefault="002A0BC3" w:rsidP="002A0BC3">
            <w:pPr>
              <w:pStyle w:val="affff1"/>
              <w:numPr>
                <w:ilvl w:val="0"/>
                <w:numId w:val="45"/>
              </w:numPr>
              <w:spacing w:after="0"/>
              <w:ind w:left="0" w:firstLine="0"/>
              <w:rPr>
                <w:rFonts w:ascii="Times New Roman" w:hAnsi="Times New Roman"/>
                <w:bCs/>
                <w:iCs/>
              </w:rPr>
            </w:pPr>
            <w:r w:rsidRPr="00046B5E">
              <w:rPr>
                <w:rFonts w:ascii="Times New Roman" w:hAnsi="Times New Roman"/>
                <w:bCs/>
                <w:iCs/>
              </w:rPr>
              <w:t xml:space="preserve">Сценарий показа, согласованный с Заказчиком. </w:t>
            </w:r>
          </w:p>
          <w:p w14:paraId="097D1A0C" w14:textId="77777777" w:rsidR="002A0BC3" w:rsidRPr="00046B5E" w:rsidRDefault="002A0BC3" w:rsidP="002A0BC3">
            <w:pPr>
              <w:pStyle w:val="affff1"/>
              <w:numPr>
                <w:ilvl w:val="0"/>
                <w:numId w:val="45"/>
              </w:numPr>
              <w:spacing w:after="0"/>
              <w:ind w:left="0" w:firstLine="0"/>
              <w:rPr>
                <w:rFonts w:ascii="Times New Roman" w:hAnsi="Times New Roman"/>
                <w:bCs/>
                <w:iCs/>
              </w:rPr>
            </w:pPr>
            <w:r w:rsidRPr="00046B5E">
              <w:rPr>
                <w:rFonts w:ascii="Times New Roman" w:hAnsi="Times New Roman"/>
                <w:bCs/>
                <w:iCs/>
              </w:rPr>
              <w:t>Список музыкантов – скрипачей, танцоров (шоу – балет), артиста (певца), лидеров общественного мнения Пермского края.</w:t>
            </w:r>
          </w:p>
          <w:p w14:paraId="1F5CF07D" w14:textId="77777777" w:rsidR="002A0BC3" w:rsidRPr="00046B5E" w:rsidRDefault="002A0BC3" w:rsidP="002A0BC3">
            <w:pPr>
              <w:pStyle w:val="affff1"/>
              <w:numPr>
                <w:ilvl w:val="0"/>
                <w:numId w:val="45"/>
              </w:numPr>
              <w:spacing w:after="0"/>
              <w:ind w:left="0" w:firstLine="0"/>
              <w:rPr>
                <w:rFonts w:ascii="Times New Roman" w:hAnsi="Times New Roman"/>
                <w:bCs/>
                <w:iCs/>
              </w:rPr>
            </w:pPr>
            <w:r w:rsidRPr="00046B5E">
              <w:rPr>
                <w:rFonts w:ascii="Times New Roman" w:eastAsia="Times New Roman" w:hAnsi="Times New Roman"/>
                <w:bCs/>
              </w:rPr>
              <w:t>Список предпринимателей Пермского края – производителей одежды, коллекции которых будут продемонстрированы в рамках показа</w:t>
            </w:r>
            <w:r w:rsidRPr="00046B5E">
              <w:rPr>
                <w:rFonts w:ascii="Times New Roman" w:hAnsi="Times New Roman"/>
                <w:bCs/>
                <w:iCs/>
              </w:rPr>
              <w:t>.</w:t>
            </w:r>
          </w:p>
          <w:p w14:paraId="4B82B2BE" w14:textId="77777777" w:rsidR="002A0BC3" w:rsidRPr="00046B5E" w:rsidRDefault="002A0BC3" w:rsidP="002A0BC3">
            <w:pPr>
              <w:pStyle w:val="affff1"/>
              <w:numPr>
                <w:ilvl w:val="0"/>
                <w:numId w:val="45"/>
              </w:numPr>
              <w:spacing w:after="0"/>
              <w:ind w:left="0" w:firstLine="0"/>
              <w:rPr>
                <w:rFonts w:ascii="Times New Roman" w:hAnsi="Times New Roman"/>
                <w:bCs/>
                <w:iCs/>
              </w:rPr>
            </w:pPr>
            <w:r w:rsidRPr="00046B5E">
              <w:rPr>
                <w:rFonts w:ascii="Times New Roman" w:hAnsi="Times New Roman"/>
                <w:bCs/>
                <w:iCs/>
              </w:rPr>
              <w:t>Список привлекаемых специалистов.</w:t>
            </w:r>
          </w:p>
          <w:p w14:paraId="700FF9DD" w14:textId="77777777" w:rsidR="002A0BC3" w:rsidRPr="00046B5E" w:rsidRDefault="002A0BC3" w:rsidP="002A0BC3">
            <w:pPr>
              <w:pStyle w:val="affff1"/>
              <w:numPr>
                <w:ilvl w:val="0"/>
                <w:numId w:val="45"/>
              </w:numPr>
              <w:spacing w:after="0"/>
              <w:ind w:left="0" w:firstLine="0"/>
              <w:rPr>
                <w:rFonts w:ascii="Times New Roman" w:hAnsi="Times New Roman"/>
                <w:bCs/>
                <w:iCs/>
              </w:rPr>
            </w:pPr>
            <w:r w:rsidRPr="00046B5E">
              <w:rPr>
                <w:rFonts w:ascii="Times New Roman" w:hAnsi="Times New Roman"/>
                <w:bCs/>
                <w:iCs/>
              </w:rPr>
              <w:t>Фотоотчет, содержащий фотографии с мероприятия в высоком разрешении наилучшего качества в количестве не менее 100 штук на электронном носителе.</w:t>
            </w:r>
          </w:p>
          <w:p w14:paraId="2FF18122" w14:textId="77777777" w:rsidR="002A0BC3" w:rsidRPr="00046B5E" w:rsidRDefault="002A0BC3" w:rsidP="002A0BC3">
            <w:pPr>
              <w:pStyle w:val="affff1"/>
              <w:numPr>
                <w:ilvl w:val="0"/>
                <w:numId w:val="45"/>
              </w:numPr>
              <w:spacing w:after="0"/>
              <w:ind w:left="0" w:firstLine="0"/>
              <w:rPr>
                <w:rFonts w:ascii="Times New Roman" w:hAnsi="Times New Roman"/>
                <w:bCs/>
                <w:iCs/>
              </w:rPr>
            </w:pPr>
            <w:r w:rsidRPr="00046B5E">
              <w:rPr>
                <w:rFonts w:ascii="Times New Roman" w:hAnsi="Times New Roman"/>
                <w:bCs/>
                <w:iCs/>
              </w:rPr>
              <w:t xml:space="preserve">Видеоматериалы (1 тизер, 1 интро-ролик, анимированные заставки) на электронном носителе. </w:t>
            </w:r>
          </w:p>
          <w:p w14:paraId="5EF3B3EA" w14:textId="77777777" w:rsidR="002A0BC3" w:rsidRPr="00046B5E" w:rsidRDefault="002A0BC3" w:rsidP="002A0BC3">
            <w:pPr>
              <w:spacing w:after="0"/>
              <w:ind w:firstLine="769"/>
              <w:rPr>
                <w:rFonts w:ascii="Times New Roman" w:hAnsi="Times New Roman"/>
                <w:bCs/>
                <w:iCs/>
              </w:rPr>
            </w:pPr>
          </w:p>
          <w:p w14:paraId="464A0B8C" w14:textId="77777777" w:rsidR="002A0BC3" w:rsidRPr="00046B5E" w:rsidRDefault="002A0BC3" w:rsidP="002A0BC3">
            <w:pPr>
              <w:spacing w:after="0"/>
              <w:ind w:firstLine="485"/>
              <w:rPr>
                <w:rFonts w:ascii="Times New Roman" w:hAnsi="Times New Roman"/>
                <w:bCs/>
                <w:iCs/>
              </w:rPr>
            </w:pPr>
            <w:r w:rsidRPr="00046B5E">
              <w:rPr>
                <w:rFonts w:ascii="Times New Roman" w:hAnsi="Times New Roman"/>
                <w:bCs/>
                <w:iCs/>
              </w:rPr>
              <w:t>Все отчетные документы предоставляются в срок не позднее 10 (десяти) рабочих дней с даты завершения оказания услуг в электронном и печатном виде. Все отчетные документы, в том числе копии, должны быть заверены подписью уполномоченного лица Исполнителя и печатью (при наличии).</w:t>
            </w:r>
          </w:p>
          <w:p w14:paraId="6D85CE9F" w14:textId="518589C0" w:rsidR="00B02E5A" w:rsidRPr="00B269FB" w:rsidRDefault="00B02E5A" w:rsidP="00B269FB">
            <w:pPr>
              <w:suppressAutoHyphens/>
              <w:spacing w:after="0"/>
              <w:ind w:left="41"/>
              <w:contextualSpacing/>
              <w:jc w:val="left"/>
              <w:rPr>
                <w:rFonts w:ascii="Times New Roman" w:eastAsiaTheme="minorHAnsi" w:hAnsi="Times New Roman"/>
                <w:bCs/>
                <w:lang w:eastAsia="de-DE"/>
              </w:rPr>
            </w:pP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CD1507">
          <w:pgSz w:w="16838" w:h="11906" w:orient="landscape"/>
          <w:pgMar w:top="1134" w:right="709" w:bottom="567" w:left="567" w:header="709" w:footer="709" w:gutter="0"/>
          <w:cols w:space="708"/>
          <w:docGrid w:linePitch="360"/>
        </w:sectPr>
      </w:pPr>
      <w:bookmarkStart w:id="18" w:name="_Toc183062408"/>
      <w:bookmarkStart w:id="19"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8"/>
      <w:r w:rsidR="00767AEB" w:rsidRPr="00D828A4">
        <w:rPr>
          <w:rFonts w:ascii="Times New Roman" w:hAnsi="Times New Roman"/>
          <w:szCs w:val="24"/>
        </w:rPr>
        <w:t>ЗАПРОСЕ ПРЕДЛОЖЕНИЙ</w:t>
      </w:r>
      <w:bookmarkEnd w:id="19"/>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0" w:name="_Toc125778470"/>
      <w:bookmarkStart w:id="21" w:name="_Toc125786997"/>
      <w:bookmarkStart w:id="22"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66E371CA" w14:textId="77777777" w:rsidR="00414C6C" w:rsidRDefault="00414C6C" w:rsidP="004F39EC">
      <w:pPr>
        <w:spacing w:after="0"/>
        <w:contextualSpacing/>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545E9AF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2FCD3B1D" w14:textId="77777777" w:rsidR="00F35AFA" w:rsidRDefault="00F35AFA" w:rsidP="00F35AFA">
      <w:pPr>
        <w:contextualSpacing/>
        <w:rPr>
          <w:rFonts w:eastAsia="Calibri"/>
          <w:sz w:val="28"/>
          <w:szCs w:val="28"/>
          <w:lang w:eastAsia="en-US"/>
        </w:rPr>
      </w:pPr>
      <w:bookmarkStart w:id="23" w:name="_Toc342035837"/>
      <w:bookmarkStart w:id="24" w:name="_Toc121292706"/>
      <w:bookmarkStart w:id="25" w:name="_Toc125778472"/>
      <w:bookmarkStart w:id="26" w:name="_Toc125786999"/>
      <w:bookmarkStart w:id="27" w:name="_Toc125787080"/>
      <w:bookmarkStart w:id="28" w:name="_Toc125803204"/>
      <w:bookmarkStart w:id="29" w:name="_Toc125892487"/>
      <w:r>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6F618A85" w14:textId="77777777" w:rsidR="00F35AFA" w:rsidRDefault="00F35AFA" w:rsidP="00F35AFA">
      <w:pPr>
        <w:autoSpaceDE w:val="0"/>
        <w:autoSpaceDN w:val="0"/>
        <w:adjustRightInd w:val="0"/>
        <w:contextualSpacing/>
        <w:rPr>
          <w:rFonts w:eastAsia="Calibri"/>
          <w:color w:val="000000"/>
          <w:sz w:val="28"/>
          <w:szCs w:val="28"/>
          <w:lang w:eastAsia="en-US"/>
        </w:rPr>
      </w:pPr>
      <w:r>
        <w:rPr>
          <w:rFonts w:eastAsia="Calibri"/>
          <w:color w:val="000000"/>
          <w:sz w:val="28"/>
          <w:szCs w:val="28"/>
          <w:lang w:eastAsia="en-US"/>
        </w:rPr>
        <w:t xml:space="preserve">3) Предложение участника в отношении объекта закупки: </w:t>
      </w:r>
      <w:r>
        <w:rPr>
          <w:rFonts w:eastAsia="Calibri"/>
          <w:i/>
          <w:color w:val="000000"/>
          <w:sz w:val="28"/>
          <w:szCs w:val="28"/>
          <w:lang w:eastAsia="en-US"/>
        </w:rPr>
        <w:t>__________________ руб. ______ коп.</w:t>
      </w:r>
    </w:p>
    <w:p w14:paraId="0C0BF8FF" w14:textId="77777777" w:rsidR="00F35AFA" w:rsidRDefault="00F35AFA" w:rsidP="00F35AFA">
      <w:pPr>
        <w:contextualSpacing/>
        <w:rPr>
          <w:rFonts w:eastAsia="Calibri"/>
          <w:sz w:val="28"/>
          <w:szCs w:val="28"/>
          <w:lang w:eastAsia="en-US"/>
        </w:rPr>
      </w:pPr>
      <w:r>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425BF8AC" w14:textId="77777777" w:rsidR="00F35AFA" w:rsidRDefault="00F35AFA" w:rsidP="00F35AFA">
      <w:pPr>
        <w:contextualSpacing/>
        <w:rPr>
          <w:rFonts w:eastAsia="Calibri"/>
          <w:sz w:val="28"/>
          <w:szCs w:val="28"/>
          <w:lang w:eastAsia="en-US"/>
        </w:rPr>
      </w:pPr>
      <w:r>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5D5FB480" w14:textId="77777777" w:rsidR="00F35AFA" w:rsidRDefault="00F35AFA" w:rsidP="00F35AFA">
      <w:pPr>
        <w:contextualSpacing/>
        <w:rPr>
          <w:rFonts w:eastAsia="Calibri"/>
          <w:sz w:val="28"/>
          <w:szCs w:val="28"/>
          <w:lang w:eastAsia="en-US"/>
        </w:rPr>
      </w:pPr>
      <w:r>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B9C806C" w14:textId="77777777" w:rsidR="00F35AFA" w:rsidRDefault="00F35AFA" w:rsidP="00F35AFA">
      <w:pPr>
        <w:contextualSpacing/>
        <w:rPr>
          <w:rFonts w:eastAsia="Calibri"/>
          <w:sz w:val="28"/>
          <w:szCs w:val="28"/>
          <w:lang w:eastAsia="en-US"/>
        </w:rPr>
      </w:pPr>
      <w:r>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7DF7749D" w14:textId="77777777" w:rsidR="00F35AFA" w:rsidRDefault="00F35AFA" w:rsidP="00F35AFA">
      <w:pPr>
        <w:contextualSpacing/>
        <w:rPr>
          <w:rFonts w:eastAsia="Calibri"/>
          <w:sz w:val="28"/>
          <w:szCs w:val="28"/>
          <w:lang w:eastAsia="en-US"/>
        </w:rPr>
      </w:pPr>
      <w:r>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1941B2E2" w14:textId="77777777" w:rsidR="00F35AFA" w:rsidRDefault="00F35AFA" w:rsidP="00F35AFA">
      <w:pPr>
        <w:contextualSpacing/>
        <w:rPr>
          <w:rFonts w:eastAsia="Calibri"/>
          <w:sz w:val="28"/>
          <w:szCs w:val="28"/>
          <w:lang w:eastAsia="en-US"/>
        </w:rPr>
      </w:pPr>
      <w:r>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087847B8" w14:textId="77777777" w:rsidR="00F35AFA" w:rsidRDefault="00F35AFA" w:rsidP="00F35AFA">
      <w:pPr>
        <w:contextualSpacing/>
        <w:rPr>
          <w:rFonts w:eastAsia="Calibri"/>
          <w:sz w:val="28"/>
          <w:szCs w:val="28"/>
          <w:lang w:eastAsia="en-US"/>
        </w:rPr>
      </w:pPr>
      <w:r>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0964197E" w14:textId="657102DE" w:rsidR="00F35AFA" w:rsidRDefault="00F35AFA" w:rsidP="00F35AFA">
      <w:pPr>
        <w:contextualSpacing/>
        <w:rPr>
          <w:rFonts w:eastAsia="Calibri"/>
          <w:sz w:val="28"/>
          <w:szCs w:val="28"/>
          <w:lang w:eastAsia="en-US"/>
        </w:rPr>
      </w:pPr>
      <w:r>
        <w:rPr>
          <w:rFonts w:eastAsia="Calibri"/>
          <w:sz w:val="28"/>
          <w:szCs w:val="28"/>
          <w:lang w:eastAsia="en-US"/>
        </w:rPr>
        <w:t xml:space="preserve">11)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Pr>
          <w:rFonts w:eastAsia="Calibri"/>
          <w:i/>
          <w:sz w:val="28"/>
          <w:szCs w:val="28"/>
          <w:lang w:eastAsia="en-US"/>
        </w:rPr>
        <w:t>(Приложение к заявке на участие в закупке)</w:t>
      </w:r>
      <w:r>
        <w:rPr>
          <w:rFonts w:eastAsia="Calibri"/>
          <w:sz w:val="28"/>
          <w:szCs w:val="28"/>
          <w:lang w:eastAsia="en-US"/>
        </w:rPr>
        <w:t xml:space="preserve"> - на _____листах.</w:t>
      </w:r>
    </w:p>
    <w:p w14:paraId="60329A5D" w14:textId="142F14FF" w:rsidR="00F35AFA" w:rsidRDefault="00F35AFA" w:rsidP="00F35AFA">
      <w:pPr>
        <w:shd w:val="clear" w:color="auto" w:fill="FFFFFF"/>
        <w:contextualSpacing/>
        <w:rPr>
          <w:rFonts w:eastAsia="Calibri"/>
          <w:sz w:val="28"/>
          <w:szCs w:val="28"/>
          <w:lang w:eastAsia="en-US"/>
        </w:rPr>
      </w:pPr>
      <w:r>
        <w:rPr>
          <w:rFonts w:eastAsia="Calibri"/>
          <w:sz w:val="28"/>
          <w:szCs w:val="28"/>
          <w:lang w:eastAsia="en-US"/>
        </w:rPr>
        <w:t xml:space="preserve">____________________________________________________   </w:t>
      </w:r>
    </w:p>
    <w:p w14:paraId="141208AC" w14:textId="77777777" w:rsidR="00F35AFA" w:rsidRDefault="00F35AFA" w:rsidP="00F35AFA">
      <w:pPr>
        <w:shd w:val="clear" w:color="auto" w:fill="FFFFFF"/>
        <w:contextualSpacing/>
        <w:rPr>
          <w:rFonts w:eastAsia="Calibri"/>
          <w:i/>
          <w:sz w:val="28"/>
          <w:szCs w:val="28"/>
          <w:lang w:eastAsia="en-US"/>
        </w:rPr>
      </w:pPr>
      <w:r w:rsidRPr="00F35AFA">
        <w:rPr>
          <w:rFonts w:eastAsia="Calibri"/>
          <w:i/>
          <w:sz w:val="20"/>
          <w:szCs w:val="20"/>
          <w:lang w:eastAsia="en-US"/>
        </w:rPr>
        <w:t>должность руководителя участника закупки (или уполномоченного представителя)</w:t>
      </w:r>
      <w:r>
        <w:rPr>
          <w:rFonts w:eastAsia="Calibri"/>
          <w:i/>
          <w:sz w:val="28"/>
          <w:szCs w:val="28"/>
          <w:lang w:eastAsia="en-US"/>
        </w:rPr>
        <w:t xml:space="preserve">                         </w:t>
      </w:r>
      <w:r>
        <w:rPr>
          <w:rFonts w:eastAsia="Calibri"/>
          <w:i/>
          <w:sz w:val="28"/>
          <w:szCs w:val="28"/>
          <w:lang w:eastAsia="en-US"/>
        </w:rPr>
        <w:tab/>
        <w:t xml:space="preserve">    </w:t>
      </w:r>
    </w:p>
    <w:p w14:paraId="3AB5CF12" w14:textId="77777777" w:rsidR="00F35AFA" w:rsidRDefault="00F35AFA" w:rsidP="00F35AFA">
      <w:pPr>
        <w:shd w:val="clear" w:color="auto" w:fill="FFFFFF"/>
        <w:contextualSpacing/>
        <w:rPr>
          <w:rFonts w:eastAsia="Calibri"/>
          <w:i/>
          <w:sz w:val="28"/>
          <w:szCs w:val="28"/>
          <w:lang w:eastAsia="en-US"/>
        </w:rPr>
      </w:pPr>
    </w:p>
    <w:p w14:paraId="313E9695" w14:textId="2E1BA5CC" w:rsidR="00F35AFA" w:rsidRDefault="00F35AFA" w:rsidP="00F35AFA">
      <w:pPr>
        <w:shd w:val="clear" w:color="auto" w:fill="FFFFFF"/>
        <w:contextualSpacing/>
        <w:rPr>
          <w:rFonts w:eastAsia="Calibri"/>
          <w:i/>
          <w:sz w:val="28"/>
          <w:szCs w:val="28"/>
          <w:lang w:eastAsia="en-US"/>
        </w:rPr>
      </w:pPr>
      <w:r>
        <w:rPr>
          <w:rFonts w:eastAsia="Calibri"/>
          <w:i/>
          <w:sz w:val="28"/>
          <w:szCs w:val="28"/>
          <w:lang w:eastAsia="en-US"/>
        </w:rPr>
        <w:t>Подпись _____________   Ф.И.О.</w:t>
      </w:r>
      <w:r w:rsidRPr="00F35AFA">
        <w:rPr>
          <w:rFonts w:eastAsia="Calibri"/>
          <w:i/>
          <w:sz w:val="28"/>
          <w:szCs w:val="28"/>
          <w:lang w:eastAsia="en-US"/>
        </w:rPr>
        <w:t xml:space="preserve"> </w:t>
      </w:r>
      <w:r>
        <w:rPr>
          <w:rFonts w:eastAsia="Calibri"/>
          <w:i/>
          <w:sz w:val="28"/>
          <w:szCs w:val="28"/>
          <w:lang w:eastAsia="en-US"/>
        </w:rPr>
        <w:t>_____________</w:t>
      </w:r>
    </w:p>
    <w:p w14:paraId="36809FF3" w14:textId="4D26D2C7" w:rsidR="00F35AFA" w:rsidRPr="00F35AFA" w:rsidRDefault="00F35AFA" w:rsidP="00F35AFA">
      <w:pPr>
        <w:keepNext/>
        <w:spacing w:after="0" w:line="320" w:lineRule="exact"/>
        <w:outlineLvl w:val="1"/>
        <w:rPr>
          <w:bCs/>
          <w:color w:val="BFBFBF" w:themeColor="background1" w:themeShade="BF"/>
        </w:rPr>
      </w:pPr>
      <w:r>
        <w:rPr>
          <w:bCs/>
          <w:color w:val="BFBFBF" w:themeColor="background1" w:themeShade="BF"/>
        </w:rPr>
        <w:t xml:space="preserve">                 </w:t>
      </w:r>
      <w:r w:rsidRPr="00F35AFA">
        <w:rPr>
          <w:bCs/>
          <w:color w:val="BFBFBF" w:themeColor="background1" w:themeShade="BF"/>
        </w:rPr>
        <w:t>М.П.* при наличии</w:t>
      </w:r>
    </w:p>
    <w:p w14:paraId="38649F3C" w14:textId="77777777" w:rsidR="00F35AFA" w:rsidRDefault="00F35AFA" w:rsidP="00F35AFA">
      <w:pPr>
        <w:shd w:val="clear" w:color="auto" w:fill="FFFFFF"/>
        <w:contextualSpacing/>
        <w:rPr>
          <w:rFonts w:eastAsia="Calibri"/>
          <w:sz w:val="28"/>
          <w:szCs w:val="28"/>
        </w:rPr>
      </w:pPr>
    </w:p>
    <w:p w14:paraId="38BDC84E" w14:textId="08FBA138" w:rsidR="00F35AFA" w:rsidRPr="00F35AFA" w:rsidRDefault="00F35AFA" w:rsidP="00F35AFA">
      <w:pPr>
        <w:shd w:val="clear" w:color="auto" w:fill="FFFFFF"/>
        <w:contextualSpacing/>
        <w:rPr>
          <w:rFonts w:eastAsia="Calibri"/>
          <w:i/>
          <w:sz w:val="28"/>
          <w:szCs w:val="28"/>
          <w:lang w:eastAsia="en-US"/>
        </w:rPr>
      </w:pPr>
      <w:r>
        <w:rPr>
          <w:rFonts w:eastAsia="Calibri"/>
          <w:sz w:val="28"/>
          <w:szCs w:val="28"/>
        </w:rPr>
        <w:t>Дата "___"______________ 2024 г.</w:t>
      </w:r>
      <w:r>
        <w:rPr>
          <w:rFonts w:eastAsia="Calibri"/>
          <w:sz w:val="28"/>
          <w:szCs w:val="28"/>
        </w:rPr>
        <w:tab/>
      </w:r>
    </w:p>
    <w:p w14:paraId="5CAB4548" w14:textId="77777777" w:rsidR="00D2410D" w:rsidRPr="00D2410D" w:rsidRDefault="00D2410D" w:rsidP="00D2410D">
      <w:pPr>
        <w:keepNext/>
        <w:spacing w:after="0"/>
        <w:outlineLvl w:val="1"/>
        <w:rPr>
          <w:b/>
        </w:rPr>
      </w:pPr>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02649CEC" w14:textId="77777777" w:rsidR="00D2410D" w:rsidRDefault="00D2410D" w:rsidP="00D2410D">
      <w:pPr>
        <w:spacing w:after="0"/>
        <w:contextualSpacing/>
        <w:rPr>
          <w:b/>
        </w:rPr>
      </w:pPr>
    </w:p>
    <w:p w14:paraId="47CA9970" w14:textId="77777777" w:rsidR="00F35AFA" w:rsidRDefault="00F35AFA" w:rsidP="00D2410D">
      <w:pPr>
        <w:spacing w:after="0"/>
        <w:contextualSpacing/>
        <w:rPr>
          <w:b/>
        </w:rPr>
      </w:pPr>
    </w:p>
    <w:p w14:paraId="71C195AE" w14:textId="77777777" w:rsidR="00F35AFA" w:rsidRDefault="00F35AFA" w:rsidP="00D2410D">
      <w:pPr>
        <w:spacing w:after="0"/>
        <w:contextualSpacing/>
        <w:rPr>
          <w:b/>
        </w:rPr>
      </w:pPr>
    </w:p>
    <w:p w14:paraId="29C3F36A" w14:textId="77777777" w:rsidR="00F35AFA" w:rsidRDefault="00F35AFA" w:rsidP="00D2410D">
      <w:pPr>
        <w:spacing w:after="0"/>
        <w:contextualSpacing/>
        <w:rPr>
          <w:b/>
        </w:rPr>
      </w:pPr>
    </w:p>
    <w:p w14:paraId="7923B0FA" w14:textId="77777777" w:rsidR="00F35AFA" w:rsidRDefault="00F35AFA" w:rsidP="00D2410D">
      <w:pPr>
        <w:spacing w:after="0"/>
        <w:contextualSpacing/>
        <w:rPr>
          <w:b/>
        </w:rPr>
      </w:pPr>
    </w:p>
    <w:p w14:paraId="3F8C484E" w14:textId="77777777" w:rsidR="00F35AFA" w:rsidRDefault="00F35AFA" w:rsidP="00D2410D">
      <w:pPr>
        <w:spacing w:after="0"/>
        <w:contextualSpacing/>
        <w:rPr>
          <w:b/>
        </w:rPr>
      </w:pPr>
    </w:p>
    <w:p w14:paraId="445EEA2F" w14:textId="77777777" w:rsidR="00F35AFA" w:rsidRDefault="00F35AFA" w:rsidP="00D2410D">
      <w:pPr>
        <w:spacing w:after="0"/>
        <w:contextualSpacing/>
        <w:rPr>
          <w:b/>
        </w:rPr>
      </w:pPr>
    </w:p>
    <w:p w14:paraId="3EEDB522" w14:textId="77777777" w:rsidR="00F35AFA" w:rsidRDefault="00F35AFA" w:rsidP="00D2410D">
      <w:pPr>
        <w:spacing w:after="0"/>
        <w:contextualSpacing/>
        <w:rPr>
          <w:b/>
        </w:rPr>
      </w:pPr>
    </w:p>
    <w:p w14:paraId="0D67495D" w14:textId="77777777" w:rsidR="00F35AFA" w:rsidRDefault="00F35AFA" w:rsidP="00D2410D">
      <w:pPr>
        <w:spacing w:after="0"/>
        <w:contextualSpacing/>
        <w:rPr>
          <w:b/>
        </w:rPr>
      </w:pPr>
    </w:p>
    <w:p w14:paraId="26693EB6" w14:textId="77777777" w:rsidR="00F35AFA" w:rsidRDefault="00F35AFA" w:rsidP="00D2410D">
      <w:pPr>
        <w:spacing w:after="0"/>
        <w:contextualSpacing/>
        <w:rPr>
          <w:b/>
        </w:rPr>
      </w:pPr>
    </w:p>
    <w:p w14:paraId="0862353A" w14:textId="77777777" w:rsidR="00F35AFA" w:rsidRDefault="00F35AFA" w:rsidP="00D2410D">
      <w:pPr>
        <w:spacing w:after="0"/>
        <w:contextualSpacing/>
        <w:rPr>
          <w:b/>
        </w:rPr>
      </w:pPr>
    </w:p>
    <w:p w14:paraId="3F3B2632" w14:textId="77777777" w:rsidR="00F35AFA" w:rsidRDefault="00F35AFA" w:rsidP="00D2410D">
      <w:pPr>
        <w:spacing w:after="0"/>
        <w:contextualSpacing/>
        <w:rPr>
          <w:b/>
        </w:rPr>
      </w:pPr>
    </w:p>
    <w:p w14:paraId="2210D9C0" w14:textId="77777777" w:rsidR="00F35AFA" w:rsidRDefault="00F35AFA" w:rsidP="00D2410D">
      <w:pPr>
        <w:spacing w:after="0"/>
        <w:contextualSpacing/>
        <w:rPr>
          <w:b/>
        </w:rPr>
      </w:pPr>
    </w:p>
    <w:p w14:paraId="3C0C84E2" w14:textId="77777777" w:rsidR="00F35AFA" w:rsidRDefault="00F35AFA" w:rsidP="00D2410D">
      <w:pPr>
        <w:spacing w:after="0"/>
        <w:contextualSpacing/>
        <w:rPr>
          <w:b/>
        </w:rPr>
      </w:pPr>
    </w:p>
    <w:p w14:paraId="491C93EA" w14:textId="77777777" w:rsidR="00F35AFA" w:rsidRDefault="00F35AFA" w:rsidP="00D2410D">
      <w:pPr>
        <w:spacing w:after="0"/>
        <w:contextualSpacing/>
        <w:rPr>
          <w:b/>
        </w:rPr>
      </w:pPr>
    </w:p>
    <w:p w14:paraId="43A41663" w14:textId="77777777" w:rsidR="00F35AFA" w:rsidRPr="00D2410D" w:rsidRDefault="00F35AFA"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1197FA6D"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w:t>
      </w:r>
      <w:r w:rsidR="00F35AFA">
        <w:rPr>
          <w:rFonts w:eastAsia="Calibri"/>
          <w:sz w:val="28"/>
          <w:szCs w:val="28"/>
        </w:rPr>
        <w:t>_____</w:t>
      </w:r>
      <w:r w:rsidRPr="00D2410D">
        <w:rPr>
          <w:rFonts w:eastAsia="Calibri"/>
          <w:sz w:val="28"/>
          <w:szCs w:val="28"/>
        </w:rPr>
        <w:t xml:space="preserve"> </w:t>
      </w:r>
    </w:p>
    <w:p w14:paraId="75772DD9" w14:textId="77777777" w:rsidR="00F35AFA" w:rsidRDefault="00F35AFA" w:rsidP="00F35AFA">
      <w:pPr>
        <w:shd w:val="clear" w:color="auto" w:fill="FFFFFF"/>
        <w:contextualSpacing/>
        <w:rPr>
          <w:rFonts w:eastAsia="Calibri"/>
          <w:i/>
          <w:sz w:val="28"/>
          <w:szCs w:val="28"/>
          <w:lang w:eastAsia="en-US"/>
        </w:rPr>
      </w:pPr>
      <w:r w:rsidRPr="00F35AFA">
        <w:rPr>
          <w:rFonts w:eastAsia="Calibri"/>
          <w:i/>
          <w:sz w:val="20"/>
          <w:szCs w:val="20"/>
          <w:lang w:eastAsia="en-US"/>
        </w:rPr>
        <w:t>должность руководителя участника закупки (или уполномоченного представителя)</w:t>
      </w:r>
      <w:r>
        <w:rPr>
          <w:rFonts w:eastAsia="Calibri"/>
          <w:i/>
          <w:sz w:val="28"/>
          <w:szCs w:val="28"/>
          <w:lang w:eastAsia="en-US"/>
        </w:rPr>
        <w:t xml:space="preserve">                         </w:t>
      </w:r>
      <w:r>
        <w:rPr>
          <w:rFonts w:eastAsia="Calibri"/>
          <w:i/>
          <w:sz w:val="28"/>
          <w:szCs w:val="28"/>
          <w:lang w:eastAsia="en-US"/>
        </w:rPr>
        <w:tab/>
        <w:t xml:space="preserve">    </w:t>
      </w:r>
    </w:p>
    <w:p w14:paraId="7826D8F0" w14:textId="77777777" w:rsidR="00F35AFA" w:rsidRDefault="00F35AFA" w:rsidP="00F35AFA">
      <w:pPr>
        <w:shd w:val="clear" w:color="auto" w:fill="FFFFFF"/>
        <w:contextualSpacing/>
        <w:rPr>
          <w:rFonts w:eastAsia="Calibri"/>
          <w:i/>
          <w:sz w:val="28"/>
          <w:szCs w:val="28"/>
          <w:lang w:eastAsia="en-US"/>
        </w:rPr>
      </w:pPr>
    </w:p>
    <w:p w14:paraId="055D59D0" w14:textId="77777777" w:rsidR="00F35AFA" w:rsidRDefault="00F35AFA" w:rsidP="00F35AFA">
      <w:pPr>
        <w:shd w:val="clear" w:color="auto" w:fill="FFFFFF"/>
        <w:contextualSpacing/>
        <w:rPr>
          <w:rFonts w:eastAsia="Calibri"/>
          <w:i/>
          <w:sz w:val="28"/>
          <w:szCs w:val="28"/>
          <w:lang w:eastAsia="en-US"/>
        </w:rPr>
      </w:pPr>
      <w:r>
        <w:rPr>
          <w:rFonts w:eastAsia="Calibri"/>
          <w:i/>
          <w:sz w:val="28"/>
          <w:szCs w:val="28"/>
          <w:lang w:eastAsia="en-US"/>
        </w:rPr>
        <w:t>Подпись _____________   Ф.И.О.</w:t>
      </w:r>
      <w:r w:rsidRPr="00F35AFA">
        <w:rPr>
          <w:rFonts w:eastAsia="Calibri"/>
          <w:i/>
          <w:sz w:val="28"/>
          <w:szCs w:val="28"/>
          <w:lang w:eastAsia="en-US"/>
        </w:rPr>
        <w:t xml:space="preserve"> </w:t>
      </w:r>
      <w:r>
        <w:rPr>
          <w:rFonts w:eastAsia="Calibri"/>
          <w:i/>
          <w:sz w:val="28"/>
          <w:szCs w:val="28"/>
          <w:lang w:eastAsia="en-US"/>
        </w:rPr>
        <w:t>_____________</w:t>
      </w:r>
    </w:p>
    <w:p w14:paraId="694B4652" w14:textId="77777777" w:rsidR="00F35AFA" w:rsidRPr="00F35AFA" w:rsidRDefault="00F35AFA" w:rsidP="00F35AFA">
      <w:pPr>
        <w:keepNext/>
        <w:spacing w:after="0" w:line="320" w:lineRule="exact"/>
        <w:outlineLvl w:val="1"/>
        <w:rPr>
          <w:bCs/>
          <w:color w:val="BFBFBF" w:themeColor="background1" w:themeShade="BF"/>
        </w:rPr>
      </w:pPr>
      <w:r>
        <w:rPr>
          <w:bCs/>
          <w:color w:val="BFBFBF" w:themeColor="background1" w:themeShade="BF"/>
        </w:rPr>
        <w:t xml:space="preserve">                 </w:t>
      </w:r>
      <w:r w:rsidRPr="00F35AFA">
        <w:rPr>
          <w:bCs/>
          <w:color w:val="BFBFBF" w:themeColor="background1" w:themeShade="BF"/>
        </w:rPr>
        <w:t>М.П.* при наличии</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27DEB80D"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w:t>
      </w:r>
      <w:r w:rsidR="0093617E">
        <w:rPr>
          <w:rFonts w:eastAsia="Calibri"/>
          <w:sz w:val="28"/>
          <w:szCs w:val="28"/>
        </w:rPr>
        <w:t>4</w:t>
      </w:r>
      <w:r w:rsidR="00886512">
        <w:rPr>
          <w:rFonts w:eastAsia="Calibri"/>
          <w:sz w:val="28"/>
          <w:szCs w:val="28"/>
        </w:rPr>
        <w:t xml:space="preserve"> </w:t>
      </w:r>
      <w:r w:rsidRPr="00D2410D">
        <w:rPr>
          <w:rFonts w:eastAsia="Calibri"/>
          <w:sz w:val="28"/>
          <w:szCs w:val="28"/>
        </w:rPr>
        <w:t>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CD1507">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3"/>
    </w:p>
    <w:p w14:paraId="6250F72F" w14:textId="77777777" w:rsidR="00D2410D" w:rsidRPr="00D2410D" w:rsidRDefault="00D2410D" w:rsidP="00D2410D">
      <w:pPr>
        <w:spacing w:after="0"/>
      </w:pPr>
    </w:p>
    <w:bookmarkEnd w:id="24"/>
    <w:bookmarkEnd w:id="25"/>
    <w:bookmarkEnd w:id="26"/>
    <w:bookmarkEnd w:id="27"/>
    <w:bookmarkEnd w:id="28"/>
    <w:bookmarkEnd w:id="29"/>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3F5BF22A"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w:t>
      </w:r>
    </w:p>
    <w:p w14:paraId="203716E6" w14:textId="77777777" w:rsidR="00F35AFA" w:rsidRDefault="00F35AFA" w:rsidP="00F35AFA">
      <w:pPr>
        <w:shd w:val="clear" w:color="auto" w:fill="FFFFFF"/>
        <w:contextualSpacing/>
        <w:rPr>
          <w:rFonts w:eastAsia="Calibri"/>
          <w:i/>
          <w:sz w:val="28"/>
          <w:szCs w:val="28"/>
          <w:lang w:eastAsia="en-US"/>
        </w:rPr>
      </w:pPr>
      <w:r w:rsidRPr="00F35AFA">
        <w:rPr>
          <w:rFonts w:eastAsia="Calibri"/>
          <w:i/>
          <w:sz w:val="20"/>
          <w:szCs w:val="20"/>
          <w:lang w:eastAsia="en-US"/>
        </w:rPr>
        <w:t>должность руководителя участника закупки (или уполномоченного представителя)</w:t>
      </w:r>
      <w:r>
        <w:rPr>
          <w:rFonts w:eastAsia="Calibri"/>
          <w:i/>
          <w:sz w:val="28"/>
          <w:szCs w:val="28"/>
          <w:lang w:eastAsia="en-US"/>
        </w:rPr>
        <w:t xml:space="preserve">                         </w:t>
      </w:r>
      <w:r>
        <w:rPr>
          <w:rFonts w:eastAsia="Calibri"/>
          <w:i/>
          <w:sz w:val="28"/>
          <w:szCs w:val="28"/>
          <w:lang w:eastAsia="en-US"/>
        </w:rPr>
        <w:tab/>
        <w:t xml:space="preserve">    </w:t>
      </w:r>
    </w:p>
    <w:p w14:paraId="7C763F6E" w14:textId="77777777" w:rsidR="00F35AFA" w:rsidRDefault="00F35AFA" w:rsidP="00F35AFA">
      <w:pPr>
        <w:shd w:val="clear" w:color="auto" w:fill="FFFFFF"/>
        <w:contextualSpacing/>
        <w:rPr>
          <w:rFonts w:eastAsia="Calibri"/>
          <w:i/>
          <w:sz w:val="28"/>
          <w:szCs w:val="28"/>
          <w:lang w:eastAsia="en-US"/>
        </w:rPr>
      </w:pPr>
    </w:p>
    <w:p w14:paraId="5F6C62E8" w14:textId="77777777" w:rsidR="00F35AFA" w:rsidRDefault="00F35AFA" w:rsidP="00F35AFA">
      <w:pPr>
        <w:shd w:val="clear" w:color="auto" w:fill="FFFFFF"/>
        <w:contextualSpacing/>
        <w:rPr>
          <w:rFonts w:eastAsia="Calibri"/>
          <w:i/>
          <w:sz w:val="28"/>
          <w:szCs w:val="28"/>
          <w:lang w:eastAsia="en-US"/>
        </w:rPr>
      </w:pPr>
      <w:r>
        <w:rPr>
          <w:rFonts w:eastAsia="Calibri"/>
          <w:i/>
          <w:sz w:val="28"/>
          <w:szCs w:val="28"/>
          <w:lang w:eastAsia="en-US"/>
        </w:rPr>
        <w:t>Подпись _____________   Ф.И.О.</w:t>
      </w:r>
      <w:r w:rsidRPr="00F35AFA">
        <w:rPr>
          <w:rFonts w:eastAsia="Calibri"/>
          <w:i/>
          <w:sz w:val="28"/>
          <w:szCs w:val="28"/>
          <w:lang w:eastAsia="en-US"/>
        </w:rPr>
        <w:t xml:space="preserve"> </w:t>
      </w:r>
      <w:r>
        <w:rPr>
          <w:rFonts w:eastAsia="Calibri"/>
          <w:i/>
          <w:sz w:val="28"/>
          <w:szCs w:val="28"/>
          <w:lang w:eastAsia="en-US"/>
        </w:rPr>
        <w:t>_____________</w:t>
      </w:r>
    </w:p>
    <w:p w14:paraId="5C1B5989" w14:textId="77777777" w:rsidR="00F35AFA" w:rsidRPr="00F35AFA" w:rsidRDefault="00F35AFA" w:rsidP="00F35AFA">
      <w:pPr>
        <w:keepNext/>
        <w:spacing w:after="0" w:line="320" w:lineRule="exact"/>
        <w:outlineLvl w:val="1"/>
        <w:rPr>
          <w:bCs/>
          <w:color w:val="BFBFBF" w:themeColor="background1" w:themeShade="BF"/>
        </w:rPr>
      </w:pPr>
      <w:r>
        <w:rPr>
          <w:bCs/>
          <w:color w:val="BFBFBF" w:themeColor="background1" w:themeShade="BF"/>
        </w:rPr>
        <w:t xml:space="preserve">                 </w:t>
      </w:r>
      <w:r w:rsidRPr="00F35AFA">
        <w:rPr>
          <w:bCs/>
          <w:color w:val="BFBFBF" w:themeColor="background1" w:themeShade="BF"/>
        </w:rPr>
        <w:t>М.П.* при наличии</w:t>
      </w:r>
    </w:p>
    <w:p w14:paraId="09B520D6" w14:textId="77777777" w:rsidR="00D2410D" w:rsidRPr="00D2410D" w:rsidRDefault="00D2410D" w:rsidP="00D2410D">
      <w:pPr>
        <w:spacing w:after="0"/>
        <w:contextualSpacing/>
        <w:rPr>
          <w:rFonts w:eastAsia="Calibri"/>
          <w:sz w:val="28"/>
          <w:szCs w:val="28"/>
        </w:rPr>
      </w:pPr>
    </w:p>
    <w:p w14:paraId="04B9764E" w14:textId="5B0E46A3"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4F39EC">
        <w:rPr>
          <w:rFonts w:eastAsia="Calibri"/>
          <w:sz w:val="28"/>
          <w:szCs w:val="28"/>
        </w:rPr>
        <w:t>2</w:t>
      </w:r>
      <w:r w:rsidR="0093617E">
        <w:rPr>
          <w:rFonts w:eastAsia="Calibri"/>
          <w:sz w:val="28"/>
          <w:szCs w:val="28"/>
        </w:rPr>
        <w:t>4</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CD1507">
          <w:pgSz w:w="11906" w:h="16838"/>
          <w:pgMar w:top="709" w:right="567" w:bottom="567" w:left="1134" w:header="709" w:footer="709" w:gutter="0"/>
          <w:cols w:space="708"/>
          <w:docGrid w:linePitch="360"/>
        </w:sectPr>
      </w:pPr>
    </w:p>
    <w:p w14:paraId="707710AB" w14:textId="77777777" w:rsidR="00F35AFA" w:rsidRDefault="00F35AFA" w:rsidP="00F35AFA">
      <w:pPr>
        <w:rPr>
          <w:b/>
          <w:bCs/>
        </w:rPr>
      </w:pPr>
      <w:bookmarkStart w:id="30" w:name="_Hlk132221896"/>
      <w:bookmarkStart w:id="31" w:name="_Hlk132221752"/>
      <w:bookmarkEnd w:id="20"/>
      <w:bookmarkEnd w:id="21"/>
      <w:bookmarkEnd w:id="22"/>
      <w:r>
        <w:rPr>
          <w:b/>
          <w:bCs/>
        </w:rPr>
        <w:lastRenderedPageBreak/>
        <w:t>ФОРМА 4</w:t>
      </w:r>
    </w:p>
    <w:p w14:paraId="22C773D9" w14:textId="77777777" w:rsidR="00F35AFA" w:rsidRDefault="00F35AFA" w:rsidP="00F35AFA">
      <w:pPr>
        <w:spacing w:after="0"/>
        <w:rPr>
          <w:rFonts w:eastAsia="Calibri"/>
          <w:sz w:val="16"/>
          <w:szCs w:val="16"/>
        </w:rPr>
      </w:pPr>
    </w:p>
    <w:p w14:paraId="58B40BE5" w14:textId="77777777" w:rsidR="00F35AFA" w:rsidRDefault="00F35AFA" w:rsidP="00F35AFA">
      <w:pPr>
        <w:contextualSpacing/>
        <w:jc w:val="center"/>
        <w:rPr>
          <w:rFonts w:eastAsia="Calibri"/>
          <w:b/>
          <w:sz w:val="16"/>
          <w:szCs w:val="16"/>
        </w:rPr>
      </w:pPr>
      <w:r>
        <w:rPr>
          <w:rFonts w:eastAsia="Calibri"/>
          <w:b/>
          <w:sz w:val="16"/>
          <w:szCs w:val="16"/>
        </w:rPr>
        <w:t xml:space="preserve">ДЕКЛАРАЦИЯ СООТВЕТСТВИЯ </w:t>
      </w:r>
    </w:p>
    <w:p w14:paraId="0E3935A6" w14:textId="77777777" w:rsidR="00F35AFA" w:rsidRDefault="00F35AFA" w:rsidP="00F35AFA">
      <w:pPr>
        <w:contextualSpacing/>
        <w:jc w:val="center"/>
        <w:rPr>
          <w:rFonts w:eastAsia="Calibri"/>
          <w:b/>
          <w:sz w:val="16"/>
          <w:szCs w:val="16"/>
        </w:rPr>
      </w:pPr>
      <w:r>
        <w:rPr>
          <w:rFonts w:eastAsia="Calibri"/>
          <w:b/>
          <w:sz w:val="16"/>
          <w:szCs w:val="16"/>
        </w:rPr>
        <w:t>участника закупки установленным требованиям</w:t>
      </w:r>
    </w:p>
    <w:p w14:paraId="43CBD288" w14:textId="77777777" w:rsidR="00F35AFA" w:rsidRDefault="00F35AFA" w:rsidP="00F35AFA">
      <w:pPr>
        <w:contextualSpacing/>
        <w:rPr>
          <w:rFonts w:eastAsia="Calibri"/>
          <w:sz w:val="16"/>
          <w:szCs w:val="16"/>
        </w:rPr>
      </w:pPr>
    </w:p>
    <w:p w14:paraId="7D589234" w14:textId="77777777" w:rsidR="00F35AFA" w:rsidRDefault="00F35AFA" w:rsidP="00F35AFA">
      <w:pPr>
        <w:suppressAutoHyphens/>
        <w:contextualSpacing/>
        <w:rPr>
          <w:rFonts w:eastAsia="Calibri"/>
          <w:sz w:val="16"/>
          <w:szCs w:val="16"/>
        </w:rPr>
      </w:pPr>
      <w:r>
        <w:rPr>
          <w:rFonts w:eastAsia="Calibri"/>
          <w:sz w:val="16"/>
          <w:szCs w:val="16"/>
        </w:rPr>
        <w:t>Настоящим подтверждаю, что ____________________________________________________________</w:t>
      </w:r>
    </w:p>
    <w:p w14:paraId="49EDDD2F" w14:textId="77777777" w:rsidR="00F35AFA" w:rsidRDefault="00F35AFA" w:rsidP="00F35AFA">
      <w:pPr>
        <w:suppressAutoHyphens/>
        <w:contextualSpacing/>
        <w:rPr>
          <w:rFonts w:eastAsia="Calibri"/>
          <w:i/>
          <w:sz w:val="16"/>
          <w:szCs w:val="16"/>
        </w:rPr>
      </w:pPr>
      <w:r>
        <w:rPr>
          <w:rFonts w:eastAsia="Calibri"/>
          <w:i/>
          <w:sz w:val="16"/>
          <w:szCs w:val="16"/>
        </w:rPr>
        <w:t xml:space="preserve">наименование участника закупки, </w:t>
      </w:r>
    </w:p>
    <w:p w14:paraId="454B3D80" w14:textId="77777777" w:rsidR="00F35AFA" w:rsidRDefault="00F35AFA" w:rsidP="00F35AFA">
      <w:pPr>
        <w:suppressAutoHyphens/>
        <w:contextualSpacing/>
        <w:rPr>
          <w:rFonts w:eastAsia="Calibri"/>
          <w:sz w:val="16"/>
          <w:szCs w:val="16"/>
        </w:rPr>
      </w:pPr>
      <w:r>
        <w:rPr>
          <w:rFonts w:eastAsia="Calibri"/>
          <w:sz w:val="16"/>
          <w:szCs w:val="16"/>
        </w:rPr>
        <w:t>___________________________________________________________________________________</w:t>
      </w:r>
    </w:p>
    <w:p w14:paraId="728320C7" w14:textId="77777777" w:rsidR="00F35AFA" w:rsidRDefault="00F35AFA" w:rsidP="00F35AFA">
      <w:pPr>
        <w:suppressAutoHyphens/>
        <w:contextualSpacing/>
        <w:rPr>
          <w:rFonts w:eastAsia="Calibri"/>
          <w:sz w:val="16"/>
          <w:szCs w:val="16"/>
        </w:rPr>
      </w:pPr>
      <w:r>
        <w:rPr>
          <w:rFonts w:eastAsia="Calibri"/>
          <w:i/>
          <w:sz w:val="16"/>
          <w:szCs w:val="16"/>
        </w:rPr>
        <w:t>адрес места нахождения</w:t>
      </w:r>
    </w:p>
    <w:p w14:paraId="2B8D64DC" w14:textId="77777777" w:rsidR="00F35AFA" w:rsidRDefault="00F35AFA" w:rsidP="00F35AFA">
      <w:pPr>
        <w:shd w:val="clear" w:color="auto" w:fill="FFFFFF"/>
        <w:suppressAutoHyphens/>
        <w:contextualSpacing/>
        <w:rPr>
          <w:rFonts w:eastAsia="Calibri"/>
          <w:sz w:val="16"/>
          <w:szCs w:val="16"/>
        </w:rPr>
      </w:pPr>
    </w:p>
    <w:p w14:paraId="6A631B6B" w14:textId="77777777" w:rsidR="00F35AFA" w:rsidRDefault="00F35AFA" w:rsidP="00F35AFA">
      <w:pPr>
        <w:shd w:val="clear" w:color="auto" w:fill="FFFFFF"/>
        <w:suppressAutoHyphens/>
        <w:contextualSpacing/>
        <w:rPr>
          <w:rFonts w:eastAsia="Calibri"/>
          <w:sz w:val="16"/>
          <w:szCs w:val="16"/>
        </w:rPr>
      </w:pPr>
      <w:r>
        <w:rPr>
          <w:rFonts w:eastAsia="Calibri"/>
          <w:sz w:val="16"/>
          <w:szCs w:val="16"/>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771FCD5B" w14:textId="77777777" w:rsidR="00F35AFA" w:rsidRDefault="00F35AFA" w:rsidP="00F35AFA">
      <w:pPr>
        <w:spacing w:after="0"/>
        <w:rPr>
          <w:sz w:val="16"/>
          <w:szCs w:val="16"/>
        </w:rPr>
      </w:pPr>
      <w:r>
        <w:rPr>
          <w:sz w:val="16"/>
          <w:szCs w:val="16"/>
        </w:rPr>
        <w:t xml:space="preserve">1) участник </w:t>
      </w:r>
      <w:proofErr w:type="gramStart"/>
      <w:r>
        <w:rPr>
          <w:sz w:val="16"/>
          <w:szCs w:val="16"/>
        </w:rPr>
        <w:t>закупки  соответствует</w:t>
      </w:r>
      <w:proofErr w:type="gramEnd"/>
      <w:r>
        <w:rPr>
          <w:sz w:val="16"/>
          <w:szCs w:val="16"/>
        </w:rPr>
        <w:t xml:space="preserve">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1A161512" w14:textId="77777777" w:rsidR="00F35AFA" w:rsidRDefault="00F35AFA" w:rsidP="00F35AFA">
      <w:pPr>
        <w:spacing w:after="0" w:line="256" w:lineRule="auto"/>
        <w:rPr>
          <w:sz w:val="16"/>
          <w:szCs w:val="16"/>
        </w:rPr>
      </w:pPr>
      <w:r>
        <w:rPr>
          <w:sz w:val="16"/>
          <w:szCs w:val="16"/>
        </w:rPr>
        <w:t>2) участник закупки имеет полномочия на участие в закупочных процедурах;</w:t>
      </w:r>
    </w:p>
    <w:p w14:paraId="5C331480" w14:textId="77777777" w:rsidR="00F35AFA" w:rsidRDefault="00F35AFA" w:rsidP="00F35AFA">
      <w:pPr>
        <w:spacing w:after="0" w:line="256" w:lineRule="auto"/>
        <w:rPr>
          <w:sz w:val="16"/>
          <w:szCs w:val="16"/>
        </w:rPr>
      </w:pPr>
      <w:r>
        <w:rPr>
          <w:sz w:val="16"/>
          <w:szCs w:val="16"/>
        </w:rPr>
        <w:t>3) 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EA65ED9" w14:textId="77777777" w:rsidR="00F35AFA" w:rsidRDefault="00F35AFA" w:rsidP="00F35AFA">
      <w:pPr>
        <w:spacing w:after="0" w:line="256" w:lineRule="auto"/>
        <w:rPr>
          <w:sz w:val="16"/>
          <w:szCs w:val="16"/>
        </w:rPr>
      </w:pPr>
      <w:r>
        <w:rPr>
          <w:sz w:val="16"/>
          <w:szCs w:val="16"/>
        </w:rPr>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F917756" w14:textId="77777777" w:rsidR="00F35AFA" w:rsidRDefault="00F35AFA" w:rsidP="001511A8">
      <w:pPr>
        <w:pStyle w:val="affff1"/>
        <w:numPr>
          <w:ilvl w:val="0"/>
          <w:numId w:val="29"/>
        </w:numPr>
        <w:spacing w:after="0" w:line="256" w:lineRule="auto"/>
        <w:ind w:left="0" w:firstLine="0"/>
        <w:rPr>
          <w:sz w:val="16"/>
          <w:szCs w:val="16"/>
        </w:rPr>
      </w:pPr>
      <w:r>
        <w:rPr>
          <w:sz w:val="16"/>
          <w:szCs w:val="16"/>
        </w:rPr>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4A9BE32D" w14:textId="77777777" w:rsidR="00F35AFA" w:rsidRDefault="00F35AFA" w:rsidP="001511A8">
      <w:pPr>
        <w:numPr>
          <w:ilvl w:val="0"/>
          <w:numId w:val="33"/>
        </w:numPr>
        <w:spacing w:after="0" w:line="256" w:lineRule="auto"/>
        <w:jc w:val="left"/>
        <w:rPr>
          <w:sz w:val="16"/>
          <w:szCs w:val="16"/>
        </w:rPr>
      </w:pPr>
      <w:r>
        <w:rPr>
          <w:sz w:val="16"/>
          <w:szCs w:val="16"/>
        </w:rPr>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59671362" w14:textId="77777777" w:rsidR="00F35AFA" w:rsidRDefault="00F35AFA" w:rsidP="001511A8">
      <w:pPr>
        <w:numPr>
          <w:ilvl w:val="0"/>
          <w:numId w:val="33"/>
        </w:numPr>
        <w:spacing w:after="0" w:line="256" w:lineRule="auto"/>
        <w:jc w:val="left"/>
        <w:rPr>
          <w:sz w:val="16"/>
          <w:szCs w:val="16"/>
        </w:rPr>
      </w:pPr>
      <w:r>
        <w:rPr>
          <w:sz w:val="16"/>
          <w:szCs w:val="16"/>
        </w:rPr>
        <w:t xml:space="preserve">суммы, которые реструктурированы в соответствии с законодательством Российской Федерации; </w:t>
      </w:r>
    </w:p>
    <w:p w14:paraId="625F6EDE" w14:textId="77777777" w:rsidR="00F35AFA" w:rsidRDefault="00F35AFA" w:rsidP="001511A8">
      <w:pPr>
        <w:numPr>
          <w:ilvl w:val="0"/>
          <w:numId w:val="33"/>
        </w:numPr>
        <w:spacing w:after="0" w:line="256" w:lineRule="auto"/>
        <w:jc w:val="left"/>
        <w:rPr>
          <w:sz w:val="16"/>
          <w:szCs w:val="16"/>
        </w:rPr>
      </w:pPr>
      <w:r>
        <w:rPr>
          <w:sz w:val="16"/>
          <w:szCs w:val="16"/>
        </w:rPr>
        <w:t>суммы, которые в совокупности не превышает 5 000 рублей;</w:t>
      </w:r>
    </w:p>
    <w:p w14:paraId="022D1371" w14:textId="77777777" w:rsidR="00F35AFA" w:rsidRDefault="00F35AFA" w:rsidP="001511A8">
      <w:pPr>
        <w:numPr>
          <w:ilvl w:val="0"/>
          <w:numId w:val="33"/>
        </w:numPr>
        <w:spacing w:after="0" w:line="256" w:lineRule="auto"/>
        <w:jc w:val="left"/>
        <w:rPr>
          <w:sz w:val="16"/>
          <w:szCs w:val="16"/>
        </w:rPr>
      </w:pPr>
      <w:r>
        <w:rPr>
          <w:sz w:val="16"/>
          <w:szCs w:val="16"/>
        </w:rPr>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164F92E5" w14:textId="77777777" w:rsidR="00F35AFA" w:rsidRDefault="00F35AFA" w:rsidP="00F35AFA">
      <w:pPr>
        <w:spacing w:after="0"/>
        <w:rPr>
          <w:sz w:val="16"/>
          <w:szCs w:val="16"/>
        </w:rPr>
      </w:pPr>
      <w:r>
        <w:rPr>
          <w:sz w:val="16"/>
          <w:szCs w:val="16"/>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5C3218E" w14:textId="77777777" w:rsidR="00F35AFA" w:rsidRDefault="00F35AFA" w:rsidP="00F35AFA">
      <w:pPr>
        <w:spacing w:after="0"/>
        <w:rPr>
          <w:sz w:val="16"/>
          <w:szCs w:val="16"/>
        </w:rPr>
      </w:pPr>
      <w:r>
        <w:rPr>
          <w:sz w:val="16"/>
          <w:szCs w:val="16"/>
        </w:rPr>
        <w:t>7) отсутствие конфликта интересов с Фондом,</w:t>
      </w:r>
      <w:r>
        <w:rPr>
          <w:rFonts w:ascii="Calibri" w:eastAsia="Calibri" w:hAnsi="Calibri"/>
          <w:sz w:val="16"/>
          <w:szCs w:val="16"/>
          <w:lang w:eastAsia="en-US"/>
        </w:rPr>
        <w:t xml:space="preserve"> </w:t>
      </w:r>
      <w:r>
        <w:rPr>
          <w:sz w:val="16"/>
          <w:szCs w:val="16"/>
        </w:rPr>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29EAFE35" w14:textId="77777777" w:rsidR="00F35AFA" w:rsidRDefault="00F35AFA" w:rsidP="00F35AFA">
      <w:pPr>
        <w:spacing w:after="0"/>
        <w:rPr>
          <w:sz w:val="16"/>
          <w:szCs w:val="16"/>
        </w:rPr>
      </w:pPr>
      <w:r>
        <w:rPr>
          <w:sz w:val="16"/>
          <w:szCs w:val="16"/>
        </w:rPr>
        <w:t>а) физическим лицом (в том числе зарегистрированным в качестве индивидуального предпринимателя), являющимся участником закупки;</w:t>
      </w:r>
    </w:p>
    <w:p w14:paraId="372704E1" w14:textId="77777777" w:rsidR="00F35AFA" w:rsidRDefault="00F35AFA" w:rsidP="00F35AFA">
      <w:pPr>
        <w:spacing w:after="0"/>
        <w:rPr>
          <w:sz w:val="16"/>
          <w:szCs w:val="16"/>
        </w:rPr>
      </w:pPr>
      <w:r>
        <w:rPr>
          <w:sz w:val="16"/>
          <w:szCs w:val="1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EF30C78" w14:textId="77777777" w:rsidR="00F35AFA" w:rsidRDefault="00F35AFA" w:rsidP="00F35AFA">
      <w:pPr>
        <w:spacing w:after="0"/>
        <w:rPr>
          <w:sz w:val="16"/>
          <w:szCs w:val="16"/>
        </w:rPr>
      </w:pPr>
      <w:r>
        <w:rPr>
          <w:sz w:val="16"/>
          <w:szCs w:val="16"/>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D324489" w14:textId="77777777" w:rsidR="00F35AFA" w:rsidRDefault="00F35AFA" w:rsidP="00F35AFA">
      <w:pPr>
        <w:spacing w:after="0"/>
        <w:rPr>
          <w:sz w:val="16"/>
          <w:szCs w:val="16"/>
        </w:rPr>
      </w:pPr>
      <w:r>
        <w:rPr>
          <w:sz w:val="16"/>
          <w:szCs w:val="16"/>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0C7C402C" w14:textId="77777777" w:rsidR="00F35AFA" w:rsidRDefault="00F35AFA" w:rsidP="00F35AFA">
      <w:pPr>
        <w:spacing w:after="0"/>
        <w:rPr>
          <w:sz w:val="16"/>
          <w:szCs w:val="16"/>
        </w:rPr>
      </w:pPr>
      <w:r>
        <w:rPr>
          <w:sz w:val="16"/>
          <w:szCs w:val="16"/>
        </w:rPr>
        <w:t>9) участник закупки предоставляет достоверные сведения в рамках закупочных процедур;</w:t>
      </w:r>
    </w:p>
    <w:p w14:paraId="15B689F7" w14:textId="77777777" w:rsidR="00F35AFA" w:rsidRDefault="00F35AFA" w:rsidP="00F35AFA">
      <w:pPr>
        <w:spacing w:after="0"/>
        <w:rPr>
          <w:sz w:val="16"/>
          <w:szCs w:val="16"/>
        </w:rPr>
      </w:pPr>
      <w:r>
        <w:rPr>
          <w:sz w:val="16"/>
          <w:szCs w:val="16"/>
        </w:rPr>
        <w:t>10) отсутствие в реестре недобросовестных участников закупок некоммерческой организации «Пермский фонд развития предпринимательства»;</w:t>
      </w:r>
    </w:p>
    <w:p w14:paraId="16D78221" w14:textId="77777777" w:rsidR="00F35AFA" w:rsidRDefault="00F35AFA" w:rsidP="00F35AFA">
      <w:pPr>
        <w:spacing w:after="0"/>
        <w:rPr>
          <w:sz w:val="16"/>
          <w:szCs w:val="16"/>
        </w:rPr>
      </w:pPr>
      <w:r>
        <w:rPr>
          <w:sz w:val="16"/>
          <w:szCs w:val="16"/>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64A7E4B5" w14:textId="77777777" w:rsidR="00F35AFA" w:rsidRDefault="00F35AFA" w:rsidP="00F35AFA">
      <w:pPr>
        <w:spacing w:after="0"/>
        <w:rPr>
          <w:sz w:val="16"/>
          <w:szCs w:val="16"/>
        </w:rPr>
      </w:pPr>
      <w:r>
        <w:rPr>
          <w:sz w:val="16"/>
          <w:szCs w:val="16"/>
        </w:rPr>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17FDE0DA" w14:textId="77777777" w:rsidR="00F35AFA" w:rsidRDefault="00F35AFA" w:rsidP="00F35AFA">
      <w:pPr>
        <w:shd w:val="clear" w:color="auto" w:fill="FFFFFF"/>
        <w:suppressAutoHyphens/>
        <w:contextualSpacing/>
        <w:rPr>
          <w:rFonts w:eastAsia="Calibri"/>
          <w:sz w:val="16"/>
          <w:szCs w:val="16"/>
        </w:rPr>
      </w:pPr>
    </w:p>
    <w:p w14:paraId="01A7D0A8" w14:textId="77777777" w:rsidR="00F35AFA" w:rsidRDefault="00F35AFA" w:rsidP="00F35AFA">
      <w:pPr>
        <w:shd w:val="clear" w:color="auto" w:fill="FFFFFF"/>
        <w:suppressAutoHyphens/>
        <w:contextualSpacing/>
        <w:rPr>
          <w:rFonts w:eastAsia="Calibri"/>
          <w:sz w:val="16"/>
          <w:szCs w:val="16"/>
        </w:rPr>
      </w:pPr>
      <w:r>
        <w:rPr>
          <w:rFonts w:eastAsia="Calibri"/>
          <w:sz w:val="16"/>
          <w:szCs w:val="16"/>
        </w:rPr>
        <w:t xml:space="preserve">______________________________________________________________________________ </w:t>
      </w:r>
    </w:p>
    <w:p w14:paraId="1DFC7F1F" w14:textId="77777777" w:rsidR="00F35AFA" w:rsidRDefault="00F35AFA" w:rsidP="00F35AFA">
      <w:pPr>
        <w:shd w:val="clear" w:color="auto" w:fill="FFFFFF"/>
        <w:suppressAutoHyphens/>
        <w:contextualSpacing/>
        <w:rPr>
          <w:rFonts w:eastAsia="Calibri"/>
          <w:i/>
          <w:sz w:val="16"/>
          <w:szCs w:val="16"/>
        </w:rPr>
      </w:pPr>
      <w:r>
        <w:rPr>
          <w:rFonts w:eastAsia="Calibri"/>
          <w:i/>
          <w:sz w:val="16"/>
          <w:szCs w:val="16"/>
        </w:rPr>
        <w:t xml:space="preserve"> должность руководителя участника закупки (или уполномоченного </w:t>
      </w:r>
      <w:proofErr w:type="gramStart"/>
      <w:r>
        <w:rPr>
          <w:rFonts w:eastAsia="Calibri"/>
          <w:i/>
          <w:sz w:val="16"/>
          <w:szCs w:val="16"/>
        </w:rPr>
        <w:t xml:space="preserve">представителя)   </w:t>
      </w:r>
      <w:proofErr w:type="gramEnd"/>
      <w:r>
        <w:rPr>
          <w:rFonts w:eastAsia="Calibri"/>
          <w:i/>
          <w:sz w:val="16"/>
          <w:szCs w:val="16"/>
        </w:rPr>
        <w:t xml:space="preserve">                      </w:t>
      </w:r>
      <w:r>
        <w:rPr>
          <w:rFonts w:eastAsia="Calibri"/>
          <w:i/>
          <w:sz w:val="16"/>
          <w:szCs w:val="16"/>
        </w:rPr>
        <w:tab/>
        <w:t xml:space="preserve">         Подпись     </w:t>
      </w:r>
      <w:r>
        <w:rPr>
          <w:rFonts w:eastAsia="Calibri"/>
          <w:i/>
          <w:sz w:val="16"/>
          <w:szCs w:val="16"/>
        </w:rPr>
        <w:tab/>
      </w:r>
      <w:r>
        <w:rPr>
          <w:rFonts w:eastAsia="Calibri"/>
          <w:i/>
          <w:sz w:val="16"/>
          <w:szCs w:val="16"/>
        </w:rPr>
        <w:tab/>
        <w:t xml:space="preserve">  Ф.И.О.</w:t>
      </w:r>
    </w:p>
    <w:p w14:paraId="7AA583AE" w14:textId="77777777" w:rsidR="00F35AFA" w:rsidRDefault="00F35AFA" w:rsidP="00F35AFA">
      <w:pPr>
        <w:pStyle w:val="25"/>
        <w:spacing w:after="0" w:line="192" w:lineRule="auto"/>
        <w:jc w:val="both"/>
        <w:rPr>
          <w:rFonts w:ascii="Times New Roman" w:eastAsia="Calibri" w:hAnsi="Times New Roman"/>
          <w:b w:val="0"/>
          <w:sz w:val="16"/>
          <w:szCs w:val="16"/>
        </w:rPr>
      </w:pPr>
      <w:r>
        <w:rPr>
          <w:rFonts w:ascii="Times New Roman" w:eastAsia="Calibri" w:hAnsi="Times New Roman"/>
          <w:b w:val="0"/>
          <w:sz w:val="16"/>
          <w:szCs w:val="16"/>
        </w:rPr>
        <w:t>Дата "___"______________ 2024 г.</w:t>
      </w:r>
    </w:p>
    <w:p w14:paraId="630EE497" w14:textId="5162320F" w:rsidR="00F35AFA" w:rsidRPr="00F35AFA" w:rsidRDefault="00F35AFA" w:rsidP="00F35AFA">
      <w:pPr>
        <w:keepNext/>
        <w:spacing w:after="0" w:line="320" w:lineRule="exact"/>
        <w:outlineLvl w:val="1"/>
        <w:rPr>
          <w:bCs/>
          <w:color w:val="BFBFBF" w:themeColor="background1" w:themeShade="BF"/>
        </w:rPr>
      </w:pPr>
      <w:r>
        <w:rPr>
          <w:bCs/>
          <w:color w:val="BFBFBF" w:themeColor="background1" w:themeShade="BF"/>
        </w:rPr>
        <w:t xml:space="preserve">                                                                                                                               </w:t>
      </w:r>
      <w:r w:rsidRPr="00F35AFA">
        <w:rPr>
          <w:bCs/>
          <w:color w:val="BFBFBF" w:themeColor="background1" w:themeShade="BF"/>
        </w:rPr>
        <w:t>М.П.* при наличии</w:t>
      </w:r>
    </w:p>
    <w:p w14:paraId="3AB99120" w14:textId="77777777" w:rsidR="00F35AFA" w:rsidRDefault="00F35AFA" w:rsidP="00F35AFA">
      <w:pPr>
        <w:rPr>
          <w:sz w:val="16"/>
          <w:szCs w:val="16"/>
        </w:rPr>
      </w:pPr>
    </w:p>
    <w:p w14:paraId="7C0151DC" w14:textId="77777777" w:rsidR="00F35AFA" w:rsidRDefault="00F35AFA" w:rsidP="00F35AFA">
      <w:pPr>
        <w:rPr>
          <w:sz w:val="16"/>
          <w:szCs w:val="16"/>
        </w:rPr>
      </w:pPr>
    </w:p>
    <w:p w14:paraId="52E1A914" w14:textId="36203E68" w:rsidR="00F340EE" w:rsidRPr="003F4BEE" w:rsidRDefault="00F340EE" w:rsidP="00F340EE">
      <w:pPr>
        <w:rPr>
          <w:sz w:val="16"/>
          <w:szCs w:val="16"/>
        </w:rPr>
      </w:pPr>
    </w:p>
    <w:p w14:paraId="0E06E2F7" w14:textId="393DE6A3" w:rsidR="00F340EE" w:rsidRPr="003F4BEE" w:rsidRDefault="00F340EE" w:rsidP="00F340EE">
      <w:pPr>
        <w:rPr>
          <w:sz w:val="20"/>
          <w:szCs w:val="20"/>
        </w:rPr>
      </w:pPr>
    </w:p>
    <w:bookmarkEnd w:id="30"/>
    <w:p w14:paraId="16C5CAF1" w14:textId="3D073D38" w:rsidR="00F340EE" w:rsidRPr="003F4BEE" w:rsidRDefault="00F340EE" w:rsidP="00F340EE">
      <w:pPr>
        <w:rPr>
          <w:sz w:val="20"/>
          <w:szCs w:val="20"/>
        </w:rPr>
      </w:pPr>
    </w:p>
    <w:p w14:paraId="59C453A0" w14:textId="5BC90980" w:rsidR="00F340EE" w:rsidRPr="003F4BEE" w:rsidRDefault="00F340EE" w:rsidP="00F340EE">
      <w:pPr>
        <w:rPr>
          <w:sz w:val="20"/>
          <w:szCs w:val="20"/>
        </w:rPr>
      </w:pPr>
    </w:p>
    <w:p w14:paraId="4A7E4E50" w14:textId="6A8F3298" w:rsidR="00F340EE" w:rsidRPr="003F4BEE" w:rsidRDefault="00F340EE" w:rsidP="00F340EE"/>
    <w:p w14:paraId="1294E1C4" w14:textId="74A5C8EF" w:rsidR="00F340EE" w:rsidRPr="003F4BEE" w:rsidRDefault="00F340EE" w:rsidP="00F340EE"/>
    <w:bookmarkEnd w:id="31"/>
    <w:p w14:paraId="171A6386" w14:textId="6A68D854" w:rsidR="00F340EE" w:rsidRPr="003F4BEE" w:rsidRDefault="00F340EE" w:rsidP="00F340EE"/>
    <w:p w14:paraId="534007C0" w14:textId="5A76268B" w:rsidR="00F340EE" w:rsidRPr="003F4BEE" w:rsidRDefault="00F340EE" w:rsidP="00F340EE"/>
    <w:p w14:paraId="6B8AA225" w14:textId="407B5516" w:rsidR="00F340EE" w:rsidRDefault="00F340EE" w:rsidP="00F340EE"/>
    <w:p w14:paraId="4C4E00D6" w14:textId="225B5E69" w:rsidR="002723EA" w:rsidRPr="00D2410D" w:rsidRDefault="002723EA" w:rsidP="002723EA">
      <w:pPr>
        <w:rPr>
          <w:b/>
          <w:bCs/>
        </w:rPr>
      </w:pPr>
      <w:bookmarkStart w:id="32" w:name="_Hlk108620633"/>
      <w:bookmarkStart w:id="33" w:name="_Hlk122026723"/>
      <w:r w:rsidRPr="00D2410D">
        <w:rPr>
          <w:b/>
          <w:bCs/>
        </w:rPr>
        <w:lastRenderedPageBreak/>
        <w:t xml:space="preserve">ФОРМА </w:t>
      </w:r>
      <w:r>
        <w:rPr>
          <w:b/>
          <w:bCs/>
        </w:rPr>
        <w:t>5</w:t>
      </w:r>
    </w:p>
    <w:bookmarkEnd w:id="32"/>
    <w:p w14:paraId="7782C095" w14:textId="77777777" w:rsidR="002723EA" w:rsidRPr="001B13AA" w:rsidRDefault="002723EA" w:rsidP="001261AE">
      <w:pPr>
        <w:rPr>
          <w:rFonts w:eastAsia="Courier New"/>
          <w:b/>
          <w:iCs/>
        </w:rPr>
      </w:pPr>
    </w:p>
    <w:p w14:paraId="1CA2F0F5" w14:textId="77777777" w:rsidR="00970854" w:rsidRPr="003E7611" w:rsidRDefault="00B5571F" w:rsidP="00811E77">
      <w:pPr>
        <w:pStyle w:val="affff1"/>
        <w:spacing w:after="0"/>
        <w:ind w:left="0"/>
        <w:contextualSpacing w:val="0"/>
        <w:jc w:val="center"/>
        <w:rPr>
          <w:rFonts w:eastAsia="Courier New"/>
          <w:b/>
          <w:iCs/>
        </w:rPr>
      </w:pPr>
      <w:r w:rsidRPr="003E7611">
        <w:rPr>
          <w:rFonts w:eastAsia="Courier New"/>
          <w:b/>
          <w:iCs/>
        </w:rPr>
        <w:t xml:space="preserve">ДОКУМЕНТЫ, </w:t>
      </w:r>
    </w:p>
    <w:p w14:paraId="1A112BDF" w14:textId="3FADE10E" w:rsidR="00E1139D" w:rsidRDefault="002A0BC3" w:rsidP="001511A8">
      <w:pPr>
        <w:spacing w:line="300" w:lineRule="auto"/>
        <w:jc w:val="center"/>
        <w:rPr>
          <w:rFonts w:eastAsia="Courier New"/>
          <w:b/>
          <w:iCs/>
          <w:u w:val="single"/>
        </w:rPr>
      </w:pPr>
      <w:r>
        <w:rPr>
          <w:rFonts w:eastAsia="Courier New"/>
          <w:b/>
          <w:iCs/>
          <w:u w:val="single"/>
        </w:rPr>
        <w:t>П</w:t>
      </w:r>
      <w:r w:rsidR="001511A8" w:rsidRPr="001511A8">
        <w:rPr>
          <w:rFonts w:eastAsia="Courier New"/>
          <w:b/>
          <w:iCs/>
          <w:u w:val="single"/>
        </w:rPr>
        <w:t>одтверждающие</w:t>
      </w:r>
      <w:r w:rsidRPr="002A0BC3">
        <w:rPr>
          <w:rFonts w:eastAsia="Courier New"/>
          <w:b/>
          <w:iCs/>
          <w:u w:val="single"/>
        </w:rPr>
        <w:t xml:space="preserve"> </w:t>
      </w:r>
      <w:r>
        <w:rPr>
          <w:rFonts w:eastAsia="Courier New"/>
          <w:b/>
          <w:iCs/>
          <w:u w:val="single"/>
        </w:rPr>
        <w:t>н</w:t>
      </w:r>
      <w:r w:rsidRPr="002A0BC3">
        <w:rPr>
          <w:rFonts w:eastAsia="Courier New"/>
          <w:b/>
          <w:iCs/>
          <w:u w:val="single"/>
        </w:rPr>
        <w:t>аличие у участника закупки опыта оказания услуг по организации и проведению культурно – массовых мероприятий регионального и/или российского значения</w:t>
      </w:r>
    </w:p>
    <w:p w14:paraId="64B48EA4" w14:textId="77777777" w:rsidR="001511A8" w:rsidRPr="00237366" w:rsidRDefault="001511A8" w:rsidP="001511A8">
      <w:pPr>
        <w:spacing w:line="300" w:lineRule="auto"/>
        <w:jc w:val="center"/>
        <w:rPr>
          <w:b/>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07D9E90D" w:rsidR="00374CF5" w:rsidRPr="006B130A" w:rsidRDefault="001511A8" w:rsidP="000C0611">
            <w:pPr>
              <w:spacing w:after="0"/>
              <w:jc w:val="center"/>
              <w:rPr>
                <w:b/>
                <w:bCs/>
              </w:rPr>
            </w:pPr>
            <w:r>
              <w:rPr>
                <w:b/>
                <w:bCs/>
              </w:rPr>
              <w:t>Наименование документа</w:t>
            </w:r>
            <w:r w:rsidR="00374CF5" w:rsidRPr="006B130A">
              <w:rPr>
                <w:b/>
                <w:bCs/>
              </w:rPr>
              <w:t xml:space="preserve"> </w:t>
            </w:r>
          </w:p>
        </w:tc>
        <w:tc>
          <w:tcPr>
            <w:tcW w:w="6208" w:type="dxa"/>
          </w:tcPr>
          <w:p w14:paraId="5C021DD2" w14:textId="06CB88BB" w:rsidR="00374CF5" w:rsidRPr="006B130A" w:rsidRDefault="001511A8" w:rsidP="000C0611">
            <w:pPr>
              <w:spacing w:after="0"/>
              <w:jc w:val="center"/>
              <w:rPr>
                <w:b/>
                <w:bCs/>
              </w:rPr>
            </w:pPr>
            <w:r>
              <w:rPr>
                <w:b/>
                <w:bCs/>
              </w:rPr>
              <w:t>Кол-во листов</w:t>
            </w:r>
            <w:r w:rsidR="00374CF5" w:rsidRPr="006B130A">
              <w:rPr>
                <w:b/>
                <w:bCs/>
              </w:rPr>
              <w:t xml:space="preserve">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627989EA" w14:textId="6FE825F0" w:rsidR="00811E77" w:rsidRDefault="00F145BB" w:rsidP="002723EA">
      <w:pPr>
        <w:rPr>
          <w:b/>
          <w:bCs/>
          <w:i/>
          <w:iCs/>
        </w:rPr>
      </w:pPr>
      <w:r w:rsidRPr="00F145BB">
        <w:rPr>
          <w:b/>
          <w:bCs/>
          <w:i/>
          <w:iCs/>
        </w:rPr>
        <w:t>Документы должны быть предоставлены за период времени не более трех лет до даты подачи заявки!!!</w:t>
      </w:r>
    </w:p>
    <w:p w14:paraId="39169F57" w14:textId="77777777" w:rsidR="00F145BB" w:rsidRPr="00F145BB" w:rsidRDefault="00F145BB" w:rsidP="002723EA">
      <w:pPr>
        <w:rPr>
          <w:b/>
          <w:bCs/>
          <w:i/>
          <w:iCs/>
        </w:rPr>
      </w:pPr>
    </w:p>
    <w:p w14:paraId="602F2926" w14:textId="25991BF7" w:rsidR="002723EA" w:rsidRPr="006B130A" w:rsidRDefault="002723EA" w:rsidP="002723EA">
      <w:r w:rsidRPr="00F145BB">
        <w:t xml:space="preserve">Приложение: </w:t>
      </w:r>
      <w:r w:rsidR="00F145BB" w:rsidRPr="00F145BB">
        <w:t>копии договоров со всеми приложениями и актами оказанных услуг</w:t>
      </w:r>
      <w:r w:rsidR="00F145BB">
        <w:t>.</w:t>
      </w:r>
    </w:p>
    <w:p w14:paraId="31BA593C" w14:textId="77777777" w:rsidR="001511A8" w:rsidRPr="006B130A" w:rsidRDefault="001511A8" w:rsidP="001511A8">
      <w:pPr>
        <w:rPr>
          <w:rFonts w:eastAsia="Courier New"/>
          <w:iCs/>
        </w:rPr>
      </w:pPr>
    </w:p>
    <w:bookmarkEnd w:id="33"/>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78296B32" w14:textId="35C18C7B" w:rsidR="00D04DAD" w:rsidRDefault="00D04DAD" w:rsidP="00F340EE">
      <w:pPr>
        <w:rPr>
          <w:rFonts w:eastAsia="Courier New"/>
          <w:iCs/>
          <w:sz w:val="28"/>
          <w:szCs w:val="28"/>
        </w:rPr>
      </w:pPr>
    </w:p>
    <w:p w14:paraId="5D370BDF" w14:textId="23CF5BE8" w:rsidR="00B0626D" w:rsidRDefault="00B0626D" w:rsidP="00F340EE">
      <w:pPr>
        <w:rPr>
          <w:rFonts w:eastAsia="Courier New"/>
          <w:iCs/>
          <w:sz w:val="28"/>
          <w:szCs w:val="28"/>
        </w:rPr>
      </w:pPr>
    </w:p>
    <w:p w14:paraId="65058A5A" w14:textId="77777777" w:rsidR="00B0626D" w:rsidRDefault="00B0626D" w:rsidP="00F340EE">
      <w:pPr>
        <w:rPr>
          <w:rFonts w:eastAsia="Courier New"/>
          <w:iCs/>
          <w:sz w:val="28"/>
          <w:szCs w:val="28"/>
        </w:rPr>
      </w:pPr>
    </w:p>
    <w:p w14:paraId="68A4B9FC" w14:textId="77777777" w:rsidR="00626C51" w:rsidRDefault="00626C51" w:rsidP="00F340EE">
      <w:pPr>
        <w:rPr>
          <w:rFonts w:eastAsia="Courier New"/>
          <w:iCs/>
          <w:sz w:val="28"/>
          <w:szCs w:val="28"/>
        </w:rPr>
      </w:pPr>
    </w:p>
    <w:p w14:paraId="692BFB19" w14:textId="77777777" w:rsidR="003E7611" w:rsidRDefault="003E7611" w:rsidP="00F340EE">
      <w:pPr>
        <w:rPr>
          <w:rFonts w:eastAsia="Courier New"/>
          <w:iCs/>
          <w:sz w:val="28"/>
          <w:szCs w:val="28"/>
        </w:rPr>
      </w:pPr>
    </w:p>
    <w:p w14:paraId="39E60027" w14:textId="77777777" w:rsidR="003E7611" w:rsidRDefault="003E7611" w:rsidP="00F340EE">
      <w:pPr>
        <w:rPr>
          <w:rFonts w:eastAsia="Courier New"/>
          <w:iCs/>
          <w:sz w:val="28"/>
          <w:szCs w:val="28"/>
        </w:rPr>
      </w:pPr>
    </w:p>
    <w:p w14:paraId="077964C9" w14:textId="77777777" w:rsidR="001511A8" w:rsidRDefault="001511A8" w:rsidP="00F340EE">
      <w:pPr>
        <w:rPr>
          <w:rFonts w:eastAsia="Courier New"/>
          <w:iCs/>
          <w:sz w:val="28"/>
          <w:szCs w:val="28"/>
        </w:rPr>
      </w:pPr>
    </w:p>
    <w:p w14:paraId="6EF78E91" w14:textId="77777777" w:rsidR="001511A8" w:rsidRDefault="001511A8" w:rsidP="00F340EE">
      <w:pPr>
        <w:rPr>
          <w:rFonts w:eastAsia="Courier New"/>
          <w:iCs/>
          <w:sz w:val="28"/>
          <w:szCs w:val="28"/>
        </w:rPr>
      </w:pPr>
    </w:p>
    <w:p w14:paraId="472C69BD" w14:textId="77777777" w:rsidR="00E933AC" w:rsidRDefault="00E933AC" w:rsidP="00F340EE">
      <w:pPr>
        <w:rPr>
          <w:rFonts w:eastAsia="Courier New"/>
          <w:iCs/>
          <w:sz w:val="28"/>
          <w:szCs w:val="28"/>
        </w:rPr>
      </w:pPr>
    </w:p>
    <w:p w14:paraId="15F264D7" w14:textId="77777777" w:rsidR="00E933AC" w:rsidRDefault="00E933AC" w:rsidP="00F340EE">
      <w:pPr>
        <w:rPr>
          <w:rFonts w:eastAsia="Courier New"/>
          <w:iCs/>
          <w:sz w:val="28"/>
          <w:szCs w:val="28"/>
        </w:rPr>
      </w:pPr>
    </w:p>
    <w:p w14:paraId="74327DFE" w14:textId="77777777" w:rsidR="00E933AC" w:rsidRDefault="00E933AC" w:rsidP="00F340EE">
      <w:pPr>
        <w:rPr>
          <w:rFonts w:eastAsia="Courier New"/>
          <w:iCs/>
          <w:sz w:val="28"/>
          <w:szCs w:val="28"/>
        </w:rPr>
      </w:pPr>
    </w:p>
    <w:p w14:paraId="74185F6E" w14:textId="77777777" w:rsidR="001511A8" w:rsidRDefault="001511A8" w:rsidP="00F340EE">
      <w:pPr>
        <w:rPr>
          <w:rFonts w:eastAsia="Courier New"/>
          <w:iCs/>
          <w:sz w:val="28"/>
          <w:szCs w:val="28"/>
        </w:rPr>
      </w:pPr>
    </w:p>
    <w:p w14:paraId="6549A779" w14:textId="77777777" w:rsidR="002A0BC3" w:rsidRDefault="002A0BC3" w:rsidP="003E43B2">
      <w:pPr>
        <w:rPr>
          <w:rFonts w:eastAsia="Courier New"/>
          <w:iCs/>
          <w:sz w:val="28"/>
          <w:szCs w:val="28"/>
        </w:rPr>
      </w:pPr>
    </w:p>
    <w:p w14:paraId="35A9766D" w14:textId="140EF542" w:rsidR="003E43B2" w:rsidRPr="00D2410D" w:rsidRDefault="003E43B2" w:rsidP="003E43B2">
      <w:pPr>
        <w:rPr>
          <w:b/>
          <w:bCs/>
        </w:rPr>
      </w:pPr>
      <w:r w:rsidRPr="00D2410D">
        <w:rPr>
          <w:b/>
          <w:bCs/>
        </w:rPr>
        <w:lastRenderedPageBreak/>
        <w:t xml:space="preserve">ФОРМА </w:t>
      </w:r>
      <w:r w:rsidR="002A0BC3">
        <w:rPr>
          <w:b/>
          <w:bCs/>
        </w:rPr>
        <w:t>6</w:t>
      </w:r>
    </w:p>
    <w:p w14:paraId="04D89EB9" w14:textId="054DE51E" w:rsidR="003E43B2" w:rsidRDefault="003E43B2"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2A7712E3"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r w:rsidR="001511A8">
        <w:rPr>
          <w:rFonts w:eastAsia="Calibri"/>
        </w:rPr>
        <w:t>______</w:t>
      </w:r>
    </w:p>
    <w:p w14:paraId="0E442931" w14:textId="34CB5B58" w:rsidR="00D04DAD" w:rsidRPr="005C064C" w:rsidRDefault="001511A8" w:rsidP="00D04DAD">
      <w:pPr>
        <w:shd w:val="clear" w:color="auto" w:fill="FFFFFF"/>
        <w:spacing w:after="0"/>
        <w:contextualSpacing/>
        <w:rPr>
          <w:rFonts w:eastAsia="Calibri"/>
          <w:i/>
        </w:rPr>
      </w:pPr>
      <w:r>
        <w:rPr>
          <w:rFonts w:eastAsia="Calibri"/>
          <w:i/>
        </w:rPr>
        <w:t xml:space="preserve">                                                                             </w:t>
      </w:r>
      <w:r w:rsidR="00D04DAD" w:rsidRPr="005C064C">
        <w:rPr>
          <w:rFonts w:eastAsia="Calibri"/>
          <w:i/>
        </w:rPr>
        <w:t>(фамилия, имя, отчество)</w:t>
      </w:r>
    </w:p>
    <w:p w14:paraId="67ECF871" w14:textId="5F300EC5"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w:t>
      </w:r>
      <w:r w:rsidR="001511A8">
        <w:rPr>
          <w:rFonts w:eastAsia="Calibri"/>
        </w:rPr>
        <w:t xml:space="preserve"> </w:t>
      </w:r>
      <w:r w:rsidRPr="005C064C">
        <w:rPr>
          <w:rFonts w:eastAsia="Calibri"/>
        </w:rPr>
        <w:t>подразделения ___________________________________________</w:t>
      </w:r>
      <w:r w:rsidR="001511A8">
        <w:rPr>
          <w:rFonts w:eastAsia="Calibri"/>
        </w:rPr>
        <w:t>_</w:t>
      </w:r>
      <w:r w:rsidRPr="005C064C">
        <w:rPr>
          <w:rFonts w:eastAsia="Calibri"/>
        </w:rPr>
        <w:t>,</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CD1507">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CDFB0" w14:textId="77777777" w:rsidR="00CD1507" w:rsidRDefault="00CD1507">
      <w:r>
        <w:separator/>
      </w:r>
    </w:p>
  </w:endnote>
  <w:endnote w:type="continuationSeparator" w:id="0">
    <w:p w14:paraId="546A0EA8" w14:textId="77777777" w:rsidR="00CD1507" w:rsidRDefault="00CD1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463F9" w14:textId="77777777" w:rsidR="00CD1507" w:rsidRDefault="00CD1507">
      <w:r>
        <w:separator/>
      </w:r>
    </w:p>
  </w:footnote>
  <w:footnote w:type="continuationSeparator" w:id="0">
    <w:p w14:paraId="18DF9924" w14:textId="77777777" w:rsidR="00CD1507" w:rsidRDefault="00CD15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8304C58"/>
    <w:multiLevelType w:val="hybridMultilevel"/>
    <w:tmpl w:val="1D221ED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83D3EAA"/>
    <w:multiLevelType w:val="hybridMultilevel"/>
    <w:tmpl w:val="79F4E7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161A1E3C"/>
    <w:multiLevelType w:val="hybridMultilevel"/>
    <w:tmpl w:val="DE806F02"/>
    <w:lvl w:ilvl="0" w:tplc="CF0228EE">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20" w15:restartNumberingAfterBreak="0">
    <w:nsid w:val="1B2C1AFA"/>
    <w:multiLevelType w:val="hybridMultilevel"/>
    <w:tmpl w:val="31C483D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3" w15:restartNumberingAfterBreak="0">
    <w:nsid w:val="20B16230"/>
    <w:multiLevelType w:val="hybridMultilevel"/>
    <w:tmpl w:val="33442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79F3B0D"/>
    <w:multiLevelType w:val="hybridMultilevel"/>
    <w:tmpl w:val="BC5A42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C003334"/>
    <w:multiLevelType w:val="multilevel"/>
    <w:tmpl w:val="9BDCF486"/>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F174D32"/>
    <w:multiLevelType w:val="hybridMultilevel"/>
    <w:tmpl w:val="DE9E0224"/>
    <w:lvl w:ilvl="0" w:tplc="7D5A5670">
      <w:start w:val="1"/>
      <w:numFmt w:val="decimal"/>
      <w:lvlText w:val="%1."/>
      <w:lvlJc w:val="left"/>
      <w:pPr>
        <w:ind w:left="420" w:hanging="360"/>
      </w:pPr>
      <w:rPr>
        <w:b w:val="0"/>
        <w:bCs/>
      </w:r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27" w15:restartNumberingAfterBreak="0">
    <w:nsid w:val="30BB3139"/>
    <w:multiLevelType w:val="hybridMultilevel"/>
    <w:tmpl w:val="34C27E58"/>
    <w:lvl w:ilvl="0" w:tplc="04190001">
      <w:start w:val="1"/>
      <w:numFmt w:val="bullet"/>
      <w:lvlText w:val=""/>
      <w:lvlJc w:val="left"/>
      <w:pPr>
        <w:ind w:left="756" w:hanging="360"/>
      </w:pPr>
      <w:rPr>
        <w:rFonts w:ascii="Symbol" w:hAnsi="Symbol" w:hint="default"/>
      </w:rPr>
    </w:lvl>
    <w:lvl w:ilvl="1" w:tplc="04190003" w:tentative="1">
      <w:start w:val="1"/>
      <w:numFmt w:val="bullet"/>
      <w:lvlText w:val="o"/>
      <w:lvlJc w:val="left"/>
      <w:pPr>
        <w:ind w:left="1476" w:hanging="360"/>
      </w:pPr>
      <w:rPr>
        <w:rFonts w:ascii="Courier New" w:hAnsi="Courier New" w:cs="Courier New" w:hint="default"/>
      </w:rPr>
    </w:lvl>
    <w:lvl w:ilvl="2" w:tplc="04190005" w:tentative="1">
      <w:start w:val="1"/>
      <w:numFmt w:val="bullet"/>
      <w:lvlText w:val=""/>
      <w:lvlJc w:val="left"/>
      <w:pPr>
        <w:ind w:left="2196" w:hanging="360"/>
      </w:pPr>
      <w:rPr>
        <w:rFonts w:ascii="Wingdings" w:hAnsi="Wingdings" w:hint="default"/>
      </w:rPr>
    </w:lvl>
    <w:lvl w:ilvl="3" w:tplc="04190001" w:tentative="1">
      <w:start w:val="1"/>
      <w:numFmt w:val="bullet"/>
      <w:lvlText w:val=""/>
      <w:lvlJc w:val="left"/>
      <w:pPr>
        <w:ind w:left="2916" w:hanging="360"/>
      </w:pPr>
      <w:rPr>
        <w:rFonts w:ascii="Symbol" w:hAnsi="Symbol" w:hint="default"/>
      </w:rPr>
    </w:lvl>
    <w:lvl w:ilvl="4" w:tplc="04190003" w:tentative="1">
      <w:start w:val="1"/>
      <w:numFmt w:val="bullet"/>
      <w:lvlText w:val="o"/>
      <w:lvlJc w:val="left"/>
      <w:pPr>
        <w:ind w:left="3636" w:hanging="360"/>
      </w:pPr>
      <w:rPr>
        <w:rFonts w:ascii="Courier New" w:hAnsi="Courier New" w:cs="Courier New" w:hint="default"/>
      </w:rPr>
    </w:lvl>
    <w:lvl w:ilvl="5" w:tplc="04190005" w:tentative="1">
      <w:start w:val="1"/>
      <w:numFmt w:val="bullet"/>
      <w:lvlText w:val=""/>
      <w:lvlJc w:val="left"/>
      <w:pPr>
        <w:ind w:left="4356" w:hanging="360"/>
      </w:pPr>
      <w:rPr>
        <w:rFonts w:ascii="Wingdings" w:hAnsi="Wingdings" w:hint="default"/>
      </w:rPr>
    </w:lvl>
    <w:lvl w:ilvl="6" w:tplc="04190001" w:tentative="1">
      <w:start w:val="1"/>
      <w:numFmt w:val="bullet"/>
      <w:lvlText w:val=""/>
      <w:lvlJc w:val="left"/>
      <w:pPr>
        <w:ind w:left="5076" w:hanging="360"/>
      </w:pPr>
      <w:rPr>
        <w:rFonts w:ascii="Symbol" w:hAnsi="Symbol" w:hint="default"/>
      </w:rPr>
    </w:lvl>
    <w:lvl w:ilvl="7" w:tplc="04190003" w:tentative="1">
      <w:start w:val="1"/>
      <w:numFmt w:val="bullet"/>
      <w:lvlText w:val="o"/>
      <w:lvlJc w:val="left"/>
      <w:pPr>
        <w:ind w:left="5796" w:hanging="360"/>
      </w:pPr>
      <w:rPr>
        <w:rFonts w:ascii="Courier New" w:hAnsi="Courier New" w:cs="Courier New" w:hint="default"/>
      </w:rPr>
    </w:lvl>
    <w:lvl w:ilvl="8" w:tplc="04190005" w:tentative="1">
      <w:start w:val="1"/>
      <w:numFmt w:val="bullet"/>
      <w:lvlText w:val=""/>
      <w:lvlJc w:val="left"/>
      <w:pPr>
        <w:ind w:left="6516" w:hanging="360"/>
      </w:pPr>
      <w:rPr>
        <w:rFonts w:ascii="Wingdings" w:hAnsi="Wingdings" w:hint="default"/>
      </w:rPr>
    </w:lvl>
  </w:abstractNum>
  <w:abstractNum w:abstractNumId="28" w15:restartNumberingAfterBreak="0">
    <w:nsid w:val="31F12BD0"/>
    <w:multiLevelType w:val="hybridMultilevel"/>
    <w:tmpl w:val="314A53F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3D08122A"/>
    <w:multiLevelType w:val="hybridMultilevel"/>
    <w:tmpl w:val="0E30C2E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400E0D50"/>
    <w:multiLevelType w:val="hybridMultilevel"/>
    <w:tmpl w:val="C1266E92"/>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15:restartNumberingAfterBreak="0">
    <w:nsid w:val="41272C6B"/>
    <w:multiLevelType w:val="hybridMultilevel"/>
    <w:tmpl w:val="6EA2AA92"/>
    <w:lvl w:ilvl="0" w:tplc="04190001">
      <w:start w:val="1"/>
      <w:numFmt w:val="bullet"/>
      <w:lvlText w:val=""/>
      <w:lvlJc w:val="left"/>
      <w:pPr>
        <w:ind w:left="756" w:hanging="360"/>
      </w:pPr>
      <w:rPr>
        <w:rFonts w:ascii="Symbol" w:hAnsi="Symbol" w:hint="default"/>
      </w:rPr>
    </w:lvl>
    <w:lvl w:ilvl="1" w:tplc="04190003" w:tentative="1">
      <w:start w:val="1"/>
      <w:numFmt w:val="bullet"/>
      <w:lvlText w:val="o"/>
      <w:lvlJc w:val="left"/>
      <w:pPr>
        <w:ind w:left="1476" w:hanging="360"/>
      </w:pPr>
      <w:rPr>
        <w:rFonts w:ascii="Courier New" w:hAnsi="Courier New" w:cs="Courier New" w:hint="default"/>
      </w:rPr>
    </w:lvl>
    <w:lvl w:ilvl="2" w:tplc="04190005" w:tentative="1">
      <w:start w:val="1"/>
      <w:numFmt w:val="bullet"/>
      <w:lvlText w:val=""/>
      <w:lvlJc w:val="left"/>
      <w:pPr>
        <w:ind w:left="2196" w:hanging="360"/>
      </w:pPr>
      <w:rPr>
        <w:rFonts w:ascii="Wingdings" w:hAnsi="Wingdings" w:hint="default"/>
      </w:rPr>
    </w:lvl>
    <w:lvl w:ilvl="3" w:tplc="04190001" w:tentative="1">
      <w:start w:val="1"/>
      <w:numFmt w:val="bullet"/>
      <w:lvlText w:val=""/>
      <w:lvlJc w:val="left"/>
      <w:pPr>
        <w:ind w:left="2916" w:hanging="360"/>
      </w:pPr>
      <w:rPr>
        <w:rFonts w:ascii="Symbol" w:hAnsi="Symbol" w:hint="default"/>
      </w:rPr>
    </w:lvl>
    <w:lvl w:ilvl="4" w:tplc="04190003" w:tentative="1">
      <w:start w:val="1"/>
      <w:numFmt w:val="bullet"/>
      <w:lvlText w:val="o"/>
      <w:lvlJc w:val="left"/>
      <w:pPr>
        <w:ind w:left="3636" w:hanging="360"/>
      </w:pPr>
      <w:rPr>
        <w:rFonts w:ascii="Courier New" w:hAnsi="Courier New" w:cs="Courier New" w:hint="default"/>
      </w:rPr>
    </w:lvl>
    <w:lvl w:ilvl="5" w:tplc="04190005" w:tentative="1">
      <w:start w:val="1"/>
      <w:numFmt w:val="bullet"/>
      <w:lvlText w:val=""/>
      <w:lvlJc w:val="left"/>
      <w:pPr>
        <w:ind w:left="4356" w:hanging="360"/>
      </w:pPr>
      <w:rPr>
        <w:rFonts w:ascii="Wingdings" w:hAnsi="Wingdings" w:hint="default"/>
      </w:rPr>
    </w:lvl>
    <w:lvl w:ilvl="6" w:tplc="04190001" w:tentative="1">
      <w:start w:val="1"/>
      <w:numFmt w:val="bullet"/>
      <w:lvlText w:val=""/>
      <w:lvlJc w:val="left"/>
      <w:pPr>
        <w:ind w:left="5076" w:hanging="360"/>
      </w:pPr>
      <w:rPr>
        <w:rFonts w:ascii="Symbol" w:hAnsi="Symbol" w:hint="default"/>
      </w:rPr>
    </w:lvl>
    <w:lvl w:ilvl="7" w:tplc="04190003" w:tentative="1">
      <w:start w:val="1"/>
      <w:numFmt w:val="bullet"/>
      <w:lvlText w:val="o"/>
      <w:lvlJc w:val="left"/>
      <w:pPr>
        <w:ind w:left="5796" w:hanging="360"/>
      </w:pPr>
      <w:rPr>
        <w:rFonts w:ascii="Courier New" w:hAnsi="Courier New" w:cs="Courier New" w:hint="default"/>
      </w:rPr>
    </w:lvl>
    <w:lvl w:ilvl="8" w:tplc="04190005" w:tentative="1">
      <w:start w:val="1"/>
      <w:numFmt w:val="bullet"/>
      <w:lvlText w:val=""/>
      <w:lvlJc w:val="left"/>
      <w:pPr>
        <w:ind w:left="6516" w:hanging="360"/>
      </w:pPr>
      <w:rPr>
        <w:rFonts w:ascii="Wingdings" w:hAnsi="Wingdings" w:hint="default"/>
      </w:rPr>
    </w:lvl>
  </w:abstractNum>
  <w:abstractNum w:abstractNumId="34" w15:restartNumberingAfterBreak="0">
    <w:nsid w:val="41AF1A8F"/>
    <w:multiLevelType w:val="hybridMultilevel"/>
    <w:tmpl w:val="0AE077EC"/>
    <w:lvl w:ilvl="0" w:tplc="04190001">
      <w:start w:val="1"/>
      <w:numFmt w:val="bullet"/>
      <w:lvlText w:val=""/>
      <w:lvlJc w:val="left"/>
      <w:pPr>
        <w:ind w:left="756" w:hanging="360"/>
      </w:pPr>
      <w:rPr>
        <w:rFonts w:ascii="Symbol" w:hAnsi="Symbol" w:hint="default"/>
      </w:rPr>
    </w:lvl>
    <w:lvl w:ilvl="1" w:tplc="04190003" w:tentative="1">
      <w:start w:val="1"/>
      <w:numFmt w:val="bullet"/>
      <w:lvlText w:val="o"/>
      <w:lvlJc w:val="left"/>
      <w:pPr>
        <w:ind w:left="1476" w:hanging="360"/>
      </w:pPr>
      <w:rPr>
        <w:rFonts w:ascii="Courier New" w:hAnsi="Courier New" w:cs="Courier New" w:hint="default"/>
      </w:rPr>
    </w:lvl>
    <w:lvl w:ilvl="2" w:tplc="04190005" w:tentative="1">
      <w:start w:val="1"/>
      <w:numFmt w:val="bullet"/>
      <w:lvlText w:val=""/>
      <w:lvlJc w:val="left"/>
      <w:pPr>
        <w:ind w:left="2196" w:hanging="360"/>
      </w:pPr>
      <w:rPr>
        <w:rFonts w:ascii="Wingdings" w:hAnsi="Wingdings" w:hint="default"/>
      </w:rPr>
    </w:lvl>
    <w:lvl w:ilvl="3" w:tplc="04190001" w:tentative="1">
      <w:start w:val="1"/>
      <w:numFmt w:val="bullet"/>
      <w:lvlText w:val=""/>
      <w:lvlJc w:val="left"/>
      <w:pPr>
        <w:ind w:left="2916" w:hanging="360"/>
      </w:pPr>
      <w:rPr>
        <w:rFonts w:ascii="Symbol" w:hAnsi="Symbol" w:hint="default"/>
      </w:rPr>
    </w:lvl>
    <w:lvl w:ilvl="4" w:tplc="04190003" w:tentative="1">
      <w:start w:val="1"/>
      <w:numFmt w:val="bullet"/>
      <w:lvlText w:val="o"/>
      <w:lvlJc w:val="left"/>
      <w:pPr>
        <w:ind w:left="3636" w:hanging="360"/>
      </w:pPr>
      <w:rPr>
        <w:rFonts w:ascii="Courier New" w:hAnsi="Courier New" w:cs="Courier New" w:hint="default"/>
      </w:rPr>
    </w:lvl>
    <w:lvl w:ilvl="5" w:tplc="04190005" w:tentative="1">
      <w:start w:val="1"/>
      <w:numFmt w:val="bullet"/>
      <w:lvlText w:val=""/>
      <w:lvlJc w:val="left"/>
      <w:pPr>
        <w:ind w:left="4356" w:hanging="360"/>
      </w:pPr>
      <w:rPr>
        <w:rFonts w:ascii="Wingdings" w:hAnsi="Wingdings" w:hint="default"/>
      </w:rPr>
    </w:lvl>
    <w:lvl w:ilvl="6" w:tplc="04190001" w:tentative="1">
      <w:start w:val="1"/>
      <w:numFmt w:val="bullet"/>
      <w:lvlText w:val=""/>
      <w:lvlJc w:val="left"/>
      <w:pPr>
        <w:ind w:left="5076" w:hanging="360"/>
      </w:pPr>
      <w:rPr>
        <w:rFonts w:ascii="Symbol" w:hAnsi="Symbol" w:hint="default"/>
      </w:rPr>
    </w:lvl>
    <w:lvl w:ilvl="7" w:tplc="04190003" w:tentative="1">
      <w:start w:val="1"/>
      <w:numFmt w:val="bullet"/>
      <w:lvlText w:val="o"/>
      <w:lvlJc w:val="left"/>
      <w:pPr>
        <w:ind w:left="5796" w:hanging="360"/>
      </w:pPr>
      <w:rPr>
        <w:rFonts w:ascii="Courier New" w:hAnsi="Courier New" w:cs="Courier New" w:hint="default"/>
      </w:rPr>
    </w:lvl>
    <w:lvl w:ilvl="8" w:tplc="04190005" w:tentative="1">
      <w:start w:val="1"/>
      <w:numFmt w:val="bullet"/>
      <w:lvlText w:val=""/>
      <w:lvlJc w:val="left"/>
      <w:pPr>
        <w:ind w:left="6516" w:hanging="360"/>
      </w:pPr>
      <w:rPr>
        <w:rFonts w:ascii="Wingdings" w:hAnsi="Wingdings" w:hint="default"/>
      </w:rPr>
    </w:lvl>
  </w:abstractNum>
  <w:abstractNum w:abstractNumId="35"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49771406"/>
    <w:multiLevelType w:val="multilevel"/>
    <w:tmpl w:val="9BF6D40C"/>
    <w:lvl w:ilvl="0">
      <w:start w:val="1"/>
      <w:numFmt w:val="decimal"/>
      <w:lvlText w:val="%1."/>
      <w:lvlJc w:val="left"/>
      <w:pPr>
        <w:ind w:left="480" w:hanging="360"/>
      </w:pPr>
      <w:rPr>
        <w:rFonts w:ascii="Calibri" w:hAnsi="Calibri" w:hint="default"/>
      </w:rPr>
    </w:lvl>
    <w:lvl w:ilvl="1">
      <w:start w:val="1"/>
      <w:numFmt w:val="decimal"/>
      <w:isLgl/>
      <w:lvlText w:val="%1.%2."/>
      <w:lvlJc w:val="left"/>
      <w:pPr>
        <w:ind w:left="480" w:hanging="360"/>
      </w:pPr>
      <w:rPr>
        <w:rFonts w:hint="default"/>
      </w:rPr>
    </w:lvl>
    <w:lvl w:ilvl="2">
      <w:start w:val="1"/>
      <w:numFmt w:val="decimal"/>
      <w:isLgl/>
      <w:lvlText w:val="%1.%2.%3."/>
      <w:lvlJc w:val="left"/>
      <w:pPr>
        <w:ind w:left="840" w:hanging="720"/>
      </w:pPr>
      <w:rPr>
        <w:rFonts w:hint="default"/>
      </w:rPr>
    </w:lvl>
    <w:lvl w:ilvl="3">
      <w:start w:val="1"/>
      <w:numFmt w:val="decimal"/>
      <w:isLgl/>
      <w:lvlText w:val="%1.%2.%3.%4."/>
      <w:lvlJc w:val="left"/>
      <w:pPr>
        <w:ind w:left="840" w:hanging="720"/>
      </w:pPr>
      <w:rPr>
        <w:rFonts w:hint="default"/>
      </w:rPr>
    </w:lvl>
    <w:lvl w:ilvl="4">
      <w:start w:val="1"/>
      <w:numFmt w:val="decimal"/>
      <w:isLgl/>
      <w:lvlText w:val="%1.%2.%3.%4.%5."/>
      <w:lvlJc w:val="left"/>
      <w:pPr>
        <w:ind w:left="1200" w:hanging="1080"/>
      </w:pPr>
      <w:rPr>
        <w:rFonts w:hint="default"/>
      </w:rPr>
    </w:lvl>
    <w:lvl w:ilvl="5">
      <w:start w:val="1"/>
      <w:numFmt w:val="decimal"/>
      <w:isLgl/>
      <w:lvlText w:val="%1.%2.%3.%4.%5.%6."/>
      <w:lvlJc w:val="left"/>
      <w:pPr>
        <w:ind w:left="1200" w:hanging="1080"/>
      </w:pPr>
      <w:rPr>
        <w:rFonts w:hint="default"/>
      </w:rPr>
    </w:lvl>
    <w:lvl w:ilvl="6">
      <w:start w:val="1"/>
      <w:numFmt w:val="decimal"/>
      <w:isLgl/>
      <w:lvlText w:val="%1.%2.%3.%4.%5.%6.%7."/>
      <w:lvlJc w:val="left"/>
      <w:pPr>
        <w:ind w:left="1560" w:hanging="1440"/>
      </w:pPr>
      <w:rPr>
        <w:rFonts w:hint="default"/>
      </w:rPr>
    </w:lvl>
    <w:lvl w:ilvl="7">
      <w:start w:val="1"/>
      <w:numFmt w:val="decimal"/>
      <w:isLgl/>
      <w:lvlText w:val="%1.%2.%3.%4.%5.%6.%7.%8."/>
      <w:lvlJc w:val="left"/>
      <w:pPr>
        <w:ind w:left="1560" w:hanging="1440"/>
      </w:pPr>
      <w:rPr>
        <w:rFonts w:hint="default"/>
      </w:rPr>
    </w:lvl>
    <w:lvl w:ilvl="8">
      <w:start w:val="1"/>
      <w:numFmt w:val="decimal"/>
      <w:isLgl/>
      <w:lvlText w:val="%1.%2.%3.%4.%5.%6.%7.%8.%9."/>
      <w:lvlJc w:val="left"/>
      <w:pPr>
        <w:ind w:left="1920" w:hanging="1800"/>
      </w:pPr>
      <w:rPr>
        <w:rFonts w:hint="default"/>
      </w:rPr>
    </w:lvl>
  </w:abstractNum>
  <w:abstractNum w:abstractNumId="37" w15:restartNumberingAfterBreak="0">
    <w:nsid w:val="4AA27582"/>
    <w:multiLevelType w:val="hybridMultilevel"/>
    <w:tmpl w:val="B9E4D45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4EC93573"/>
    <w:multiLevelType w:val="multilevel"/>
    <w:tmpl w:val="D63C481A"/>
    <w:lvl w:ilvl="0">
      <w:start w:val="1"/>
      <w:numFmt w:val="decimal"/>
      <w:lvlText w:val="%1."/>
      <w:lvlJc w:val="left"/>
      <w:pPr>
        <w:ind w:left="720" w:hanging="360"/>
      </w:pPr>
      <w:rPr>
        <w:rFonts w:eastAsiaTheme="minorHAnsi"/>
        <w:color w:val="auto"/>
      </w:rPr>
    </w:lvl>
    <w:lvl w:ilvl="1">
      <w:start w:val="1"/>
      <w:numFmt w:val="decimal"/>
      <w:isLgl/>
      <w:lvlText w:val="%1.%2."/>
      <w:lvlJc w:val="left"/>
      <w:pPr>
        <w:ind w:left="720" w:hanging="360"/>
      </w:pPr>
    </w:lvl>
    <w:lvl w:ilvl="2">
      <w:start w:val="1"/>
      <w:numFmt w:val="decimal"/>
      <w:isLgl/>
      <w:lvlText w:val="%1.%2.%3."/>
      <w:lvlJc w:val="left"/>
      <w:pPr>
        <w:ind w:left="861"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0"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1" w15:restartNumberingAfterBreak="0">
    <w:nsid w:val="54952F9D"/>
    <w:multiLevelType w:val="hybridMultilevel"/>
    <w:tmpl w:val="9CAA9D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2" w15:restartNumberingAfterBreak="0">
    <w:nsid w:val="557407EB"/>
    <w:multiLevelType w:val="hybridMultilevel"/>
    <w:tmpl w:val="EA685D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5FF8028F"/>
    <w:multiLevelType w:val="hybridMultilevel"/>
    <w:tmpl w:val="5F3021B6"/>
    <w:lvl w:ilvl="0" w:tplc="041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5" w15:restartNumberingAfterBreak="0">
    <w:nsid w:val="5FFD3811"/>
    <w:multiLevelType w:val="hybridMultilevel"/>
    <w:tmpl w:val="4E941DD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7"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15:restartNumberingAfterBreak="0">
    <w:nsid w:val="732E7706"/>
    <w:multiLevelType w:val="hybridMultilevel"/>
    <w:tmpl w:val="95DA47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1" w15:restartNumberingAfterBreak="0">
    <w:nsid w:val="7ADA431F"/>
    <w:multiLevelType w:val="hybridMultilevel"/>
    <w:tmpl w:val="7AE4D92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E210310"/>
    <w:multiLevelType w:val="hybridMultilevel"/>
    <w:tmpl w:val="64849828"/>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9"/>
  </w:num>
  <w:num w:numId="11" w16cid:durableId="1455059425">
    <w:abstractNumId w:val="49"/>
  </w:num>
  <w:num w:numId="12" w16cid:durableId="1855874248">
    <w:abstractNumId w:val="22"/>
  </w:num>
  <w:num w:numId="13" w16cid:durableId="1480657286">
    <w:abstractNumId w:val="21"/>
  </w:num>
  <w:num w:numId="14" w16cid:durableId="260067324">
    <w:abstractNumId w:val="17"/>
  </w:num>
  <w:num w:numId="15" w16cid:durableId="820122409">
    <w:abstractNumId w:val="47"/>
  </w:num>
  <w:num w:numId="16" w16cid:durableId="1061756332">
    <w:abstractNumId w:val="40"/>
  </w:num>
  <w:num w:numId="17" w16cid:durableId="2110465308">
    <w:abstractNumId w:val="18"/>
  </w:num>
  <w:num w:numId="18" w16cid:durableId="1039285273">
    <w:abstractNumId w:val="43"/>
  </w:num>
  <w:num w:numId="19" w16cid:durableId="1956786411">
    <w:abstractNumId w:val="46"/>
  </w:num>
  <w:num w:numId="20" w16cid:durableId="1925449505">
    <w:abstractNumId w:val="31"/>
  </w:num>
  <w:num w:numId="21" w16cid:durableId="729964332">
    <w:abstractNumId w:val="50"/>
  </w:num>
  <w:num w:numId="22" w16cid:durableId="814763940">
    <w:abstractNumId w:val="14"/>
  </w:num>
  <w:num w:numId="23" w16cid:durableId="492068265">
    <w:abstractNumId w:val="19"/>
  </w:num>
  <w:num w:numId="24" w16cid:durableId="1405376480">
    <w:abstractNumId w:val="41"/>
  </w:num>
  <w:num w:numId="25" w16cid:durableId="1876775360">
    <w:abstractNumId w:val="52"/>
  </w:num>
  <w:num w:numId="26" w16cid:durableId="1017662012">
    <w:abstractNumId w:val="27"/>
  </w:num>
  <w:num w:numId="27" w16cid:durableId="968240325">
    <w:abstractNumId w:val="33"/>
  </w:num>
  <w:num w:numId="28" w16cid:durableId="43018822">
    <w:abstractNumId w:val="34"/>
  </w:num>
  <w:num w:numId="29" w16cid:durableId="984629189">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9984419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35091284">
    <w:abstractNumId w:val="32"/>
  </w:num>
  <w:num w:numId="32" w16cid:durableId="10495769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14473978">
    <w:abstractNumId w:val="35"/>
  </w:num>
  <w:num w:numId="34" w16cid:durableId="696810788">
    <w:abstractNumId w:val="45"/>
  </w:num>
  <w:num w:numId="35" w16cid:durableId="136999865">
    <w:abstractNumId w:val="36"/>
  </w:num>
  <w:num w:numId="36" w16cid:durableId="757560225">
    <w:abstractNumId w:val="24"/>
  </w:num>
  <w:num w:numId="37" w16cid:durableId="1583445620">
    <w:abstractNumId w:val="44"/>
  </w:num>
  <w:num w:numId="38" w16cid:durableId="840046443">
    <w:abstractNumId w:val="16"/>
  </w:num>
  <w:num w:numId="39" w16cid:durableId="317618957">
    <w:abstractNumId w:val="23"/>
  </w:num>
  <w:num w:numId="40" w16cid:durableId="1127311060">
    <w:abstractNumId w:val="20"/>
  </w:num>
  <w:num w:numId="41" w16cid:durableId="770660738">
    <w:abstractNumId w:val="30"/>
  </w:num>
  <w:num w:numId="42" w16cid:durableId="1174757620">
    <w:abstractNumId w:val="48"/>
  </w:num>
  <w:num w:numId="43" w16cid:durableId="1252202363">
    <w:abstractNumId w:val="15"/>
  </w:num>
  <w:num w:numId="44" w16cid:durableId="305204305">
    <w:abstractNumId w:val="25"/>
  </w:num>
  <w:num w:numId="45" w16cid:durableId="467014662">
    <w:abstractNumId w:val="26"/>
  </w:num>
  <w:num w:numId="46" w16cid:durableId="572738180">
    <w:abstractNumId w:val="42"/>
  </w:num>
  <w:num w:numId="47" w16cid:durableId="1294873488">
    <w:abstractNumId w:val="37"/>
  </w:num>
  <w:num w:numId="48" w16cid:durableId="1821000154">
    <w:abstractNumId w:val="51"/>
  </w:num>
  <w:num w:numId="49" w16cid:durableId="842669041">
    <w:abstractNumId w:val="2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17FA"/>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0769"/>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1A8"/>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3F2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33A2"/>
    <w:rsid w:val="001C626D"/>
    <w:rsid w:val="001C6DE4"/>
    <w:rsid w:val="001C73B8"/>
    <w:rsid w:val="001C7C00"/>
    <w:rsid w:val="001D1CE7"/>
    <w:rsid w:val="001D395A"/>
    <w:rsid w:val="001D7424"/>
    <w:rsid w:val="001D7EB4"/>
    <w:rsid w:val="001E0207"/>
    <w:rsid w:val="001E08FC"/>
    <w:rsid w:val="001E15DD"/>
    <w:rsid w:val="001E2052"/>
    <w:rsid w:val="001E20A6"/>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954"/>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BC3"/>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484D"/>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6E92"/>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22E"/>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0159"/>
    <w:rsid w:val="00641A06"/>
    <w:rsid w:val="006427F6"/>
    <w:rsid w:val="00643685"/>
    <w:rsid w:val="00644233"/>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458B0"/>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52F"/>
    <w:rsid w:val="009178E5"/>
    <w:rsid w:val="00921474"/>
    <w:rsid w:val="0092231F"/>
    <w:rsid w:val="00922C4F"/>
    <w:rsid w:val="00923307"/>
    <w:rsid w:val="009240DC"/>
    <w:rsid w:val="00927997"/>
    <w:rsid w:val="00927C96"/>
    <w:rsid w:val="00930625"/>
    <w:rsid w:val="00930A67"/>
    <w:rsid w:val="0093154A"/>
    <w:rsid w:val="00933391"/>
    <w:rsid w:val="009346C8"/>
    <w:rsid w:val="00934D5E"/>
    <w:rsid w:val="00934F69"/>
    <w:rsid w:val="0093522D"/>
    <w:rsid w:val="009354D0"/>
    <w:rsid w:val="0093617E"/>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1D32"/>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5F25"/>
    <w:rsid w:val="00A26B04"/>
    <w:rsid w:val="00A26CA4"/>
    <w:rsid w:val="00A272D6"/>
    <w:rsid w:val="00A27826"/>
    <w:rsid w:val="00A27D27"/>
    <w:rsid w:val="00A32785"/>
    <w:rsid w:val="00A34527"/>
    <w:rsid w:val="00A35304"/>
    <w:rsid w:val="00A35AF9"/>
    <w:rsid w:val="00A37EB2"/>
    <w:rsid w:val="00A40294"/>
    <w:rsid w:val="00A40578"/>
    <w:rsid w:val="00A409E5"/>
    <w:rsid w:val="00A40C5A"/>
    <w:rsid w:val="00A40D15"/>
    <w:rsid w:val="00A4153D"/>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B579A"/>
    <w:rsid w:val="00AC0FA0"/>
    <w:rsid w:val="00AC2531"/>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2E5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269FB"/>
    <w:rsid w:val="00B309B8"/>
    <w:rsid w:val="00B30F5C"/>
    <w:rsid w:val="00B3130E"/>
    <w:rsid w:val="00B3190E"/>
    <w:rsid w:val="00B31CB9"/>
    <w:rsid w:val="00B31D68"/>
    <w:rsid w:val="00B32C53"/>
    <w:rsid w:val="00B330D9"/>
    <w:rsid w:val="00B33271"/>
    <w:rsid w:val="00B33532"/>
    <w:rsid w:val="00B34CDC"/>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FBD"/>
    <w:rsid w:val="00BF612F"/>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1507"/>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0D1D"/>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254E"/>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33AC"/>
    <w:rsid w:val="00E94D55"/>
    <w:rsid w:val="00E97D3D"/>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5BB"/>
    <w:rsid w:val="00F14A15"/>
    <w:rsid w:val="00F154A2"/>
    <w:rsid w:val="00F16567"/>
    <w:rsid w:val="00F175B2"/>
    <w:rsid w:val="00F209BD"/>
    <w:rsid w:val="00F214A7"/>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AFA"/>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5EA"/>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 w:type="paragraph" w:styleId="affff8">
    <w:name w:val="Normal (Web)"/>
    <w:basedOn w:val="a4"/>
    <w:uiPriority w:val="99"/>
    <w:semiHidden/>
    <w:unhideWhenUsed/>
    <w:rsid w:val="003D6E92"/>
    <w:pPr>
      <w:spacing w:before="100" w:beforeAutospacing="1" w:after="100" w:afterAutospacing="1"/>
      <w:jc w:val="left"/>
    </w:pPr>
  </w:style>
  <w:style w:type="paragraph" w:customStyle="1" w:styleId="msonormalmrcssattr">
    <w:name w:val="msonormal_mr_css_attr"/>
    <w:basedOn w:val="a4"/>
    <w:rsid w:val="00640159"/>
    <w:pPr>
      <w:spacing w:before="100" w:beforeAutospacing="1" w:after="100" w:afterAutospacing="1"/>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53292350">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677779257">
      <w:bodyDiv w:val="1"/>
      <w:marLeft w:val="0"/>
      <w:marRight w:val="0"/>
      <w:marTop w:val="0"/>
      <w:marBottom w:val="0"/>
      <w:divBdr>
        <w:top w:val="none" w:sz="0" w:space="0" w:color="auto"/>
        <w:left w:val="none" w:sz="0" w:space="0" w:color="auto"/>
        <w:bottom w:val="none" w:sz="0" w:space="0" w:color="auto"/>
        <w:right w:val="none" w:sz="0" w:space="0" w:color="auto"/>
      </w:divBdr>
    </w:div>
    <w:div w:id="812332625">
      <w:bodyDiv w:val="1"/>
      <w:marLeft w:val="0"/>
      <w:marRight w:val="0"/>
      <w:marTop w:val="0"/>
      <w:marBottom w:val="0"/>
      <w:divBdr>
        <w:top w:val="none" w:sz="0" w:space="0" w:color="auto"/>
        <w:left w:val="none" w:sz="0" w:space="0" w:color="auto"/>
        <w:bottom w:val="none" w:sz="0" w:space="0" w:color="auto"/>
        <w:right w:val="none" w:sz="0" w:space="0" w:color="auto"/>
      </w:divBdr>
    </w:div>
    <w:div w:id="861362063">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937248135">
      <w:bodyDiv w:val="1"/>
      <w:marLeft w:val="0"/>
      <w:marRight w:val="0"/>
      <w:marTop w:val="0"/>
      <w:marBottom w:val="0"/>
      <w:divBdr>
        <w:top w:val="none" w:sz="0" w:space="0" w:color="auto"/>
        <w:left w:val="none" w:sz="0" w:space="0" w:color="auto"/>
        <w:bottom w:val="none" w:sz="0" w:space="0" w:color="auto"/>
        <w:right w:val="none" w:sz="0" w:space="0" w:color="auto"/>
      </w:divBdr>
    </w:div>
    <w:div w:id="1088774721">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61386749">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43526325">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592005136">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1927808083">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23</Pages>
  <Words>5353</Words>
  <Characters>39091</Characters>
  <Application>Microsoft Office Word</Application>
  <DocSecurity>0</DocSecurity>
  <Lines>325</Lines>
  <Paragraphs>88</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44356</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Слободенюк Ирина Андреевна</cp:lastModifiedBy>
  <cp:revision>8</cp:revision>
  <cp:lastPrinted>2021-10-21T10:26:00Z</cp:lastPrinted>
  <dcterms:created xsi:type="dcterms:W3CDTF">2024-04-04T04:28:00Z</dcterms:created>
  <dcterms:modified xsi:type="dcterms:W3CDTF">2024-04-15T13:15:00Z</dcterms:modified>
</cp:coreProperties>
</file>