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0CF349EF" w:rsidR="00334CAF" w:rsidRPr="00774190" w:rsidRDefault="0006583B" w:rsidP="00AE35D8">
                  <w:pPr>
                    <w:jc w:val="right"/>
                  </w:pPr>
                  <w:r w:rsidRPr="00774190">
                    <w:t>от «</w:t>
                  </w:r>
                  <w:r w:rsidR="0057429D">
                    <w:t>11</w:t>
                  </w:r>
                  <w:r w:rsidR="002F211B" w:rsidRPr="00774190">
                    <w:t>»</w:t>
                  </w:r>
                  <w:r w:rsidR="0057429D">
                    <w:t xml:space="preserve"> апреля</w:t>
                  </w:r>
                  <w:r w:rsidR="007E6FA3">
                    <w:t xml:space="preserve"> </w:t>
                  </w:r>
                  <w:r w:rsidR="002B6872" w:rsidRPr="00774190">
                    <w:t>202</w:t>
                  </w:r>
                  <w:r w:rsidR="0057429D">
                    <w:t>4</w:t>
                  </w:r>
                  <w:r w:rsidR="00774190">
                    <w:t xml:space="preserve"> </w:t>
                  </w:r>
                  <w:r w:rsidR="002B6872" w:rsidRPr="00774190">
                    <w:t>г. №</w:t>
                  </w:r>
                  <w:r w:rsidR="003C1593" w:rsidRPr="00774190">
                    <w:t xml:space="preserve"> </w:t>
                  </w:r>
                  <w:r w:rsidR="00BF34DA">
                    <w:t>2</w:t>
                  </w:r>
                  <w:r w:rsidR="0057429D">
                    <w:t>9</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3B27C5"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о проведении запроса предложений</w:t>
            </w:r>
          </w:p>
          <w:p w14:paraId="23C139A9" w14:textId="5DC6EC69" w:rsidR="00A6132D" w:rsidRPr="00BF34DA" w:rsidRDefault="0057429D" w:rsidP="0057429D">
            <w:pPr>
              <w:pStyle w:val="affff3"/>
              <w:jc w:val="center"/>
              <w:rPr>
                <w:rFonts w:ascii="Times New Roman" w:hAnsi="Times New Roman"/>
                <w:sz w:val="28"/>
                <w:szCs w:val="28"/>
                <w:lang w:eastAsia="ar-SA"/>
              </w:rPr>
            </w:pPr>
            <w:r w:rsidRPr="0057429D">
              <w:rPr>
                <w:rFonts w:ascii="Times New Roman" w:hAnsi="Times New Roman"/>
                <w:sz w:val="28"/>
                <w:szCs w:val="28"/>
                <w:lang w:eastAsia="ar-SA"/>
              </w:rPr>
              <w:t xml:space="preserve">на оказание услуг по организации участия </w:t>
            </w:r>
            <w:proofErr w:type="spellStart"/>
            <w:r w:rsidRPr="0057429D">
              <w:rPr>
                <w:rFonts w:ascii="Times New Roman" w:hAnsi="Times New Roman"/>
                <w:sz w:val="28"/>
                <w:szCs w:val="28"/>
                <w:lang w:eastAsia="ar-SA"/>
              </w:rPr>
              <w:t>экспортно</w:t>
            </w:r>
            <w:proofErr w:type="spellEnd"/>
            <w:r w:rsidRPr="0057429D">
              <w:rPr>
                <w:rFonts w:ascii="Times New Roman" w:hAnsi="Times New Roman"/>
                <w:sz w:val="28"/>
                <w:szCs w:val="28"/>
                <w:lang w:eastAsia="ar-SA"/>
              </w:rPr>
              <w:t xml:space="preserve"> ориентированных субъектов малого и среднего предпринимательства Пермского края на коллективном стенде в 21-ой международной специализированной выставке строительной индустрии «</w:t>
            </w:r>
            <w:proofErr w:type="spellStart"/>
            <w:r w:rsidRPr="0057429D">
              <w:rPr>
                <w:rFonts w:ascii="Times New Roman" w:hAnsi="Times New Roman"/>
                <w:sz w:val="28"/>
                <w:szCs w:val="28"/>
                <w:lang w:eastAsia="ar-SA"/>
              </w:rPr>
              <w:t>КиргизБилд</w:t>
            </w:r>
            <w:proofErr w:type="spellEnd"/>
            <w:r w:rsidRPr="0057429D">
              <w:rPr>
                <w:rFonts w:ascii="Times New Roman" w:hAnsi="Times New Roman"/>
                <w:sz w:val="28"/>
                <w:szCs w:val="28"/>
                <w:lang w:eastAsia="ar-SA"/>
              </w:rPr>
              <w:t>»</w:t>
            </w: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086025A1" w:rsidR="00EB0AF1" w:rsidRPr="00D828A4" w:rsidRDefault="00EB0AF1" w:rsidP="00074577">
            <w:pPr>
              <w:jc w:val="center"/>
            </w:pPr>
            <w:r w:rsidRPr="00D828A4">
              <w:rPr>
                <w:b/>
              </w:rPr>
              <w:t>ПЕРМЬ, 20</w:t>
            </w:r>
            <w:r w:rsidR="00F342D7">
              <w:rPr>
                <w:b/>
              </w:rPr>
              <w:t>2</w:t>
            </w:r>
            <w:r w:rsidR="0057429D">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F35FCF" w:rsidRDefault="00590616" w:rsidP="00CA58C1">
      <w:pPr>
        <w:pStyle w:val="14"/>
        <w:rPr>
          <w:noProof/>
          <w:sz w:val="24"/>
          <w:szCs w:val="24"/>
        </w:rPr>
      </w:pPr>
      <w:r w:rsidRPr="00EF6FDA">
        <w:rPr>
          <w:noProof/>
          <w:sz w:val="24"/>
          <w:szCs w:val="24"/>
        </w:rPr>
        <w:t>СОДЕРЖАНИЕ</w:t>
      </w:r>
      <w:r w:rsidRPr="00EF6FDA">
        <w:rPr>
          <w:noProof/>
          <w:sz w:val="24"/>
          <w:szCs w:val="24"/>
        </w:rPr>
        <w:tab/>
      </w:r>
      <w:r w:rsidRPr="00F35FCF">
        <w:rPr>
          <w:noProof/>
          <w:sz w:val="24"/>
          <w:szCs w:val="24"/>
        </w:rPr>
        <w:fldChar w:fldCharType="begin"/>
      </w:r>
      <w:r w:rsidRPr="00F35FCF">
        <w:rPr>
          <w:noProof/>
          <w:sz w:val="24"/>
          <w:szCs w:val="24"/>
        </w:rPr>
        <w:instrText xml:space="preserve"> PAGEREF _Toc342035831 \h </w:instrText>
      </w:r>
      <w:r w:rsidRPr="00F35FCF">
        <w:rPr>
          <w:noProof/>
          <w:sz w:val="24"/>
          <w:szCs w:val="24"/>
        </w:rPr>
      </w:r>
      <w:r w:rsidRPr="00F35FCF">
        <w:rPr>
          <w:noProof/>
          <w:sz w:val="24"/>
          <w:szCs w:val="24"/>
        </w:rPr>
        <w:fldChar w:fldCharType="separate"/>
      </w:r>
      <w:r w:rsidRPr="00F35FCF">
        <w:rPr>
          <w:noProof/>
          <w:sz w:val="24"/>
          <w:szCs w:val="24"/>
        </w:rPr>
        <w:t>2</w:t>
      </w:r>
      <w:r w:rsidRPr="00F35FCF">
        <w:rPr>
          <w:noProof/>
          <w:sz w:val="24"/>
          <w:szCs w:val="24"/>
        </w:rPr>
        <w:fldChar w:fldCharType="end"/>
      </w:r>
    </w:p>
    <w:p w14:paraId="17648F20" w14:textId="77777777" w:rsidR="00590616" w:rsidRPr="00F35FCF"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w:t>
      </w:r>
      <w:r w:rsidRPr="00F35FCF">
        <w:rPr>
          <w:noProof/>
          <w:sz w:val="24"/>
          <w:szCs w:val="24"/>
        </w:rPr>
        <w:t>. ПОЛОЖЕНИЕ ОБ ОРГАНИЗАЦИИ И ПРОВЕДЕНИИ ЗАПРОСА ПРЕДЛОЖЕНИЙ</w:t>
      </w:r>
      <w:r w:rsidRPr="00F35FCF">
        <w:rPr>
          <w:noProof/>
          <w:sz w:val="24"/>
          <w:szCs w:val="24"/>
        </w:rPr>
        <w:tab/>
        <w:t>3</w:t>
      </w:r>
    </w:p>
    <w:p w14:paraId="07D38F1A" w14:textId="732E2E80" w:rsidR="00590616" w:rsidRPr="00CD245E"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II</w:t>
      </w:r>
      <w:r w:rsidRPr="00F35FCF">
        <w:rPr>
          <w:noProof/>
          <w:sz w:val="24"/>
          <w:szCs w:val="24"/>
        </w:rPr>
        <w:t>. Техническое задание…………………………………………………….......1</w:t>
      </w:r>
      <w:r w:rsidR="00AA4129">
        <w:rPr>
          <w:noProof/>
          <w:sz w:val="24"/>
          <w:szCs w:val="24"/>
        </w:rPr>
        <w:t>4</w:t>
      </w:r>
    </w:p>
    <w:p w14:paraId="5BCDC6EC" w14:textId="1A31320F"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CD245E">
        <w:rPr>
          <w:noProof/>
          <w:sz w:val="24"/>
          <w:szCs w:val="24"/>
        </w:rPr>
        <w:t xml:space="preserve">РАЗДЕЛ </w:t>
      </w:r>
      <w:r w:rsidRPr="00CD245E">
        <w:rPr>
          <w:noProof/>
          <w:sz w:val="24"/>
          <w:szCs w:val="24"/>
          <w:lang w:val="en-US"/>
        </w:rPr>
        <w:t>IIi</w:t>
      </w:r>
      <w:r w:rsidRPr="00CD245E">
        <w:rPr>
          <w:noProof/>
          <w:sz w:val="24"/>
          <w:szCs w:val="24"/>
        </w:rPr>
        <w:t>.ОБРАЗЦЫ ФОРМ, ПРЕДСТАВЛЯЕМЫХ В СОСТАВЕ ЗАЯВКИ НА УЧАСТИЕ В ЗАПРОСЕ ПРЕДЛОЖЕНИЙ</w:t>
      </w:r>
      <w:r w:rsidRPr="00CD245E">
        <w:rPr>
          <w:sz w:val="24"/>
          <w:szCs w:val="24"/>
        </w:rPr>
        <w:tab/>
        <w:t>1</w:t>
      </w:r>
      <w:r w:rsidR="00B84F57">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60ACF30D" w14:textId="361FBB3D" w:rsidR="00A77B06" w:rsidRPr="0057429D" w:rsidRDefault="00F34639" w:rsidP="0057429D">
      <w:pPr>
        <w:shd w:val="clear" w:color="auto" w:fill="FFFFFF"/>
        <w:spacing w:after="0"/>
        <w:ind w:firstLine="426"/>
        <w:rPr>
          <w:rFonts w:eastAsia="yandex-sans"/>
          <w:color w:val="000000"/>
        </w:rPr>
      </w:pPr>
      <w:r w:rsidRPr="003B27C5">
        <w:t>Запрос предложений</w:t>
      </w:r>
      <w:r w:rsidR="00D7480C" w:rsidRPr="003B27C5">
        <w:t xml:space="preserve"> </w:t>
      </w:r>
      <w:r w:rsidR="00316FB4" w:rsidRPr="003B27C5">
        <w:rPr>
          <w:rFonts w:eastAsia="yandex-sans"/>
          <w:color w:val="000000"/>
        </w:rPr>
        <w:t xml:space="preserve">на право заключения договора </w:t>
      </w:r>
      <w:r w:rsidR="0057429D" w:rsidRPr="0057429D">
        <w:rPr>
          <w:rFonts w:eastAsia="yandex-sans"/>
          <w:color w:val="000000"/>
        </w:rPr>
        <w:t xml:space="preserve">на оказание услуг по организации участия </w:t>
      </w:r>
      <w:proofErr w:type="spellStart"/>
      <w:r w:rsidR="0057429D" w:rsidRPr="0057429D">
        <w:rPr>
          <w:rFonts w:eastAsia="yandex-sans"/>
          <w:color w:val="000000"/>
        </w:rPr>
        <w:t>экспортно</w:t>
      </w:r>
      <w:proofErr w:type="spellEnd"/>
      <w:r w:rsidR="0057429D" w:rsidRPr="0057429D">
        <w:rPr>
          <w:rFonts w:eastAsia="yandex-sans"/>
          <w:color w:val="000000"/>
        </w:rPr>
        <w:t xml:space="preserve"> ориентированных субъектов малого и среднего предпринимательства Пермского края на коллективном стенде в 21-ой международной специализированной выставке строительной индустрии «</w:t>
      </w:r>
      <w:proofErr w:type="spellStart"/>
      <w:r w:rsidR="0057429D" w:rsidRPr="0057429D">
        <w:rPr>
          <w:rFonts w:eastAsia="yandex-sans"/>
          <w:color w:val="000000"/>
        </w:rPr>
        <w:t>КиргизБилд</w:t>
      </w:r>
      <w:proofErr w:type="spellEnd"/>
      <w:r w:rsidR="0057429D" w:rsidRPr="0057429D">
        <w:rPr>
          <w:rFonts w:eastAsia="yandex-sans"/>
          <w:color w:val="000000"/>
        </w:rPr>
        <w:t>»</w:t>
      </w:r>
      <w:r w:rsidR="00A77B06">
        <w:rPr>
          <w:lang w:eastAsia="ar-SA"/>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314112" w:rsidRDefault="00A77B06" w:rsidP="00A77B06">
            <w:pPr>
              <w:spacing w:after="0"/>
              <w:jc w:val="left"/>
            </w:pPr>
            <w:r w:rsidRPr="00314112">
              <w:rPr>
                <w:rFonts w:cstheme="minorHAnsi"/>
                <w:color w:val="000000"/>
              </w:rPr>
              <w:t>Филимонова Екатерина Алексеевна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77777777" w:rsidR="00A77B06" w:rsidRPr="00314112" w:rsidRDefault="00A77B06" w:rsidP="00A77B06">
            <w:pPr>
              <w:spacing w:after="0"/>
              <w:jc w:val="left"/>
            </w:pPr>
            <w:r w:rsidRPr="00314112">
              <w:t>Тел: (342) 270 06 77, (доб. 202)</w:t>
            </w:r>
          </w:p>
          <w:p w14:paraId="2C8E3E26" w14:textId="531EA366" w:rsidR="00A77B06" w:rsidRPr="00A77B06" w:rsidRDefault="00A77B06" w:rsidP="00BF34DA">
            <w:pPr>
              <w:spacing w:after="0"/>
              <w:jc w:val="left"/>
              <w:rPr>
                <w:rFonts w:cstheme="minorHAnsi"/>
                <w:color w:val="000000"/>
              </w:rPr>
            </w:pPr>
            <w:r w:rsidRPr="00314112">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4E411EA8" w:rsidR="00BF34DA" w:rsidRPr="00F23329" w:rsidRDefault="00BF34DA" w:rsidP="00BF34DA">
            <w:pPr>
              <w:shd w:val="clear" w:color="auto" w:fill="FFFFFF"/>
              <w:spacing w:after="0"/>
              <w:rPr>
                <w:rFonts w:eastAsia="Calibri"/>
                <w:color w:val="000000"/>
                <w:shd w:val="clear" w:color="auto" w:fill="FFFFFF"/>
                <w:lang w:eastAsia="en-US"/>
              </w:rPr>
            </w:pPr>
            <w:r>
              <w:rPr>
                <w:lang w:eastAsia="ar-SA"/>
              </w:rPr>
              <w:t>У</w:t>
            </w:r>
            <w:r w:rsidR="00F214A7" w:rsidRPr="0022153F">
              <w:rPr>
                <w:lang w:eastAsia="ar-SA"/>
              </w:rPr>
              <w:t xml:space="preserve">слуги </w:t>
            </w:r>
            <w:r w:rsidR="002725B3" w:rsidRPr="002725B3">
              <w:rPr>
                <w:lang w:eastAsia="ar-SA"/>
              </w:rPr>
              <w:t xml:space="preserve">по организации участия </w:t>
            </w:r>
            <w:proofErr w:type="spellStart"/>
            <w:r w:rsidR="002725B3" w:rsidRPr="002725B3">
              <w:rPr>
                <w:lang w:eastAsia="ar-SA"/>
              </w:rPr>
              <w:t>экспортно</w:t>
            </w:r>
            <w:proofErr w:type="spellEnd"/>
            <w:r w:rsidR="002725B3" w:rsidRPr="002725B3">
              <w:rPr>
                <w:lang w:eastAsia="ar-SA"/>
              </w:rPr>
              <w:t xml:space="preserve"> ориентированных субъектов малого и среднего предпринимательства Пермского края на коллективном стенде в 21-ой международной специализированной выставке строительной индустрии «</w:t>
            </w:r>
            <w:proofErr w:type="spellStart"/>
            <w:r w:rsidR="002725B3" w:rsidRPr="002725B3">
              <w:rPr>
                <w:lang w:eastAsia="ar-SA"/>
              </w:rPr>
              <w:t>КиргизБилд</w:t>
            </w:r>
            <w:proofErr w:type="spellEnd"/>
            <w:r w:rsidR="002725B3" w:rsidRPr="002725B3">
              <w:rPr>
                <w:lang w:eastAsia="ar-SA"/>
              </w:rPr>
              <w:t>».</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007D30D1" w:rsidR="00D207B7" w:rsidRPr="001211BB" w:rsidRDefault="00A77B06" w:rsidP="001211BB">
            <w:r w:rsidRPr="00E85CC2">
              <w:t xml:space="preserve">Не позднее </w:t>
            </w:r>
            <w:r>
              <w:t>2</w:t>
            </w:r>
            <w:r w:rsidR="002725B3">
              <w:t>6</w:t>
            </w:r>
            <w:r>
              <w:t xml:space="preserve"> </w:t>
            </w:r>
            <w:r w:rsidR="002725B3">
              <w:t>апреля</w:t>
            </w:r>
            <w:r>
              <w:t xml:space="preserve"> 202</w:t>
            </w:r>
            <w:r w:rsidR="002725B3">
              <w:t>4</w:t>
            </w:r>
            <w:r>
              <w:t xml:space="preserve"> г.</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B27C5" w:rsidRDefault="00D207B7" w:rsidP="00D207B7">
            <w:pPr>
              <w:spacing w:after="0"/>
            </w:pPr>
            <w:r w:rsidRPr="003B27C5">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06575B47" w:rsidR="00D207B7" w:rsidRPr="00BF34DA" w:rsidRDefault="002725B3" w:rsidP="00BF34DA">
            <w:pPr>
              <w:suppressAutoHyphens/>
              <w:spacing w:after="0"/>
              <w:rPr>
                <w:lang w:eastAsia="ar-SA"/>
              </w:rPr>
            </w:pPr>
            <w:r w:rsidRPr="002725B3">
              <w:t>3 000 000 (Три миллиона)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32721492" w14:textId="77777777" w:rsidR="00BC7EF6" w:rsidRPr="00BC7EF6" w:rsidRDefault="00BC7EF6" w:rsidP="00BC7EF6">
            <w:pPr>
              <w:widowControl w:val="0"/>
              <w:suppressAutoHyphens/>
              <w:spacing w:after="0" w:line="300" w:lineRule="auto"/>
              <w:ind w:hanging="2"/>
              <w:rPr>
                <w:rFonts w:eastAsiaTheme="minorHAnsi" w:cstheme="minorBidi"/>
                <w:lang w:eastAsia="en-US"/>
              </w:rPr>
            </w:pPr>
            <w:r w:rsidRPr="00BC7EF6">
              <w:rPr>
                <w:rFonts w:eastAsiaTheme="minorHAnsi" w:cstheme="minorBidi"/>
                <w:lang w:eastAsia="en-US"/>
              </w:rPr>
              <w:t>Оплата за оказанные услуги производится в следующем порядке:</w:t>
            </w:r>
          </w:p>
          <w:p w14:paraId="5D8BE8FF" w14:textId="285643A5" w:rsidR="00BC7EF6" w:rsidRPr="00BC7EF6" w:rsidRDefault="00BC7EF6" w:rsidP="00BC7EF6">
            <w:pPr>
              <w:widowControl w:val="0"/>
              <w:suppressAutoHyphens/>
              <w:spacing w:after="0" w:line="300" w:lineRule="auto"/>
              <w:ind w:hanging="2"/>
              <w:rPr>
                <w:rFonts w:eastAsiaTheme="minorHAnsi" w:cstheme="minorBidi"/>
                <w:lang w:eastAsia="en-US"/>
              </w:rPr>
            </w:pPr>
            <w:r w:rsidRPr="00BC7EF6">
              <w:rPr>
                <w:rFonts w:eastAsiaTheme="minorHAnsi" w:cstheme="minorBidi"/>
                <w:lang w:eastAsia="en-US"/>
              </w:rPr>
              <w:t>- предоплата в размере 50% от общей стоимости договора в течение 10 (десяти) рабочих дней с даты выставления Исполнителем оригинала счета</w:t>
            </w:r>
          </w:p>
          <w:p w14:paraId="0CF8BBD3" w14:textId="657082C9" w:rsidR="00D207B7" w:rsidRPr="00BF34DA" w:rsidRDefault="00BC7EF6" w:rsidP="00BC7EF6">
            <w:pPr>
              <w:widowControl w:val="0"/>
              <w:spacing w:after="0" w:line="259" w:lineRule="auto"/>
              <w:contextualSpacing/>
              <w:rPr>
                <w:rFonts w:eastAsia="Calibri"/>
                <w:lang w:eastAsia="en-US"/>
              </w:rPr>
            </w:pPr>
            <w:r w:rsidRPr="00BC7EF6">
              <w:rPr>
                <w:rFonts w:eastAsiaTheme="minorHAnsi" w:cstheme="minorBidi"/>
                <w:lang w:eastAsia="en-US"/>
              </w:rPr>
              <w:t>- оставшаяся часть оплаты по договору в размере 50% от общей стоимости договора в течение 10 (десяти) рабочих дней с даты подписания акта оказанных услуг на основании выставленного оригинала счета.</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BC7EF6"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BC7EF6" w:rsidRPr="00B44B37" w:rsidRDefault="00BC7EF6" w:rsidP="00BC7EF6">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BC7EF6" w:rsidRPr="00B44B37" w:rsidRDefault="00BC7EF6" w:rsidP="00BC7EF6">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0E4A6AA0"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Участник закупки соответствует следующим требованиям:</w:t>
            </w:r>
          </w:p>
          <w:p w14:paraId="57E940FC"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lastRenderedPageBreak/>
              <w:t>1)</w:t>
            </w:r>
            <w:r w:rsidRPr="00E03F8E">
              <w:rPr>
                <w:color w:val="000000"/>
              </w:rPr>
              <w:tab/>
              <w:t>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2A6EDA9D"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2)</w:t>
            </w:r>
            <w:r w:rsidRPr="00E03F8E">
              <w:rPr>
                <w:color w:val="000000"/>
              </w:rPr>
              <w:tab/>
              <w:t>участники закупок должны иметь полномочия на участие в закупочных процедурах;</w:t>
            </w:r>
          </w:p>
          <w:p w14:paraId="79C5956B"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3)</w:t>
            </w:r>
            <w:r w:rsidRPr="00E03F8E">
              <w:rPr>
                <w:color w:val="00000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C0228A7"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4)</w:t>
            </w:r>
            <w:r w:rsidRPr="00E03F8E">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9DE4F07"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5)</w:t>
            </w:r>
            <w:r w:rsidRPr="00E03F8E">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108AC0DF"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w:t>
            </w:r>
            <w:r w:rsidRPr="00E03F8E">
              <w:rPr>
                <w:color w:val="000000"/>
              </w:rP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615F21F"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w:t>
            </w:r>
            <w:r w:rsidRPr="00E03F8E">
              <w:rPr>
                <w:color w:val="000000"/>
              </w:rPr>
              <w:tab/>
              <w:t xml:space="preserve">суммы, которые реструктурированы в соответствии с законодательством Российской Федерации; </w:t>
            </w:r>
          </w:p>
          <w:p w14:paraId="02F65134"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w:t>
            </w:r>
            <w:r w:rsidRPr="00E03F8E">
              <w:rPr>
                <w:color w:val="000000"/>
              </w:rPr>
              <w:tab/>
              <w:t>суммы, которые в совокупности не превышает 5 000 рублей;</w:t>
            </w:r>
          </w:p>
          <w:p w14:paraId="3E95E55F"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w:t>
            </w:r>
            <w:r w:rsidRPr="00E03F8E">
              <w:rPr>
                <w:color w:val="000000"/>
              </w:rP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78D512C"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36FBF6E"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 xml:space="preserve">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w:t>
            </w:r>
            <w:r w:rsidRPr="00E03F8E">
              <w:rPr>
                <w:color w:val="000000"/>
              </w:rPr>
              <w:lastRenderedPageBreak/>
              <w:t>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110FAC84"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а) физическим лицом (в том числе зарегистрированным в качестве индивидуального предпринимателя), являющимся участником закупки;</w:t>
            </w:r>
          </w:p>
          <w:p w14:paraId="2159F75B"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37328C4"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3EF9E5A"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5A9AB08B"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9) участник закупки предоставляет достоверные сведения в рамках закупочных процедур;</w:t>
            </w:r>
          </w:p>
          <w:p w14:paraId="7B73BA21"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10) отсутствие в реестре недобросовестных участников закупок некоммерческой организации «Пермский фонд развития предпринимательства»;</w:t>
            </w:r>
          </w:p>
          <w:p w14:paraId="21B88AF0"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 xml:space="preserve">11) участник закупки не является лицом, в отношении которого применяются специальные экономические </w:t>
            </w:r>
            <w:r w:rsidRPr="00E03F8E">
              <w:rPr>
                <w:color w:val="000000"/>
              </w:rPr>
              <w:lastRenderedPageBreak/>
              <w:t>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0A6D7D2A" w14:textId="3FB6D1E9" w:rsidR="00BC7EF6" w:rsidRPr="005E0483" w:rsidRDefault="00BC7EF6" w:rsidP="00BC7EF6">
            <w:pPr>
              <w:spacing w:after="0"/>
            </w:pPr>
            <w:r w:rsidRPr="00E03F8E">
              <w:rPr>
                <w:color w:val="000000"/>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tc>
      </w:tr>
      <w:tr w:rsidR="00BC7EF6"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BC7EF6" w:rsidRPr="00B44B37" w:rsidRDefault="00BC7EF6" w:rsidP="00BC7EF6">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BC7EF6" w:rsidRPr="00B44B37" w:rsidRDefault="00BC7EF6" w:rsidP="00BC7EF6">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BC7EF6" w:rsidRPr="00B44B37" w:rsidRDefault="00BC7EF6" w:rsidP="00BC7EF6">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BC7EF6"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BC7EF6" w:rsidRPr="00B44B37" w:rsidRDefault="00BC7EF6" w:rsidP="00BC7EF6">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BC7EF6" w:rsidRPr="00B44B37" w:rsidRDefault="00BC7EF6" w:rsidP="00BC7EF6">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BC7EF6" w:rsidRPr="00B44B37" w:rsidRDefault="00BC7EF6" w:rsidP="00BC7EF6">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BC7EF6"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BC7EF6" w:rsidRPr="00B44B37" w:rsidRDefault="00BC7EF6" w:rsidP="00BC7EF6">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BC7EF6" w:rsidRPr="00B44B37" w:rsidRDefault="00BC7EF6" w:rsidP="00BC7EF6">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BC7EF6" w:rsidRPr="00F7732F" w:rsidRDefault="00BC7EF6" w:rsidP="00BC7EF6">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BC7EF6" w:rsidRPr="00B44B37" w:rsidRDefault="00BC7EF6" w:rsidP="00BC7EF6">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BC7EF6"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BC7EF6" w:rsidRPr="00482FCB" w:rsidRDefault="00BC7EF6" w:rsidP="00BC7EF6">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BC7EF6"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BC7EF6" w:rsidRPr="00B44B37" w:rsidRDefault="00BC7EF6" w:rsidP="00BC7EF6">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BC7EF6" w:rsidRPr="00B44B37" w:rsidRDefault="00BC7EF6" w:rsidP="00BC7EF6">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BC7EF6" w:rsidRDefault="00BC7EF6" w:rsidP="00BC7EF6">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BC7EF6" w:rsidRPr="00B44B37" w:rsidRDefault="00BC7EF6" w:rsidP="00BC7EF6">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BC7EF6" w:rsidRPr="00B44B37" w:rsidRDefault="00BC7EF6" w:rsidP="00BC7EF6">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BC7EF6" w:rsidRPr="00B44B37" w14:paraId="3E9556E8" w14:textId="77777777" w:rsidTr="00A34527">
              <w:trPr>
                <w:trHeight w:val="968"/>
              </w:trPr>
              <w:tc>
                <w:tcPr>
                  <w:tcW w:w="5553" w:type="dxa"/>
                  <w:tcBorders>
                    <w:bottom w:val="single" w:sz="4" w:space="0" w:color="auto"/>
                  </w:tcBorders>
                </w:tcPr>
                <w:p w14:paraId="433627B9" w14:textId="77777777" w:rsidR="00BC7EF6" w:rsidRDefault="00BC7EF6" w:rsidP="00BC7EF6">
                  <w:pPr>
                    <w:spacing w:after="0"/>
                  </w:pPr>
                </w:p>
                <w:p w14:paraId="716C3DA1" w14:textId="1362752E" w:rsidR="00BC7EF6" w:rsidRPr="00B44B37" w:rsidRDefault="00BC7EF6" w:rsidP="00BC7EF6">
                  <w:pPr>
                    <w:spacing w:after="0"/>
                    <w:jc w:val="center"/>
                  </w:pPr>
                  <w:r w:rsidRPr="00B44B37">
                    <w:t>Заявка</w:t>
                  </w:r>
                </w:p>
                <w:p w14:paraId="60852B58" w14:textId="2FB03AF7" w:rsidR="00BC7EF6" w:rsidRPr="00B44B37" w:rsidRDefault="00BC7EF6" w:rsidP="00BC7EF6">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BC7EF6" w:rsidRPr="00B44B37" w:rsidRDefault="00BC7EF6" w:rsidP="00BC7EF6">
                  <w:pPr>
                    <w:keepNext/>
                    <w:keepLines/>
                    <w:widowControl w:val="0"/>
                    <w:suppressLineNumbers/>
                    <w:suppressAutoHyphens/>
                    <w:spacing w:after="0"/>
                  </w:pPr>
                  <w:r w:rsidRPr="00B44B37">
                    <w:lastRenderedPageBreak/>
                    <w:t>Участник закупки - _________________________</w:t>
                  </w:r>
                </w:p>
                <w:p w14:paraId="00924FE0" w14:textId="7A09C4C5" w:rsidR="00BC7EF6" w:rsidRPr="00B44B37" w:rsidRDefault="00BC7EF6" w:rsidP="00BC7EF6">
                  <w:pPr>
                    <w:keepNext/>
                    <w:keepLines/>
                    <w:widowControl w:val="0"/>
                    <w:suppressLineNumbers/>
                    <w:suppressAutoHyphens/>
                    <w:spacing w:after="0"/>
                  </w:pPr>
                  <w:r w:rsidRPr="00B44B37">
                    <w:t>Почтовый адрес - ___________________________</w:t>
                  </w:r>
                </w:p>
                <w:p w14:paraId="466BE4B7" w14:textId="7F6C551A" w:rsidR="00BC7EF6" w:rsidRPr="00B44B37" w:rsidRDefault="00BC7EF6" w:rsidP="00BC7EF6">
                  <w:pPr>
                    <w:keepNext/>
                    <w:keepLines/>
                    <w:widowControl w:val="0"/>
                    <w:suppressLineNumbers/>
                    <w:suppressAutoHyphens/>
                    <w:spacing w:after="0"/>
                  </w:pPr>
                  <w:r w:rsidRPr="00B44B37">
                    <w:t>ИНН (участника)____________________________</w:t>
                  </w:r>
                </w:p>
                <w:p w14:paraId="080EE5DF" w14:textId="77777777" w:rsidR="00BC7EF6" w:rsidRPr="00B44B37" w:rsidRDefault="00BC7EF6" w:rsidP="00BC7EF6">
                  <w:pPr>
                    <w:keepNext/>
                    <w:keepLines/>
                    <w:widowControl w:val="0"/>
                    <w:suppressLineNumbers/>
                    <w:suppressAutoHyphens/>
                    <w:spacing w:after="0"/>
                  </w:pPr>
                </w:p>
              </w:tc>
            </w:tr>
            <w:tr w:rsidR="00BC7EF6"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BC7EF6" w:rsidRPr="008C78EE" w:rsidRDefault="00BC7EF6" w:rsidP="00BC7EF6">
                  <w:pPr>
                    <w:spacing w:after="0"/>
                  </w:pPr>
                  <w:r w:rsidRPr="008C78EE">
                    <w:lastRenderedPageBreak/>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BC7EF6" w:rsidRPr="008C78EE" w:rsidRDefault="00BC7EF6" w:rsidP="00BC7EF6">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BC7EF6" w:rsidRPr="00A34527" w:rsidRDefault="00BC7EF6" w:rsidP="00BC7EF6">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BC7EF6" w:rsidRPr="00B44B37" w:rsidRDefault="00BC7EF6" w:rsidP="00BC7EF6">
            <w:pPr>
              <w:keepNext/>
              <w:keepLines/>
              <w:widowControl w:val="0"/>
              <w:suppressLineNumbers/>
              <w:suppressAutoHyphens/>
              <w:spacing w:after="0"/>
            </w:pPr>
          </w:p>
        </w:tc>
      </w:tr>
      <w:tr w:rsidR="00BC7EF6"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BC7EF6" w:rsidRPr="00B44B37" w:rsidRDefault="00BC7EF6" w:rsidP="00BC7EF6">
            <w:pPr>
              <w:keepLines/>
              <w:widowControl w:val="0"/>
              <w:suppressLineNumbers/>
              <w:suppressAutoHyphens/>
              <w:spacing w:after="0"/>
            </w:pPr>
            <w:r>
              <w:lastRenderedPageBreak/>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BC7EF6" w:rsidRPr="00B44B37" w:rsidRDefault="00BC7EF6" w:rsidP="00BC7EF6">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BC7EF6"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BC7EF6" w:rsidRPr="00B44B37" w:rsidRDefault="00BC7EF6" w:rsidP="00BC7EF6">
            <w:pPr>
              <w:keepLines/>
              <w:widowControl w:val="0"/>
              <w:suppressLineNumbers/>
              <w:suppressAutoHyphens/>
              <w:spacing w:after="0"/>
            </w:pPr>
          </w:p>
          <w:p w14:paraId="07DF8447" w14:textId="73B45401" w:rsidR="00BC7EF6" w:rsidRPr="00B44B37" w:rsidRDefault="00BC7EF6" w:rsidP="00BC7EF6">
            <w:pPr>
              <w:keepLines/>
              <w:widowControl w:val="0"/>
              <w:suppressLineNumbers/>
              <w:suppressAutoHyphens/>
              <w:spacing w:after="0"/>
            </w:pPr>
            <w:r>
              <w:t>15</w:t>
            </w:r>
            <w:r w:rsidRPr="00B44B37">
              <w:t>.1.</w:t>
            </w:r>
          </w:p>
          <w:p w14:paraId="1696FCF3" w14:textId="77777777" w:rsidR="00BC7EF6" w:rsidRPr="00B44B37" w:rsidRDefault="00BC7EF6" w:rsidP="00BC7EF6">
            <w:pPr>
              <w:keepLines/>
              <w:widowControl w:val="0"/>
              <w:suppressLineNumbers/>
              <w:suppressAutoHyphens/>
              <w:spacing w:after="0"/>
            </w:pPr>
          </w:p>
          <w:p w14:paraId="02623AB3" w14:textId="77777777" w:rsidR="00BC7EF6" w:rsidRPr="00B44B37" w:rsidRDefault="00BC7EF6" w:rsidP="00BC7EF6">
            <w:pPr>
              <w:keepLines/>
              <w:widowControl w:val="0"/>
              <w:suppressLineNumbers/>
              <w:suppressAutoHyphens/>
              <w:spacing w:after="0"/>
            </w:pPr>
          </w:p>
          <w:p w14:paraId="7E85733A" w14:textId="77777777" w:rsidR="00BC7EF6" w:rsidRPr="00B44B37" w:rsidRDefault="00BC7EF6" w:rsidP="00BC7EF6">
            <w:pPr>
              <w:keepLines/>
              <w:widowControl w:val="0"/>
              <w:suppressLineNumbers/>
              <w:suppressAutoHyphens/>
              <w:spacing w:after="0"/>
            </w:pPr>
          </w:p>
          <w:p w14:paraId="52A255F9" w14:textId="77777777" w:rsidR="00BC7EF6" w:rsidRPr="00B44B37" w:rsidRDefault="00BC7EF6" w:rsidP="00BC7EF6">
            <w:pPr>
              <w:keepLines/>
              <w:widowControl w:val="0"/>
              <w:suppressLineNumbers/>
              <w:suppressAutoHyphens/>
              <w:spacing w:after="0"/>
            </w:pPr>
          </w:p>
          <w:p w14:paraId="15BA3DA7" w14:textId="77777777" w:rsidR="00BC7EF6" w:rsidRPr="00B44B37" w:rsidRDefault="00BC7EF6" w:rsidP="00BC7EF6">
            <w:pPr>
              <w:keepLines/>
              <w:widowControl w:val="0"/>
              <w:suppressLineNumbers/>
              <w:suppressAutoHyphens/>
              <w:spacing w:after="0"/>
            </w:pPr>
          </w:p>
          <w:p w14:paraId="23BCA792" w14:textId="77777777" w:rsidR="00BC7EF6" w:rsidRPr="00B44B37" w:rsidRDefault="00BC7EF6" w:rsidP="00BC7EF6">
            <w:pPr>
              <w:keepLines/>
              <w:widowControl w:val="0"/>
              <w:suppressLineNumbers/>
              <w:suppressAutoHyphens/>
              <w:spacing w:after="0"/>
            </w:pPr>
          </w:p>
          <w:p w14:paraId="0B56F6FF" w14:textId="77777777" w:rsidR="00BC7EF6" w:rsidRPr="00B44B37" w:rsidRDefault="00BC7EF6" w:rsidP="00BC7EF6">
            <w:pPr>
              <w:keepLines/>
              <w:widowControl w:val="0"/>
              <w:suppressLineNumbers/>
              <w:suppressAutoHyphens/>
              <w:spacing w:after="0"/>
            </w:pPr>
          </w:p>
          <w:p w14:paraId="2EA1C42F" w14:textId="77777777" w:rsidR="00BC7EF6" w:rsidRPr="00B44B37" w:rsidRDefault="00BC7EF6" w:rsidP="00BC7EF6">
            <w:pPr>
              <w:keepLines/>
              <w:widowControl w:val="0"/>
              <w:suppressLineNumbers/>
              <w:suppressAutoHyphens/>
              <w:spacing w:after="0"/>
            </w:pPr>
          </w:p>
          <w:p w14:paraId="2B82BFFC" w14:textId="77777777" w:rsidR="00BC7EF6" w:rsidRPr="00B44B37" w:rsidRDefault="00BC7EF6" w:rsidP="00BC7EF6">
            <w:pPr>
              <w:keepLines/>
              <w:widowControl w:val="0"/>
              <w:suppressLineNumbers/>
              <w:suppressAutoHyphens/>
              <w:spacing w:after="0"/>
            </w:pPr>
          </w:p>
          <w:p w14:paraId="2DF9AFDC" w14:textId="77777777" w:rsidR="00BC7EF6" w:rsidRPr="00B44B37" w:rsidRDefault="00BC7EF6" w:rsidP="00BC7EF6">
            <w:pPr>
              <w:keepLines/>
              <w:widowControl w:val="0"/>
              <w:suppressLineNumbers/>
              <w:suppressAutoHyphens/>
              <w:spacing w:after="0"/>
            </w:pPr>
          </w:p>
          <w:p w14:paraId="449A2679" w14:textId="77777777" w:rsidR="00BC7EF6" w:rsidRPr="00B44B37" w:rsidRDefault="00BC7EF6" w:rsidP="00BC7EF6">
            <w:pPr>
              <w:keepLines/>
              <w:widowControl w:val="0"/>
              <w:suppressLineNumbers/>
              <w:suppressAutoHyphens/>
              <w:spacing w:after="0"/>
            </w:pPr>
          </w:p>
          <w:p w14:paraId="14CFBCC2" w14:textId="77777777" w:rsidR="00BC7EF6" w:rsidRPr="00B44B37" w:rsidRDefault="00BC7EF6" w:rsidP="00BC7EF6">
            <w:pPr>
              <w:keepLines/>
              <w:widowControl w:val="0"/>
              <w:suppressLineNumbers/>
              <w:suppressAutoHyphens/>
              <w:spacing w:after="0"/>
            </w:pPr>
          </w:p>
          <w:p w14:paraId="257FAF72" w14:textId="77777777" w:rsidR="00BC7EF6" w:rsidRPr="00B44B37" w:rsidRDefault="00BC7EF6" w:rsidP="00BC7EF6">
            <w:pPr>
              <w:keepLines/>
              <w:widowControl w:val="0"/>
              <w:suppressLineNumbers/>
              <w:suppressAutoHyphens/>
              <w:spacing w:after="0"/>
            </w:pPr>
          </w:p>
          <w:p w14:paraId="27B0F0AB" w14:textId="77777777" w:rsidR="00BC7EF6" w:rsidRPr="00B44B37" w:rsidRDefault="00BC7EF6" w:rsidP="00BC7EF6">
            <w:pPr>
              <w:keepLines/>
              <w:widowControl w:val="0"/>
              <w:suppressLineNumbers/>
              <w:suppressAutoHyphens/>
              <w:spacing w:after="0"/>
            </w:pPr>
          </w:p>
          <w:p w14:paraId="041AFF36" w14:textId="77777777" w:rsidR="00BC7EF6" w:rsidRPr="00B44B37" w:rsidRDefault="00BC7EF6" w:rsidP="00BC7EF6">
            <w:pPr>
              <w:keepLines/>
              <w:widowControl w:val="0"/>
              <w:suppressLineNumbers/>
              <w:suppressAutoHyphens/>
              <w:spacing w:after="0"/>
            </w:pPr>
          </w:p>
          <w:p w14:paraId="6E1BD892" w14:textId="77777777" w:rsidR="00BC7EF6" w:rsidRPr="00B44B37" w:rsidRDefault="00BC7EF6" w:rsidP="00BC7EF6">
            <w:pPr>
              <w:keepLines/>
              <w:widowControl w:val="0"/>
              <w:suppressLineNumbers/>
              <w:suppressAutoHyphens/>
              <w:spacing w:after="0"/>
            </w:pPr>
          </w:p>
          <w:p w14:paraId="4EEC8C4D" w14:textId="77777777" w:rsidR="00BC7EF6" w:rsidRPr="00B44B37" w:rsidRDefault="00BC7EF6" w:rsidP="00BC7EF6">
            <w:pPr>
              <w:keepLines/>
              <w:widowControl w:val="0"/>
              <w:suppressLineNumbers/>
              <w:suppressAutoHyphens/>
              <w:spacing w:after="0"/>
            </w:pPr>
          </w:p>
          <w:p w14:paraId="21BE7581" w14:textId="77777777" w:rsidR="00BC7EF6" w:rsidRPr="00B44B37" w:rsidRDefault="00BC7EF6" w:rsidP="00BC7EF6">
            <w:pPr>
              <w:keepLines/>
              <w:widowControl w:val="0"/>
              <w:suppressLineNumbers/>
              <w:suppressAutoHyphens/>
              <w:spacing w:after="0"/>
            </w:pPr>
          </w:p>
          <w:p w14:paraId="1D41FB7F" w14:textId="77777777" w:rsidR="00BC7EF6" w:rsidRPr="00B44B37" w:rsidRDefault="00BC7EF6" w:rsidP="00BC7EF6">
            <w:pPr>
              <w:keepLines/>
              <w:widowControl w:val="0"/>
              <w:suppressLineNumbers/>
              <w:suppressAutoHyphens/>
              <w:spacing w:after="0"/>
            </w:pPr>
          </w:p>
          <w:p w14:paraId="1F9E79CE" w14:textId="77777777" w:rsidR="00BC7EF6" w:rsidRPr="00B44B37" w:rsidRDefault="00BC7EF6" w:rsidP="00BC7EF6">
            <w:pPr>
              <w:keepLines/>
              <w:widowControl w:val="0"/>
              <w:suppressLineNumbers/>
              <w:suppressAutoHyphens/>
              <w:spacing w:after="0"/>
            </w:pPr>
          </w:p>
          <w:p w14:paraId="0CB6AA17" w14:textId="77777777" w:rsidR="00BC7EF6" w:rsidRPr="00B44B37" w:rsidRDefault="00BC7EF6" w:rsidP="00BC7EF6">
            <w:pPr>
              <w:keepLines/>
              <w:widowControl w:val="0"/>
              <w:suppressLineNumbers/>
              <w:suppressAutoHyphens/>
              <w:spacing w:after="0"/>
            </w:pPr>
          </w:p>
          <w:p w14:paraId="026748B4" w14:textId="77777777" w:rsidR="00BC7EF6" w:rsidRPr="00B44B37" w:rsidRDefault="00BC7EF6" w:rsidP="00BC7EF6">
            <w:pPr>
              <w:keepLines/>
              <w:widowControl w:val="0"/>
              <w:suppressLineNumbers/>
              <w:suppressAutoHyphens/>
              <w:spacing w:after="0"/>
            </w:pPr>
          </w:p>
          <w:p w14:paraId="34A499C0" w14:textId="77777777" w:rsidR="00BC7EF6" w:rsidRPr="00B44B37" w:rsidRDefault="00BC7EF6" w:rsidP="00BC7EF6">
            <w:pPr>
              <w:keepLines/>
              <w:widowControl w:val="0"/>
              <w:suppressLineNumbers/>
              <w:suppressAutoHyphens/>
              <w:spacing w:after="0"/>
            </w:pPr>
          </w:p>
          <w:p w14:paraId="26472AF6" w14:textId="77777777" w:rsidR="00BC7EF6" w:rsidRPr="00B44B37" w:rsidRDefault="00BC7EF6" w:rsidP="00BC7EF6">
            <w:pPr>
              <w:keepLines/>
              <w:widowControl w:val="0"/>
              <w:suppressLineNumbers/>
              <w:suppressAutoHyphens/>
              <w:spacing w:after="0"/>
            </w:pPr>
          </w:p>
          <w:p w14:paraId="4AF6BA83" w14:textId="77777777" w:rsidR="00BC7EF6" w:rsidRPr="00B44B37" w:rsidRDefault="00BC7EF6" w:rsidP="00BC7EF6">
            <w:pPr>
              <w:keepLines/>
              <w:widowControl w:val="0"/>
              <w:suppressLineNumbers/>
              <w:suppressAutoHyphens/>
              <w:spacing w:after="0"/>
            </w:pPr>
          </w:p>
          <w:p w14:paraId="11FF3D95" w14:textId="77777777" w:rsidR="00BC7EF6" w:rsidRPr="00B44B37" w:rsidRDefault="00BC7EF6" w:rsidP="00BC7EF6">
            <w:pPr>
              <w:keepLines/>
              <w:widowControl w:val="0"/>
              <w:suppressLineNumbers/>
              <w:suppressAutoHyphens/>
              <w:spacing w:after="0"/>
            </w:pPr>
          </w:p>
          <w:p w14:paraId="41095CF1" w14:textId="77777777" w:rsidR="00BC7EF6" w:rsidRPr="00B44B37" w:rsidRDefault="00BC7EF6" w:rsidP="00BC7EF6">
            <w:pPr>
              <w:keepLines/>
              <w:widowControl w:val="0"/>
              <w:suppressLineNumbers/>
              <w:suppressAutoHyphens/>
              <w:spacing w:after="0"/>
            </w:pPr>
          </w:p>
          <w:p w14:paraId="5F05774A" w14:textId="77777777" w:rsidR="00BC7EF6" w:rsidRPr="00B44B37" w:rsidRDefault="00BC7EF6" w:rsidP="00BC7EF6">
            <w:pPr>
              <w:keepLines/>
              <w:widowControl w:val="0"/>
              <w:suppressLineNumbers/>
              <w:suppressAutoHyphens/>
              <w:spacing w:after="0"/>
            </w:pPr>
          </w:p>
          <w:p w14:paraId="7115820B" w14:textId="77777777" w:rsidR="00BC7EF6" w:rsidRPr="00B44B37" w:rsidRDefault="00BC7EF6" w:rsidP="00BC7EF6">
            <w:pPr>
              <w:keepLines/>
              <w:widowControl w:val="0"/>
              <w:suppressLineNumbers/>
              <w:suppressAutoHyphens/>
              <w:spacing w:after="0"/>
            </w:pPr>
          </w:p>
          <w:p w14:paraId="445DDC7B" w14:textId="77777777" w:rsidR="00BC7EF6" w:rsidRPr="00B44B37" w:rsidRDefault="00BC7EF6" w:rsidP="00BC7EF6">
            <w:pPr>
              <w:keepLines/>
              <w:widowControl w:val="0"/>
              <w:suppressLineNumbers/>
              <w:suppressAutoHyphens/>
              <w:spacing w:after="0"/>
            </w:pPr>
          </w:p>
          <w:p w14:paraId="392BD4C1" w14:textId="77777777" w:rsidR="00BC7EF6" w:rsidRPr="00B44B37" w:rsidRDefault="00BC7EF6" w:rsidP="00BC7EF6">
            <w:pPr>
              <w:keepLines/>
              <w:widowControl w:val="0"/>
              <w:suppressLineNumbers/>
              <w:suppressAutoHyphens/>
              <w:spacing w:after="0"/>
            </w:pPr>
          </w:p>
          <w:p w14:paraId="17D14415" w14:textId="77777777" w:rsidR="00BC7EF6" w:rsidRPr="00B44B37" w:rsidRDefault="00BC7EF6" w:rsidP="00BC7EF6">
            <w:pPr>
              <w:keepLines/>
              <w:widowControl w:val="0"/>
              <w:suppressLineNumbers/>
              <w:suppressAutoHyphens/>
              <w:spacing w:after="0"/>
            </w:pPr>
          </w:p>
          <w:p w14:paraId="3A48A270" w14:textId="77777777" w:rsidR="00BC7EF6" w:rsidRPr="00B44B37" w:rsidRDefault="00BC7EF6" w:rsidP="00BC7EF6">
            <w:pPr>
              <w:keepLines/>
              <w:widowControl w:val="0"/>
              <w:suppressLineNumbers/>
              <w:suppressAutoHyphens/>
              <w:spacing w:after="0"/>
            </w:pPr>
          </w:p>
          <w:p w14:paraId="17C3A48F" w14:textId="77777777" w:rsidR="00BC7EF6" w:rsidRPr="00B44B37" w:rsidRDefault="00BC7EF6" w:rsidP="00BC7EF6">
            <w:pPr>
              <w:keepLines/>
              <w:widowControl w:val="0"/>
              <w:suppressLineNumbers/>
              <w:suppressAutoHyphens/>
              <w:spacing w:after="0"/>
            </w:pPr>
          </w:p>
          <w:p w14:paraId="7E6BED7F" w14:textId="77777777" w:rsidR="00BC7EF6" w:rsidRPr="00B44B37" w:rsidRDefault="00BC7EF6" w:rsidP="00BC7EF6">
            <w:pPr>
              <w:keepLines/>
              <w:widowControl w:val="0"/>
              <w:suppressLineNumbers/>
              <w:suppressAutoHyphens/>
              <w:spacing w:after="0"/>
            </w:pPr>
          </w:p>
          <w:p w14:paraId="7935C8B3" w14:textId="77777777" w:rsidR="00BC7EF6" w:rsidRPr="00B44B37" w:rsidRDefault="00BC7EF6" w:rsidP="00BC7EF6">
            <w:pPr>
              <w:keepLines/>
              <w:widowControl w:val="0"/>
              <w:suppressLineNumbers/>
              <w:suppressAutoHyphens/>
              <w:spacing w:after="0"/>
            </w:pPr>
          </w:p>
          <w:p w14:paraId="77A210B2" w14:textId="77777777" w:rsidR="00BC7EF6" w:rsidRPr="00B44B37" w:rsidRDefault="00BC7EF6" w:rsidP="00BC7EF6">
            <w:pPr>
              <w:keepLines/>
              <w:widowControl w:val="0"/>
              <w:suppressLineNumbers/>
              <w:suppressAutoHyphens/>
              <w:spacing w:after="0"/>
            </w:pPr>
          </w:p>
          <w:p w14:paraId="5E31595C" w14:textId="77777777" w:rsidR="00BC7EF6" w:rsidRPr="00B44B37" w:rsidRDefault="00BC7EF6" w:rsidP="00BC7EF6">
            <w:pPr>
              <w:keepLines/>
              <w:widowControl w:val="0"/>
              <w:suppressLineNumbers/>
              <w:suppressAutoHyphens/>
              <w:spacing w:after="0"/>
            </w:pPr>
          </w:p>
          <w:p w14:paraId="34837BD4" w14:textId="77777777" w:rsidR="00BC7EF6" w:rsidRPr="00B44B37" w:rsidRDefault="00BC7EF6" w:rsidP="00BC7EF6">
            <w:pPr>
              <w:keepLines/>
              <w:widowControl w:val="0"/>
              <w:suppressLineNumbers/>
              <w:suppressAutoHyphens/>
              <w:spacing w:after="0"/>
            </w:pPr>
          </w:p>
          <w:p w14:paraId="2B4F02D4" w14:textId="77777777" w:rsidR="00BC7EF6" w:rsidRPr="00B44B37" w:rsidRDefault="00BC7EF6" w:rsidP="00BC7EF6">
            <w:pPr>
              <w:keepLines/>
              <w:widowControl w:val="0"/>
              <w:suppressLineNumbers/>
              <w:suppressAutoHyphens/>
              <w:spacing w:after="0"/>
            </w:pPr>
          </w:p>
          <w:p w14:paraId="6A48DE89" w14:textId="77777777" w:rsidR="00BC7EF6" w:rsidRPr="00B44B37" w:rsidRDefault="00BC7EF6" w:rsidP="00BC7EF6">
            <w:pPr>
              <w:keepLines/>
              <w:widowControl w:val="0"/>
              <w:suppressLineNumbers/>
              <w:suppressAutoHyphens/>
              <w:spacing w:after="0"/>
            </w:pPr>
          </w:p>
          <w:p w14:paraId="4D958886" w14:textId="77777777" w:rsidR="00BC7EF6" w:rsidRPr="00B44B37" w:rsidRDefault="00BC7EF6" w:rsidP="00BC7EF6">
            <w:pPr>
              <w:keepLines/>
              <w:widowControl w:val="0"/>
              <w:suppressLineNumbers/>
              <w:suppressAutoHyphens/>
              <w:spacing w:after="0"/>
            </w:pPr>
          </w:p>
          <w:p w14:paraId="1F77B24B" w14:textId="77777777" w:rsidR="00BC7EF6" w:rsidRPr="00B44B37" w:rsidRDefault="00BC7EF6" w:rsidP="00BC7EF6">
            <w:pPr>
              <w:keepLines/>
              <w:widowControl w:val="0"/>
              <w:suppressLineNumbers/>
              <w:suppressAutoHyphens/>
              <w:spacing w:after="0"/>
            </w:pPr>
          </w:p>
          <w:p w14:paraId="66CA843B" w14:textId="77777777" w:rsidR="00BC7EF6" w:rsidRPr="00B44B37" w:rsidRDefault="00BC7EF6" w:rsidP="00BC7EF6">
            <w:pPr>
              <w:keepLines/>
              <w:widowControl w:val="0"/>
              <w:suppressLineNumbers/>
              <w:suppressAutoHyphens/>
              <w:spacing w:after="0"/>
            </w:pPr>
          </w:p>
          <w:p w14:paraId="1FEEB80A" w14:textId="102F1008" w:rsidR="00BC7EF6" w:rsidRPr="00B44B37" w:rsidRDefault="00BC7EF6" w:rsidP="00BC7EF6">
            <w:pPr>
              <w:keepLines/>
              <w:widowControl w:val="0"/>
              <w:suppressLineNumbers/>
              <w:suppressAutoHyphens/>
              <w:spacing w:after="0"/>
            </w:pPr>
          </w:p>
          <w:p w14:paraId="1873FCCC" w14:textId="79FC638B" w:rsidR="00BC7EF6" w:rsidRPr="00B44B37" w:rsidRDefault="00BC7EF6" w:rsidP="00BC7EF6">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BC7EF6" w:rsidRPr="00B44B37" w:rsidRDefault="00BC7EF6" w:rsidP="00BC7EF6">
            <w:pPr>
              <w:keepLines/>
              <w:widowControl w:val="0"/>
              <w:suppressLineNumbers/>
              <w:suppressAutoHyphens/>
              <w:spacing w:after="0"/>
              <w:rPr>
                <w:highlight w:val="red"/>
              </w:rPr>
            </w:pPr>
          </w:p>
          <w:p w14:paraId="6743DAEB" w14:textId="79952108" w:rsidR="00BC7EF6" w:rsidRPr="00B44B37" w:rsidRDefault="00BC7EF6" w:rsidP="00BC7EF6">
            <w:pPr>
              <w:keepLines/>
              <w:widowControl w:val="0"/>
              <w:suppressLineNumbers/>
              <w:suppressAutoHyphens/>
              <w:spacing w:after="0"/>
              <w:jc w:val="center"/>
            </w:pPr>
            <w:r w:rsidRPr="00B44B37">
              <w:t>обязательные документы</w:t>
            </w:r>
          </w:p>
          <w:p w14:paraId="74BE6CF2" w14:textId="77777777" w:rsidR="00BC7EF6" w:rsidRPr="00B44B37" w:rsidRDefault="00BC7EF6" w:rsidP="00BC7EF6">
            <w:pPr>
              <w:keepLines/>
              <w:widowControl w:val="0"/>
              <w:suppressLineNumbers/>
              <w:suppressAutoHyphens/>
              <w:spacing w:after="0"/>
            </w:pPr>
          </w:p>
          <w:p w14:paraId="6F68CF16" w14:textId="77777777" w:rsidR="00BC7EF6" w:rsidRPr="00B44B37" w:rsidRDefault="00BC7EF6" w:rsidP="00BC7EF6">
            <w:pPr>
              <w:keepLines/>
              <w:widowControl w:val="0"/>
              <w:suppressLineNumbers/>
              <w:suppressAutoHyphens/>
              <w:spacing w:after="0"/>
            </w:pPr>
          </w:p>
          <w:p w14:paraId="266852B5" w14:textId="77777777" w:rsidR="00BC7EF6" w:rsidRPr="00B44B37" w:rsidRDefault="00BC7EF6" w:rsidP="00BC7EF6">
            <w:pPr>
              <w:keepLines/>
              <w:widowControl w:val="0"/>
              <w:suppressLineNumbers/>
              <w:suppressAutoHyphens/>
              <w:spacing w:after="0"/>
            </w:pPr>
          </w:p>
          <w:p w14:paraId="416217C8" w14:textId="77777777" w:rsidR="00BC7EF6" w:rsidRPr="00B44B37" w:rsidRDefault="00BC7EF6" w:rsidP="00BC7EF6">
            <w:pPr>
              <w:keepLines/>
              <w:widowControl w:val="0"/>
              <w:suppressLineNumbers/>
              <w:suppressAutoHyphens/>
              <w:spacing w:after="0"/>
            </w:pPr>
          </w:p>
          <w:p w14:paraId="3C35B133" w14:textId="77777777" w:rsidR="00BC7EF6" w:rsidRPr="00B44B37" w:rsidRDefault="00BC7EF6" w:rsidP="00BC7EF6">
            <w:pPr>
              <w:keepLines/>
              <w:widowControl w:val="0"/>
              <w:suppressLineNumbers/>
              <w:suppressAutoHyphens/>
              <w:spacing w:after="0"/>
            </w:pPr>
          </w:p>
          <w:p w14:paraId="766E974C" w14:textId="77777777" w:rsidR="00BC7EF6" w:rsidRPr="00B44B37" w:rsidRDefault="00BC7EF6" w:rsidP="00BC7EF6">
            <w:pPr>
              <w:keepLines/>
              <w:widowControl w:val="0"/>
              <w:suppressLineNumbers/>
              <w:suppressAutoHyphens/>
              <w:spacing w:after="0"/>
            </w:pPr>
          </w:p>
          <w:p w14:paraId="5D9EFC95" w14:textId="77777777" w:rsidR="00BC7EF6" w:rsidRPr="00B44B37" w:rsidRDefault="00BC7EF6" w:rsidP="00BC7EF6">
            <w:pPr>
              <w:keepLines/>
              <w:widowControl w:val="0"/>
              <w:suppressLineNumbers/>
              <w:suppressAutoHyphens/>
              <w:spacing w:after="0"/>
            </w:pPr>
          </w:p>
          <w:p w14:paraId="18E2AA1A" w14:textId="77777777" w:rsidR="00BC7EF6" w:rsidRPr="00B44B37" w:rsidRDefault="00BC7EF6" w:rsidP="00BC7EF6">
            <w:pPr>
              <w:keepLines/>
              <w:widowControl w:val="0"/>
              <w:suppressLineNumbers/>
              <w:suppressAutoHyphens/>
              <w:spacing w:after="0"/>
            </w:pPr>
          </w:p>
          <w:p w14:paraId="1D804A13" w14:textId="77777777" w:rsidR="00BC7EF6" w:rsidRPr="00B44B37" w:rsidRDefault="00BC7EF6" w:rsidP="00BC7EF6">
            <w:pPr>
              <w:keepLines/>
              <w:widowControl w:val="0"/>
              <w:suppressLineNumbers/>
              <w:suppressAutoHyphens/>
              <w:spacing w:after="0"/>
            </w:pPr>
          </w:p>
          <w:p w14:paraId="55F664A0" w14:textId="77777777" w:rsidR="00BC7EF6" w:rsidRPr="00B44B37" w:rsidRDefault="00BC7EF6" w:rsidP="00BC7EF6">
            <w:pPr>
              <w:keepLines/>
              <w:widowControl w:val="0"/>
              <w:suppressLineNumbers/>
              <w:suppressAutoHyphens/>
              <w:spacing w:after="0"/>
            </w:pPr>
          </w:p>
          <w:p w14:paraId="6FEDEEC1" w14:textId="77777777" w:rsidR="00BC7EF6" w:rsidRPr="00B44B37" w:rsidRDefault="00BC7EF6" w:rsidP="00BC7EF6">
            <w:pPr>
              <w:keepLines/>
              <w:widowControl w:val="0"/>
              <w:suppressLineNumbers/>
              <w:suppressAutoHyphens/>
              <w:spacing w:after="0"/>
            </w:pPr>
          </w:p>
          <w:p w14:paraId="4E603511" w14:textId="77777777" w:rsidR="00BC7EF6" w:rsidRPr="00B44B37" w:rsidRDefault="00BC7EF6" w:rsidP="00BC7EF6">
            <w:pPr>
              <w:keepLines/>
              <w:widowControl w:val="0"/>
              <w:suppressLineNumbers/>
              <w:suppressAutoHyphens/>
              <w:spacing w:after="0"/>
            </w:pPr>
          </w:p>
          <w:p w14:paraId="558529D7" w14:textId="77777777" w:rsidR="00BC7EF6" w:rsidRPr="00B44B37" w:rsidRDefault="00BC7EF6" w:rsidP="00BC7EF6">
            <w:pPr>
              <w:keepLines/>
              <w:widowControl w:val="0"/>
              <w:suppressLineNumbers/>
              <w:suppressAutoHyphens/>
              <w:spacing w:after="0"/>
            </w:pPr>
          </w:p>
          <w:p w14:paraId="35A961F1" w14:textId="77777777" w:rsidR="00BC7EF6" w:rsidRPr="00B44B37" w:rsidRDefault="00BC7EF6" w:rsidP="00BC7EF6">
            <w:pPr>
              <w:keepLines/>
              <w:widowControl w:val="0"/>
              <w:suppressLineNumbers/>
              <w:suppressAutoHyphens/>
              <w:spacing w:after="0"/>
            </w:pPr>
          </w:p>
          <w:p w14:paraId="4DAB37B1" w14:textId="77777777" w:rsidR="00BC7EF6" w:rsidRPr="00B44B37" w:rsidRDefault="00BC7EF6" w:rsidP="00BC7EF6">
            <w:pPr>
              <w:keepLines/>
              <w:widowControl w:val="0"/>
              <w:suppressLineNumbers/>
              <w:suppressAutoHyphens/>
              <w:spacing w:after="0"/>
            </w:pPr>
          </w:p>
          <w:p w14:paraId="3B0598A2" w14:textId="77777777" w:rsidR="00BC7EF6" w:rsidRPr="00B44B37" w:rsidRDefault="00BC7EF6" w:rsidP="00BC7EF6">
            <w:pPr>
              <w:keepLines/>
              <w:widowControl w:val="0"/>
              <w:suppressLineNumbers/>
              <w:suppressAutoHyphens/>
              <w:spacing w:after="0"/>
            </w:pPr>
          </w:p>
          <w:p w14:paraId="591D65B3" w14:textId="77777777" w:rsidR="00BC7EF6" w:rsidRPr="00B44B37" w:rsidRDefault="00BC7EF6" w:rsidP="00BC7EF6">
            <w:pPr>
              <w:keepLines/>
              <w:widowControl w:val="0"/>
              <w:suppressLineNumbers/>
              <w:suppressAutoHyphens/>
              <w:spacing w:after="0"/>
            </w:pPr>
          </w:p>
          <w:p w14:paraId="62F89CFE" w14:textId="77777777" w:rsidR="00BC7EF6" w:rsidRPr="00B44B37" w:rsidRDefault="00BC7EF6" w:rsidP="00BC7EF6">
            <w:pPr>
              <w:keepLines/>
              <w:widowControl w:val="0"/>
              <w:suppressLineNumbers/>
              <w:suppressAutoHyphens/>
              <w:spacing w:after="0"/>
            </w:pPr>
          </w:p>
          <w:p w14:paraId="2FFB2496" w14:textId="77777777" w:rsidR="00BC7EF6" w:rsidRPr="00B44B37" w:rsidRDefault="00BC7EF6" w:rsidP="00BC7EF6">
            <w:pPr>
              <w:keepLines/>
              <w:widowControl w:val="0"/>
              <w:suppressLineNumbers/>
              <w:suppressAutoHyphens/>
              <w:spacing w:after="0"/>
            </w:pPr>
          </w:p>
          <w:p w14:paraId="27135796" w14:textId="77777777" w:rsidR="00BC7EF6" w:rsidRPr="00B44B37" w:rsidRDefault="00BC7EF6" w:rsidP="00BC7EF6">
            <w:pPr>
              <w:keepLines/>
              <w:widowControl w:val="0"/>
              <w:suppressLineNumbers/>
              <w:suppressAutoHyphens/>
              <w:spacing w:after="0"/>
            </w:pPr>
          </w:p>
          <w:p w14:paraId="12F12BA4" w14:textId="77777777" w:rsidR="00BC7EF6" w:rsidRPr="00B44B37" w:rsidRDefault="00BC7EF6" w:rsidP="00BC7EF6">
            <w:pPr>
              <w:keepLines/>
              <w:widowControl w:val="0"/>
              <w:suppressLineNumbers/>
              <w:suppressAutoHyphens/>
              <w:spacing w:after="0"/>
            </w:pPr>
          </w:p>
          <w:p w14:paraId="0359E073" w14:textId="77777777" w:rsidR="00BC7EF6" w:rsidRPr="00B44B37" w:rsidRDefault="00BC7EF6" w:rsidP="00BC7EF6">
            <w:pPr>
              <w:keepLines/>
              <w:widowControl w:val="0"/>
              <w:suppressLineNumbers/>
              <w:suppressAutoHyphens/>
              <w:spacing w:after="0"/>
            </w:pPr>
          </w:p>
          <w:p w14:paraId="01308FFF" w14:textId="77777777" w:rsidR="00BC7EF6" w:rsidRPr="00B44B37" w:rsidRDefault="00BC7EF6" w:rsidP="00BC7EF6">
            <w:pPr>
              <w:keepLines/>
              <w:widowControl w:val="0"/>
              <w:suppressLineNumbers/>
              <w:suppressAutoHyphens/>
              <w:spacing w:after="0"/>
            </w:pPr>
          </w:p>
          <w:p w14:paraId="07275A62" w14:textId="77777777" w:rsidR="00BC7EF6" w:rsidRPr="00B44B37" w:rsidRDefault="00BC7EF6" w:rsidP="00BC7EF6">
            <w:pPr>
              <w:keepLines/>
              <w:widowControl w:val="0"/>
              <w:suppressLineNumbers/>
              <w:suppressAutoHyphens/>
              <w:spacing w:after="0"/>
            </w:pPr>
          </w:p>
          <w:p w14:paraId="541B284F" w14:textId="77777777" w:rsidR="00BC7EF6" w:rsidRPr="00B44B37" w:rsidRDefault="00BC7EF6" w:rsidP="00BC7EF6">
            <w:pPr>
              <w:keepLines/>
              <w:widowControl w:val="0"/>
              <w:suppressLineNumbers/>
              <w:suppressAutoHyphens/>
              <w:spacing w:after="0"/>
            </w:pPr>
          </w:p>
          <w:p w14:paraId="0E5E11EA" w14:textId="77777777" w:rsidR="00BC7EF6" w:rsidRPr="00B44B37" w:rsidRDefault="00BC7EF6" w:rsidP="00BC7EF6">
            <w:pPr>
              <w:keepLines/>
              <w:widowControl w:val="0"/>
              <w:suppressLineNumbers/>
              <w:suppressAutoHyphens/>
              <w:spacing w:after="0"/>
            </w:pPr>
          </w:p>
          <w:p w14:paraId="7EEDF1B4" w14:textId="77777777" w:rsidR="00BC7EF6" w:rsidRPr="00B44B37" w:rsidRDefault="00BC7EF6" w:rsidP="00BC7EF6">
            <w:pPr>
              <w:keepLines/>
              <w:widowControl w:val="0"/>
              <w:suppressLineNumbers/>
              <w:suppressAutoHyphens/>
              <w:spacing w:after="0"/>
            </w:pPr>
          </w:p>
          <w:p w14:paraId="08DA385A" w14:textId="77777777" w:rsidR="00BC7EF6" w:rsidRPr="00B44B37" w:rsidRDefault="00BC7EF6" w:rsidP="00BC7EF6">
            <w:pPr>
              <w:keepLines/>
              <w:widowControl w:val="0"/>
              <w:suppressLineNumbers/>
              <w:suppressAutoHyphens/>
              <w:spacing w:after="0"/>
            </w:pPr>
          </w:p>
          <w:p w14:paraId="30365132" w14:textId="77777777" w:rsidR="00BC7EF6" w:rsidRPr="00B44B37" w:rsidRDefault="00BC7EF6" w:rsidP="00BC7EF6">
            <w:pPr>
              <w:keepLines/>
              <w:widowControl w:val="0"/>
              <w:suppressLineNumbers/>
              <w:suppressAutoHyphens/>
              <w:spacing w:after="0"/>
            </w:pPr>
          </w:p>
          <w:p w14:paraId="5A18E75A" w14:textId="77777777" w:rsidR="00BC7EF6" w:rsidRPr="00B44B37" w:rsidRDefault="00BC7EF6" w:rsidP="00BC7EF6">
            <w:pPr>
              <w:keepLines/>
              <w:widowControl w:val="0"/>
              <w:suppressLineNumbers/>
              <w:suppressAutoHyphens/>
              <w:spacing w:after="0"/>
            </w:pPr>
          </w:p>
          <w:p w14:paraId="58F5EF41" w14:textId="77777777" w:rsidR="00BC7EF6" w:rsidRPr="00B44B37" w:rsidRDefault="00BC7EF6" w:rsidP="00BC7EF6">
            <w:pPr>
              <w:keepLines/>
              <w:widowControl w:val="0"/>
              <w:suppressLineNumbers/>
              <w:suppressAutoHyphens/>
              <w:spacing w:after="0"/>
            </w:pPr>
          </w:p>
          <w:p w14:paraId="0ACF78B8" w14:textId="77777777" w:rsidR="00BC7EF6" w:rsidRPr="00B44B37" w:rsidRDefault="00BC7EF6" w:rsidP="00BC7EF6">
            <w:pPr>
              <w:keepLines/>
              <w:widowControl w:val="0"/>
              <w:suppressLineNumbers/>
              <w:suppressAutoHyphens/>
              <w:spacing w:after="0"/>
            </w:pPr>
          </w:p>
          <w:p w14:paraId="22934D5C" w14:textId="77777777" w:rsidR="00BC7EF6" w:rsidRPr="00B44B37" w:rsidRDefault="00BC7EF6" w:rsidP="00BC7EF6">
            <w:pPr>
              <w:keepLines/>
              <w:widowControl w:val="0"/>
              <w:suppressLineNumbers/>
              <w:suppressAutoHyphens/>
              <w:spacing w:after="0"/>
            </w:pPr>
          </w:p>
          <w:p w14:paraId="3FB8D08C" w14:textId="77777777" w:rsidR="00BC7EF6" w:rsidRPr="00B44B37" w:rsidRDefault="00BC7EF6" w:rsidP="00BC7EF6">
            <w:pPr>
              <w:keepLines/>
              <w:widowControl w:val="0"/>
              <w:suppressLineNumbers/>
              <w:suppressAutoHyphens/>
              <w:spacing w:after="0"/>
            </w:pPr>
          </w:p>
          <w:p w14:paraId="2607F387" w14:textId="77777777" w:rsidR="00BC7EF6" w:rsidRPr="00B44B37" w:rsidRDefault="00BC7EF6" w:rsidP="00BC7EF6">
            <w:pPr>
              <w:keepLines/>
              <w:widowControl w:val="0"/>
              <w:suppressLineNumbers/>
              <w:suppressAutoHyphens/>
              <w:spacing w:after="0"/>
            </w:pPr>
          </w:p>
          <w:p w14:paraId="65099334" w14:textId="77777777" w:rsidR="00BC7EF6" w:rsidRPr="00B44B37" w:rsidRDefault="00BC7EF6" w:rsidP="00BC7EF6">
            <w:pPr>
              <w:keepLines/>
              <w:widowControl w:val="0"/>
              <w:suppressLineNumbers/>
              <w:suppressAutoHyphens/>
              <w:spacing w:after="0"/>
            </w:pPr>
          </w:p>
          <w:p w14:paraId="1A9216FB" w14:textId="77777777" w:rsidR="00BC7EF6" w:rsidRPr="00B44B37" w:rsidRDefault="00BC7EF6" w:rsidP="00BC7EF6">
            <w:pPr>
              <w:keepLines/>
              <w:widowControl w:val="0"/>
              <w:suppressLineNumbers/>
              <w:suppressAutoHyphens/>
              <w:spacing w:after="0"/>
            </w:pPr>
          </w:p>
          <w:p w14:paraId="1607B204" w14:textId="77777777" w:rsidR="00BC7EF6" w:rsidRPr="00B44B37" w:rsidRDefault="00BC7EF6" w:rsidP="00BC7EF6">
            <w:pPr>
              <w:keepLines/>
              <w:widowControl w:val="0"/>
              <w:suppressLineNumbers/>
              <w:suppressAutoHyphens/>
              <w:spacing w:after="0"/>
            </w:pPr>
          </w:p>
          <w:p w14:paraId="3373BB18" w14:textId="77777777" w:rsidR="00BC7EF6" w:rsidRPr="00B44B37" w:rsidRDefault="00BC7EF6" w:rsidP="00BC7EF6">
            <w:pPr>
              <w:keepLines/>
              <w:widowControl w:val="0"/>
              <w:suppressLineNumbers/>
              <w:suppressAutoHyphens/>
              <w:spacing w:after="0"/>
            </w:pPr>
          </w:p>
          <w:p w14:paraId="14EB0382" w14:textId="77777777" w:rsidR="00BC7EF6" w:rsidRPr="00B44B37" w:rsidRDefault="00BC7EF6" w:rsidP="00BC7EF6">
            <w:pPr>
              <w:keepLines/>
              <w:widowControl w:val="0"/>
              <w:suppressLineNumbers/>
              <w:suppressAutoHyphens/>
              <w:spacing w:after="0"/>
            </w:pPr>
          </w:p>
          <w:p w14:paraId="3F2A8E2C" w14:textId="51E0ADBF" w:rsidR="00BC7EF6" w:rsidRPr="00B44B37" w:rsidRDefault="00BC7EF6" w:rsidP="00BC7EF6">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BC7EF6" w:rsidRPr="00B44B37" w:rsidRDefault="00BC7EF6" w:rsidP="00BC7EF6">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BC7EF6" w:rsidRPr="002D25C7" w:rsidRDefault="00BC7EF6" w:rsidP="00BC7EF6">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BC7EF6" w:rsidRPr="002D25C7" w:rsidRDefault="00BC7EF6" w:rsidP="00BC7EF6">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BC7EF6" w:rsidRPr="002D25C7" w:rsidRDefault="00BC7EF6" w:rsidP="00BC7EF6">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BC7EF6" w:rsidRPr="002D25C7" w:rsidRDefault="00BC7EF6" w:rsidP="00BC7EF6">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BC7EF6" w:rsidRPr="002D25C7" w:rsidRDefault="00BC7EF6" w:rsidP="00BC7EF6">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BC7EF6" w:rsidRPr="002D25C7"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BC7EF6" w:rsidRPr="002D25C7" w:rsidRDefault="00BC7EF6" w:rsidP="00BC7EF6">
            <w:pPr>
              <w:spacing w:after="0"/>
              <w:rPr>
                <w:rFonts w:eastAsiaTheme="minorHAnsi"/>
                <w:lang w:eastAsia="en-US"/>
              </w:rPr>
            </w:pPr>
            <w:r w:rsidRPr="002D25C7">
              <w:rPr>
                <w:rFonts w:eastAsiaTheme="minorHAnsi"/>
                <w:lang w:eastAsia="en-US"/>
              </w:rPr>
              <w:lastRenderedPageBreak/>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BC7EF6" w:rsidRPr="002D25C7" w:rsidRDefault="00BC7EF6" w:rsidP="00BC7EF6">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BC7EF6" w:rsidRPr="002D25C7"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BC7EF6"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4163D5B" w:rsidR="00BC7EF6" w:rsidRPr="00B44B37" w:rsidRDefault="00BC7EF6" w:rsidP="00BC7EF6">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BC7EF6"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BC7EF6" w:rsidRPr="00B44B37" w:rsidRDefault="00BC7EF6" w:rsidP="00BC7EF6">
            <w:pPr>
              <w:keepLines/>
              <w:widowControl w:val="0"/>
              <w:suppressLineNumbers/>
              <w:suppressAutoHyphens/>
              <w:spacing w:after="0"/>
            </w:pPr>
          </w:p>
          <w:p w14:paraId="3DD5B707" w14:textId="07194605" w:rsidR="00BC7EF6" w:rsidRPr="00B44B37" w:rsidRDefault="00BC7EF6" w:rsidP="00BC7EF6">
            <w:pPr>
              <w:keepLines/>
              <w:widowControl w:val="0"/>
              <w:suppressLineNumbers/>
              <w:suppressAutoHyphens/>
              <w:spacing w:after="0"/>
            </w:pPr>
            <w:r>
              <w:t>15</w:t>
            </w:r>
            <w:r w:rsidRPr="00B44B37">
              <w:t xml:space="preserve">.2. </w:t>
            </w:r>
          </w:p>
          <w:p w14:paraId="72B07959" w14:textId="77777777" w:rsidR="00BC7EF6" w:rsidRPr="00B44B37" w:rsidRDefault="00BC7EF6" w:rsidP="00BC7EF6">
            <w:pPr>
              <w:keepLines/>
              <w:widowControl w:val="0"/>
              <w:suppressLineNumbers/>
              <w:suppressAutoHyphens/>
              <w:spacing w:after="0"/>
            </w:pPr>
          </w:p>
          <w:p w14:paraId="783285C2" w14:textId="77777777" w:rsidR="00BC7EF6" w:rsidRPr="00B44B37" w:rsidRDefault="00BC7EF6" w:rsidP="00BC7EF6">
            <w:pPr>
              <w:keepLines/>
              <w:widowControl w:val="0"/>
              <w:suppressLineNumbers/>
              <w:suppressAutoHyphens/>
              <w:spacing w:after="0"/>
            </w:pPr>
          </w:p>
          <w:p w14:paraId="1F475857" w14:textId="77777777" w:rsidR="00BC7EF6" w:rsidRPr="00B44B37" w:rsidRDefault="00BC7EF6" w:rsidP="00BC7EF6">
            <w:pPr>
              <w:keepLines/>
              <w:widowControl w:val="0"/>
              <w:suppressLineNumbers/>
              <w:suppressAutoHyphens/>
              <w:spacing w:after="0"/>
            </w:pPr>
          </w:p>
          <w:p w14:paraId="29624D92" w14:textId="77777777" w:rsidR="00BC7EF6" w:rsidRPr="00B44B37" w:rsidRDefault="00BC7EF6" w:rsidP="00BC7EF6">
            <w:pPr>
              <w:keepLines/>
              <w:widowControl w:val="0"/>
              <w:suppressLineNumbers/>
              <w:suppressAutoHyphens/>
              <w:spacing w:after="0"/>
            </w:pPr>
          </w:p>
          <w:p w14:paraId="1D1A2DD8" w14:textId="77777777" w:rsidR="00BC7EF6" w:rsidRPr="00B44B37" w:rsidRDefault="00BC7EF6" w:rsidP="00BC7EF6">
            <w:pPr>
              <w:keepLines/>
              <w:widowControl w:val="0"/>
              <w:suppressLineNumbers/>
              <w:suppressAutoHyphens/>
              <w:spacing w:after="0"/>
            </w:pPr>
          </w:p>
          <w:p w14:paraId="04DE9536" w14:textId="3B46904A" w:rsidR="00BC7EF6" w:rsidRPr="00B44B37" w:rsidRDefault="00BC7EF6" w:rsidP="00BC7EF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BC7EF6" w:rsidRPr="00590616" w:rsidRDefault="00BC7EF6" w:rsidP="00BC7EF6">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BC7EF6" w:rsidRPr="0022153F" w:rsidRDefault="00BC7EF6" w:rsidP="00BC7EF6">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2" w:name="_Hlk51232121"/>
          </w:p>
          <w:bookmarkEnd w:id="12"/>
          <w:p w14:paraId="302E8898" w14:textId="77777777" w:rsidR="00BC7EF6" w:rsidRPr="00A77B06" w:rsidRDefault="00BC7EF6" w:rsidP="00BC7EF6">
            <w:pPr>
              <w:pStyle w:val="affff1"/>
              <w:numPr>
                <w:ilvl w:val="0"/>
                <w:numId w:val="33"/>
              </w:numPr>
              <w:spacing w:after="0"/>
              <w:ind w:left="28" w:firstLine="0"/>
              <w:rPr>
                <w:bCs/>
                <w:color w:val="000000" w:themeColor="text1"/>
                <w:shd w:val="clear" w:color="auto" w:fill="FFFFFF"/>
              </w:rPr>
            </w:pPr>
            <w:r w:rsidRPr="00A77B06">
              <w:rPr>
                <w:rFonts w:eastAsia="Courier New"/>
                <w:bCs/>
                <w:iCs/>
              </w:rPr>
              <w:t xml:space="preserve">Документы, </w:t>
            </w:r>
            <w:bookmarkStart w:id="13" w:name="_Hlk97831019"/>
            <w:r w:rsidRPr="00A77B06">
              <w:rPr>
                <w:rFonts w:eastAsia="Courier New"/>
                <w:bCs/>
                <w:iCs/>
              </w:rPr>
              <w:t xml:space="preserve">подтверждающие наличие </w:t>
            </w:r>
            <w:r w:rsidRPr="00A77B06">
              <w:rPr>
                <w:rFonts w:eastAsiaTheme="minorHAnsi"/>
                <w:bCs/>
                <w:lang w:eastAsia="en-US"/>
              </w:rPr>
              <w:t xml:space="preserve">у участника закупки опыта </w:t>
            </w:r>
            <w:r w:rsidRPr="00A77B06">
              <w:rPr>
                <w:bCs/>
                <w:u w:val="single"/>
                <w:lang w:eastAsia="ar-SA"/>
              </w:rPr>
              <w:t>оказания услуг по организации участия субъектов малого и среднего предпринимательства в зарубежных выставочных мероприятиях</w:t>
            </w:r>
            <w:r w:rsidRPr="00A77B06">
              <w:rPr>
                <w:bCs/>
                <w:lang w:eastAsia="ar-SA"/>
              </w:rPr>
              <w:t xml:space="preserve">. </w:t>
            </w:r>
          </w:p>
          <w:p w14:paraId="57C844E6" w14:textId="77777777" w:rsidR="00BC7EF6" w:rsidRDefault="00BC7EF6" w:rsidP="00BC7EF6">
            <w:pPr>
              <w:pStyle w:val="affff1"/>
              <w:spacing w:after="0"/>
              <w:ind w:left="27"/>
            </w:pPr>
            <w:r w:rsidRPr="00A77B06">
              <w:rPr>
                <w:b/>
                <w:bCs/>
              </w:rPr>
              <w:t xml:space="preserve">Документы должны быть предоставлены за период </w:t>
            </w:r>
            <w:r w:rsidRPr="00A77B06">
              <w:rPr>
                <w:b/>
                <w:bCs/>
                <w:color w:val="000000" w:themeColor="text1"/>
              </w:rPr>
              <w:t>времени не более трех лет до даты подачи заявки</w:t>
            </w:r>
            <w:r w:rsidRPr="00A77B06">
              <w:rPr>
                <w:b/>
                <w:bCs/>
              </w:rPr>
              <w:t>.</w:t>
            </w:r>
            <w:r w:rsidRPr="00814090">
              <w:t xml:space="preserve"> </w:t>
            </w:r>
          </w:p>
          <w:p w14:paraId="0519D5FA" w14:textId="77777777" w:rsidR="00BC7EF6" w:rsidRDefault="00BC7EF6" w:rsidP="00BC7EF6">
            <w:pPr>
              <w:pStyle w:val="affff1"/>
              <w:spacing w:after="0"/>
              <w:ind w:left="27"/>
            </w:pPr>
          </w:p>
          <w:p w14:paraId="263B0AA4" w14:textId="39080E50" w:rsidR="00BC7EF6" w:rsidRPr="00A77B06" w:rsidRDefault="00BC7EF6" w:rsidP="00BC7EF6">
            <w:pPr>
              <w:pStyle w:val="affff1"/>
              <w:spacing w:after="0"/>
              <w:ind w:left="27"/>
              <w:rPr>
                <w:color w:val="000000" w:themeColor="text1"/>
                <w:shd w:val="clear" w:color="auto" w:fill="FFFFFF"/>
              </w:rPr>
            </w:pPr>
            <w:r w:rsidRPr="00A77B06">
              <w:rPr>
                <w:bCs/>
                <w:lang w:eastAsia="ar-SA"/>
              </w:rPr>
              <w:t xml:space="preserve">Подтверждающими документами являются – копии договоров со всеми приложениями и актами оказанных услуг. </w:t>
            </w:r>
            <w:r w:rsidRPr="00814090">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B8BBB52" w14:textId="77777777" w:rsidR="00BC7EF6" w:rsidRDefault="00BC7EF6" w:rsidP="00BC7EF6">
            <w:pPr>
              <w:pStyle w:val="affff1"/>
              <w:spacing w:after="0"/>
              <w:ind w:left="36"/>
              <w:rPr>
                <w:color w:val="000000" w:themeColor="text1"/>
                <w:shd w:val="clear" w:color="auto" w:fill="FFFFFF"/>
              </w:rPr>
            </w:pPr>
          </w:p>
          <w:p w14:paraId="1EC02468" w14:textId="60BA062C" w:rsidR="00BC7EF6" w:rsidRPr="0022153F" w:rsidRDefault="00BC7EF6" w:rsidP="00BC7EF6">
            <w:pPr>
              <w:pStyle w:val="affff1"/>
              <w:spacing w:after="0"/>
              <w:ind w:left="36"/>
              <w:rPr>
                <w:rFonts w:eastAsiaTheme="minorHAnsi"/>
              </w:rPr>
            </w:pPr>
            <w:r w:rsidRPr="0022153F">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4586AFF" w14:textId="77777777" w:rsidR="00BC7EF6" w:rsidRPr="003E7611" w:rsidRDefault="00BC7EF6" w:rsidP="00BC7EF6">
            <w:pPr>
              <w:pStyle w:val="affff1"/>
              <w:spacing w:after="0"/>
              <w:ind w:left="0"/>
              <w:rPr>
                <w:rFonts w:eastAsiaTheme="minorHAnsi"/>
              </w:rPr>
            </w:pPr>
          </w:p>
          <w:p w14:paraId="3AD777B2" w14:textId="380C64C7" w:rsidR="00BC7EF6" w:rsidRPr="00A77B06" w:rsidRDefault="00BC7EF6" w:rsidP="00BC7EF6">
            <w:pPr>
              <w:pStyle w:val="affff1"/>
              <w:numPr>
                <w:ilvl w:val="0"/>
                <w:numId w:val="33"/>
              </w:numPr>
              <w:spacing w:after="0"/>
              <w:ind w:left="28" w:firstLine="0"/>
              <w:rPr>
                <w:rFonts w:eastAsiaTheme="minorHAnsi"/>
              </w:rPr>
            </w:pPr>
            <w:r w:rsidRPr="00A77B06">
              <w:rPr>
                <w:rFonts w:eastAsia="Courier New"/>
                <w:b/>
                <w:iCs/>
              </w:rPr>
              <w:t>Документы, подтверждающие н</w:t>
            </w:r>
            <w:r w:rsidRPr="00A77B06">
              <w:rPr>
                <w:rFonts w:eastAsiaTheme="minorHAnsi"/>
                <w:b/>
                <w:lang w:eastAsia="en-US"/>
              </w:rPr>
              <w:t xml:space="preserve">аличие у участника закупки опыта </w:t>
            </w:r>
            <w:r w:rsidRPr="00A77B06">
              <w:rPr>
                <w:bCs/>
                <w:u w:val="single"/>
                <w:lang w:eastAsia="ar-SA"/>
              </w:rPr>
              <w:t xml:space="preserve">оказания услуг по организации участия субъектов малого и среднего предпринимательства в выставочных мероприятиях на территории </w:t>
            </w:r>
            <w:r w:rsidR="00041F87">
              <w:rPr>
                <w:bCs/>
                <w:u w:val="single"/>
                <w:lang w:eastAsia="ar-SA"/>
              </w:rPr>
              <w:t xml:space="preserve">Кыргызской </w:t>
            </w:r>
            <w:r w:rsidRPr="00A77B06">
              <w:rPr>
                <w:bCs/>
                <w:u w:val="single"/>
                <w:lang w:eastAsia="ar-SA"/>
              </w:rPr>
              <w:t xml:space="preserve">Республики. </w:t>
            </w:r>
          </w:p>
          <w:p w14:paraId="11C1D4A8" w14:textId="77777777" w:rsidR="00BC7EF6" w:rsidRPr="00A77B06" w:rsidRDefault="00BC7EF6" w:rsidP="00BC7EF6">
            <w:pPr>
              <w:pStyle w:val="affff1"/>
              <w:spacing w:after="0"/>
              <w:ind w:left="28"/>
              <w:rPr>
                <w:rFonts w:eastAsiaTheme="minorHAnsi"/>
              </w:rPr>
            </w:pPr>
          </w:p>
          <w:p w14:paraId="7717BD74" w14:textId="4393BCA2" w:rsidR="00BC7EF6" w:rsidRPr="00A074DE" w:rsidRDefault="00BC7EF6" w:rsidP="00BC7EF6">
            <w:pPr>
              <w:pStyle w:val="affff1"/>
              <w:spacing w:after="0"/>
              <w:ind w:left="0"/>
              <w:rPr>
                <w:color w:val="000000"/>
              </w:rPr>
            </w:pPr>
            <w:r>
              <w:rPr>
                <w:b/>
                <w:bCs/>
              </w:rPr>
              <w:lastRenderedPageBreak/>
              <w:t xml:space="preserve">Документы должны быть предоставлены за период </w:t>
            </w:r>
            <w:r>
              <w:rPr>
                <w:b/>
                <w:bCs/>
                <w:color w:val="000000" w:themeColor="text1"/>
              </w:rPr>
              <w:t>времени не более трех лет до даты подачи заявки</w:t>
            </w:r>
            <w:r w:rsidRPr="00814090">
              <w:rPr>
                <w:b/>
                <w:bCs/>
              </w:rPr>
              <w:t>.</w:t>
            </w:r>
            <w:r w:rsidRPr="00814090">
              <w:t xml:space="preserve"> </w:t>
            </w:r>
            <w:r w:rsidRPr="00814090">
              <w:rPr>
                <w:bCs/>
                <w:lang w:eastAsia="ar-SA"/>
              </w:rPr>
              <w:t xml:space="preserve">Подтверждающими документами являются – копии договоров со всеми приложениями и актами оказанных услуг. </w:t>
            </w:r>
            <w:r w:rsidRPr="00814090">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w:t>
            </w:r>
            <w:r>
              <w:rPr>
                <w:lang w:eastAsia="ar-SA"/>
              </w:rPr>
              <w:t xml:space="preserve"> </w:t>
            </w:r>
            <w:r w:rsidRPr="00A77B06">
              <w:rPr>
                <w:lang w:eastAsia="ar-SA"/>
              </w:rPr>
              <w:t xml:space="preserve">на территории </w:t>
            </w:r>
            <w:r w:rsidR="00041F87">
              <w:rPr>
                <w:lang w:eastAsia="ar-SA"/>
              </w:rPr>
              <w:t xml:space="preserve">Кыргызской </w:t>
            </w:r>
            <w:r w:rsidRPr="00A77B06">
              <w:rPr>
                <w:lang w:eastAsia="ar-SA"/>
              </w:rPr>
              <w:t>Республики</w:t>
            </w:r>
            <w:r>
              <w:rPr>
                <w:lang w:eastAsia="ar-SA"/>
              </w:rPr>
              <w:t xml:space="preserve">) </w:t>
            </w:r>
            <w:r w:rsidRPr="00814090">
              <w:rPr>
                <w:lang w:eastAsia="ar-SA"/>
              </w:rPr>
              <w:t xml:space="preserve">документы к рассмотрению комиссией не </w:t>
            </w:r>
            <w:r w:rsidRPr="00322CF2">
              <w:rPr>
                <w:lang w:eastAsia="ar-SA"/>
              </w:rPr>
              <w:t>принимаются.</w:t>
            </w:r>
          </w:p>
          <w:p w14:paraId="73A55A3C" w14:textId="77777777" w:rsidR="00BC7EF6" w:rsidRPr="00A77B06" w:rsidRDefault="00BC7EF6" w:rsidP="00BC7EF6">
            <w:pPr>
              <w:spacing w:after="0"/>
              <w:rPr>
                <w:rFonts w:eastAsiaTheme="minorHAnsi"/>
                <w:lang w:eastAsia="en-US"/>
              </w:rPr>
            </w:pPr>
          </w:p>
          <w:p w14:paraId="0DA5DF3A" w14:textId="6A5C57E8" w:rsidR="00BC7EF6" w:rsidRPr="0022153F" w:rsidRDefault="00BC7EF6" w:rsidP="00BC7EF6">
            <w:pPr>
              <w:pStyle w:val="affff1"/>
              <w:spacing w:after="0"/>
              <w:ind w:left="36"/>
              <w:rPr>
                <w:rFonts w:eastAsiaTheme="minorHAnsi"/>
              </w:rPr>
            </w:pPr>
            <w:r w:rsidRPr="0022153F">
              <w:rPr>
                <w:rFonts w:eastAsiaTheme="minorHAnsi"/>
              </w:rPr>
              <w:t>Д</w:t>
            </w:r>
            <w:r>
              <w:rPr>
                <w:rFonts w:eastAsiaTheme="minorHAnsi"/>
              </w:rPr>
              <w:t>о</w:t>
            </w:r>
            <w:r w:rsidRPr="0022153F">
              <w:rPr>
                <w:rFonts w:eastAsiaTheme="minorHAnsi"/>
              </w:rPr>
              <w:t>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48AC1B73" w:rsidR="00BC7EF6" w:rsidRPr="003E7611" w:rsidRDefault="00BC7EF6" w:rsidP="00BC7EF6">
            <w:pPr>
              <w:spacing w:after="0"/>
              <w:rPr>
                <w:rFonts w:eastAsiaTheme="minorHAnsi"/>
              </w:rPr>
            </w:pPr>
          </w:p>
        </w:tc>
      </w:tr>
      <w:tr w:rsidR="00BC7EF6"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F83EE8A" w:rsidR="00BC7EF6" w:rsidRPr="00B44B37" w:rsidRDefault="00BC7EF6" w:rsidP="00BC7EF6">
            <w:pPr>
              <w:keepLines/>
              <w:widowControl w:val="0"/>
              <w:suppressLineNumbers/>
              <w:suppressAutoHyphens/>
              <w:spacing w:after="0"/>
            </w:pPr>
            <w:r>
              <w:lastRenderedPageBreak/>
              <w:t>15.3.</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BC7EF6" w:rsidRPr="00B44B37" w:rsidRDefault="00BC7EF6" w:rsidP="00BC7EF6">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BC7EF6" w:rsidRDefault="00BC7EF6" w:rsidP="00BC7EF6">
            <w:pPr>
              <w:keepLines/>
              <w:widowControl w:val="0"/>
              <w:suppressLineNumbers/>
              <w:suppressAutoHyphens/>
              <w:spacing w:after="0"/>
            </w:pPr>
            <w:r w:rsidRPr="00273692">
              <w:t xml:space="preserve">Порядок оформления копий документов: </w:t>
            </w:r>
          </w:p>
          <w:p w14:paraId="3B84E2E2" w14:textId="2C03DEB0" w:rsidR="00BC7EF6" w:rsidRPr="003E43B2" w:rsidRDefault="00BC7EF6" w:rsidP="00BC7EF6">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BC7EF6" w:rsidRPr="00B44B37" w:rsidRDefault="00BC7EF6" w:rsidP="00BC7EF6">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BC7EF6"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BC7EF6" w:rsidRPr="00B44B37" w:rsidRDefault="00BC7EF6" w:rsidP="00BC7EF6">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BC7EF6" w:rsidRDefault="00BC7EF6" w:rsidP="00BC7EF6">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BC7EF6" w:rsidRDefault="00BC7EF6" w:rsidP="00BC7EF6">
            <w:pPr>
              <w:keepLines/>
              <w:widowControl w:val="0"/>
              <w:suppressLineNumbers/>
              <w:suppressAutoHyphens/>
              <w:spacing w:after="0"/>
            </w:pPr>
          </w:p>
          <w:p w14:paraId="4FDAD6F8" w14:textId="59E5097C" w:rsidR="00BC7EF6" w:rsidRPr="00B44B37" w:rsidRDefault="00BC7EF6" w:rsidP="00BC7EF6">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3FA3E4E1" w:rsidR="00BC7EF6" w:rsidRPr="00AD2A02" w:rsidRDefault="00BC7EF6" w:rsidP="00BC7EF6">
            <w:pPr>
              <w:spacing w:after="0"/>
              <w:jc w:val="center"/>
              <w:rPr>
                <w:rFonts w:eastAsiaTheme="minorHAnsi"/>
                <w:lang w:eastAsia="en-US"/>
              </w:rPr>
            </w:pPr>
            <w:r w:rsidRPr="00F35FCF">
              <w:rPr>
                <w:rFonts w:eastAsiaTheme="minorHAnsi"/>
                <w:lang w:eastAsia="en-US"/>
              </w:rPr>
              <w:t>«</w:t>
            </w:r>
            <w:r>
              <w:rPr>
                <w:rFonts w:eastAsiaTheme="minorHAnsi"/>
                <w:lang w:eastAsia="en-US"/>
              </w:rPr>
              <w:t>11</w:t>
            </w:r>
            <w:r w:rsidRPr="00F35FCF">
              <w:rPr>
                <w:rFonts w:eastAsiaTheme="minorHAnsi"/>
                <w:lang w:eastAsia="en-US"/>
              </w:rPr>
              <w:t xml:space="preserve">» </w:t>
            </w:r>
            <w:r>
              <w:rPr>
                <w:rFonts w:eastAsiaTheme="minorHAnsi"/>
                <w:lang w:eastAsia="en-US"/>
              </w:rPr>
              <w:t>апреля</w:t>
            </w:r>
            <w:r w:rsidRPr="00F35FCF">
              <w:rPr>
                <w:rFonts w:eastAsiaTheme="minorHAnsi"/>
                <w:lang w:eastAsia="en-US"/>
              </w:rPr>
              <w:t xml:space="preserve"> 202</w:t>
            </w:r>
            <w:r>
              <w:rPr>
                <w:rFonts w:eastAsiaTheme="minorHAnsi"/>
                <w:lang w:eastAsia="en-US"/>
              </w:rPr>
              <w:t>4</w:t>
            </w:r>
            <w:r w:rsidRPr="00F35FCF">
              <w:rPr>
                <w:rFonts w:eastAsiaTheme="minorHAnsi"/>
                <w:lang w:eastAsia="en-US"/>
              </w:rPr>
              <w:t xml:space="preserve"> года</w:t>
            </w:r>
          </w:p>
          <w:p w14:paraId="0EC8B3F3" w14:textId="77777777" w:rsidR="00BC7EF6" w:rsidRDefault="00BC7EF6" w:rsidP="00BC7EF6">
            <w:pPr>
              <w:spacing w:after="0"/>
              <w:jc w:val="center"/>
              <w:rPr>
                <w:rFonts w:eastAsiaTheme="minorHAnsi"/>
                <w:b/>
                <w:bCs/>
                <w:lang w:eastAsia="en-US"/>
              </w:rPr>
            </w:pPr>
          </w:p>
          <w:p w14:paraId="2C08405F" w14:textId="79675B7C" w:rsidR="00BC7EF6" w:rsidRPr="00314112" w:rsidRDefault="00BC7EF6" w:rsidP="00BC7EF6">
            <w:pPr>
              <w:spacing w:after="0"/>
              <w:jc w:val="center"/>
              <w:rPr>
                <w:rFonts w:eastAsiaTheme="minorHAnsi"/>
                <w:b/>
                <w:bCs/>
                <w:lang w:eastAsia="en-US"/>
              </w:rPr>
            </w:pPr>
            <w:r w:rsidRPr="00314112">
              <w:rPr>
                <w:rFonts w:eastAsiaTheme="minorHAnsi"/>
                <w:b/>
                <w:bCs/>
                <w:lang w:eastAsia="en-US"/>
              </w:rPr>
              <w:t>до 1</w:t>
            </w:r>
            <w:r>
              <w:rPr>
                <w:rFonts w:eastAsiaTheme="minorHAnsi"/>
                <w:b/>
                <w:bCs/>
                <w:lang w:eastAsia="en-US"/>
              </w:rPr>
              <w:t>2</w:t>
            </w:r>
            <w:r w:rsidRPr="00314112">
              <w:rPr>
                <w:rFonts w:eastAsiaTheme="minorHAnsi"/>
                <w:b/>
                <w:bCs/>
                <w:lang w:eastAsia="en-US"/>
              </w:rPr>
              <w:t>-00 часов местного времени</w:t>
            </w:r>
          </w:p>
          <w:p w14:paraId="1975D784" w14:textId="1A1A1D4C" w:rsidR="00BC7EF6" w:rsidRPr="00C051FA" w:rsidRDefault="00BC7EF6" w:rsidP="00BC7EF6">
            <w:pPr>
              <w:spacing w:after="0"/>
              <w:jc w:val="center"/>
              <w:rPr>
                <w:rFonts w:eastAsiaTheme="minorHAnsi"/>
                <w:b/>
                <w:bCs/>
                <w:lang w:eastAsia="en-US"/>
              </w:rPr>
            </w:pPr>
            <w:r w:rsidRPr="00314112">
              <w:rPr>
                <w:rFonts w:eastAsiaTheme="minorHAnsi"/>
                <w:b/>
                <w:bCs/>
                <w:lang w:eastAsia="en-US"/>
              </w:rPr>
              <w:t>«</w:t>
            </w:r>
            <w:r>
              <w:rPr>
                <w:rFonts w:eastAsiaTheme="minorHAnsi"/>
                <w:b/>
                <w:bCs/>
                <w:lang w:eastAsia="en-US"/>
              </w:rPr>
              <w:t>17</w:t>
            </w:r>
            <w:r w:rsidRPr="00314112">
              <w:rPr>
                <w:rFonts w:eastAsiaTheme="minorHAnsi"/>
                <w:b/>
                <w:bCs/>
                <w:lang w:eastAsia="en-US"/>
              </w:rPr>
              <w:t xml:space="preserve">» </w:t>
            </w:r>
            <w:r>
              <w:rPr>
                <w:rFonts w:eastAsiaTheme="minorHAnsi"/>
                <w:b/>
                <w:bCs/>
                <w:lang w:eastAsia="en-US"/>
              </w:rPr>
              <w:t xml:space="preserve">апреля </w:t>
            </w:r>
            <w:r w:rsidRPr="00314112">
              <w:rPr>
                <w:rFonts w:eastAsiaTheme="minorHAnsi"/>
                <w:b/>
                <w:bCs/>
                <w:lang w:eastAsia="en-US"/>
              </w:rPr>
              <w:t>202</w:t>
            </w:r>
            <w:r>
              <w:rPr>
                <w:rFonts w:eastAsiaTheme="minorHAnsi"/>
                <w:b/>
                <w:bCs/>
                <w:lang w:eastAsia="en-US"/>
              </w:rPr>
              <w:t>4</w:t>
            </w:r>
            <w:r w:rsidRPr="00314112">
              <w:rPr>
                <w:rFonts w:eastAsiaTheme="minorHAnsi"/>
                <w:b/>
                <w:bCs/>
                <w:lang w:eastAsia="en-US"/>
              </w:rPr>
              <w:t xml:space="preserve"> года.</w:t>
            </w:r>
          </w:p>
        </w:tc>
      </w:tr>
      <w:tr w:rsidR="00BC7EF6"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BC7EF6" w:rsidRPr="00B44B37" w:rsidRDefault="00BC7EF6" w:rsidP="00BC7EF6">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BC7EF6" w:rsidRDefault="00BC7EF6" w:rsidP="00BC7EF6">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Pr>
                <w:rFonts w:eastAsiaTheme="minorHAnsi"/>
                <w:lang w:eastAsia="en-US"/>
              </w:rPr>
              <w:t xml:space="preserve">11 </w:t>
            </w:r>
          </w:p>
          <w:p w14:paraId="591F7177" w14:textId="474C8A50" w:rsidR="00BC7EF6" w:rsidRPr="00140578" w:rsidRDefault="00BC7EF6" w:rsidP="00BC7EF6">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BC7EF6" w:rsidRDefault="00BC7EF6" w:rsidP="00BC7EF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BC7EF6" w:rsidRPr="00140578" w:rsidRDefault="00BC7EF6" w:rsidP="00BC7EF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BC7EF6"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BC7EF6" w:rsidRPr="00B44B37" w:rsidRDefault="00BC7EF6" w:rsidP="00BC7EF6">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BC7EF6" w:rsidRPr="00B44B37" w:rsidRDefault="00BC7EF6" w:rsidP="00BC7EF6">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BC7EF6" w:rsidRDefault="00BC7EF6" w:rsidP="00BC7EF6">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BC7EF6" w:rsidRPr="00B44B37" w:rsidRDefault="00BC7EF6" w:rsidP="00BC7EF6">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w:t>
            </w:r>
            <w:r>
              <w:lastRenderedPageBreak/>
              <w:t xml:space="preserve">окончания подачи заявок, к рассмотрению не принимаются. </w:t>
            </w:r>
          </w:p>
        </w:tc>
      </w:tr>
      <w:tr w:rsidR="00BC7EF6"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BC7EF6" w:rsidRPr="00CE0613" w:rsidRDefault="00BC7EF6" w:rsidP="00BC7EF6">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BC7EF6"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BC7EF6" w:rsidRPr="00B44B37" w:rsidRDefault="00BC7EF6" w:rsidP="00BC7EF6">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0A099FEC" w:rsidR="00BC7EF6" w:rsidRPr="003044A1" w:rsidRDefault="00BC7EF6" w:rsidP="00BC7EF6">
            <w:pPr>
              <w:pStyle w:val="33"/>
              <w:numPr>
                <w:ilvl w:val="0"/>
                <w:numId w:val="0"/>
              </w:numPr>
              <w:tabs>
                <w:tab w:val="num" w:pos="1620"/>
              </w:tabs>
              <w:jc w:val="center"/>
              <w:rPr>
                <w:szCs w:val="24"/>
              </w:rPr>
            </w:pPr>
            <w:r w:rsidRPr="00314112">
              <w:rPr>
                <w:bCs/>
                <w:szCs w:val="24"/>
              </w:rPr>
              <w:t>Не позднее «</w:t>
            </w:r>
            <w:r>
              <w:rPr>
                <w:bCs/>
                <w:szCs w:val="24"/>
              </w:rPr>
              <w:t>19</w:t>
            </w:r>
            <w:r w:rsidRPr="00314112">
              <w:rPr>
                <w:bCs/>
                <w:szCs w:val="24"/>
              </w:rPr>
              <w:t xml:space="preserve">» </w:t>
            </w:r>
            <w:r>
              <w:rPr>
                <w:bCs/>
                <w:szCs w:val="24"/>
              </w:rPr>
              <w:t xml:space="preserve">апреля </w:t>
            </w:r>
            <w:r w:rsidRPr="00314112">
              <w:rPr>
                <w:bCs/>
                <w:szCs w:val="24"/>
              </w:rPr>
              <w:t>202</w:t>
            </w:r>
            <w:r>
              <w:rPr>
                <w:bCs/>
                <w:szCs w:val="24"/>
              </w:rPr>
              <w:t>4</w:t>
            </w:r>
            <w:r w:rsidRPr="00314112">
              <w:rPr>
                <w:bCs/>
                <w:szCs w:val="24"/>
              </w:rPr>
              <w:t xml:space="preserve"> г. включительно</w:t>
            </w:r>
          </w:p>
        </w:tc>
      </w:tr>
      <w:tr w:rsidR="00BC7EF6"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BC7EF6" w:rsidRPr="00B44B37" w:rsidRDefault="00BC7EF6" w:rsidP="00BC7EF6">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BC7EF6" w:rsidRPr="00B44B37" w:rsidRDefault="00BC7EF6" w:rsidP="00BC7EF6">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222</w:t>
            </w:r>
          </w:p>
        </w:tc>
      </w:tr>
      <w:tr w:rsidR="00BC7EF6"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BC7EF6" w:rsidRPr="00B44B37" w:rsidRDefault="00BC7EF6" w:rsidP="00BC7EF6">
            <w:pPr>
              <w:keepLines/>
              <w:widowControl w:val="0"/>
              <w:suppressLineNumbers/>
              <w:suppressAutoHyphens/>
              <w:spacing w:after="0"/>
            </w:pPr>
            <w:r>
              <w:t>22</w:t>
            </w:r>
          </w:p>
          <w:p w14:paraId="262B9C60" w14:textId="77777777" w:rsidR="00BC7EF6" w:rsidRPr="00B44B37" w:rsidRDefault="00BC7EF6" w:rsidP="00BC7EF6">
            <w:pPr>
              <w:keepLines/>
              <w:widowControl w:val="0"/>
              <w:suppressLineNumbers/>
              <w:suppressAutoHyphens/>
              <w:spacing w:after="0"/>
            </w:pPr>
          </w:p>
          <w:p w14:paraId="721AD827" w14:textId="77777777" w:rsidR="00BC7EF6" w:rsidRPr="00B44B37" w:rsidRDefault="00BC7EF6" w:rsidP="00BC7EF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BC7EF6" w:rsidRPr="00B44B37" w:rsidRDefault="00BC7EF6" w:rsidP="00BC7EF6">
            <w:pPr>
              <w:spacing w:after="0"/>
            </w:pPr>
            <w:r w:rsidRPr="00B44B37">
              <w:rPr>
                <w:bCs/>
                <w:lang w:eastAsia="ar-SA"/>
              </w:rPr>
              <w:t>Критерии оценки участников закупки</w:t>
            </w:r>
          </w:p>
          <w:p w14:paraId="2079623C" w14:textId="77777777" w:rsidR="00BC7EF6" w:rsidRPr="00B44B37" w:rsidRDefault="00BC7EF6" w:rsidP="00BC7EF6">
            <w:pPr>
              <w:spacing w:after="0"/>
            </w:pPr>
          </w:p>
          <w:p w14:paraId="6BBA6A71" w14:textId="77777777" w:rsidR="00BC7EF6" w:rsidRPr="00B44B37" w:rsidRDefault="00BC7EF6" w:rsidP="00BC7EF6">
            <w:pPr>
              <w:spacing w:after="0"/>
            </w:pPr>
          </w:p>
          <w:p w14:paraId="6992584D" w14:textId="77777777" w:rsidR="00BC7EF6" w:rsidRPr="00B44B37" w:rsidRDefault="00BC7EF6" w:rsidP="00BC7EF6">
            <w:pPr>
              <w:spacing w:after="0"/>
            </w:pPr>
          </w:p>
          <w:p w14:paraId="2E526780" w14:textId="77777777" w:rsidR="00BC7EF6" w:rsidRPr="00B44B37" w:rsidRDefault="00BC7EF6" w:rsidP="00BC7EF6">
            <w:pPr>
              <w:spacing w:after="0"/>
            </w:pPr>
          </w:p>
          <w:p w14:paraId="2A597810" w14:textId="77777777" w:rsidR="00BC7EF6" w:rsidRPr="00B44B37" w:rsidRDefault="00BC7EF6" w:rsidP="00BC7EF6">
            <w:pPr>
              <w:spacing w:after="0"/>
            </w:pPr>
          </w:p>
          <w:p w14:paraId="455FBA21" w14:textId="77777777" w:rsidR="00BC7EF6" w:rsidRPr="00B44B37" w:rsidRDefault="00BC7EF6" w:rsidP="00BC7EF6">
            <w:pPr>
              <w:spacing w:after="0"/>
            </w:pPr>
          </w:p>
          <w:p w14:paraId="0474664C" w14:textId="77777777" w:rsidR="00BC7EF6" w:rsidRPr="00B44B37" w:rsidRDefault="00BC7EF6" w:rsidP="00BC7EF6">
            <w:pPr>
              <w:spacing w:after="0"/>
            </w:pPr>
          </w:p>
          <w:p w14:paraId="00853114" w14:textId="77777777" w:rsidR="00BC7EF6" w:rsidRPr="00B44B37" w:rsidRDefault="00BC7EF6" w:rsidP="00BC7EF6">
            <w:pPr>
              <w:spacing w:after="0"/>
            </w:pPr>
          </w:p>
          <w:p w14:paraId="10B879FA" w14:textId="77777777" w:rsidR="00BC7EF6" w:rsidRPr="00B44B37" w:rsidRDefault="00BC7EF6" w:rsidP="00BC7EF6">
            <w:pPr>
              <w:spacing w:after="0"/>
            </w:pPr>
          </w:p>
          <w:p w14:paraId="102C17A8" w14:textId="77777777" w:rsidR="00BC7EF6" w:rsidRPr="00B44B37" w:rsidRDefault="00BC7EF6" w:rsidP="00BC7EF6">
            <w:pPr>
              <w:spacing w:after="0"/>
            </w:pPr>
          </w:p>
          <w:p w14:paraId="069450FA" w14:textId="77777777" w:rsidR="00BC7EF6" w:rsidRPr="00B44B37" w:rsidRDefault="00BC7EF6" w:rsidP="00BC7EF6">
            <w:pPr>
              <w:spacing w:after="0"/>
            </w:pPr>
          </w:p>
          <w:p w14:paraId="02F346DA" w14:textId="77777777" w:rsidR="00BC7EF6" w:rsidRPr="00B44B37" w:rsidRDefault="00BC7EF6" w:rsidP="00BC7EF6">
            <w:pPr>
              <w:spacing w:after="0"/>
            </w:pPr>
          </w:p>
          <w:p w14:paraId="49F1C19E" w14:textId="77777777" w:rsidR="00BC7EF6" w:rsidRPr="00B44B37" w:rsidRDefault="00BC7EF6" w:rsidP="00BC7EF6">
            <w:pPr>
              <w:spacing w:after="0"/>
            </w:pPr>
          </w:p>
          <w:p w14:paraId="5A9DB73C" w14:textId="77777777" w:rsidR="00BC7EF6" w:rsidRPr="00B44B37" w:rsidRDefault="00BC7EF6" w:rsidP="00BC7EF6">
            <w:pPr>
              <w:spacing w:after="0"/>
            </w:pPr>
          </w:p>
          <w:p w14:paraId="6F8B5003" w14:textId="77777777" w:rsidR="00BC7EF6" w:rsidRPr="00B44B37" w:rsidRDefault="00BC7EF6" w:rsidP="00BC7EF6">
            <w:pPr>
              <w:spacing w:after="0"/>
            </w:pPr>
          </w:p>
          <w:p w14:paraId="4E896D6A" w14:textId="77777777" w:rsidR="00BC7EF6" w:rsidRPr="00B44B37" w:rsidRDefault="00BC7EF6" w:rsidP="00BC7EF6">
            <w:pPr>
              <w:spacing w:after="0"/>
            </w:pPr>
          </w:p>
          <w:p w14:paraId="09374BC2" w14:textId="77777777" w:rsidR="00BC7EF6" w:rsidRPr="00B44B37" w:rsidRDefault="00BC7EF6" w:rsidP="00BC7EF6">
            <w:pPr>
              <w:spacing w:after="0"/>
            </w:pPr>
          </w:p>
          <w:p w14:paraId="2962198F" w14:textId="77777777" w:rsidR="00BC7EF6" w:rsidRPr="00B44B37" w:rsidRDefault="00BC7EF6" w:rsidP="00BC7EF6">
            <w:pPr>
              <w:spacing w:after="0"/>
            </w:pPr>
          </w:p>
          <w:p w14:paraId="337B52C0" w14:textId="77777777" w:rsidR="00BC7EF6" w:rsidRPr="00B44B37" w:rsidRDefault="00BC7EF6" w:rsidP="00BC7EF6">
            <w:pPr>
              <w:spacing w:after="0"/>
            </w:pPr>
          </w:p>
          <w:p w14:paraId="1D225463" w14:textId="77777777" w:rsidR="00BC7EF6" w:rsidRPr="00B44B37" w:rsidRDefault="00BC7EF6" w:rsidP="00BC7EF6">
            <w:pPr>
              <w:spacing w:after="0"/>
            </w:pPr>
          </w:p>
          <w:p w14:paraId="490C1C20" w14:textId="77777777" w:rsidR="00BC7EF6" w:rsidRPr="00B44B37" w:rsidRDefault="00BC7EF6" w:rsidP="00BC7EF6">
            <w:pPr>
              <w:spacing w:after="0"/>
            </w:pPr>
          </w:p>
          <w:p w14:paraId="709FE05F" w14:textId="77777777" w:rsidR="00BC7EF6" w:rsidRPr="00B44B37" w:rsidRDefault="00BC7EF6" w:rsidP="00BC7EF6">
            <w:pPr>
              <w:spacing w:after="0"/>
            </w:pPr>
          </w:p>
          <w:p w14:paraId="406F9A2B" w14:textId="77777777" w:rsidR="00BC7EF6" w:rsidRPr="00B44B37" w:rsidRDefault="00BC7EF6" w:rsidP="00BC7EF6">
            <w:pPr>
              <w:spacing w:after="0"/>
            </w:pPr>
          </w:p>
          <w:p w14:paraId="147A2EA1" w14:textId="77777777" w:rsidR="00BC7EF6" w:rsidRPr="00B44B37" w:rsidRDefault="00BC7EF6" w:rsidP="00BC7EF6">
            <w:pPr>
              <w:spacing w:after="0"/>
            </w:pPr>
          </w:p>
          <w:p w14:paraId="2E5B8326" w14:textId="77777777" w:rsidR="00BC7EF6" w:rsidRPr="00B44B37" w:rsidRDefault="00BC7EF6" w:rsidP="00BC7EF6">
            <w:pPr>
              <w:spacing w:after="0"/>
            </w:pPr>
          </w:p>
          <w:p w14:paraId="07C3062D" w14:textId="77777777" w:rsidR="00BC7EF6" w:rsidRPr="00B44B37" w:rsidRDefault="00BC7EF6" w:rsidP="00BC7EF6">
            <w:pPr>
              <w:spacing w:after="0"/>
            </w:pPr>
          </w:p>
          <w:p w14:paraId="5FD096C1" w14:textId="77777777" w:rsidR="00BC7EF6" w:rsidRPr="00B44B37" w:rsidRDefault="00BC7EF6" w:rsidP="00BC7EF6">
            <w:pPr>
              <w:spacing w:after="0"/>
            </w:pPr>
          </w:p>
          <w:p w14:paraId="603462F9" w14:textId="77777777" w:rsidR="00BC7EF6" w:rsidRPr="00B44B37" w:rsidRDefault="00BC7EF6" w:rsidP="00BC7EF6">
            <w:pPr>
              <w:spacing w:after="0"/>
            </w:pPr>
          </w:p>
          <w:p w14:paraId="54C5C3C5" w14:textId="77777777" w:rsidR="00BC7EF6" w:rsidRPr="00B44B37" w:rsidRDefault="00BC7EF6" w:rsidP="00BC7EF6">
            <w:pPr>
              <w:spacing w:after="0"/>
            </w:pPr>
          </w:p>
          <w:p w14:paraId="41F44A30" w14:textId="77777777" w:rsidR="00BC7EF6" w:rsidRPr="00B44B37" w:rsidRDefault="00BC7EF6" w:rsidP="00BC7EF6">
            <w:pPr>
              <w:spacing w:after="0"/>
            </w:pPr>
          </w:p>
        </w:tc>
        <w:tc>
          <w:tcPr>
            <w:tcW w:w="5954" w:type="dxa"/>
            <w:tcBorders>
              <w:top w:val="single" w:sz="4" w:space="0" w:color="auto"/>
              <w:left w:val="single" w:sz="4" w:space="0" w:color="auto"/>
              <w:bottom w:val="single" w:sz="4" w:space="0" w:color="auto"/>
              <w:right w:val="single" w:sz="4" w:space="0" w:color="auto"/>
            </w:tcBorders>
          </w:tcPr>
          <w:p w14:paraId="41472FB5"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 xml:space="preserve">Критерии оценки участников закупки: </w:t>
            </w:r>
          </w:p>
          <w:p w14:paraId="62FE1C67" w14:textId="77777777" w:rsidR="00952AC2" w:rsidRPr="00952AC2" w:rsidRDefault="00952AC2" w:rsidP="00952AC2">
            <w:pPr>
              <w:numPr>
                <w:ilvl w:val="0"/>
                <w:numId w:val="24"/>
              </w:numPr>
              <w:spacing w:after="0"/>
              <w:rPr>
                <w:rFonts w:eastAsiaTheme="minorHAnsi" w:cstheme="minorBidi"/>
                <w:bCs/>
                <w:lang w:eastAsia="ar-SA"/>
              </w:rPr>
            </w:pPr>
            <w:r w:rsidRPr="00952AC2">
              <w:rPr>
                <w:rFonts w:eastAsiaTheme="minorHAnsi" w:cstheme="minorBidi"/>
                <w:bCs/>
                <w:lang w:eastAsia="ar-SA"/>
              </w:rPr>
              <w:t>Продолжительность деятельности участника закупки с даты государственной регистрации:</w:t>
            </w:r>
          </w:p>
          <w:p w14:paraId="4994799A"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до 1 года – 0 баллов;</w:t>
            </w:r>
          </w:p>
          <w:p w14:paraId="6009EF25"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от 1 года до 5 лет включительно - 3 баллов;</w:t>
            </w:r>
          </w:p>
          <w:p w14:paraId="78285559"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свыше 5 лет – 5   баллов.</w:t>
            </w:r>
          </w:p>
          <w:p w14:paraId="3E5F41A6" w14:textId="77777777" w:rsidR="00952AC2" w:rsidRPr="00952AC2" w:rsidRDefault="00952AC2" w:rsidP="00952AC2">
            <w:pPr>
              <w:numPr>
                <w:ilvl w:val="0"/>
                <w:numId w:val="24"/>
              </w:numPr>
              <w:spacing w:after="0"/>
              <w:rPr>
                <w:rFonts w:eastAsiaTheme="minorHAnsi" w:cstheme="minorBidi"/>
                <w:lang w:eastAsia="ar-SA"/>
              </w:rPr>
            </w:pPr>
            <w:r w:rsidRPr="00952AC2">
              <w:rPr>
                <w:rFonts w:eastAsiaTheme="minorHAnsi" w:cstheme="minorBidi"/>
                <w:bCs/>
                <w:lang w:eastAsia="ar-SA"/>
              </w:rPr>
              <w:t xml:space="preserve">Наличие у участника закупки </w:t>
            </w:r>
            <w:r w:rsidRPr="00952AC2">
              <w:rPr>
                <w:rFonts w:eastAsiaTheme="minorHAnsi" w:cstheme="minorBidi"/>
                <w:bCs/>
                <w:u w:val="single"/>
                <w:lang w:eastAsia="ar-SA"/>
              </w:rPr>
              <w:t>опыта оказания услуг по организации участия субъектов малого и среднего предпринимательства в зарубежных выставочных мероприятиях</w:t>
            </w:r>
            <w:r w:rsidRPr="00952AC2">
              <w:rPr>
                <w:rFonts w:eastAsiaTheme="minorHAnsi" w:cstheme="minorBidi"/>
                <w:bCs/>
                <w:lang w:eastAsia="ar-SA"/>
              </w:rPr>
              <w:t xml:space="preserve">. </w:t>
            </w:r>
            <w:r w:rsidRPr="00952AC2">
              <w:rPr>
                <w:rFonts w:eastAsiaTheme="minorHAnsi" w:cstheme="minorBidi"/>
                <w:b/>
                <w:bCs/>
                <w:lang w:eastAsia="ar-SA"/>
              </w:rPr>
              <w:t>Документы должны быть предоставлены за период времени не более трех лет до даты подачи заявки.</w:t>
            </w:r>
            <w:r w:rsidRPr="00952AC2">
              <w:rPr>
                <w:rFonts w:eastAsiaTheme="minorHAnsi" w:cstheme="minorBidi"/>
                <w:lang w:eastAsia="ar-SA"/>
              </w:rPr>
              <w:t xml:space="preserve"> </w:t>
            </w:r>
            <w:r w:rsidRPr="00952AC2">
              <w:rPr>
                <w:rFonts w:eastAsiaTheme="minorHAnsi" w:cstheme="minorBidi"/>
                <w:bCs/>
                <w:lang w:eastAsia="ar-SA"/>
              </w:rPr>
              <w:t xml:space="preserve">Подтверждающими документами являются – копии договоров со всеми приложениями и актами оказанных услуг. </w:t>
            </w:r>
            <w:r w:rsidRPr="00952AC2">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67666321" w14:textId="77777777" w:rsidR="00952AC2" w:rsidRPr="00952AC2" w:rsidRDefault="00952AC2" w:rsidP="00952AC2">
            <w:pPr>
              <w:numPr>
                <w:ilvl w:val="0"/>
                <w:numId w:val="34"/>
              </w:numPr>
              <w:spacing w:after="0"/>
              <w:rPr>
                <w:rFonts w:eastAsiaTheme="minorHAnsi" w:cstheme="minorBidi"/>
                <w:lang w:eastAsia="ar-SA"/>
              </w:rPr>
            </w:pPr>
            <w:r w:rsidRPr="00952AC2">
              <w:rPr>
                <w:rFonts w:eastAsiaTheme="minorHAnsi" w:cstheme="minorBidi"/>
                <w:lang w:eastAsia="ar-SA"/>
              </w:rPr>
              <w:t>подтверждающих документов – 0 баллов;</w:t>
            </w:r>
          </w:p>
          <w:p w14:paraId="5DF5E36B"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от 1 до 3 комплектов подтверждающих документов включительно – 5 баллов;</w:t>
            </w:r>
          </w:p>
          <w:p w14:paraId="3D22786E"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от 4 до 5 комплектов подтверждающих документов – 10 баллов;</w:t>
            </w:r>
          </w:p>
          <w:p w14:paraId="6E72F7C3"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6 комплектов подтверждающих документов и свыше – 20 баллов.</w:t>
            </w:r>
          </w:p>
          <w:p w14:paraId="4B97F1F2" w14:textId="446934BB" w:rsidR="00952AC2" w:rsidRPr="00952AC2" w:rsidRDefault="00952AC2" w:rsidP="00952AC2">
            <w:pPr>
              <w:numPr>
                <w:ilvl w:val="0"/>
                <w:numId w:val="24"/>
              </w:numPr>
              <w:spacing w:after="0"/>
              <w:rPr>
                <w:rFonts w:eastAsiaTheme="minorHAnsi" w:cstheme="minorBidi"/>
                <w:bCs/>
                <w:u w:val="single"/>
                <w:lang w:eastAsia="ar-SA"/>
              </w:rPr>
            </w:pPr>
            <w:r w:rsidRPr="00952AC2">
              <w:rPr>
                <w:rFonts w:eastAsiaTheme="minorHAnsi" w:cstheme="minorBidi"/>
                <w:bCs/>
                <w:lang w:eastAsia="ar-SA"/>
              </w:rPr>
              <w:t xml:space="preserve">Наличие у участника </w:t>
            </w:r>
            <w:r w:rsidRPr="00952AC2">
              <w:rPr>
                <w:rFonts w:eastAsiaTheme="minorHAnsi" w:cstheme="minorBidi"/>
                <w:bCs/>
                <w:u w:val="single"/>
                <w:lang w:eastAsia="ar-SA"/>
              </w:rPr>
              <w:t xml:space="preserve">закупки опыта оказания услуг по организации участия субъектов малого и среднего предпринимательства в выставочных мероприятиях на территории </w:t>
            </w:r>
            <w:r w:rsidR="00041F87">
              <w:rPr>
                <w:rFonts w:eastAsiaTheme="minorHAnsi" w:cstheme="minorBidi"/>
                <w:bCs/>
                <w:u w:val="single"/>
                <w:lang w:eastAsia="ar-SA"/>
              </w:rPr>
              <w:t xml:space="preserve">Кыргызской </w:t>
            </w:r>
            <w:r w:rsidRPr="00952AC2">
              <w:rPr>
                <w:rFonts w:eastAsiaTheme="minorHAnsi" w:cstheme="minorBidi"/>
                <w:bCs/>
                <w:u w:val="single"/>
                <w:lang w:eastAsia="ar-SA"/>
              </w:rPr>
              <w:t xml:space="preserve">Республики. </w:t>
            </w:r>
          </w:p>
          <w:p w14:paraId="1F299F5E" w14:textId="77777777" w:rsidR="00952AC2" w:rsidRPr="00952AC2" w:rsidRDefault="00952AC2" w:rsidP="00952AC2">
            <w:pPr>
              <w:spacing w:after="0"/>
              <w:rPr>
                <w:rFonts w:eastAsiaTheme="minorHAnsi" w:cstheme="minorBidi"/>
                <w:lang w:eastAsia="ar-SA"/>
              </w:rPr>
            </w:pPr>
            <w:r w:rsidRPr="00952AC2">
              <w:rPr>
                <w:rFonts w:eastAsiaTheme="minorHAnsi" w:cstheme="minorBidi"/>
                <w:b/>
                <w:bCs/>
                <w:lang w:eastAsia="ar-SA"/>
              </w:rPr>
              <w:t>Документы должны быть предоставлены за период времени не более трех лет до даты подачи заявки.</w:t>
            </w:r>
            <w:r w:rsidRPr="00952AC2">
              <w:rPr>
                <w:rFonts w:eastAsiaTheme="minorHAnsi" w:cstheme="minorBidi"/>
                <w:lang w:eastAsia="ar-SA"/>
              </w:rPr>
              <w:t xml:space="preserve"> </w:t>
            </w:r>
            <w:r w:rsidRPr="00952AC2">
              <w:rPr>
                <w:rFonts w:eastAsiaTheme="minorHAnsi" w:cstheme="minorBidi"/>
                <w:bCs/>
                <w:lang w:eastAsia="ar-SA"/>
              </w:rPr>
              <w:t xml:space="preserve">Подтверждающими документами являются – копии договоров со всеми приложениями и актами оказанных </w:t>
            </w:r>
            <w:r w:rsidRPr="00952AC2">
              <w:rPr>
                <w:rFonts w:eastAsiaTheme="minorHAnsi" w:cstheme="minorBidi"/>
                <w:bCs/>
                <w:lang w:eastAsia="ar-SA"/>
              </w:rPr>
              <w:lastRenderedPageBreak/>
              <w:t xml:space="preserve">услуг. </w:t>
            </w:r>
            <w:r w:rsidRPr="00952AC2">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1AD39372" w14:textId="77777777" w:rsidR="00952AC2" w:rsidRPr="00952AC2" w:rsidRDefault="00952AC2" w:rsidP="00952AC2">
            <w:pPr>
              <w:numPr>
                <w:ilvl w:val="0"/>
                <w:numId w:val="35"/>
              </w:numPr>
              <w:spacing w:after="0"/>
              <w:rPr>
                <w:rFonts w:eastAsiaTheme="minorHAnsi" w:cstheme="minorBidi"/>
                <w:lang w:eastAsia="ar-SA"/>
              </w:rPr>
            </w:pPr>
            <w:r w:rsidRPr="00952AC2">
              <w:rPr>
                <w:rFonts w:eastAsiaTheme="minorHAnsi" w:cstheme="minorBidi"/>
                <w:lang w:eastAsia="ar-SA"/>
              </w:rPr>
              <w:t>отсутствие опыта – 0 баллов</w:t>
            </w:r>
          </w:p>
          <w:p w14:paraId="41CC3C07" w14:textId="77777777" w:rsidR="00952AC2" w:rsidRPr="00952AC2" w:rsidRDefault="00952AC2" w:rsidP="00952AC2">
            <w:pPr>
              <w:numPr>
                <w:ilvl w:val="0"/>
                <w:numId w:val="35"/>
              </w:numPr>
              <w:spacing w:after="0"/>
              <w:rPr>
                <w:rFonts w:eastAsiaTheme="minorHAnsi" w:cstheme="minorBidi"/>
                <w:lang w:eastAsia="ar-SA"/>
              </w:rPr>
            </w:pPr>
            <w:r w:rsidRPr="00952AC2">
              <w:rPr>
                <w:rFonts w:eastAsiaTheme="minorHAnsi" w:cstheme="minorBidi"/>
                <w:lang w:eastAsia="ar-SA"/>
              </w:rPr>
              <w:t>наличие опыта – 10 баллов</w:t>
            </w:r>
          </w:p>
          <w:p w14:paraId="5327BA8C" w14:textId="77777777" w:rsidR="00952AC2" w:rsidRPr="00952AC2" w:rsidRDefault="00952AC2" w:rsidP="00952AC2">
            <w:pPr>
              <w:numPr>
                <w:ilvl w:val="0"/>
                <w:numId w:val="24"/>
              </w:numPr>
              <w:spacing w:after="0"/>
              <w:rPr>
                <w:rFonts w:eastAsiaTheme="minorHAnsi" w:cstheme="minorBidi"/>
                <w:lang w:eastAsia="ar-SA"/>
              </w:rPr>
            </w:pPr>
            <w:r w:rsidRPr="00952AC2">
              <w:rPr>
                <w:rFonts w:eastAsiaTheme="minorHAnsi" w:cstheme="minorBidi"/>
                <w:lang w:eastAsia="ar-SA"/>
              </w:rPr>
              <w:t>Предложение участника закупки в отношении стоимости договора (указывается в заявке участника):</w:t>
            </w:r>
          </w:p>
          <w:p w14:paraId="362C7D2E"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снижение начальной (максимальной) цены от 0 до 5% – 0 баллов;</w:t>
            </w:r>
          </w:p>
          <w:p w14:paraId="63CB0BE6"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снижение начальной (максимальной) цены от 5% до 10% включительно – 5 баллов;</w:t>
            </w:r>
          </w:p>
          <w:p w14:paraId="7F946D9D"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снижение начальной (максимальной) от 10% до 15% включительно – 10 баллов;</w:t>
            </w:r>
          </w:p>
          <w:p w14:paraId="7C3E11EC"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снижение начальной (максимальной) цены от 15% – 15 баллов;</w:t>
            </w:r>
          </w:p>
          <w:p w14:paraId="74428E88"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3862E4BA" w14:textId="77777777" w:rsidR="00952AC2" w:rsidRPr="00952AC2" w:rsidRDefault="00952AC2" w:rsidP="00952AC2">
            <w:pPr>
              <w:spacing w:after="0"/>
              <w:rPr>
                <w:rFonts w:eastAsiaTheme="minorHAnsi" w:cstheme="minorBidi"/>
                <w:lang w:eastAsia="ar-SA"/>
              </w:rPr>
            </w:pPr>
          </w:p>
          <w:p w14:paraId="785BCF40" w14:textId="3C73F324" w:rsidR="00BC7EF6" w:rsidRPr="003B27C5" w:rsidRDefault="00952AC2" w:rsidP="00BC7EF6">
            <w:pPr>
              <w:spacing w:after="0"/>
              <w:rPr>
                <w:rFonts w:eastAsiaTheme="minorHAnsi" w:cstheme="minorBidi"/>
                <w:lang w:eastAsia="ar-SA"/>
              </w:rPr>
            </w:pPr>
            <w:r w:rsidRPr="00952AC2">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BC7EF6"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BC7EF6" w:rsidRPr="003B27C5" w:rsidRDefault="00BC7EF6" w:rsidP="00BC7EF6">
            <w:pPr>
              <w:keepLines/>
              <w:widowControl w:val="0"/>
              <w:suppressLineNumbers/>
              <w:suppressAutoHyphens/>
              <w:spacing w:after="0"/>
              <w:rPr>
                <w:b/>
                <w:caps/>
              </w:rPr>
            </w:pPr>
          </w:p>
          <w:p w14:paraId="4A7EF0FC" w14:textId="77777777" w:rsidR="00BC7EF6" w:rsidRPr="003B27C5" w:rsidRDefault="00BC7EF6" w:rsidP="00BC7EF6">
            <w:pPr>
              <w:keepLines/>
              <w:widowControl w:val="0"/>
              <w:suppressLineNumbers/>
              <w:suppressAutoHyphens/>
              <w:spacing w:after="0"/>
              <w:rPr>
                <w:color w:val="000000"/>
              </w:rPr>
            </w:pPr>
            <w:r w:rsidRPr="003B27C5">
              <w:rPr>
                <w:b/>
                <w:caps/>
              </w:rPr>
              <w:t>Заключение договора</w:t>
            </w:r>
          </w:p>
        </w:tc>
      </w:tr>
      <w:tr w:rsidR="00BC7EF6"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BC7EF6" w:rsidRPr="00B44B37" w:rsidRDefault="00BC7EF6" w:rsidP="00BC7EF6">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BC7EF6" w:rsidRPr="00B44B37" w:rsidRDefault="00BC7EF6" w:rsidP="00BC7EF6">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BC7EF6" w:rsidRPr="00B44B37" w:rsidRDefault="00BC7EF6" w:rsidP="00BC7EF6">
            <w:pPr>
              <w:keepLines/>
              <w:widowControl w:val="0"/>
              <w:suppressLineNumbers/>
              <w:suppressAutoHyphens/>
              <w:spacing w:after="0"/>
              <w:rPr>
                <w:bCs/>
              </w:rPr>
            </w:pPr>
          </w:p>
          <w:p w14:paraId="4966D8E4" w14:textId="77777777" w:rsidR="00BC7EF6" w:rsidRPr="00B44B37" w:rsidRDefault="00BC7EF6" w:rsidP="00BC7EF6">
            <w:pPr>
              <w:keepLines/>
              <w:widowControl w:val="0"/>
              <w:suppressLineNumbers/>
              <w:suppressAutoHyphens/>
              <w:spacing w:after="0"/>
              <w:rPr>
                <w:bCs/>
              </w:rPr>
            </w:pPr>
          </w:p>
          <w:p w14:paraId="099B80DE" w14:textId="77777777" w:rsidR="00BC7EF6" w:rsidRPr="00B44B37" w:rsidRDefault="00BC7EF6" w:rsidP="00BC7EF6">
            <w:pPr>
              <w:keepLines/>
              <w:widowControl w:val="0"/>
              <w:suppressLineNumbers/>
              <w:suppressAutoHyphens/>
              <w:spacing w:after="0"/>
              <w:rPr>
                <w:bCs/>
              </w:rPr>
            </w:pPr>
          </w:p>
          <w:p w14:paraId="2DAB768D" w14:textId="77777777" w:rsidR="00BC7EF6" w:rsidRPr="00B44B37" w:rsidRDefault="00BC7EF6" w:rsidP="00BC7EF6">
            <w:pPr>
              <w:keepLines/>
              <w:widowControl w:val="0"/>
              <w:suppressLineNumbers/>
              <w:suppressAutoHyphens/>
              <w:spacing w:after="0"/>
              <w:rPr>
                <w:bCs/>
              </w:rPr>
            </w:pPr>
          </w:p>
          <w:p w14:paraId="25EFD804" w14:textId="77777777" w:rsidR="00BC7EF6" w:rsidRPr="00B44B37" w:rsidRDefault="00BC7EF6" w:rsidP="00BC7EF6">
            <w:pPr>
              <w:keepLines/>
              <w:widowControl w:val="0"/>
              <w:suppressLineNumbers/>
              <w:suppressAutoHyphens/>
              <w:spacing w:after="0"/>
              <w:rPr>
                <w:bCs/>
              </w:rPr>
            </w:pPr>
          </w:p>
          <w:p w14:paraId="7D3ECE4B" w14:textId="77777777" w:rsidR="00BC7EF6" w:rsidRPr="00B44B37" w:rsidRDefault="00BC7EF6" w:rsidP="00BC7EF6">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BC7EF6" w:rsidRDefault="00BC7EF6" w:rsidP="00BC7EF6">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084412F6" w14:textId="42616362" w:rsidR="00BC7EF6" w:rsidRPr="002C1874" w:rsidRDefault="00BC7EF6" w:rsidP="00BC7EF6">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BC7EF6" w:rsidRPr="002C1874" w:rsidRDefault="00BC7EF6" w:rsidP="00BC7EF6">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BC7EF6" w:rsidRPr="002C1874" w:rsidRDefault="00BC7EF6" w:rsidP="00BC7EF6">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BC7EF6" w:rsidRPr="002C1874" w:rsidRDefault="00BC7EF6" w:rsidP="00BC7EF6">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BC7EF6" w:rsidRPr="002C1874" w:rsidRDefault="00BC7EF6" w:rsidP="00BC7EF6">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w:t>
            </w:r>
            <w:r w:rsidRPr="002C1874">
              <w:rPr>
                <w:rFonts w:ascii="Times New Roman" w:hAnsi="Times New Roman"/>
                <w:sz w:val="24"/>
                <w:szCs w:val="24"/>
              </w:rPr>
              <w:lastRenderedPageBreak/>
              <w:t xml:space="preserve">наличии такого решения установлено законодательством РФ и учредительными документами;  </w:t>
            </w:r>
          </w:p>
          <w:p w14:paraId="1E9EA304" w14:textId="1367537B" w:rsidR="00BC7EF6" w:rsidRPr="002C1874" w:rsidRDefault="00BC7EF6" w:rsidP="00BC7EF6">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BC7EF6" w:rsidRPr="002C1874" w:rsidRDefault="00BC7EF6" w:rsidP="00BC7EF6">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BC7EF6" w:rsidRPr="002C1874" w:rsidRDefault="00BC7EF6" w:rsidP="00BC7EF6">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BC7EF6" w:rsidRPr="002C1874" w:rsidRDefault="00BC7EF6" w:rsidP="00BC7EF6">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BC7EF6" w:rsidRPr="002C1874" w:rsidRDefault="00BC7EF6" w:rsidP="00BC7EF6">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BC7EF6" w:rsidRPr="00A94DD7" w:rsidRDefault="00BC7EF6" w:rsidP="00BC7EF6">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BC7EF6" w:rsidRPr="00A94DD7" w:rsidRDefault="00BC7EF6" w:rsidP="00BC7EF6">
            <w:pPr>
              <w:keepLines/>
              <w:widowControl w:val="0"/>
              <w:suppressLineNumbers/>
              <w:spacing w:after="0"/>
            </w:pPr>
          </w:p>
          <w:p w14:paraId="43A988EC" w14:textId="06293DC1" w:rsidR="00BC7EF6" w:rsidRPr="00A94DD7" w:rsidRDefault="00BC7EF6" w:rsidP="00BC7EF6">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BC7EF6" w:rsidRPr="00A94DD7" w:rsidRDefault="00BC7EF6" w:rsidP="00BC7EF6">
            <w:pPr>
              <w:keepLines/>
              <w:widowControl w:val="0"/>
              <w:suppressLineNumbers/>
              <w:spacing w:after="0"/>
            </w:pPr>
          </w:p>
          <w:p w14:paraId="1212C035" w14:textId="1599C9D6" w:rsidR="00BC7EF6" w:rsidRDefault="00BC7EF6" w:rsidP="00BC7EF6">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BC7EF6" w:rsidRDefault="00BC7EF6" w:rsidP="00BC7EF6">
            <w:pPr>
              <w:keepLines/>
              <w:widowControl w:val="0"/>
              <w:suppressLineNumbers/>
              <w:spacing w:after="0"/>
            </w:pPr>
          </w:p>
          <w:p w14:paraId="316149F7" w14:textId="06E1D83C" w:rsidR="00BC7EF6" w:rsidRPr="00B44B37" w:rsidRDefault="00BC7EF6" w:rsidP="00BC7EF6">
            <w:pPr>
              <w:keepLines/>
              <w:widowControl w:val="0"/>
              <w:suppressLineNumbers/>
              <w:spacing w:after="0"/>
            </w:pPr>
            <w:r w:rsidRPr="00D86FD5">
              <w:lastRenderedPageBreak/>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EA1D8C" w:rsidRPr="000F259D" w14:paraId="7493C285" w14:textId="77777777" w:rsidTr="003B27C5">
        <w:tc>
          <w:tcPr>
            <w:tcW w:w="2972" w:type="dxa"/>
          </w:tcPr>
          <w:bookmarkEnd w:id="16"/>
          <w:p w14:paraId="674A9CC1" w14:textId="4C8978B6" w:rsidR="00EA1D8C" w:rsidRPr="00314112" w:rsidRDefault="00EA1D8C" w:rsidP="00EA1D8C">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EA1D8C" w:rsidRPr="00314112" w:rsidRDefault="00EA1D8C" w:rsidP="00EA1D8C">
            <w:pPr>
              <w:tabs>
                <w:tab w:val="left" w:pos="2385"/>
              </w:tabs>
              <w:suppressAutoHyphens/>
              <w:spacing w:after="0"/>
              <w:rPr>
                <w:rFonts w:ascii="Times New Roman" w:hAnsi="Times New Roman"/>
                <w:b/>
                <w:lang w:eastAsia="ar-SA"/>
              </w:rPr>
            </w:pPr>
          </w:p>
          <w:p w14:paraId="5593B535" w14:textId="346C946C" w:rsidR="00EA1D8C" w:rsidRPr="00314112" w:rsidRDefault="00EA1D8C" w:rsidP="00EA1D8C">
            <w:pPr>
              <w:tabs>
                <w:tab w:val="left" w:pos="2385"/>
              </w:tabs>
              <w:suppressAutoHyphens/>
              <w:spacing w:after="0"/>
              <w:rPr>
                <w:rFonts w:ascii="Times New Roman" w:hAnsi="Times New Roman"/>
                <w:b/>
                <w:lang w:eastAsia="ar-SA"/>
              </w:rPr>
            </w:pPr>
          </w:p>
        </w:tc>
        <w:tc>
          <w:tcPr>
            <w:tcW w:w="12899" w:type="dxa"/>
          </w:tcPr>
          <w:p w14:paraId="6BB2401C" w14:textId="77777777" w:rsidR="00EA1D8C" w:rsidRPr="00BF15D0" w:rsidRDefault="00EA1D8C" w:rsidP="00EA1D8C">
            <w:pPr>
              <w:pStyle w:val="affff1"/>
              <w:numPr>
                <w:ilvl w:val="0"/>
                <w:numId w:val="37"/>
              </w:numPr>
              <w:suppressAutoHyphens/>
              <w:spacing w:after="160" w:line="259" w:lineRule="auto"/>
              <w:ind w:left="34" w:firstLine="0"/>
              <w:rPr>
                <w:rFonts w:ascii="Times New Roman" w:hAnsi="Times New Roman"/>
                <w:bCs/>
                <w:color w:val="000000" w:themeColor="text1"/>
              </w:rPr>
            </w:pPr>
            <w:r w:rsidRPr="00BF15D0">
              <w:rPr>
                <w:rFonts w:ascii="Times New Roman" w:hAnsi="Times New Roman"/>
                <w:bCs/>
              </w:rPr>
              <w:t xml:space="preserve">Исполнитель обеспечивает участие 5-ти </w:t>
            </w:r>
            <w:proofErr w:type="spellStart"/>
            <w:r w:rsidRPr="00BF15D0">
              <w:rPr>
                <w:rFonts w:ascii="Times New Roman" w:hAnsi="Times New Roman"/>
                <w:bCs/>
              </w:rPr>
              <w:t>экспортно</w:t>
            </w:r>
            <w:proofErr w:type="spellEnd"/>
            <w:r w:rsidRPr="00BF15D0">
              <w:rPr>
                <w:rFonts w:ascii="Times New Roman" w:hAnsi="Times New Roman"/>
                <w:bCs/>
              </w:rPr>
              <w:t xml:space="preserve"> ориентированных субъектов малого и среднего предпринимательства Пермского края (далее – Участники) </w:t>
            </w:r>
            <w:r w:rsidRPr="00BF15D0">
              <w:rPr>
                <w:rFonts w:ascii="Times New Roman" w:hAnsi="Times New Roman"/>
                <w:b/>
              </w:rPr>
              <w:t xml:space="preserve">в </w:t>
            </w:r>
            <w:r w:rsidRPr="00741806">
              <w:rPr>
                <w:rFonts w:ascii="Times New Roman" w:hAnsi="Times New Roman"/>
                <w:b/>
              </w:rPr>
              <w:t>21-ой международной специализированной выставке строительной индустрии «</w:t>
            </w:r>
            <w:proofErr w:type="spellStart"/>
            <w:r w:rsidRPr="00741806">
              <w:rPr>
                <w:rFonts w:ascii="Times New Roman" w:hAnsi="Times New Roman"/>
                <w:b/>
              </w:rPr>
              <w:t>КиргизБилд</w:t>
            </w:r>
            <w:proofErr w:type="spellEnd"/>
            <w:r w:rsidRPr="00741806">
              <w:rPr>
                <w:rFonts w:ascii="Times New Roman" w:hAnsi="Times New Roman"/>
                <w:b/>
              </w:rPr>
              <w:t>»</w:t>
            </w:r>
            <w:r w:rsidRPr="00BF15D0">
              <w:rPr>
                <w:rFonts w:ascii="Times New Roman" w:hAnsi="Times New Roman"/>
                <w:b/>
              </w:rPr>
              <w:t>»</w:t>
            </w:r>
            <w:r w:rsidRPr="00BF15D0">
              <w:rPr>
                <w:rFonts w:ascii="Times New Roman" w:hAnsi="Times New Roman"/>
                <w:bCs/>
              </w:rPr>
              <w:t xml:space="preserve"> (далее – Выставка).</w:t>
            </w:r>
          </w:p>
          <w:p w14:paraId="305260EB" w14:textId="77777777" w:rsidR="00EA1D8C" w:rsidRPr="00BF15D0" w:rsidRDefault="00EA1D8C" w:rsidP="00EA1D8C">
            <w:pPr>
              <w:pStyle w:val="affff1"/>
              <w:ind w:left="0"/>
              <w:rPr>
                <w:rFonts w:ascii="Times New Roman" w:hAnsi="Times New Roman"/>
                <w:bCs/>
                <w:color w:val="000000" w:themeColor="text1"/>
              </w:rPr>
            </w:pPr>
            <w:r w:rsidRPr="00BF15D0">
              <w:rPr>
                <w:rFonts w:ascii="Times New Roman" w:hAnsi="Times New Roman"/>
                <w:b/>
                <w:color w:val="000000" w:themeColor="text1"/>
              </w:rPr>
              <w:t xml:space="preserve">Срок проведения выставки </w:t>
            </w:r>
            <w:r w:rsidRPr="00BF15D0">
              <w:rPr>
                <w:rFonts w:ascii="Times New Roman" w:hAnsi="Times New Roman"/>
                <w:bCs/>
                <w:color w:val="000000" w:themeColor="text1"/>
              </w:rPr>
              <w:t>с «</w:t>
            </w:r>
            <w:r>
              <w:rPr>
                <w:rFonts w:ascii="Times New Roman" w:hAnsi="Times New Roman"/>
                <w:bCs/>
                <w:color w:val="000000" w:themeColor="text1"/>
              </w:rPr>
              <w:t>23</w:t>
            </w:r>
            <w:r w:rsidRPr="00BF15D0">
              <w:rPr>
                <w:rFonts w:ascii="Times New Roman" w:hAnsi="Times New Roman"/>
                <w:bCs/>
                <w:color w:val="000000" w:themeColor="text1"/>
              </w:rPr>
              <w:t>» по «</w:t>
            </w:r>
            <w:r>
              <w:rPr>
                <w:rFonts w:ascii="Times New Roman" w:hAnsi="Times New Roman"/>
                <w:bCs/>
                <w:color w:val="000000" w:themeColor="text1"/>
              </w:rPr>
              <w:t>2</w:t>
            </w:r>
            <w:r w:rsidRPr="00BF15D0">
              <w:rPr>
                <w:rFonts w:ascii="Times New Roman" w:hAnsi="Times New Roman"/>
                <w:bCs/>
                <w:color w:val="000000" w:themeColor="text1"/>
              </w:rPr>
              <w:t xml:space="preserve">5» апреля 2024 г. </w:t>
            </w:r>
          </w:p>
          <w:p w14:paraId="635CDCD4" w14:textId="2BE9FA8F" w:rsidR="00EA1D8C" w:rsidRPr="00BF15D0" w:rsidRDefault="00EA1D8C" w:rsidP="00EA1D8C">
            <w:pPr>
              <w:pStyle w:val="affff1"/>
              <w:ind w:left="0"/>
              <w:rPr>
                <w:rFonts w:ascii="Times New Roman" w:hAnsi="Times New Roman"/>
                <w:bCs/>
                <w:color w:val="000000" w:themeColor="text1"/>
              </w:rPr>
            </w:pPr>
            <w:r w:rsidRPr="00BF15D0">
              <w:rPr>
                <w:rFonts w:ascii="Times New Roman" w:hAnsi="Times New Roman"/>
                <w:b/>
                <w:color w:val="000000" w:themeColor="text1"/>
              </w:rPr>
              <w:t xml:space="preserve">Место проведения: </w:t>
            </w:r>
            <w:r w:rsidR="004620FE" w:rsidRPr="004620FE">
              <w:rPr>
                <w:rFonts w:ascii="Times New Roman" w:hAnsi="Times New Roman"/>
                <w:bCs/>
                <w:color w:val="000000" w:themeColor="text1"/>
              </w:rPr>
              <w:t xml:space="preserve">Кыргызская </w:t>
            </w:r>
            <w:r w:rsidRPr="004620FE">
              <w:rPr>
                <w:rFonts w:ascii="Times New Roman" w:hAnsi="Times New Roman"/>
                <w:bCs/>
                <w:color w:val="000000" w:themeColor="text1"/>
              </w:rPr>
              <w:t>Р</w:t>
            </w:r>
            <w:r w:rsidRPr="00BF15D0">
              <w:rPr>
                <w:rFonts w:ascii="Times New Roman" w:hAnsi="Times New Roman"/>
                <w:bCs/>
                <w:color w:val="000000" w:themeColor="text1"/>
              </w:rPr>
              <w:t>еспублика</w:t>
            </w:r>
            <w:r>
              <w:rPr>
                <w:rFonts w:ascii="Times New Roman" w:hAnsi="Times New Roman"/>
                <w:bCs/>
                <w:color w:val="000000" w:themeColor="text1"/>
              </w:rPr>
              <w:t xml:space="preserve">, </w:t>
            </w:r>
            <w:r w:rsidRPr="00741806">
              <w:rPr>
                <w:rFonts w:ascii="Times New Roman" w:hAnsi="Times New Roman"/>
                <w:bCs/>
                <w:color w:val="000000" w:themeColor="text1"/>
              </w:rPr>
              <w:t xml:space="preserve">г. Бишкек, ул. </w:t>
            </w:r>
            <w:proofErr w:type="spellStart"/>
            <w:r w:rsidRPr="00741806">
              <w:rPr>
                <w:rFonts w:ascii="Times New Roman" w:hAnsi="Times New Roman"/>
                <w:bCs/>
                <w:color w:val="000000" w:themeColor="text1"/>
              </w:rPr>
              <w:t>Ахунбаева</w:t>
            </w:r>
            <w:proofErr w:type="spellEnd"/>
            <w:r w:rsidRPr="00741806">
              <w:rPr>
                <w:rFonts w:ascii="Times New Roman" w:hAnsi="Times New Roman"/>
                <w:bCs/>
                <w:color w:val="000000" w:themeColor="text1"/>
              </w:rPr>
              <w:t xml:space="preserve"> 97, Манеж физкультурного института (</w:t>
            </w:r>
            <w:proofErr w:type="spellStart"/>
            <w:r w:rsidRPr="00741806">
              <w:rPr>
                <w:rFonts w:ascii="Times New Roman" w:hAnsi="Times New Roman"/>
                <w:bCs/>
                <w:color w:val="000000" w:themeColor="text1"/>
              </w:rPr>
              <w:t>КГАФКиС</w:t>
            </w:r>
            <w:proofErr w:type="spellEnd"/>
            <w:r w:rsidRPr="00741806">
              <w:rPr>
                <w:rFonts w:ascii="Times New Roman" w:hAnsi="Times New Roman"/>
                <w:bCs/>
                <w:color w:val="000000" w:themeColor="text1"/>
              </w:rPr>
              <w:t>)</w:t>
            </w:r>
            <w:r>
              <w:rPr>
                <w:rFonts w:ascii="Times New Roman" w:hAnsi="Times New Roman"/>
                <w:bCs/>
                <w:color w:val="000000" w:themeColor="text1"/>
              </w:rPr>
              <w:t>.</w:t>
            </w:r>
          </w:p>
          <w:p w14:paraId="7C909976" w14:textId="77777777" w:rsidR="00EA1D8C" w:rsidRPr="00BF15D0" w:rsidRDefault="00EA1D8C" w:rsidP="00EA1D8C">
            <w:pPr>
              <w:pStyle w:val="affff1"/>
              <w:ind w:left="0"/>
              <w:rPr>
                <w:rFonts w:ascii="Times New Roman" w:hAnsi="Times New Roman"/>
              </w:rPr>
            </w:pPr>
            <w:r w:rsidRPr="00BF15D0">
              <w:rPr>
                <w:rFonts w:ascii="Times New Roman" w:hAnsi="Times New Roman"/>
                <w:bCs/>
                <w:color w:val="000000"/>
                <w:u w:val="single"/>
              </w:rPr>
              <w:t xml:space="preserve">Список участников Выставки предоставляется Заказчиком. </w:t>
            </w:r>
            <w:r w:rsidRPr="00BF15D0">
              <w:rPr>
                <w:rFonts w:ascii="Times New Roman" w:hAnsi="Times New Roman"/>
              </w:rPr>
              <w:t>Заказчик может направлять своего представителя для работы на коллективном стенде.</w:t>
            </w:r>
          </w:p>
          <w:p w14:paraId="525C4C03" w14:textId="77777777" w:rsidR="00EA1D8C" w:rsidRPr="00BF15D0" w:rsidRDefault="00EA1D8C" w:rsidP="00EA1D8C">
            <w:pPr>
              <w:numPr>
                <w:ilvl w:val="0"/>
                <w:numId w:val="37"/>
              </w:numPr>
              <w:suppressAutoHyphens/>
              <w:spacing w:after="160" w:line="259" w:lineRule="auto"/>
              <w:ind w:left="34" w:firstLine="0"/>
              <w:contextualSpacing/>
              <w:rPr>
                <w:rFonts w:ascii="Times New Roman" w:hAnsi="Times New Roman"/>
              </w:rPr>
            </w:pPr>
            <w:r w:rsidRPr="00BF15D0">
              <w:rPr>
                <w:rFonts w:ascii="Times New Roman" w:hAnsi="Times New Roman"/>
                <w:b/>
                <w:bCs/>
              </w:rPr>
              <w:t xml:space="preserve">Бронирование </w:t>
            </w:r>
            <w:r w:rsidRPr="00BF15D0">
              <w:rPr>
                <w:rFonts w:ascii="Times New Roman" w:hAnsi="Times New Roman"/>
                <w:b/>
                <w:bCs/>
                <w:color w:val="000000"/>
              </w:rPr>
              <w:t>необорудованной выставочной площади площадью</w:t>
            </w:r>
            <w:r>
              <w:rPr>
                <w:rFonts w:ascii="Times New Roman" w:hAnsi="Times New Roman"/>
                <w:b/>
                <w:bCs/>
                <w:color w:val="000000"/>
              </w:rPr>
              <w:t xml:space="preserve"> </w:t>
            </w:r>
            <w:r w:rsidRPr="00BF15D0">
              <w:rPr>
                <w:rFonts w:ascii="Times New Roman" w:hAnsi="Times New Roman"/>
                <w:b/>
                <w:bCs/>
                <w:color w:val="000000"/>
              </w:rPr>
              <w:t>2</w:t>
            </w:r>
            <w:r>
              <w:rPr>
                <w:rFonts w:ascii="Times New Roman" w:hAnsi="Times New Roman"/>
                <w:b/>
                <w:bCs/>
                <w:color w:val="000000"/>
              </w:rPr>
              <w:t xml:space="preserve">8 </w:t>
            </w:r>
            <w:r w:rsidRPr="00BF15D0">
              <w:rPr>
                <w:rFonts w:ascii="Times New Roman" w:hAnsi="Times New Roman"/>
                <w:b/>
                <w:bCs/>
                <w:color w:val="000000"/>
              </w:rPr>
              <w:t>кв. м п</w:t>
            </w:r>
            <w:r w:rsidRPr="00BF15D0">
              <w:rPr>
                <w:rFonts w:ascii="Times New Roman" w:hAnsi="Times New Roman"/>
                <w:b/>
                <w:bCs/>
              </w:rPr>
              <w:t xml:space="preserve">роизвел Заказчик, Исполнитель обязан осуществить оплату аренды указанной площади </w:t>
            </w:r>
            <w:r w:rsidRPr="00BF15D0">
              <w:rPr>
                <w:rFonts w:ascii="Times New Roman" w:hAnsi="Times New Roman"/>
                <w:bCs/>
                <w:color w:val="000000"/>
              </w:rPr>
              <w:t xml:space="preserve">согласно расценкам Организатора выставки, опубликованным на официальном сайте Выставки или посредством запроса расценок у Организатора выставки. </w:t>
            </w:r>
          </w:p>
          <w:p w14:paraId="39DCEA94" w14:textId="77777777" w:rsidR="00EA1D8C" w:rsidRPr="00BF15D0" w:rsidRDefault="00EA1D8C" w:rsidP="00EA1D8C">
            <w:pPr>
              <w:numPr>
                <w:ilvl w:val="0"/>
                <w:numId w:val="37"/>
              </w:numPr>
              <w:suppressAutoHyphens/>
              <w:spacing w:after="160" w:line="259" w:lineRule="auto"/>
              <w:ind w:left="34" w:firstLine="0"/>
              <w:contextualSpacing/>
              <w:rPr>
                <w:rFonts w:ascii="Times New Roman" w:hAnsi="Times New Roman"/>
              </w:rPr>
            </w:pPr>
            <w:r w:rsidRPr="00BF15D0">
              <w:rPr>
                <w:rFonts w:ascii="Times New Roman" w:hAnsi="Times New Roman"/>
                <w:color w:val="000000"/>
              </w:rPr>
              <w:t>Исполнитель обязуется о</w:t>
            </w:r>
            <w:r w:rsidRPr="00BF15D0">
              <w:rPr>
                <w:rFonts w:ascii="Times New Roman" w:hAnsi="Times New Roman"/>
              </w:rPr>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6B200149" w14:textId="77777777" w:rsidR="00EA1D8C" w:rsidRPr="00BF15D0" w:rsidRDefault="00EA1D8C" w:rsidP="00EA1D8C">
            <w:pPr>
              <w:numPr>
                <w:ilvl w:val="0"/>
                <w:numId w:val="37"/>
              </w:numPr>
              <w:suppressAutoHyphens/>
              <w:spacing w:after="160" w:line="259" w:lineRule="auto"/>
              <w:ind w:left="34" w:firstLine="0"/>
              <w:contextualSpacing/>
              <w:rPr>
                <w:rFonts w:ascii="Times New Roman" w:hAnsi="Times New Roman"/>
                <w:b/>
                <w:bCs/>
                <w:u w:val="single"/>
              </w:rPr>
            </w:pPr>
            <w:r w:rsidRPr="00BF15D0">
              <w:rPr>
                <w:rFonts w:ascii="Times New Roman" w:hAnsi="Times New Roman"/>
                <w:b/>
                <w:bCs/>
                <w:u w:val="single"/>
              </w:rPr>
              <w:t>Исполнитель обязан разработать Концепцию коллективного стенда Заказчика по нестандартному типу застройки стенда.</w:t>
            </w:r>
          </w:p>
          <w:p w14:paraId="45DE3F56" w14:textId="77777777" w:rsidR="00EA1D8C" w:rsidRPr="00BF15D0" w:rsidRDefault="00EA1D8C" w:rsidP="00EA1D8C">
            <w:pPr>
              <w:spacing w:line="276" w:lineRule="auto"/>
              <w:rPr>
                <w:rFonts w:ascii="Times New Roman" w:hAnsi="Times New Roman"/>
                <w:color w:val="000000"/>
                <w:u w:val="single"/>
              </w:rPr>
            </w:pPr>
            <w:r w:rsidRPr="00BF15D0">
              <w:rPr>
                <w:rFonts w:ascii="Times New Roman" w:hAnsi="Times New Roman"/>
                <w:color w:val="000000"/>
                <w:u w:val="single"/>
              </w:rPr>
              <w:t>Исполнитель обязуется:</w:t>
            </w:r>
          </w:p>
          <w:p w14:paraId="7A309CC8" w14:textId="77777777" w:rsidR="00EA1D8C" w:rsidRPr="00BF15D0" w:rsidRDefault="00EA1D8C" w:rsidP="00EA1D8C">
            <w:pPr>
              <w:numPr>
                <w:ilvl w:val="1"/>
                <w:numId w:val="36"/>
              </w:numPr>
              <w:suppressAutoHyphens/>
              <w:spacing w:after="0" w:line="276" w:lineRule="auto"/>
              <w:ind w:left="34" w:firstLine="0"/>
              <w:contextualSpacing/>
              <w:rPr>
                <w:rFonts w:ascii="Times New Roman" w:hAnsi="Times New Roman"/>
              </w:rPr>
            </w:pPr>
            <w:r w:rsidRPr="00BF15D0">
              <w:rPr>
                <w:rFonts w:ascii="Times New Roman" w:hAnsi="Times New Roman"/>
              </w:rPr>
              <w:t>разработать и представить Заказчику на утверждение не менее 2 (двух) вариантов Концепции коллективного стенда Заказчика, включающей в себя выставочную экспозицию Участников и единое концептуальное решение содержательной части экспозиции с учетом последующей нестандартной застройки стенда.</w:t>
            </w:r>
          </w:p>
          <w:p w14:paraId="35FB9CFE" w14:textId="77777777" w:rsidR="00EA1D8C" w:rsidRPr="00BF15D0" w:rsidRDefault="00EA1D8C" w:rsidP="00EA1D8C">
            <w:pPr>
              <w:numPr>
                <w:ilvl w:val="1"/>
                <w:numId w:val="36"/>
              </w:numPr>
              <w:suppressAutoHyphens/>
              <w:spacing w:after="0" w:line="276" w:lineRule="auto"/>
              <w:ind w:left="34" w:firstLine="0"/>
              <w:contextualSpacing/>
              <w:rPr>
                <w:rFonts w:ascii="Times New Roman" w:hAnsi="Times New Roman"/>
              </w:rPr>
            </w:pPr>
            <w:r w:rsidRPr="00BF15D0">
              <w:rPr>
                <w:rFonts w:ascii="Times New Roman" w:hAnsi="Times New Roman"/>
              </w:rPr>
              <w:t>концепция коллективного стенда включает в себя, в том числе, схему расположения Участников на стенде, места для делового общения, проведения презентаций, переговоров и демонстрации видеоматериалов и разработанного мультимедийного контента;</w:t>
            </w:r>
          </w:p>
          <w:p w14:paraId="10C28B53" w14:textId="77777777" w:rsidR="00EA1D8C" w:rsidRPr="00BF15D0" w:rsidRDefault="00EA1D8C" w:rsidP="00EA1D8C">
            <w:pPr>
              <w:numPr>
                <w:ilvl w:val="1"/>
                <w:numId w:val="36"/>
              </w:numPr>
              <w:suppressAutoHyphens/>
              <w:spacing w:after="0" w:line="276" w:lineRule="auto"/>
              <w:ind w:left="34" w:firstLine="0"/>
              <w:contextualSpacing/>
              <w:rPr>
                <w:rFonts w:ascii="Times New Roman" w:hAnsi="Times New Roman"/>
              </w:rPr>
            </w:pPr>
            <w:r w:rsidRPr="00BF15D0">
              <w:rPr>
                <w:rFonts w:ascii="Times New Roman" w:hAnsi="Times New Roman"/>
              </w:rPr>
              <w:t xml:space="preserve">концепция коллективного стенда должна способствовать формированию образа сильных, современных, развивающихся и высокотехнологичных сторон Участников, представляющих Пермский край. </w:t>
            </w:r>
          </w:p>
          <w:p w14:paraId="1267BAD5" w14:textId="77777777" w:rsidR="00EA1D8C" w:rsidRPr="00BF15D0" w:rsidRDefault="00EA1D8C" w:rsidP="00EA1D8C">
            <w:pPr>
              <w:numPr>
                <w:ilvl w:val="1"/>
                <w:numId w:val="36"/>
              </w:numPr>
              <w:suppressAutoHyphens/>
              <w:spacing w:after="0" w:line="276" w:lineRule="auto"/>
              <w:ind w:left="34" w:firstLine="0"/>
              <w:contextualSpacing/>
              <w:rPr>
                <w:rFonts w:ascii="Times New Roman" w:hAnsi="Times New Roman"/>
              </w:rPr>
            </w:pPr>
            <w:r w:rsidRPr="00BF15D0">
              <w:rPr>
                <w:rFonts w:ascii="Times New Roman" w:hAnsi="Times New Roman"/>
                <w:bCs/>
                <w:color w:val="000000"/>
              </w:rPr>
              <w:t>расположение участников должно быть осуществлено таким образом, чтобы у всех участников были равные условия демонстрации продукции, не нарушающие их права и не создающие конкуренцию за пространство.</w:t>
            </w:r>
          </w:p>
          <w:p w14:paraId="30774264" w14:textId="77777777" w:rsidR="00EA1D8C" w:rsidRPr="00BF15D0" w:rsidRDefault="00EA1D8C" w:rsidP="00EA1D8C">
            <w:pPr>
              <w:numPr>
                <w:ilvl w:val="1"/>
                <w:numId w:val="36"/>
              </w:numPr>
              <w:suppressAutoHyphens/>
              <w:spacing w:after="0" w:line="276" w:lineRule="auto"/>
              <w:ind w:left="34" w:firstLine="0"/>
              <w:contextualSpacing/>
              <w:rPr>
                <w:rFonts w:ascii="Times New Roman" w:hAnsi="Times New Roman"/>
              </w:rPr>
            </w:pPr>
            <w:r w:rsidRPr="00BF15D0">
              <w:rPr>
                <w:rFonts w:ascii="Times New Roman" w:hAnsi="Times New Roman"/>
              </w:rPr>
              <w:t>концепция должна иметь функциональные зоны: информационная, гостевая, рабочая и техническая.</w:t>
            </w:r>
          </w:p>
          <w:p w14:paraId="6A3AB4F7" w14:textId="77777777" w:rsidR="00EA1D8C" w:rsidRPr="00BF15D0" w:rsidRDefault="00EA1D8C" w:rsidP="00EA1D8C">
            <w:pPr>
              <w:numPr>
                <w:ilvl w:val="1"/>
                <w:numId w:val="36"/>
              </w:numPr>
              <w:suppressAutoHyphens/>
              <w:spacing w:after="0" w:line="276" w:lineRule="auto"/>
              <w:ind w:left="34" w:firstLine="0"/>
              <w:contextualSpacing/>
              <w:rPr>
                <w:rFonts w:ascii="Times New Roman" w:hAnsi="Times New Roman"/>
              </w:rPr>
            </w:pPr>
            <w:r w:rsidRPr="00BF15D0">
              <w:rPr>
                <w:rFonts w:ascii="Times New Roman" w:hAnsi="Times New Roman"/>
              </w:rPr>
              <w:t xml:space="preserve">концепция должна содержать расстановку мебели и оборудования согласно следующему минимальному списку: </w:t>
            </w:r>
          </w:p>
          <w:p w14:paraId="693D623C" w14:textId="77777777" w:rsidR="00EA1D8C" w:rsidRPr="00741806" w:rsidRDefault="00EA1D8C" w:rsidP="00EA1D8C">
            <w:pPr>
              <w:spacing w:line="276" w:lineRule="auto"/>
              <w:contextualSpacing/>
              <w:rPr>
                <w:rFonts w:ascii="Times New Roman" w:hAnsi="Times New Roman"/>
                <w:bCs/>
                <w:color w:val="000000"/>
              </w:rPr>
            </w:pPr>
            <w:r w:rsidRPr="00741806">
              <w:rPr>
                <w:rFonts w:ascii="Times New Roman" w:hAnsi="Times New Roman"/>
                <w:bCs/>
                <w:color w:val="000000"/>
              </w:rPr>
              <w:t xml:space="preserve">- ковролин и/или </w:t>
            </w:r>
            <w:proofErr w:type="spellStart"/>
            <w:r w:rsidRPr="00741806">
              <w:rPr>
                <w:rFonts w:ascii="Times New Roman" w:hAnsi="Times New Roman"/>
                <w:bCs/>
                <w:color w:val="000000"/>
              </w:rPr>
              <w:t>пол-подиум</w:t>
            </w:r>
            <w:proofErr w:type="spellEnd"/>
            <w:r w:rsidRPr="00741806">
              <w:rPr>
                <w:rFonts w:ascii="Times New Roman" w:hAnsi="Times New Roman"/>
                <w:bCs/>
                <w:color w:val="000000"/>
              </w:rPr>
              <w:t xml:space="preserve"> площадью не менее 28 кв.м.</w:t>
            </w:r>
          </w:p>
          <w:p w14:paraId="72EE9752" w14:textId="77777777" w:rsidR="00EA1D8C" w:rsidRPr="00741806" w:rsidRDefault="00EA1D8C" w:rsidP="00EA1D8C">
            <w:pPr>
              <w:spacing w:line="276" w:lineRule="auto"/>
              <w:contextualSpacing/>
              <w:rPr>
                <w:rFonts w:ascii="Times New Roman" w:hAnsi="Times New Roman"/>
                <w:bCs/>
                <w:color w:val="000000"/>
              </w:rPr>
            </w:pPr>
            <w:r w:rsidRPr="00741806">
              <w:rPr>
                <w:rFonts w:ascii="Times New Roman" w:hAnsi="Times New Roman"/>
                <w:bCs/>
                <w:color w:val="000000"/>
              </w:rPr>
              <w:t>- напольная вешалка для одежды – 1 шт.</w:t>
            </w:r>
          </w:p>
          <w:p w14:paraId="46302AD6" w14:textId="77777777" w:rsidR="00EA1D8C" w:rsidRPr="00741806" w:rsidRDefault="00EA1D8C" w:rsidP="00EA1D8C">
            <w:pPr>
              <w:spacing w:line="276" w:lineRule="auto"/>
              <w:contextualSpacing/>
              <w:rPr>
                <w:rFonts w:ascii="Times New Roman" w:hAnsi="Times New Roman"/>
                <w:bCs/>
                <w:color w:val="000000"/>
              </w:rPr>
            </w:pPr>
            <w:r w:rsidRPr="00741806">
              <w:rPr>
                <w:rFonts w:ascii="Times New Roman" w:hAnsi="Times New Roman"/>
                <w:bCs/>
                <w:color w:val="000000"/>
              </w:rPr>
              <w:lastRenderedPageBreak/>
              <w:t>- информационные стойки для материалов – по количеству участников.</w:t>
            </w:r>
          </w:p>
          <w:p w14:paraId="40E82BEF" w14:textId="77777777" w:rsidR="00EA1D8C" w:rsidRPr="00741806" w:rsidRDefault="00EA1D8C" w:rsidP="00EA1D8C">
            <w:pPr>
              <w:spacing w:line="276" w:lineRule="auto"/>
              <w:contextualSpacing/>
              <w:rPr>
                <w:rFonts w:ascii="Times New Roman" w:hAnsi="Times New Roman"/>
                <w:bCs/>
                <w:color w:val="000000"/>
              </w:rPr>
            </w:pPr>
            <w:r w:rsidRPr="00741806">
              <w:rPr>
                <w:rFonts w:ascii="Times New Roman" w:hAnsi="Times New Roman"/>
                <w:bCs/>
                <w:color w:val="000000"/>
              </w:rPr>
              <w:t>- информационные стойки для участников – не менее 5 шт.</w:t>
            </w:r>
          </w:p>
          <w:p w14:paraId="25EA41A6" w14:textId="77777777" w:rsidR="00EA1D8C" w:rsidRPr="00741806" w:rsidRDefault="00EA1D8C" w:rsidP="00EA1D8C">
            <w:pPr>
              <w:spacing w:line="276" w:lineRule="auto"/>
              <w:contextualSpacing/>
              <w:rPr>
                <w:rFonts w:ascii="Times New Roman" w:hAnsi="Times New Roman"/>
                <w:bCs/>
                <w:color w:val="000000"/>
              </w:rPr>
            </w:pPr>
            <w:r w:rsidRPr="00741806">
              <w:rPr>
                <w:rFonts w:ascii="Times New Roman" w:hAnsi="Times New Roman"/>
                <w:bCs/>
                <w:color w:val="000000"/>
              </w:rPr>
              <w:t xml:space="preserve">- витрины для выставочных образцов – по </w:t>
            </w:r>
            <w:r>
              <w:rPr>
                <w:rFonts w:ascii="Times New Roman" w:hAnsi="Times New Roman"/>
                <w:bCs/>
                <w:color w:val="000000"/>
              </w:rPr>
              <w:t>запросу участников, но не более 5 ед.</w:t>
            </w:r>
          </w:p>
          <w:p w14:paraId="26E53E45" w14:textId="77777777" w:rsidR="00EA1D8C" w:rsidRPr="00741806" w:rsidRDefault="00EA1D8C" w:rsidP="00EA1D8C">
            <w:pPr>
              <w:spacing w:line="276" w:lineRule="auto"/>
              <w:contextualSpacing/>
              <w:rPr>
                <w:rFonts w:ascii="Times New Roman" w:hAnsi="Times New Roman"/>
                <w:bCs/>
                <w:color w:val="000000"/>
              </w:rPr>
            </w:pPr>
            <w:r w:rsidRPr="00741806">
              <w:rPr>
                <w:rFonts w:ascii="Times New Roman" w:hAnsi="Times New Roman"/>
                <w:bCs/>
                <w:color w:val="000000"/>
              </w:rPr>
              <w:t>- стол для переговоров – не менее 2 шт.</w:t>
            </w:r>
          </w:p>
          <w:p w14:paraId="4392A30D" w14:textId="77777777" w:rsidR="00EA1D8C" w:rsidRPr="00741806" w:rsidRDefault="00EA1D8C" w:rsidP="00EA1D8C">
            <w:pPr>
              <w:spacing w:line="276" w:lineRule="auto"/>
              <w:contextualSpacing/>
              <w:rPr>
                <w:rFonts w:ascii="Times New Roman" w:hAnsi="Times New Roman"/>
                <w:bCs/>
                <w:color w:val="000000"/>
              </w:rPr>
            </w:pPr>
            <w:r w:rsidRPr="00741806">
              <w:rPr>
                <w:rFonts w:ascii="Times New Roman" w:hAnsi="Times New Roman"/>
                <w:bCs/>
                <w:color w:val="000000"/>
              </w:rPr>
              <w:t>- стулья – по количеству человек в делегации из списка участников.</w:t>
            </w:r>
          </w:p>
          <w:p w14:paraId="6B85F639" w14:textId="77777777" w:rsidR="00EA1D8C" w:rsidRPr="00741806" w:rsidRDefault="00EA1D8C" w:rsidP="00EA1D8C">
            <w:pPr>
              <w:spacing w:line="276" w:lineRule="auto"/>
              <w:contextualSpacing/>
              <w:rPr>
                <w:rFonts w:ascii="Times New Roman" w:hAnsi="Times New Roman"/>
                <w:bCs/>
                <w:color w:val="000000"/>
              </w:rPr>
            </w:pPr>
            <w:r w:rsidRPr="00741806">
              <w:rPr>
                <w:rFonts w:ascii="Times New Roman" w:hAnsi="Times New Roman"/>
                <w:bCs/>
                <w:color w:val="000000"/>
              </w:rPr>
              <w:t>- мусорная корзина – не менее 2 шт.</w:t>
            </w:r>
          </w:p>
          <w:p w14:paraId="0D43D402" w14:textId="77777777" w:rsidR="00EA1D8C" w:rsidRDefault="00EA1D8C" w:rsidP="00EA1D8C">
            <w:pPr>
              <w:spacing w:line="276" w:lineRule="auto"/>
              <w:contextualSpacing/>
              <w:rPr>
                <w:rFonts w:ascii="Times New Roman" w:hAnsi="Times New Roman"/>
                <w:bCs/>
                <w:color w:val="000000"/>
              </w:rPr>
            </w:pPr>
            <w:r w:rsidRPr="00741806">
              <w:rPr>
                <w:rFonts w:ascii="Times New Roman" w:hAnsi="Times New Roman"/>
                <w:bCs/>
                <w:color w:val="000000"/>
              </w:rPr>
              <w:t>- электрическая розетка – по количеству участников.</w:t>
            </w:r>
          </w:p>
          <w:p w14:paraId="7E290865" w14:textId="77777777" w:rsidR="00EA1D8C" w:rsidRPr="00BF15D0" w:rsidRDefault="00EA1D8C" w:rsidP="00EA1D8C">
            <w:pPr>
              <w:spacing w:line="276" w:lineRule="auto"/>
              <w:contextualSpacing/>
              <w:rPr>
                <w:rFonts w:ascii="Times New Roman" w:hAnsi="Times New Roman"/>
                <w:bCs/>
                <w:color w:val="000000"/>
              </w:rPr>
            </w:pPr>
            <w:r w:rsidRPr="00BF15D0">
              <w:rPr>
                <w:rFonts w:ascii="Times New Roman" w:hAnsi="Times New Roman"/>
                <w:bCs/>
                <w:color w:val="000000"/>
              </w:rPr>
              <w:t>Минимальное количество мебели и оборудования для расстановки на коллективном стенде может быть скорректирован по согласованию с Заказчиком и Участниками.</w:t>
            </w:r>
          </w:p>
          <w:p w14:paraId="07340953" w14:textId="77777777" w:rsidR="00EA1D8C" w:rsidRPr="00BF15D0" w:rsidRDefault="00EA1D8C" w:rsidP="00EA1D8C">
            <w:pPr>
              <w:spacing w:line="276" w:lineRule="auto"/>
              <w:contextualSpacing/>
              <w:rPr>
                <w:rFonts w:ascii="Times New Roman" w:hAnsi="Times New Roman"/>
                <w:bCs/>
                <w:color w:val="000000"/>
              </w:rPr>
            </w:pPr>
            <w:r w:rsidRPr="00BF15D0">
              <w:rPr>
                <w:rFonts w:ascii="Times New Roman" w:hAnsi="Times New Roman"/>
                <w:bCs/>
                <w:color w:val="000000"/>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стенда.</w:t>
            </w:r>
          </w:p>
          <w:p w14:paraId="725667BA" w14:textId="77777777" w:rsidR="00EA1D8C" w:rsidRPr="00BF15D0" w:rsidRDefault="00EA1D8C" w:rsidP="00EA1D8C">
            <w:pPr>
              <w:numPr>
                <w:ilvl w:val="0"/>
                <w:numId w:val="37"/>
              </w:numPr>
              <w:suppressAutoHyphens/>
              <w:spacing w:after="0" w:line="276" w:lineRule="auto"/>
              <w:ind w:left="0" w:firstLine="360"/>
              <w:contextualSpacing/>
              <w:rPr>
                <w:rFonts w:ascii="Times New Roman" w:hAnsi="Times New Roman"/>
                <w:bCs/>
                <w:color w:val="000000"/>
              </w:rPr>
            </w:pPr>
            <w:r w:rsidRPr="00BF15D0">
              <w:rPr>
                <w:rFonts w:ascii="Times New Roman" w:hAnsi="Times New Roman"/>
                <w:b/>
                <w:color w:val="000000"/>
                <w:u w:val="single"/>
              </w:rPr>
              <w:t>Концепция коллективного стенда должна быть согласована с Заказчиком в срок не позднее 10 календарных дней с даты подписания договора. Заказчик вправе вносить правки в Концепцию стенда.</w:t>
            </w:r>
          </w:p>
          <w:p w14:paraId="77D63BB5" w14:textId="77777777" w:rsidR="00EA1D8C" w:rsidRPr="00BF15D0" w:rsidRDefault="00EA1D8C" w:rsidP="00EA1D8C">
            <w:pPr>
              <w:numPr>
                <w:ilvl w:val="0"/>
                <w:numId w:val="37"/>
              </w:numPr>
              <w:suppressAutoHyphens/>
              <w:spacing w:after="0" w:line="276" w:lineRule="auto"/>
              <w:ind w:left="0" w:firstLine="360"/>
              <w:contextualSpacing/>
              <w:rPr>
                <w:rFonts w:ascii="Times New Roman" w:hAnsi="Times New Roman"/>
                <w:bCs/>
                <w:color w:val="000000"/>
                <w:u w:val="single"/>
              </w:rPr>
            </w:pPr>
            <w:r w:rsidRPr="00BF15D0">
              <w:rPr>
                <w:rFonts w:ascii="Times New Roman" w:hAnsi="Times New Roman"/>
                <w:bCs/>
                <w:color w:val="000000"/>
              </w:rPr>
              <w:t xml:space="preserve"> </w:t>
            </w:r>
            <w:r w:rsidRPr="00BF15D0">
              <w:rPr>
                <w:rFonts w:ascii="Times New Roman" w:hAnsi="Times New Roman"/>
                <w:bCs/>
                <w:color w:val="000000"/>
                <w:u w:val="single"/>
              </w:rPr>
              <w:t xml:space="preserve">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образцах и т.д. </w:t>
            </w:r>
          </w:p>
          <w:p w14:paraId="70BD99BE" w14:textId="77777777" w:rsidR="00EA1D8C" w:rsidRPr="00BF15D0" w:rsidRDefault="00EA1D8C" w:rsidP="00EA1D8C">
            <w:pPr>
              <w:numPr>
                <w:ilvl w:val="0"/>
                <w:numId w:val="37"/>
              </w:numPr>
              <w:suppressAutoHyphens/>
              <w:spacing w:after="0"/>
              <w:ind w:left="34" w:firstLine="326"/>
              <w:contextualSpacing/>
              <w:rPr>
                <w:rFonts w:ascii="Times New Roman" w:hAnsi="Times New Roman"/>
              </w:rPr>
            </w:pPr>
            <w:r w:rsidRPr="00BF15D0">
              <w:rPr>
                <w:rFonts w:ascii="Times New Roman" w:hAnsi="Times New Roman"/>
                <w:b/>
                <w:bCs/>
                <w:u w:val="single"/>
              </w:rPr>
              <w:t xml:space="preserve">На основе утвержденной Концепции Исполнитель осуществляет </w:t>
            </w:r>
            <w:r w:rsidRPr="00BF15D0">
              <w:rPr>
                <w:rFonts w:ascii="Times New Roman" w:hAnsi="Times New Roman"/>
                <w:b/>
                <w:bCs/>
                <w:color w:val="000000"/>
                <w:u w:val="single"/>
              </w:rPr>
              <w:t>разработку Дизайн-проекта коллективного стенда участников выставки с учетом нестандартной застройки стенда</w:t>
            </w:r>
            <w:r w:rsidRPr="00BF15D0">
              <w:rPr>
                <w:rFonts w:ascii="Times New Roman" w:hAnsi="Times New Roman"/>
                <w:bCs/>
                <w:color w:val="000000"/>
              </w:rPr>
              <w:t>:</w:t>
            </w:r>
          </w:p>
          <w:p w14:paraId="34C00C21" w14:textId="77777777" w:rsidR="00EA1D8C" w:rsidRPr="00BF15D0" w:rsidRDefault="00EA1D8C" w:rsidP="00EA1D8C">
            <w:pPr>
              <w:numPr>
                <w:ilvl w:val="0"/>
                <w:numId w:val="36"/>
              </w:numPr>
              <w:suppressAutoHyphens/>
              <w:spacing w:after="0" w:line="276" w:lineRule="auto"/>
              <w:ind w:left="34" w:firstLine="326"/>
              <w:contextualSpacing/>
              <w:rPr>
                <w:rFonts w:ascii="Times New Roman" w:hAnsi="Times New Roman"/>
              </w:rPr>
            </w:pPr>
            <w:r w:rsidRPr="00BF15D0">
              <w:rPr>
                <w:rFonts w:ascii="Times New Roman" w:hAnsi="Times New Roman"/>
                <w:bCs/>
                <w:color w:val="000000"/>
              </w:rPr>
              <w:t xml:space="preserve">дизайн-проект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469E1C70" w14:textId="77777777" w:rsidR="00EA1D8C" w:rsidRPr="00FE6F56" w:rsidRDefault="00EA1D8C" w:rsidP="00EA1D8C">
            <w:pPr>
              <w:numPr>
                <w:ilvl w:val="0"/>
                <w:numId w:val="36"/>
              </w:numPr>
              <w:suppressAutoHyphens/>
              <w:spacing w:after="0" w:line="276" w:lineRule="auto"/>
              <w:ind w:left="34" w:firstLine="283"/>
              <w:contextualSpacing/>
              <w:rPr>
                <w:rFonts w:ascii="Times New Roman" w:hAnsi="Times New Roman"/>
              </w:rPr>
            </w:pPr>
            <w:r w:rsidRPr="00FE6F56">
              <w:rPr>
                <w:rFonts w:ascii="Times New Roman" w:hAnsi="Times New Roman"/>
                <w:bCs/>
                <w:color w:val="000000"/>
              </w:rPr>
              <w:t xml:space="preserve">дизайн-проект должен содержать графические работы по оклейке стеновых панелей. Макет оклейки стеновых панелей должен содержать информацию о заказчике, обо всех участниках выставки, представленных на стенде с учетом корпоративного стиля участников выставки, а также должен содержать логотипы и фирменную символику Пермского края, </w:t>
            </w:r>
            <w:proofErr w:type="spellStart"/>
            <w:r w:rsidRPr="00FE6F56">
              <w:rPr>
                <w:rFonts w:ascii="Times New Roman" w:hAnsi="Times New Roman"/>
                <w:bCs/>
                <w:color w:val="000000"/>
              </w:rPr>
              <w:t>кобрендинг</w:t>
            </w:r>
            <w:proofErr w:type="spellEnd"/>
            <w:r w:rsidRPr="00FE6F56">
              <w:rPr>
                <w:rFonts w:ascii="Times New Roman" w:hAnsi="Times New Roman"/>
                <w:bCs/>
                <w:color w:val="000000"/>
              </w:rPr>
              <w:t xml:space="preserve"> Центра поддержки экспорта, Центра «Мой бизнес», логотипы национального проекта. Логотипы и элементы фирменного стиля для макетов предоставляет Заказчик.</w:t>
            </w:r>
          </w:p>
          <w:p w14:paraId="3AB5D558" w14:textId="77777777" w:rsidR="00EA1D8C" w:rsidRPr="00BF15D0" w:rsidRDefault="00EA1D8C" w:rsidP="00EA1D8C">
            <w:pPr>
              <w:numPr>
                <w:ilvl w:val="0"/>
                <w:numId w:val="36"/>
              </w:numPr>
              <w:suppressAutoHyphens/>
              <w:spacing w:after="0" w:line="276" w:lineRule="auto"/>
              <w:ind w:left="34" w:firstLine="283"/>
              <w:contextualSpacing/>
              <w:rPr>
                <w:rFonts w:ascii="Times New Roman" w:hAnsi="Times New Roman"/>
              </w:rPr>
            </w:pPr>
            <w:r w:rsidRPr="00BF15D0">
              <w:rPr>
                <w:rFonts w:ascii="Times New Roman" w:hAnsi="Times New Roman"/>
                <w:bCs/>
                <w:color w:val="000000"/>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6CC676F2" w14:textId="77777777" w:rsidR="00EA1D8C" w:rsidRPr="00BF15D0" w:rsidRDefault="00EA1D8C" w:rsidP="00EA1D8C">
            <w:pPr>
              <w:numPr>
                <w:ilvl w:val="0"/>
                <w:numId w:val="36"/>
              </w:numPr>
              <w:suppressAutoHyphens/>
              <w:spacing w:after="0" w:line="276" w:lineRule="auto"/>
              <w:ind w:left="34" w:firstLine="283"/>
              <w:contextualSpacing/>
              <w:rPr>
                <w:rFonts w:ascii="Times New Roman" w:hAnsi="Times New Roman"/>
                <w:bCs/>
                <w:u w:val="single"/>
              </w:rPr>
            </w:pPr>
            <w:r w:rsidRPr="00BF15D0">
              <w:rPr>
                <w:rFonts w:ascii="Times New Roman" w:hAnsi="Times New Roman"/>
                <w:bCs/>
                <w:color w:val="000000"/>
                <w:u w:val="single"/>
              </w:rPr>
              <w:lastRenderedPageBreak/>
              <w:t>Исполнитель согласовывает дизайн-проект стенда в срок не позднее 20 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14CE03EC" w14:textId="77777777" w:rsidR="00EA1D8C" w:rsidRPr="00BF15D0" w:rsidRDefault="00EA1D8C" w:rsidP="00EA1D8C">
            <w:pPr>
              <w:numPr>
                <w:ilvl w:val="0"/>
                <w:numId w:val="37"/>
              </w:numPr>
              <w:suppressAutoHyphens/>
              <w:spacing w:after="0" w:line="276" w:lineRule="auto"/>
              <w:ind w:left="175" w:firstLine="326"/>
              <w:contextualSpacing/>
              <w:rPr>
                <w:rFonts w:ascii="Times New Roman" w:hAnsi="Times New Roman"/>
                <w:bCs/>
                <w:u w:val="single"/>
              </w:rPr>
            </w:pPr>
            <w:r w:rsidRPr="00BF15D0">
              <w:rPr>
                <w:rFonts w:ascii="Times New Roman" w:hAnsi="Times New Roman"/>
                <w:b/>
              </w:rPr>
              <w:t xml:space="preserve"> </w:t>
            </w:r>
            <w:r w:rsidRPr="00BF15D0">
              <w:rPr>
                <w:rFonts w:ascii="Times New Roman" w:hAnsi="Times New Roman"/>
                <w:b/>
                <w:bCs/>
              </w:rPr>
              <w:t xml:space="preserve">Исполнитель осуществляет застройку коллективного выставочного стенда, монтаж/демонтаж и утилизацию выставочного стенда, оснащение выставочным оборудованием в соответствии с утвержденным с дизайн-проектом и концепцией. </w:t>
            </w:r>
          </w:p>
          <w:p w14:paraId="3E793EB0" w14:textId="77777777" w:rsidR="00EA1D8C" w:rsidRPr="00BF15D0" w:rsidRDefault="00EA1D8C" w:rsidP="00EA1D8C">
            <w:pPr>
              <w:numPr>
                <w:ilvl w:val="0"/>
                <w:numId w:val="39"/>
              </w:numPr>
              <w:suppressAutoHyphens/>
              <w:spacing w:after="0" w:line="276" w:lineRule="auto"/>
              <w:ind w:left="0" w:firstLine="0"/>
              <w:contextualSpacing/>
              <w:rPr>
                <w:rFonts w:ascii="Times New Roman" w:hAnsi="Times New Roman"/>
                <w:bCs/>
                <w:color w:val="000000"/>
              </w:rPr>
            </w:pPr>
            <w:r w:rsidRPr="00BF15D0">
              <w:rPr>
                <w:rFonts w:ascii="Times New Roman" w:hAnsi="Times New Roman"/>
                <w:bCs/>
                <w:color w:val="000000"/>
              </w:rPr>
              <w:t>Исполнитель обеспечивает монтаж коллективного стенда в срок не позднее 23:00 ч</w:t>
            </w:r>
            <w:r>
              <w:rPr>
                <w:rFonts w:ascii="Times New Roman" w:hAnsi="Times New Roman"/>
                <w:bCs/>
                <w:color w:val="000000"/>
              </w:rPr>
              <w:t>.</w:t>
            </w:r>
            <w:r w:rsidRPr="00BF15D0">
              <w:rPr>
                <w:rFonts w:ascii="Times New Roman" w:hAnsi="Times New Roman"/>
                <w:bCs/>
                <w:color w:val="000000"/>
              </w:rPr>
              <w:t xml:space="preserve"> «</w:t>
            </w:r>
            <w:r>
              <w:rPr>
                <w:rFonts w:ascii="Times New Roman" w:hAnsi="Times New Roman"/>
                <w:bCs/>
                <w:color w:val="000000"/>
              </w:rPr>
              <w:t>2</w:t>
            </w:r>
            <w:r w:rsidRPr="00BF15D0">
              <w:rPr>
                <w:rFonts w:ascii="Times New Roman" w:hAnsi="Times New Roman"/>
                <w:bCs/>
                <w:color w:val="000000"/>
              </w:rPr>
              <w:t xml:space="preserve">2» апреля 2024 г. </w:t>
            </w:r>
          </w:p>
          <w:p w14:paraId="4C66CA7E" w14:textId="77777777" w:rsidR="00EA1D8C" w:rsidRPr="00BF15D0" w:rsidRDefault="00EA1D8C" w:rsidP="00EA1D8C">
            <w:pPr>
              <w:numPr>
                <w:ilvl w:val="0"/>
                <w:numId w:val="39"/>
              </w:numPr>
              <w:suppressAutoHyphens/>
              <w:spacing w:after="0" w:line="276" w:lineRule="auto"/>
              <w:ind w:left="0" w:firstLine="0"/>
              <w:contextualSpacing/>
              <w:rPr>
                <w:rFonts w:ascii="Times New Roman" w:hAnsi="Times New Roman"/>
                <w:bCs/>
                <w:color w:val="000000"/>
              </w:rPr>
            </w:pPr>
            <w:r w:rsidRPr="00BF15D0">
              <w:rPr>
                <w:rFonts w:ascii="Times New Roman" w:hAnsi="Times New Roman"/>
                <w:bCs/>
                <w:color w:val="000000"/>
              </w:rPr>
              <w:t>Исполнитель обеспечивает демонтаж и утилизацию коллективного стенда</w:t>
            </w:r>
            <w:r>
              <w:rPr>
                <w:rFonts w:ascii="Times New Roman" w:hAnsi="Times New Roman"/>
                <w:bCs/>
                <w:color w:val="000000"/>
              </w:rPr>
              <w:t xml:space="preserve"> в срок не позднее 16:00ч. </w:t>
            </w:r>
            <w:r w:rsidRPr="00BF15D0">
              <w:rPr>
                <w:rFonts w:ascii="Times New Roman" w:hAnsi="Times New Roman"/>
                <w:bCs/>
                <w:color w:val="000000"/>
              </w:rPr>
              <w:t xml:space="preserve"> «</w:t>
            </w:r>
            <w:r>
              <w:rPr>
                <w:rFonts w:ascii="Times New Roman" w:hAnsi="Times New Roman"/>
                <w:bCs/>
                <w:color w:val="000000"/>
              </w:rPr>
              <w:t>2</w:t>
            </w:r>
            <w:r w:rsidRPr="00BF15D0">
              <w:rPr>
                <w:rFonts w:ascii="Times New Roman" w:hAnsi="Times New Roman"/>
                <w:bCs/>
                <w:color w:val="000000"/>
              </w:rPr>
              <w:t>6» апреля 2024 г.</w:t>
            </w:r>
          </w:p>
          <w:p w14:paraId="1E731479" w14:textId="77777777" w:rsidR="00EA1D8C" w:rsidRPr="00BF15D0" w:rsidRDefault="00EA1D8C" w:rsidP="00EA1D8C">
            <w:pPr>
              <w:numPr>
                <w:ilvl w:val="0"/>
                <w:numId w:val="37"/>
              </w:numPr>
              <w:suppressAutoHyphens/>
              <w:spacing w:after="0" w:line="276" w:lineRule="auto"/>
              <w:ind w:left="34" w:firstLine="326"/>
              <w:contextualSpacing/>
              <w:rPr>
                <w:rFonts w:ascii="Times New Roman" w:hAnsi="Times New Roman"/>
                <w:b/>
                <w:u w:val="single"/>
              </w:rPr>
            </w:pPr>
            <w:r w:rsidRPr="00BF15D0">
              <w:rPr>
                <w:rFonts w:ascii="Times New Roman" w:hAnsi="Times New Roman"/>
                <w:b/>
                <w:color w:val="000000"/>
                <w:u w:val="single"/>
              </w:rPr>
              <w:t>Исполнитель оказывает техническое содействие</w:t>
            </w:r>
            <w:r>
              <w:rPr>
                <w:rFonts w:ascii="Times New Roman" w:hAnsi="Times New Roman"/>
                <w:b/>
                <w:color w:val="000000"/>
                <w:u w:val="single"/>
              </w:rPr>
              <w:t xml:space="preserve"> </w:t>
            </w:r>
            <w:r w:rsidRPr="00BF15D0">
              <w:rPr>
                <w:rFonts w:ascii="Times New Roman" w:hAnsi="Times New Roman"/>
                <w:b/>
                <w:color w:val="000000"/>
                <w:u w:val="single"/>
              </w:rPr>
              <w:t>во время работы коллективного стенда Заказчика на выставке:</w:t>
            </w:r>
          </w:p>
          <w:p w14:paraId="3FE5317C" w14:textId="77777777" w:rsidR="00EA1D8C" w:rsidRPr="00BF15D0" w:rsidRDefault="00EA1D8C" w:rsidP="00EA1D8C">
            <w:pPr>
              <w:numPr>
                <w:ilvl w:val="0"/>
                <w:numId w:val="38"/>
              </w:numPr>
              <w:suppressAutoHyphens/>
              <w:spacing w:after="0" w:line="276" w:lineRule="auto"/>
              <w:ind w:left="34" w:firstLine="283"/>
              <w:contextualSpacing/>
              <w:rPr>
                <w:rFonts w:ascii="Times New Roman" w:hAnsi="Times New Roman"/>
                <w:bCs/>
                <w:color w:val="000000"/>
              </w:rPr>
            </w:pPr>
            <w:r w:rsidRPr="00BF15D0">
              <w:rPr>
                <w:rFonts w:ascii="Times New Roman" w:hAnsi="Times New Roman"/>
                <w:bCs/>
                <w:color w:val="000000"/>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56A83F7B" w14:textId="77777777" w:rsidR="00EA1D8C" w:rsidRPr="00BF15D0" w:rsidRDefault="00EA1D8C" w:rsidP="00EA1D8C">
            <w:pPr>
              <w:numPr>
                <w:ilvl w:val="0"/>
                <w:numId w:val="38"/>
              </w:numPr>
              <w:suppressAutoHyphens/>
              <w:spacing w:after="0" w:line="276" w:lineRule="auto"/>
              <w:ind w:left="34" w:firstLine="283"/>
              <w:contextualSpacing/>
              <w:rPr>
                <w:rFonts w:ascii="Times New Roman" w:hAnsi="Times New Roman"/>
                <w:bCs/>
                <w:color w:val="000000"/>
              </w:rPr>
            </w:pPr>
            <w:r w:rsidRPr="00BF15D0">
              <w:rPr>
                <w:rFonts w:ascii="Times New Roman" w:hAnsi="Times New Roman"/>
                <w:bCs/>
                <w:color w:val="000000"/>
              </w:rPr>
              <w:t xml:space="preserve">Исполнитель обеспечивает </w:t>
            </w:r>
            <w:proofErr w:type="spellStart"/>
            <w:r w:rsidRPr="00BF15D0">
              <w:rPr>
                <w:rFonts w:ascii="Times New Roman" w:hAnsi="Times New Roman"/>
              </w:rPr>
              <w:t>электроподключение</w:t>
            </w:r>
            <w:proofErr w:type="spellEnd"/>
            <w:r w:rsidRPr="00BF15D0">
              <w:rPr>
                <w:rFonts w:ascii="Times New Roman" w:hAnsi="Times New Roman"/>
              </w:rPr>
              <w:t xml:space="preserve"> всего оборудования и всех приборов, и оплату расходов на электроэнергию.</w:t>
            </w:r>
          </w:p>
          <w:p w14:paraId="0F983EEF" w14:textId="77777777" w:rsidR="00EA1D8C" w:rsidRPr="00BF15D0" w:rsidRDefault="00EA1D8C" w:rsidP="00EA1D8C">
            <w:pPr>
              <w:numPr>
                <w:ilvl w:val="0"/>
                <w:numId w:val="37"/>
              </w:numPr>
              <w:suppressAutoHyphens/>
              <w:spacing w:after="0" w:line="276" w:lineRule="auto"/>
              <w:contextualSpacing/>
              <w:rPr>
                <w:rFonts w:ascii="Times New Roman" w:hAnsi="Times New Roman"/>
                <w:b/>
                <w:bCs/>
              </w:rPr>
            </w:pPr>
            <w:r w:rsidRPr="00BF15D0">
              <w:rPr>
                <w:rFonts w:ascii="Times New Roman" w:hAnsi="Times New Roman"/>
                <w:b/>
                <w:bCs/>
                <w:u w:val="single"/>
                <w:lang w:eastAsia="ko-KR"/>
              </w:rPr>
              <w:t>Исполнитель обеспечивает организацию сопутствующих мероприятий:</w:t>
            </w:r>
          </w:p>
          <w:p w14:paraId="5EB303DB" w14:textId="77777777" w:rsidR="00EA1D8C" w:rsidRPr="00BF15D0" w:rsidRDefault="00EA1D8C" w:rsidP="00EA1D8C">
            <w:pPr>
              <w:widowControl w:val="0"/>
              <w:numPr>
                <w:ilvl w:val="0"/>
                <w:numId w:val="40"/>
              </w:numPr>
              <w:tabs>
                <w:tab w:val="left" w:pos="709"/>
                <w:tab w:val="left" w:pos="851"/>
              </w:tabs>
              <w:suppressAutoHyphens/>
              <w:autoSpaceDE w:val="0"/>
              <w:autoSpaceDN w:val="0"/>
              <w:adjustRightInd w:val="0"/>
              <w:spacing w:after="0"/>
              <w:ind w:right="33"/>
              <w:contextualSpacing/>
              <w:rPr>
                <w:rFonts w:ascii="Times New Roman" w:hAnsi="Times New Roman"/>
                <w:lang w:eastAsia="ko-KR"/>
              </w:rPr>
            </w:pPr>
            <w:r w:rsidRPr="00BF15D0">
              <w:rPr>
                <w:rFonts w:ascii="Times New Roman" w:hAnsi="Times New Roman"/>
                <w:lang w:eastAsia="ko-KR"/>
              </w:rPr>
              <w:t>Исполнитель должен обеспечить трансфер участников к месту проведения Выставки;</w:t>
            </w:r>
          </w:p>
          <w:p w14:paraId="14A7C8C5" w14:textId="77777777" w:rsidR="00EA1D8C" w:rsidRPr="00BF15D0" w:rsidRDefault="00EA1D8C" w:rsidP="00EA1D8C">
            <w:pPr>
              <w:widowControl w:val="0"/>
              <w:numPr>
                <w:ilvl w:val="0"/>
                <w:numId w:val="40"/>
              </w:numPr>
              <w:tabs>
                <w:tab w:val="left" w:pos="360"/>
                <w:tab w:val="left" w:pos="851"/>
              </w:tabs>
              <w:suppressAutoHyphens/>
              <w:autoSpaceDE w:val="0"/>
              <w:autoSpaceDN w:val="0"/>
              <w:adjustRightInd w:val="0"/>
              <w:spacing w:after="0"/>
              <w:ind w:left="34" w:right="33" w:firstLine="326"/>
              <w:contextualSpacing/>
              <w:rPr>
                <w:rFonts w:ascii="Times New Roman" w:hAnsi="Times New Roman"/>
                <w:lang w:eastAsia="ko-KR"/>
              </w:rPr>
            </w:pPr>
            <w:r w:rsidRPr="00BF15D0">
              <w:rPr>
                <w:rFonts w:ascii="Times New Roman" w:hAnsi="Times New Roman"/>
              </w:rPr>
              <w:t xml:space="preserve">Исполнитель </w:t>
            </w:r>
            <w:r w:rsidRPr="00BF15D0">
              <w:rPr>
                <w:rFonts w:ascii="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w:t>
            </w:r>
            <w:r w:rsidRPr="00BF15D0">
              <w:rPr>
                <w:rFonts w:ascii="Times New Roman" w:hAnsi="Times New Roman"/>
                <w:u w:val="single"/>
                <w:lang w:eastAsia="ko-KR"/>
              </w:rPr>
              <w:t xml:space="preserve">При необходимости, организовывает закупку авиа (железнодорожных) билетов Участникам </w:t>
            </w:r>
            <w:r w:rsidRPr="00BF15D0">
              <w:rPr>
                <w:rFonts w:ascii="Times New Roman" w:hAnsi="Times New Roman"/>
                <w:b/>
                <w:bCs/>
                <w:u w:val="single"/>
                <w:lang w:eastAsia="ko-KR"/>
              </w:rPr>
              <w:t>(за счет средств Участников</w:t>
            </w:r>
            <w:r w:rsidRPr="00BF15D0">
              <w:rPr>
                <w:rFonts w:ascii="Times New Roman" w:hAnsi="Times New Roman"/>
                <w:b/>
                <w:bCs/>
                <w:lang w:eastAsia="ko-KR"/>
              </w:rPr>
              <w:t>).</w:t>
            </w:r>
            <w:r w:rsidRPr="00BF15D0">
              <w:rPr>
                <w:rFonts w:ascii="Times New Roman" w:hAnsi="Times New Roman"/>
                <w:lang w:eastAsia="ko-KR"/>
              </w:rPr>
              <w:t xml:space="preserve"> Информация предоставляется в формате таблицы с активными ссылками. </w:t>
            </w:r>
          </w:p>
          <w:p w14:paraId="03CDE9BD" w14:textId="77777777" w:rsidR="00EA1D8C" w:rsidRPr="00BF15D0" w:rsidRDefault="00EA1D8C" w:rsidP="00EA1D8C">
            <w:pPr>
              <w:widowControl w:val="0"/>
              <w:numPr>
                <w:ilvl w:val="0"/>
                <w:numId w:val="40"/>
              </w:numPr>
              <w:tabs>
                <w:tab w:val="left" w:pos="360"/>
                <w:tab w:val="left" w:pos="851"/>
              </w:tabs>
              <w:suppressAutoHyphens/>
              <w:autoSpaceDE w:val="0"/>
              <w:autoSpaceDN w:val="0"/>
              <w:adjustRightInd w:val="0"/>
              <w:spacing w:after="0"/>
              <w:ind w:left="34" w:right="33" w:firstLine="326"/>
              <w:contextualSpacing/>
              <w:rPr>
                <w:rFonts w:ascii="Times New Roman" w:hAnsi="Times New Roman"/>
                <w:lang w:eastAsia="ko-KR"/>
              </w:rPr>
            </w:pPr>
            <w:r w:rsidRPr="00BF15D0">
              <w:rPr>
                <w:rFonts w:ascii="Times New Roman" w:hAnsi="Times New Roman"/>
              </w:rPr>
              <w:t>И</w:t>
            </w:r>
            <w:r w:rsidRPr="00BF15D0">
              <w:rPr>
                <w:rFonts w:ascii="Times New Roman" w:hAnsi="Times New Roman"/>
                <w:lang w:eastAsia="ko-KR"/>
              </w:rPr>
              <w:t>сполнитель при организации трансферов внутри города пребывания, включая встречу/отъезд в/из отеля и месте убытия/прибытия, а также при необходимости дополнительного транспорта арендует микроавтобус и/или легковые автомобили</w:t>
            </w:r>
            <w:r w:rsidRPr="00BF15D0">
              <w:rPr>
                <w:rFonts w:ascii="Times New Roman" w:hAnsi="Times New Roman"/>
                <w:b/>
                <w:bCs/>
                <w:color w:val="FF0000"/>
                <w:lang w:eastAsia="ko-KR"/>
              </w:rPr>
              <w:t xml:space="preserve"> </w:t>
            </w:r>
            <w:r w:rsidRPr="00BF15D0">
              <w:rPr>
                <w:rFonts w:ascii="Times New Roman" w:hAnsi="Times New Roman"/>
                <w:lang w:eastAsia="ko-KR"/>
              </w:rPr>
              <w:t>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sidRPr="00BF15D0">
              <w:rPr>
                <w:rFonts w:ascii="Times New Roman" w:hAnsi="Times New Roman"/>
              </w:rPr>
              <w:t xml:space="preserve"> Исполнитель не позднее 10 календарных дней до начала Выставки обязан согласовать с Заказчиком виды, способы и возможность обеспечения транспортного сопровождения участников Выставки. </w:t>
            </w:r>
          </w:p>
          <w:p w14:paraId="0D8CA5AB" w14:textId="77777777" w:rsidR="00EA1D8C" w:rsidRPr="00BF15D0" w:rsidRDefault="00EA1D8C" w:rsidP="00EA1D8C">
            <w:pPr>
              <w:widowControl w:val="0"/>
              <w:numPr>
                <w:ilvl w:val="0"/>
                <w:numId w:val="40"/>
              </w:numPr>
              <w:tabs>
                <w:tab w:val="left" w:pos="360"/>
                <w:tab w:val="left" w:pos="851"/>
              </w:tabs>
              <w:suppressAutoHyphens/>
              <w:autoSpaceDE w:val="0"/>
              <w:autoSpaceDN w:val="0"/>
              <w:adjustRightInd w:val="0"/>
              <w:spacing w:after="0"/>
              <w:ind w:left="34" w:right="33" w:firstLine="326"/>
              <w:contextualSpacing/>
              <w:rPr>
                <w:rFonts w:ascii="Times New Roman" w:hAnsi="Times New Roman"/>
                <w:lang w:eastAsia="ko-KR"/>
              </w:rPr>
            </w:pPr>
            <w:r w:rsidRPr="00BF15D0">
              <w:rPr>
                <w:rFonts w:ascii="Times New Roman" w:hAnsi="Times New Roman"/>
                <w:lang w:eastAsia="ko-KR"/>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67BC58D3" w14:textId="77777777" w:rsidR="00EA1D8C" w:rsidRPr="00BF15D0" w:rsidRDefault="00EA1D8C" w:rsidP="00EA1D8C">
            <w:pPr>
              <w:widowControl w:val="0"/>
              <w:numPr>
                <w:ilvl w:val="0"/>
                <w:numId w:val="40"/>
              </w:numPr>
              <w:tabs>
                <w:tab w:val="left" w:pos="360"/>
                <w:tab w:val="left" w:pos="851"/>
              </w:tabs>
              <w:suppressAutoHyphens/>
              <w:autoSpaceDE w:val="0"/>
              <w:autoSpaceDN w:val="0"/>
              <w:adjustRightInd w:val="0"/>
              <w:spacing w:after="0"/>
              <w:ind w:left="34" w:right="33" w:firstLine="326"/>
              <w:contextualSpacing/>
              <w:rPr>
                <w:rFonts w:ascii="Times New Roman" w:hAnsi="Times New Roman"/>
                <w:lang w:eastAsia="ko-KR"/>
              </w:rPr>
            </w:pPr>
            <w:r w:rsidRPr="00BF15D0">
              <w:rPr>
                <w:rFonts w:ascii="Times New Roman" w:hAnsi="Times New Roman"/>
                <w:bCs/>
                <w:color w:val="000000"/>
              </w:rPr>
              <w:t xml:space="preserve">Исполнитель предоставляет информацию о возможных логистических маршрутах стоимости и сроков доставки выставочных образцов участников выставки, доставка выставочных образцов Участников до места проведения Выставки осуществляется силами и за счет Участников. Исполнитель регистрирует разрешение на ввоз на территорию выставки </w:t>
            </w:r>
            <w:r w:rsidRPr="00BF15D0">
              <w:rPr>
                <w:rFonts w:ascii="Times New Roman" w:hAnsi="Times New Roman"/>
                <w:bCs/>
                <w:color w:val="000000"/>
              </w:rPr>
              <w:lastRenderedPageBreak/>
              <w:t>выставочных образцов (при наличии) Участников выставки согласно утвержденного регламента выставки.</w:t>
            </w:r>
          </w:p>
          <w:p w14:paraId="3FA89056" w14:textId="77777777" w:rsidR="00EA1D8C" w:rsidRPr="00BF15D0" w:rsidRDefault="00EA1D8C" w:rsidP="00EA1D8C">
            <w:pPr>
              <w:rPr>
                <w:rFonts w:ascii="Times New Roman" w:hAnsi="Times New Roman"/>
                <w:bCs/>
                <w:color w:val="000000"/>
              </w:rPr>
            </w:pPr>
            <w:r w:rsidRPr="00BF15D0">
              <w:rPr>
                <w:rFonts w:ascii="Times New Roman" w:hAnsi="Times New Roman"/>
                <w:bCs/>
                <w:color w:val="000000"/>
              </w:rPr>
              <w:t>Исполнитель самостоятельно производит оформление необходимых разрешительных документов на выставочные образцы.</w:t>
            </w:r>
          </w:p>
          <w:p w14:paraId="40B60C7B" w14:textId="77777777" w:rsidR="00EA1D8C" w:rsidRPr="00BF15D0" w:rsidRDefault="00EA1D8C" w:rsidP="00EA1D8C">
            <w:pPr>
              <w:numPr>
                <w:ilvl w:val="0"/>
                <w:numId w:val="41"/>
              </w:numPr>
              <w:suppressAutoHyphens/>
              <w:spacing w:after="0"/>
              <w:ind w:left="0" w:firstLine="317"/>
              <w:contextualSpacing/>
              <w:rPr>
                <w:rFonts w:ascii="Times New Roman" w:hAnsi="Times New Roman"/>
                <w:bCs/>
                <w:color w:val="000000"/>
              </w:rPr>
            </w:pPr>
            <w:r w:rsidRPr="00BF15D0">
              <w:rPr>
                <w:rFonts w:ascii="Times New Roman" w:hAnsi="Times New Roman"/>
                <w:bCs/>
                <w:color w:val="000000"/>
              </w:rPr>
              <w:t xml:space="preserve">Исполнитель </w:t>
            </w:r>
            <w:bookmarkStart w:id="17" w:name="_Hlk106270409"/>
            <w:r w:rsidRPr="00BF15D0">
              <w:rPr>
                <w:rFonts w:ascii="Times New Roman" w:hAnsi="Times New Roman"/>
                <w:bCs/>
                <w:color w:val="000000"/>
              </w:rPr>
              <w:t>о</w:t>
            </w:r>
            <w:r w:rsidRPr="00BF15D0">
              <w:rPr>
                <w:rFonts w:ascii="Times New Roman" w:hAnsi="Times New Roman"/>
              </w:rPr>
              <w:t>беспечивает организационно-методическое сопровождение участия в Выставке (обеспечивает Участников необходимыми для участия в деловой программе Выставки информационными материалами и индивидуальными бейджами).</w:t>
            </w:r>
          </w:p>
          <w:bookmarkEnd w:id="17"/>
          <w:p w14:paraId="2309B156" w14:textId="77777777" w:rsidR="00EA1D8C" w:rsidRPr="00BF15D0" w:rsidRDefault="00EA1D8C" w:rsidP="00EA1D8C">
            <w:pPr>
              <w:pStyle w:val="affff1"/>
              <w:numPr>
                <w:ilvl w:val="0"/>
                <w:numId w:val="37"/>
              </w:numPr>
              <w:spacing w:after="0" w:line="276" w:lineRule="auto"/>
              <w:ind w:left="0" w:firstLine="360"/>
              <w:rPr>
                <w:rFonts w:ascii="Times New Roman" w:hAnsi="Times New Roman"/>
                <w:bCs/>
                <w:color w:val="000000" w:themeColor="text1"/>
              </w:rPr>
            </w:pPr>
            <w:r w:rsidRPr="00BF15D0">
              <w:rPr>
                <w:rFonts w:ascii="Times New Roman" w:hAnsi="Times New Roman"/>
                <w:bCs/>
                <w:color w:val="000000"/>
              </w:rPr>
              <w:t xml:space="preserve"> 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p w14:paraId="4A63DFF6" w14:textId="23C3DDD1" w:rsidR="00EA1D8C" w:rsidRPr="00EA1D8C" w:rsidRDefault="00EA1D8C" w:rsidP="00EA1D8C">
            <w:pPr>
              <w:widowControl w:val="0"/>
              <w:numPr>
                <w:ilvl w:val="0"/>
                <w:numId w:val="37"/>
              </w:numPr>
              <w:tabs>
                <w:tab w:val="left" w:pos="360"/>
                <w:tab w:val="left" w:pos="851"/>
              </w:tabs>
              <w:suppressAutoHyphens/>
              <w:autoSpaceDE w:val="0"/>
              <w:autoSpaceDN w:val="0"/>
              <w:adjustRightInd w:val="0"/>
              <w:spacing w:after="0"/>
              <w:ind w:left="0" w:right="33" w:firstLine="360"/>
              <w:contextualSpacing/>
              <w:rPr>
                <w:rFonts w:ascii="Times New Roman" w:hAnsi="Times New Roman"/>
                <w:lang w:eastAsia="ko-KR"/>
              </w:rPr>
            </w:pPr>
            <w:r w:rsidRPr="00BF15D0">
              <w:rPr>
                <w:rFonts w:ascii="Times New Roman" w:hAnsi="Times New Roman"/>
                <w:b/>
                <w:bCs/>
                <w:lang w:eastAsia="ko-KR"/>
              </w:rPr>
              <w:t xml:space="preserve">Исполнитель обеспечивает профессиональную фото и видео съемку Участников Выставки, Стенда и работы Участников на Выставке. </w:t>
            </w:r>
            <w:r w:rsidRPr="00BF15D0">
              <w:rPr>
                <w:rFonts w:ascii="Times New Roman" w:hAnsi="Times New Roman"/>
                <w:lang w:eastAsia="ko-KR"/>
              </w:rPr>
              <w:t xml:space="preserve">Исполнитель обеспечивает работу фотографа в количестве не менее 1 (одного) человека согласно графику работы Выставки.   После проведения мероприятия Исполнитель предоставляет Заказчику не менее 30 (тридцати) фотографий (с разрешением не менее 1920 x 1080, количество пикселей на дюйм не менее 300dpi) на </w:t>
            </w:r>
            <w:proofErr w:type="spellStart"/>
            <w:r w:rsidRPr="00BF15D0">
              <w:rPr>
                <w:rFonts w:ascii="Times New Roman" w:hAnsi="Times New Roman"/>
                <w:lang w:eastAsia="ko-KR"/>
              </w:rPr>
              <w:t>флеш</w:t>
            </w:r>
            <w:proofErr w:type="spellEnd"/>
            <w:r w:rsidRPr="00BF15D0">
              <w:rPr>
                <w:rFonts w:ascii="Times New Roman" w:hAnsi="Times New Roman"/>
                <w:lang w:eastAsia="ko-KR"/>
              </w:rPr>
              <w:t>-карте и/или в облачном хранилище со сроком хранения не менее 30 (тридцати) календарных дней с даты окончания Выставки.</w:t>
            </w:r>
          </w:p>
        </w:tc>
      </w:tr>
      <w:tr w:rsidR="00EA1D8C" w:rsidRPr="00854767" w14:paraId="41548D1E" w14:textId="77777777" w:rsidTr="003B27C5">
        <w:trPr>
          <w:trHeight w:val="519"/>
        </w:trPr>
        <w:tc>
          <w:tcPr>
            <w:tcW w:w="2972" w:type="dxa"/>
          </w:tcPr>
          <w:p w14:paraId="3F8507B7" w14:textId="08901455" w:rsidR="00EA1D8C" w:rsidRPr="00854767" w:rsidRDefault="00EA1D8C" w:rsidP="00EA1D8C">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763D0151" w14:textId="77777777" w:rsidR="00EA1D8C" w:rsidRPr="00EA1D8C" w:rsidRDefault="00EA1D8C" w:rsidP="00EA1D8C">
            <w:pPr>
              <w:pStyle w:val="affff3"/>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Отчетные документы по результатам оказанной услуги предоставляются в течение 5 (пяти) рабочих дней:</w:t>
            </w:r>
          </w:p>
          <w:p w14:paraId="1D688952" w14:textId="77777777" w:rsidR="00EA1D8C" w:rsidRPr="00EA1D8C" w:rsidRDefault="00EA1D8C" w:rsidP="00EA1D8C">
            <w:pPr>
              <w:pStyle w:val="affff3"/>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1.  Информационный отчет об оказанных услугах, содержащий</w:t>
            </w:r>
          </w:p>
          <w:p w14:paraId="4E68E33C" w14:textId="77777777" w:rsidR="00EA1D8C" w:rsidRPr="00EA1D8C" w:rsidRDefault="00EA1D8C" w:rsidP="00EA1D8C">
            <w:pPr>
              <w:pStyle w:val="affff3"/>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1.1 Наименование Исполнителя, номер и дату договора, наименование услуги;</w:t>
            </w:r>
          </w:p>
          <w:p w14:paraId="28E24379" w14:textId="77777777" w:rsidR="00EA1D8C" w:rsidRPr="00EA1D8C" w:rsidRDefault="00EA1D8C" w:rsidP="00EA1D8C">
            <w:pPr>
              <w:pStyle w:val="affff3"/>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 xml:space="preserve">1.2 Информацию об оказанной услуге в соответствии с техническим заданием и условиями заключенного договора; </w:t>
            </w:r>
          </w:p>
          <w:p w14:paraId="0B434829" w14:textId="77777777" w:rsidR="00EA1D8C" w:rsidRPr="00EA1D8C" w:rsidRDefault="00EA1D8C" w:rsidP="00EA1D8C">
            <w:pPr>
              <w:pStyle w:val="affff3"/>
              <w:numPr>
                <w:ilvl w:val="1"/>
                <w:numId w:val="42"/>
              </w:numPr>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Реестр участников Выставки, информацию о продуктах/товарах/услугах каждого участника</w:t>
            </w:r>
          </w:p>
          <w:p w14:paraId="2F340026" w14:textId="77777777" w:rsidR="00EA1D8C" w:rsidRPr="00EA1D8C" w:rsidRDefault="00EA1D8C" w:rsidP="00EA1D8C">
            <w:pPr>
              <w:pStyle w:val="affff3"/>
              <w:numPr>
                <w:ilvl w:val="1"/>
                <w:numId w:val="42"/>
              </w:numPr>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 xml:space="preserve"> Сведения о работе участников Выставки на стенде с отражением информации о проведенных встречах, переговорах с потенциальными иностранными покупателями.</w:t>
            </w:r>
          </w:p>
          <w:p w14:paraId="78F66E92" w14:textId="77777777" w:rsidR="00EA1D8C" w:rsidRPr="00EA1D8C" w:rsidRDefault="00EA1D8C" w:rsidP="00EA1D8C">
            <w:pPr>
              <w:pStyle w:val="affff3"/>
              <w:numPr>
                <w:ilvl w:val="1"/>
                <w:numId w:val="42"/>
              </w:numPr>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 xml:space="preserve"> Фотоматериалы по результатам застройки и демонтажа стенда (не менее 5 фото).</w:t>
            </w:r>
          </w:p>
          <w:p w14:paraId="20FCBCCB" w14:textId="77777777" w:rsidR="00EA1D8C" w:rsidRPr="00EA1D8C" w:rsidRDefault="00EA1D8C" w:rsidP="00EA1D8C">
            <w:pPr>
              <w:pStyle w:val="affff3"/>
              <w:numPr>
                <w:ilvl w:val="1"/>
                <w:numId w:val="42"/>
              </w:numPr>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 xml:space="preserve">Фотоотчет размещения компаний на стенде, а также проведения переговоров на стенде с потенциальными иностранными партнерами (не менее 10 фото). </w:t>
            </w:r>
          </w:p>
          <w:p w14:paraId="1AE38500" w14:textId="77777777" w:rsidR="00EA1D8C" w:rsidRPr="00EA1D8C" w:rsidRDefault="00EA1D8C" w:rsidP="00EA1D8C">
            <w:pPr>
              <w:pStyle w:val="affff3"/>
              <w:numPr>
                <w:ilvl w:val="1"/>
                <w:numId w:val="42"/>
              </w:numPr>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Фотоотчет об организации транспортного сопровождения (не менее 5 фото).</w:t>
            </w:r>
          </w:p>
          <w:p w14:paraId="25720EE5" w14:textId="77777777" w:rsidR="00EA1D8C" w:rsidRPr="00EA1D8C" w:rsidRDefault="00EA1D8C" w:rsidP="00EA1D8C">
            <w:pPr>
              <w:pStyle w:val="affff3"/>
              <w:numPr>
                <w:ilvl w:val="1"/>
                <w:numId w:val="42"/>
              </w:numPr>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Активная ссылка на фото и видео съемку Участников, Стенда и работы Участников на Стенде.</w:t>
            </w:r>
          </w:p>
          <w:p w14:paraId="23B21C05" w14:textId="77777777" w:rsidR="00EA1D8C" w:rsidRPr="00EA1D8C" w:rsidRDefault="00EA1D8C" w:rsidP="00EA1D8C">
            <w:pPr>
              <w:pStyle w:val="affff3"/>
              <w:numPr>
                <w:ilvl w:val="1"/>
                <w:numId w:val="42"/>
              </w:numPr>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Концепция и дизайн-проект застройки стенда.</w:t>
            </w:r>
          </w:p>
          <w:p w14:paraId="02E9A178" w14:textId="77777777" w:rsidR="00EA1D8C" w:rsidRPr="00EA1D8C" w:rsidRDefault="00EA1D8C" w:rsidP="00EA1D8C">
            <w:pPr>
              <w:pStyle w:val="affff3"/>
              <w:numPr>
                <w:ilvl w:val="0"/>
                <w:numId w:val="42"/>
              </w:numPr>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Акт оказанных услуг.</w:t>
            </w:r>
          </w:p>
          <w:p w14:paraId="6D85CE9F" w14:textId="57E42E2B" w:rsidR="00EA1D8C" w:rsidRPr="00CE263E" w:rsidRDefault="00EA1D8C" w:rsidP="00EA1D8C">
            <w:pPr>
              <w:pStyle w:val="affff3"/>
              <w:rPr>
                <w:rFonts w:ascii="Times New Roman" w:eastAsiaTheme="minorHAnsi" w:hAnsi="Times New Roman" w:cstheme="minorBidi"/>
                <w:bCs/>
                <w:lang w:eastAsia="de-DE"/>
              </w:rPr>
            </w:pPr>
            <w:r w:rsidRPr="00EA1D8C">
              <w:rPr>
                <w:rFonts w:ascii="Times New Roman" w:eastAsiaTheme="minorHAnsi" w:hAnsi="Times New Roman" w:cstheme="minorBidi"/>
                <w:bCs/>
                <w:lang w:eastAsia="de-DE"/>
              </w:rPr>
              <w:t>Иные документы и материалы, подтверждающие факт оказанных услуг.</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8F4EC64"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D22360">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D7B9DFD"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2</w:t>
      </w:r>
      <w:r w:rsidR="00D22360">
        <w:rPr>
          <w:rFonts w:eastAsia="Calibri"/>
          <w:sz w:val="28"/>
          <w:szCs w:val="28"/>
        </w:rPr>
        <w:t>4</w:t>
      </w:r>
      <w:r w:rsidR="00886512">
        <w:rPr>
          <w:rFonts w:eastAsia="Calibri"/>
          <w:sz w:val="28"/>
          <w:szCs w:val="28"/>
        </w:rPr>
        <w:t xml:space="preserve">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602FFC"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D22360">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3F4BEE" w:rsidRDefault="00D2410D" w:rsidP="00D2410D">
      <w:pPr>
        <w:spacing w:after="0"/>
        <w:rPr>
          <w:rFonts w:eastAsia="Calibri"/>
          <w:sz w:val="16"/>
          <w:szCs w:val="16"/>
        </w:rPr>
      </w:pPr>
      <w:bookmarkStart w:id="30" w:name="_Hlk132221752"/>
    </w:p>
    <w:p w14:paraId="5BCC2A54" w14:textId="77777777" w:rsidR="00D2410D" w:rsidRPr="003F4BEE" w:rsidRDefault="00D2410D" w:rsidP="00D2410D">
      <w:pPr>
        <w:spacing w:after="0"/>
        <w:contextualSpacing/>
        <w:jc w:val="center"/>
        <w:rPr>
          <w:rFonts w:eastAsia="Calibri"/>
          <w:b/>
          <w:sz w:val="16"/>
          <w:szCs w:val="16"/>
        </w:rPr>
      </w:pPr>
      <w:bookmarkStart w:id="31"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76E11A87"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 xml:space="preserve">участник </w:t>
      </w:r>
      <w:r w:rsidR="00D22360" w:rsidRPr="003F4BEE">
        <w:rPr>
          <w:sz w:val="16"/>
          <w:szCs w:val="16"/>
        </w:rPr>
        <w:t>закупки соответствует требованиям</w:t>
      </w:r>
      <w:r w:rsidR="00F214A7" w:rsidRPr="003F4BEE">
        <w:rPr>
          <w:sz w:val="16"/>
          <w:szCs w:val="16"/>
        </w:rPr>
        <w:t>,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w:t>
      </w:r>
      <w:proofErr w:type="gramStart"/>
      <w:r w:rsidRPr="003F4BEE">
        <w:rPr>
          <w:rFonts w:eastAsia="Calibri"/>
          <w:i/>
          <w:sz w:val="16"/>
          <w:szCs w:val="16"/>
        </w:rPr>
        <w:t xml:space="preserve">представителя)   </w:t>
      </w:r>
      <w:proofErr w:type="gramEnd"/>
      <w:r w:rsidRPr="003F4BEE">
        <w:rPr>
          <w:rFonts w:eastAsia="Calibri"/>
          <w:i/>
          <w:sz w:val="16"/>
          <w:szCs w:val="16"/>
        </w:rPr>
        <w:t xml:space="preserve">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4DF1C8A3"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20"/>
      <w:bookmarkEnd w:id="21"/>
      <w:bookmarkEnd w:id="22"/>
      <w:r w:rsidR="00886512" w:rsidRPr="003F4BEE">
        <w:rPr>
          <w:rFonts w:ascii="Times New Roman" w:eastAsia="Calibri" w:hAnsi="Times New Roman"/>
          <w:b w:val="0"/>
          <w:sz w:val="16"/>
          <w:szCs w:val="16"/>
        </w:rPr>
        <w:t>2</w:t>
      </w:r>
      <w:r w:rsidR="00D22360">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1"/>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0"/>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2" w:name="_Hlk108620633"/>
      <w:bookmarkStart w:id="33" w:name="_Hlk122026723"/>
      <w:r w:rsidRPr="00D2410D">
        <w:rPr>
          <w:b/>
          <w:bCs/>
        </w:rPr>
        <w:lastRenderedPageBreak/>
        <w:t xml:space="preserve">ФОРМА </w:t>
      </w:r>
      <w:r>
        <w:rPr>
          <w:b/>
          <w:bCs/>
        </w:rPr>
        <w:t>5</w:t>
      </w:r>
    </w:p>
    <w:bookmarkEnd w:id="32"/>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22A0A32E" w14:textId="15D8ED7B" w:rsidR="00CD245E" w:rsidRDefault="00970854" w:rsidP="00CD245E">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 xml:space="preserve">наличие у участника закупки опыта </w:t>
      </w:r>
    </w:p>
    <w:p w14:paraId="3B8E6883" w14:textId="4875D8E7" w:rsidR="00C76DDD" w:rsidRPr="00AD2722" w:rsidRDefault="00AD2722" w:rsidP="00AD2722">
      <w:pPr>
        <w:suppressAutoHyphens/>
        <w:spacing w:after="0" w:line="300" w:lineRule="auto"/>
        <w:ind w:left="317"/>
        <w:contextualSpacing/>
        <w:jc w:val="center"/>
        <w:rPr>
          <w:rFonts w:eastAsiaTheme="minorHAnsi" w:cstheme="minorBidi"/>
          <w:b/>
          <w:lang w:eastAsia="en-US"/>
        </w:rPr>
      </w:pPr>
      <w:r w:rsidRPr="00AD2722">
        <w:rPr>
          <w:rFonts w:cstheme="minorBidi"/>
          <w:b/>
          <w:u w:val="single"/>
          <w:lang w:eastAsia="ar-SA"/>
        </w:rPr>
        <w:t>оказания услуг по организации участия субъектов малого и среднего предпринимательства в зарубежных выставочных мероприятиях</w:t>
      </w:r>
      <w:r w:rsidRPr="00AD2722">
        <w:rPr>
          <w:rFonts w:cstheme="minorBidi"/>
          <w:b/>
          <w:lang w:eastAsia="ar-SA"/>
        </w:rPr>
        <w:t>.</w:t>
      </w: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3"/>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1EBA8B78" w14:textId="77777777" w:rsidR="00AD2722" w:rsidRDefault="00AD2722" w:rsidP="00F340EE">
      <w:pPr>
        <w:rPr>
          <w:rFonts w:eastAsia="Courier New"/>
          <w:iCs/>
          <w:sz w:val="28"/>
          <w:szCs w:val="28"/>
        </w:rPr>
      </w:pPr>
    </w:p>
    <w:p w14:paraId="401DFE20" w14:textId="77777777" w:rsidR="00CD245E" w:rsidRDefault="00CD245E" w:rsidP="003E7611">
      <w:pPr>
        <w:rPr>
          <w:rFonts w:eastAsia="Courier New"/>
          <w:iCs/>
          <w:sz w:val="28"/>
          <w:szCs w:val="28"/>
        </w:rPr>
      </w:pPr>
    </w:p>
    <w:p w14:paraId="44C9C0E3" w14:textId="39DBCB96" w:rsidR="003E7611" w:rsidRPr="00D2410D" w:rsidRDefault="003E7611" w:rsidP="003E7611">
      <w:pPr>
        <w:rPr>
          <w:b/>
          <w:bCs/>
        </w:rPr>
      </w:pPr>
      <w:r w:rsidRPr="00D2410D">
        <w:rPr>
          <w:b/>
          <w:bCs/>
        </w:rPr>
        <w:lastRenderedPageBreak/>
        <w:t xml:space="preserve">ФОРМА </w:t>
      </w:r>
      <w:r>
        <w:rPr>
          <w:b/>
          <w:bCs/>
        </w:rPr>
        <w:t>6</w:t>
      </w:r>
    </w:p>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7B412A5B" w14:textId="7585388E" w:rsidR="00CD245E" w:rsidRDefault="00CD245E" w:rsidP="00CD245E">
      <w:pPr>
        <w:spacing w:after="0"/>
        <w:jc w:val="center"/>
        <w:rPr>
          <w:rFonts w:eastAsia="Calibri"/>
          <w:b/>
          <w:bCs/>
          <w:color w:val="000000" w:themeColor="text1"/>
          <w:u w:val="single"/>
          <w:lang w:eastAsia="en-US"/>
        </w:rPr>
      </w:pPr>
      <w:r w:rsidRPr="00CD245E">
        <w:rPr>
          <w:rFonts w:eastAsia="Calibri"/>
          <w:b/>
          <w:bCs/>
          <w:color w:val="000000" w:themeColor="text1"/>
          <w:u w:val="single"/>
          <w:lang w:eastAsia="en-US"/>
        </w:rPr>
        <w:t xml:space="preserve">подтверждающие наличие у участника закупки опыта </w:t>
      </w:r>
    </w:p>
    <w:p w14:paraId="64607633" w14:textId="273F9868" w:rsidR="00AD2722" w:rsidRPr="00AD2722" w:rsidRDefault="00AD2722" w:rsidP="00CD245E">
      <w:pPr>
        <w:spacing w:after="0"/>
        <w:jc w:val="center"/>
        <w:rPr>
          <w:rFonts w:eastAsia="Calibri"/>
          <w:b/>
          <w:color w:val="000000" w:themeColor="text1"/>
          <w:u w:val="single"/>
          <w:lang w:eastAsia="en-US"/>
        </w:rPr>
      </w:pPr>
      <w:r w:rsidRPr="00AD2722">
        <w:rPr>
          <w:b/>
          <w:u w:val="single"/>
          <w:lang w:eastAsia="ar-SA"/>
        </w:rPr>
        <w:t xml:space="preserve">оказания услуг по организации участия субъектов малого и среднего предпринимательства в выставочных мероприятиях на территории </w:t>
      </w:r>
      <w:r w:rsidR="00DD4393">
        <w:rPr>
          <w:b/>
          <w:u w:val="single"/>
          <w:lang w:eastAsia="ar-SA"/>
        </w:rPr>
        <w:t xml:space="preserve">Кыргызской </w:t>
      </w:r>
      <w:r w:rsidRPr="00AD2722">
        <w:rPr>
          <w:b/>
          <w:u w:val="single"/>
          <w:lang w:eastAsia="ar-SA"/>
        </w:rPr>
        <w:t>Республики</w:t>
      </w:r>
    </w:p>
    <w:p w14:paraId="2C389426" w14:textId="77777777" w:rsidR="00AD2722" w:rsidRDefault="00AD2722" w:rsidP="00CD245E">
      <w:pPr>
        <w:spacing w:after="0"/>
        <w:jc w:val="center"/>
        <w:rPr>
          <w:rFonts w:eastAsia="Calibri"/>
          <w:b/>
          <w:bCs/>
          <w:u w:val="single"/>
          <w:lang w:eastAsia="en-US"/>
        </w:rPr>
      </w:pPr>
    </w:p>
    <w:p w14:paraId="6BF14EBE" w14:textId="77777777" w:rsidR="00CD245E" w:rsidRPr="00CD245E" w:rsidRDefault="00CD245E" w:rsidP="00CD245E">
      <w:pPr>
        <w:spacing w:after="0"/>
        <w:jc w:val="center"/>
        <w:rPr>
          <w:rFonts w:eastAsia="Calibri"/>
          <w:b/>
          <w:bCs/>
          <w:u w:val="single"/>
          <w:lang w:eastAsia="en-US"/>
        </w:rPr>
      </w:pP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77777777" w:rsidR="003E7611" w:rsidRPr="006B130A" w:rsidRDefault="003E7611" w:rsidP="001301A6">
            <w:pPr>
              <w:spacing w:after="0"/>
              <w:jc w:val="center"/>
              <w:rPr>
                <w:b/>
                <w:bCs/>
              </w:rPr>
            </w:pPr>
            <w:r w:rsidRPr="006B130A">
              <w:rPr>
                <w:b/>
                <w:bCs/>
              </w:rPr>
              <w:t xml:space="preserve">дата/номер договора </w:t>
            </w:r>
          </w:p>
        </w:tc>
        <w:tc>
          <w:tcPr>
            <w:tcW w:w="6208" w:type="dxa"/>
          </w:tcPr>
          <w:p w14:paraId="09984BE4" w14:textId="77777777" w:rsidR="003E7611" w:rsidRPr="006B130A" w:rsidRDefault="003E7611" w:rsidP="001301A6">
            <w:pPr>
              <w:spacing w:after="0"/>
              <w:jc w:val="center"/>
              <w:rPr>
                <w:b/>
                <w:bCs/>
              </w:rPr>
            </w:pPr>
            <w:r w:rsidRPr="006B130A">
              <w:rPr>
                <w:b/>
                <w:bCs/>
              </w:rPr>
              <w:t xml:space="preserve">предмет </w:t>
            </w:r>
          </w:p>
          <w:p w14:paraId="32A4101E" w14:textId="77777777" w:rsidR="003E7611" w:rsidRPr="006B130A" w:rsidRDefault="003E7611" w:rsidP="001301A6">
            <w:pPr>
              <w:spacing w:after="0"/>
              <w:jc w:val="center"/>
              <w:rPr>
                <w:b/>
                <w:bCs/>
              </w:rPr>
            </w:pPr>
            <w:r w:rsidRPr="006B130A">
              <w:rPr>
                <w:b/>
                <w:bCs/>
              </w:rPr>
              <w:t xml:space="preserve">договора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0210CE8C" w14:textId="77777777" w:rsidR="003E7611" w:rsidRDefault="003E7611" w:rsidP="003E7611"/>
    <w:p w14:paraId="59D09199" w14:textId="77777777" w:rsidR="003E7611" w:rsidRPr="001B13AA" w:rsidRDefault="003E7611" w:rsidP="003E7611">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16E7207" w14:textId="77777777" w:rsidR="003E7611" w:rsidRPr="006B130A" w:rsidRDefault="003E7611" w:rsidP="003E7611"/>
    <w:p w14:paraId="7519400B" w14:textId="77777777" w:rsidR="003E7611" w:rsidRPr="006B130A" w:rsidRDefault="003E7611" w:rsidP="003E7611">
      <w:r w:rsidRPr="006B130A">
        <w:t xml:space="preserve">Приложение: </w:t>
      </w:r>
    </w:p>
    <w:p w14:paraId="64BAED77" w14:textId="77777777" w:rsidR="003E7611" w:rsidRPr="006B130A" w:rsidRDefault="003E7611" w:rsidP="003E7611">
      <w:r>
        <w:t xml:space="preserve">- </w:t>
      </w:r>
      <w:r w:rsidRPr="00EE0F24">
        <w:t>копии договоров оказания услуг со всеми приложениями, дополнительными соглашениями и актами оказанных услуг.</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0DBBDFD5" w14:textId="77777777" w:rsidR="00CA58C1" w:rsidRDefault="00CA58C1"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05A0BC3B" w:rsidR="003E43B2" w:rsidRPr="00D2410D" w:rsidRDefault="003E43B2" w:rsidP="003E43B2">
      <w:pPr>
        <w:rPr>
          <w:b/>
          <w:bCs/>
        </w:rPr>
      </w:pPr>
      <w:r w:rsidRPr="00D2410D">
        <w:rPr>
          <w:b/>
          <w:bCs/>
        </w:rPr>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1"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4" w15:restartNumberingAfterBreak="0">
    <w:nsid w:val="21A322F4"/>
    <w:multiLevelType w:val="hybridMultilevel"/>
    <w:tmpl w:val="525E2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15:restartNumberingAfterBreak="0">
    <w:nsid w:val="3CE01EA0"/>
    <w:multiLevelType w:val="hybridMultilevel"/>
    <w:tmpl w:val="CA301CCE"/>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76F5E5C"/>
    <w:multiLevelType w:val="hybridMultilevel"/>
    <w:tmpl w:val="BEF689DA"/>
    <w:lvl w:ilvl="0" w:tplc="FFFFFFFF">
      <w:start w:val="1"/>
      <w:numFmt w:val="decimal"/>
      <w:lvlText w:val="%1."/>
      <w:lvlJc w:val="left"/>
      <w:pPr>
        <w:ind w:left="1878" w:hanging="360"/>
      </w:pPr>
      <w:rPr>
        <w:rFonts w:hint="default"/>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2"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6" w15:restartNumberingAfterBreak="0">
    <w:nsid w:val="7957541A"/>
    <w:multiLevelType w:val="multilevel"/>
    <w:tmpl w:val="32DC9DA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5"/>
  </w:num>
  <w:num w:numId="11" w16cid:durableId="1455059425">
    <w:abstractNumId w:val="44"/>
  </w:num>
  <w:num w:numId="12" w16cid:durableId="1855874248">
    <w:abstractNumId w:val="23"/>
  </w:num>
  <w:num w:numId="13" w16cid:durableId="1480657286">
    <w:abstractNumId w:val="22"/>
  </w:num>
  <w:num w:numId="14" w16cid:durableId="260067324">
    <w:abstractNumId w:val="16"/>
  </w:num>
  <w:num w:numId="15" w16cid:durableId="820122409">
    <w:abstractNumId w:val="43"/>
  </w:num>
  <w:num w:numId="16" w16cid:durableId="1061756332">
    <w:abstractNumId w:val="37"/>
  </w:num>
  <w:num w:numId="17" w16cid:durableId="2110465308">
    <w:abstractNumId w:val="19"/>
  </w:num>
  <w:num w:numId="18" w16cid:durableId="1039285273">
    <w:abstractNumId w:val="40"/>
  </w:num>
  <w:num w:numId="19" w16cid:durableId="1956786411">
    <w:abstractNumId w:val="42"/>
  </w:num>
  <w:num w:numId="20" w16cid:durableId="1925449505">
    <w:abstractNumId w:val="32"/>
  </w:num>
  <w:num w:numId="21" w16cid:durableId="729964332">
    <w:abstractNumId w:val="45"/>
  </w:num>
  <w:num w:numId="22" w16cid:durableId="814763940">
    <w:abstractNumId w:val="14"/>
  </w:num>
  <w:num w:numId="23" w16cid:durableId="1528064476">
    <w:abstractNumId w:val="29"/>
  </w:num>
  <w:num w:numId="24" w16cid:durableId="492068265">
    <w:abstractNumId w:val="20"/>
  </w:num>
  <w:num w:numId="25" w16cid:durableId="147791793">
    <w:abstractNumId w:val="30"/>
  </w:num>
  <w:num w:numId="26" w16cid:durableId="661465265">
    <w:abstractNumId w:val="33"/>
  </w:num>
  <w:num w:numId="27" w16cid:durableId="11105783">
    <w:abstractNumId w:val="15"/>
  </w:num>
  <w:num w:numId="28" w16cid:durableId="472403942">
    <w:abstractNumId w:val="18"/>
  </w:num>
  <w:num w:numId="29" w16cid:durableId="1636254503">
    <w:abstractNumId w:val="38"/>
  </w:num>
  <w:num w:numId="30" w16cid:durableId="1831479879">
    <w:abstractNumId w:val="25"/>
  </w:num>
  <w:num w:numId="31" w16cid:durableId="1445808445">
    <w:abstractNumId w:val="28"/>
  </w:num>
  <w:num w:numId="32" w16cid:durableId="267616105">
    <w:abstractNumId w:val="36"/>
  </w:num>
  <w:num w:numId="33" w16cid:durableId="1050110144">
    <w:abstractNumId w:val="41"/>
  </w:num>
  <w:num w:numId="34" w16cid:durableId="1332097583">
    <w:abstractNumId w:val="34"/>
  </w:num>
  <w:num w:numId="35" w16cid:durableId="400979961">
    <w:abstractNumId w:val="24"/>
  </w:num>
  <w:num w:numId="36" w16cid:durableId="1747461231">
    <w:abstractNumId w:val="31"/>
  </w:num>
  <w:num w:numId="37" w16cid:durableId="2064137365">
    <w:abstractNumId w:val="27"/>
  </w:num>
  <w:num w:numId="38" w16cid:durableId="783310852">
    <w:abstractNumId w:val="21"/>
  </w:num>
  <w:num w:numId="39" w16cid:durableId="2006660511">
    <w:abstractNumId w:val="17"/>
  </w:num>
  <w:num w:numId="40" w16cid:durableId="1121387285">
    <w:abstractNumId w:val="26"/>
  </w:num>
  <w:num w:numId="41" w16cid:durableId="1121148446">
    <w:abstractNumId w:val="39"/>
  </w:num>
  <w:num w:numId="42" w16cid:durableId="1437678268">
    <w:abstractNumId w:val="4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1F87"/>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25B3"/>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916"/>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20FE"/>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9D"/>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14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2AC2"/>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33B"/>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129"/>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4F57"/>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C7EF6"/>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360"/>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393"/>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1D8C"/>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25</Pages>
  <Words>5710</Words>
  <Characters>41681</Characters>
  <Application>Microsoft Office Word</Application>
  <DocSecurity>0</DocSecurity>
  <Lines>347</Lines>
  <Paragraphs>94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47297</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Антон Пономаренко</cp:lastModifiedBy>
  <cp:revision>19</cp:revision>
  <cp:lastPrinted>2021-10-21T10:26:00Z</cp:lastPrinted>
  <dcterms:created xsi:type="dcterms:W3CDTF">2023-06-14T09:22:00Z</dcterms:created>
  <dcterms:modified xsi:type="dcterms:W3CDTF">2024-04-11T11:27:00Z</dcterms:modified>
</cp:coreProperties>
</file>