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6C160EF1" w:rsidR="00334CAF" w:rsidRPr="00774190" w:rsidRDefault="0006583B" w:rsidP="00AE35D8">
                  <w:pPr>
                    <w:jc w:val="right"/>
                  </w:pPr>
                  <w:r w:rsidRPr="00774190">
                    <w:t>от «</w:t>
                  </w:r>
                  <w:r w:rsidR="0024030E">
                    <w:t>08</w:t>
                  </w:r>
                  <w:r w:rsidR="002F211B" w:rsidRPr="00B57EF3">
                    <w:t>»</w:t>
                  </w:r>
                  <w:r w:rsidR="0057429D" w:rsidRPr="00B57EF3">
                    <w:t xml:space="preserve"> </w:t>
                  </w:r>
                  <w:r w:rsidR="0024030E">
                    <w:t>ноября</w:t>
                  </w:r>
                  <w:r w:rsidR="00B57EF3">
                    <w:t xml:space="preserve"> </w:t>
                  </w:r>
                  <w:r w:rsidR="002B6872" w:rsidRPr="00B57EF3">
                    <w:t>202</w:t>
                  </w:r>
                  <w:r w:rsidR="0057429D" w:rsidRPr="00B57EF3">
                    <w:t>4</w:t>
                  </w:r>
                  <w:r w:rsidR="00774190" w:rsidRPr="00B57EF3">
                    <w:t xml:space="preserve"> </w:t>
                  </w:r>
                  <w:r w:rsidR="002B6872" w:rsidRPr="00B57EF3">
                    <w:t>г. №</w:t>
                  </w:r>
                  <w:r w:rsidR="003C1593" w:rsidRPr="00B57EF3">
                    <w:t xml:space="preserve"> </w:t>
                  </w:r>
                  <w:r w:rsidR="0024030E">
                    <w:t>68</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24030E" w:rsidRDefault="00EB0AF1" w:rsidP="001D1CE7">
            <w:pPr>
              <w:keepNext/>
              <w:keepLines/>
              <w:widowControl w:val="0"/>
              <w:suppressLineNumbers/>
              <w:suppressAutoHyphens/>
              <w:spacing w:after="0" w:line="216" w:lineRule="auto"/>
              <w:jc w:val="center"/>
              <w:rPr>
                <w:bCs/>
                <w:sz w:val="28"/>
                <w:szCs w:val="28"/>
              </w:rPr>
            </w:pPr>
            <w:r w:rsidRPr="0024030E">
              <w:rPr>
                <w:bCs/>
                <w:sz w:val="28"/>
                <w:szCs w:val="28"/>
              </w:rPr>
              <w:t>ДОКУМЕНТАЦИЯ</w:t>
            </w:r>
          </w:p>
          <w:p w14:paraId="0C54A32E" w14:textId="766F27A7" w:rsidR="00EB0AF1" w:rsidRPr="0024030E" w:rsidRDefault="007520AC" w:rsidP="002269F7">
            <w:pPr>
              <w:keepNext/>
              <w:keepLines/>
              <w:widowControl w:val="0"/>
              <w:suppressLineNumbers/>
              <w:suppressAutoHyphens/>
              <w:spacing w:after="0"/>
              <w:jc w:val="center"/>
              <w:rPr>
                <w:bCs/>
                <w:sz w:val="28"/>
                <w:szCs w:val="28"/>
              </w:rPr>
            </w:pPr>
            <w:r w:rsidRPr="0024030E">
              <w:rPr>
                <w:bCs/>
                <w:sz w:val="28"/>
                <w:szCs w:val="28"/>
              </w:rPr>
              <w:t>о проведении запроса предложений</w:t>
            </w:r>
          </w:p>
          <w:p w14:paraId="156BAD46" w14:textId="3CD85B69" w:rsidR="0024030E" w:rsidRPr="0024030E" w:rsidRDefault="002269F7" w:rsidP="0024030E">
            <w:pPr>
              <w:spacing w:after="0"/>
              <w:jc w:val="center"/>
              <w:rPr>
                <w:sz w:val="28"/>
                <w:szCs w:val="28"/>
              </w:rPr>
            </w:pPr>
            <w:r w:rsidRPr="0024030E">
              <w:rPr>
                <w:sz w:val="28"/>
                <w:szCs w:val="28"/>
              </w:rPr>
              <w:t xml:space="preserve">на оказание </w:t>
            </w:r>
            <w:r w:rsidRPr="0024030E">
              <w:rPr>
                <w:sz w:val="28"/>
                <w:szCs w:val="28"/>
                <w:lang w:eastAsia="ar-SA"/>
              </w:rPr>
              <w:t xml:space="preserve">услуг </w:t>
            </w:r>
            <w:bookmarkStart w:id="0" w:name="_Hlk178777864"/>
            <w:r w:rsidR="0024030E" w:rsidRPr="0024030E">
              <w:rPr>
                <w:sz w:val="28"/>
                <w:szCs w:val="28"/>
              </w:rPr>
              <w:t>по организации и проведению акселерационной обучающей программы «Ты – предприниматель»</w:t>
            </w:r>
            <w:bookmarkEnd w:id="0"/>
            <w:r w:rsidR="0024030E" w:rsidRPr="0024030E">
              <w:rPr>
                <w:sz w:val="28"/>
                <w:szCs w:val="28"/>
              </w:rPr>
              <w:t xml:space="preserve"> </w:t>
            </w:r>
          </w:p>
          <w:p w14:paraId="6AAC6A3C" w14:textId="43D60D6B" w:rsidR="00403786" w:rsidRPr="0024030E" w:rsidRDefault="00403786" w:rsidP="002269F7">
            <w:pPr>
              <w:spacing w:after="0"/>
              <w:jc w:val="center"/>
              <w:rPr>
                <w:sz w:val="28"/>
                <w:szCs w:val="28"/>
              </w:rPr>
            </w:pPr>
          </w:p>
          <w:p w14:paraId="73748145" w14:textId="77777777" w:rsidR="00403786" w:rsidRPr="002269F7" w:rsidRDefault="00403786" w:rsidP="00EB0AF1">
            <w:pPr>
              <w:rPr>
                <w:sz w:val="28"/>
                <w:szCs w:val="28"/>
              </w:rPr>
            </w:pPr>
          </w:p>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086025A1" w:rsidR="00EB0AF1" w:rsidRPr="00D828A4" w:rsidRDefault="00EB0AF1" w:rsidP="00074577">
            <w:pPr>
              <w:jc w:val="center"/>
            </w:pPr>
            <w:r w:rsidRPr="00D828A4">
              <w:rPr>
                <w:b/>
              </w:rPr>
              <w:t>ПЕРМЬ, 20</w:t>
            </w:r>
            <w:r w:rsidR="00F342D7">
              <w:rPr>
                <w:b/>
              </w:rPr>
              <w:t>2</w:t>
            </w:r>
            <w:r w:rsidR="0057429D">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04FA74EE" w14:textId="77777777" w:rsidR="00590616" w:rsidRPr="00F35FCF" w:rsidRDefault="00590616" w:rsidP="00CA58C1">
      <w:pPr>
        <w:pStyle w:val="14"/>
        <w:rPr>
          <w:noProof/>
          <w:sz w:val="24"/>
          <w:szCs w:val="24"/>
        </w:rPr>
      </w:pPr>
      <w:r w:rsidRPr="00EF6FDA">
        <w:rPr>
          <w:noProof/>
          <w:sz w:val="24"/>
          <w:szCs w:val="24"/>
        </w:rPr>
        <w:t>СОДЕРЖАНИЕ</w:t>
      </w:r>
      <w:r w:rsidRPr="00EF6FDA">
        <w:rPr>
          <w:noProof/>
          <w:sz w:val="24"/>
          <w:szCs w:val="24"/>
        </w:rPr>
        <w:tab/>
      </w:r>
      <w:r w:rsidRPr="00F35FCF">
        <w:rPr>
          <w:noProof/>
          <w:sz w:val="24"/>
          <w:szCs w:val="24"/>
        </w:rPr>
        <w:fldChar w:fldCharType="begin"/>
      </w:r>
      <w:r w:rsidRPr="00F35FCF">
        <w:rPr>
          <w:noProof/>
          <w:sz w:val="24"/>
          <w:szCs w:val="24"/>
        </w:rPr>
        <w:instrText xml:space="preserve"> PAGEREF _Toc342035831 \h </w:instrText>
      </w:r>
      <w:r w:rsidRPr="00F35FCF">
        <w:rPr>
          <w:noProof/>
          <w:sz w:val="24"/>
          <w:szCs w:val="24"/>
        </w:rPr>
      </w:r>
      <w:r w:rsidRPr="00F35FCF">
        <w:rPr>
          <w:noProof/>
          <w:sz w:val="24"/>
          <w:szCs w:val="24"/>
        </w:rPr>
        <w:fldChar w:fldCharType="separate"/>
      </w:r>
      <w:r w:rsidRPr="00F35FCF">
        <w:rPr>
          <w:noProof/>
          <w:sz w:val="24"/>
          <w:szCs w:val="24"/>
        </w:rPr>
        <w:t>2</w:t>
      </w:r>
      <w:r w:rsidRPr="00F35FCF">
        <w:rPr>
          <w:noProof/>
          <w:sz w:val="24"/>
          <w:szCs w:val="24"/>
        </w:rPr>
        <w:fldChar w:fldCharType="end"/>
      </w:r>
    </w:p>
    <w:p w14:paraId="17648F20" w14:textId="77777777" w:rsidR="00590616" w:rsidRPr="00F35FCF"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w:t>
      </w:r>
      <w:r w:rsidRPr="00F35FCF">
        <w:rPr>
          <w:noProof/>
          <w:sz w:val="24"/>
          <w:szCs w:val="24"/>
        </w:rPr>
        <w:t>. ПОЛОЖЕНИЕ ОБ ОРГАНИЗАЦИИ И ПРОВЕДЕНИИ ЗАПРОСА ПРЕДЛОЖЕНИЙ</w:t>
      </w:r>
      <w:r w:rsidRPr="00F35FCF">
        <w:rPr>
          <w:noProof/>
          <w:sz w:val="24"/>
          <w:szCs w:val="24"/>
        </w:rPr>
        <w:tab/>
        <w:t>3</w:t>
      </w:r>
    </w:p>
    <w:p w14:paraId="07D38F1A" w14:textId="7450C071" w:rsidR="00590616" w:rsidRPr="00FB78E5"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II</w:t>
      </w:r>
      <w:r w:rsidRPr="00F35FCF">
        <w:rPr>
          <w:noProof/>
          <w:sz w:val="24"/>
          <w:szCs w:val="24"/>
        </w:rPr>
        <w:t>. Техническое задание…………………………………………………….......1</w:t>
      </w:r>
      <w:r w:rsidR="00FB78E5" w:rsidRPr="00FB78E5">
        <w:rPr>
          <w:noProof/>
          <w:sz w:val="24"/>
          <w:szCs w:val="24"/>
        </w:rPr>
        <w:t>2</w:t>
      </w:r>
    </w:p>
    <w:p w14:paraId="5BCDC6EC" w14:textId="176DD407"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CD245E">
        <w:rPr>
          <w:noProof/>
          <w:sz w:val="24"/>
          <w:szCs w:val="24"/>
        </w:rPr>
        <w:t xml:space="preserve">РАЗДЕЛ </w:t>
      </w:r>
      <w:r w:rsidRPr="00CD245E">
        <w:rPr>
          <w:noProof/>
          <w:sz w:val="24"/>
          <w:szCs w:val="24"/>
          <w:lang w:val="en-US"/>
        </w:rPr>
        <w:t>IIi</w:t>
      </w:r>
      <w:r w:rsidRPr="00CD245E">
        <w:rPr>
          <w:noProof/>
          <w:sz w:val="24"/>
          <w:szCs w:val="24"/>
        </w:rPr>
        <w:t>.ОБРАЗЦЫ ФОРМ, ПРЕДСТАВЛЯЕМЫХ В СОСТАВЕ ЗАЯВКИ НА УЧАСТИЕ В ЗАПРОСЕ ПРЕДЛОЖЕНИЙ</w:t>
      </w:r>
      <w:r w:rsidRPr="00CD245E">
        <w:rPr>
          <w:sz w:val="24"/>
          <w:szCs w:val="24"/>
        </w:rPr>
        <w:tab/>
      </w:r>
      <w:r w:rsidR="00FB78E5">
        <w:rPr>
          <w:sz w:val="24"/>
          <w:szCs w:val="24"/>
        </w:rPr>
        <w:t>22</w:t>
      </w:r>
    </w:p>
    <w:p w14:paraId="00553DEE" w14:textId="45DB5B24" w:rsidR="00EB0AF1" w:rsidRPr="00D207B7" w:rsidRDefault="00EB0AF1" w:rsidP="00D207B7">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bookmarkEnd w:id="12"/>
    </w:p>
    <w:p w14:paraId="0C4C8CEC" w14:textId="6CBCFBB4" w:rsidR="00427A70" w:rsidRPr="0024030E" w:rsidRDefault="00F34639" w:rsidP="00427A70">
      <w:pPr>
        <w:shd w:val="clear" w:color="auto" w:fill="FFFFFF"/>
        <w:spacing w:after="0"/>
        <w:ind w:firstLine="426"/>
        <w:rPr>
          <w:rFonts w:eastAsia="yandex-sans"/>
          <w:color w:val="000000"/>
        </w:rPr>
      </w:pPr>
      <w:r w:rsidRPr="0024030E">
        <w:t>Запрос предложений</w:t>
      </w:r>
      <w:r w:rsidR="00D7480C" w:rsidRPr="0024030E">
        <w:t xml:space="preserve"> </w:t>
      </w:r>
      <w:r w:rsidR="00316FB4" w:rsidRPr="0024030E">
        <w:rPr>
          <w:rFonts w:eastAsia="yandex-sans"/>
          <w:color w:val="000000"/>
        </w:rPr>
        <w:t xml:space="preserve">на право заключения договора </w:t>
      </w:r>
      <w:r w:rsidR="00ED28A0" w:rsidRPr="0024030E">
        <w:rPr>
          <w:rFonts w:eastAsia="yandex-sans"/>
          <w:color w:val="000000"/>
        </w:rPr>
        <w:t xml:space="preserve">на </w:t>
      </w:r>
      <w:r w:rsidR="002269F7" w:rsidRPr="0024030E">
        <w:rPr>
          <w:rFonts w:eastAsia="yandex-sans"/>
          <w:color w:val="000000"/>
        </w:rPr>
        <w:t>о</w:t>
      </w:r>
      <w:r w:rsidR="002269F7" w:rsidRPr="0024030E">
        <w:t xml:space="preserve">казание </w:t>
      </w:r>
      <w:r w:rsidR="002269F7" w:rsidRPr="0024030E">
        <w:rPr>
          <w:lang w:eastAsia="ar-SA"/>
        </w:rPr>
        <w:t xml:space="preserve">услуг </w:t>
      </w:r>
      <w:r w:rsidR="0024030E" w:rsidRPr="0024030E">
        <w:t>по организации и проведению акселерационной обучающей программы «Ты – предприниматель»</w:t>
      </w:r>
      <w:r w:rsidR="00427A70" w:rsidRPr="0024030E">
        <w:rPr>
          <w:rFonts w:eastAsia="yandex-sans"/>
          <w:color w:val="000000"/>
        </w:rPr>
        <w:t>.</w:t>
      </w:r>
    </w:p>
    <w:p w14:paraId="5C7E02C2" w14:textId="185B9414" w:rsidR="00E84BC1" w:rsidRPr="0024030E" w:rsidRDefault="00E84BC1" w:rsidP="00427A70">
      <w:pPr>
        <w:shd w:val="clear" w:color="auto" w:fill="FFFFFF"/>
        <w:spacing w:after="0"/>
        <w:ind w:firstLine="426"/>
        <w:rPr>
          <w:rFonts w:eastAsia="yandex-sans"/>
          <w:color w:val="000000"/>
        </w:rPr>
      </w:pPr>
      <w:r w:rsidRPr="0024030E">
        <w:rPr>
          <w:color w:val="000000"/>
        </w:rPr>
        <w:t xml:space="preserve">Участник </w:t>
      </w:r>
      <w:r w:rsidR="00F34639" w:rsidRPr="0024030E">
        <w:rPr>
          <w:color w:val="000000"/>
        </w:rPr>
        <w:t>запроса предложений</w:t>
      </w:r>
      <w:r w:rsidRPr="0024030E">
        <w:rPr>
          <w:color w:val="000000"/>
        </w:rPr>
        <w:t xml:space="preserve"> несёт все расходы, связанные с подготовкой и подачей заявки на участие в </w:t>
      </w:r>
      <w:r w:rsidR="00F34639" w:rsidRPr="0024030E">
        <w:rPr>
          <w:color w:val="000000"/>
        </w:rPr>
        <w:t>запросе предложений</w:t>
      </w:r>
      <w:r w:rsidRPr="0024030E">
        <w:rPr>
          <w:color w:val="000000"/>
        </w:rPr>
        <w:t xml:space="preserve">, в том числе расходы по получению, оформлению и подготовке всех требуемых в соответствии с условиями </w:t>
      </w:r>
      <w:r w:rsidR="00F34639" w:rsidRPr="0024030E">
        <w:rPr>
          <w:color w:val="000000"/>
        </w:rPr>
        <w:t>проведения запроса предложений</w:t>
      </w:r>
      <w:r w:rsidRPr="0024030E">
        <w:rPr>
          <w:color w:val="000000"/>
        </w:rPr>
        <w:t xml:space="preserve"> документов</w:t>
      </w:r>
      <w:r w:rsidR="00067FBF" w:rsidRPr="0024030E">
        <w:rPr>
          <w:color w:val="000000"/>
        </w:rPr>
        <w:t xml:space="preserve">, независимо от результатов </w:t>
      </w:r>
      <w:r w:rsidR="00F34639" w:rsidRPr="0024030E">
        <w:rPr>
          <w:color w:val="000000"/>
        </w:rPr>
        <w:t>проведения запроса предложени</w:t>
      </w:r>
      <w:r w:rsidR="003C1593" w:rsidRPr="0024030E">
        <w:rPr>
          <w:color w:val="000000"/>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0A67B0B6" w:rsidR="00A77B06" w:rsidRPr="00314112" w:rsidRDefault="006D3CF0" w:rsidP="00A77B06">
            <w:pPr>
              <w:spacing w:after="0"/>
              <w:jc w:val="left"/>
            </w:pPr>
            <w:r>
              <w:rPr>
                <w:rFonts w:cstheme="minorHAnsi"/>
                <w:color w:val="000000"/>
              </w:rPr>
              <w:t>Таскаева Ирина Андреевна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6943BE62" w:rsidR="00A77B06" w:rsidRPr="00314112" w:rsidRDefault="00A77B06" w:rsidP="00A77B06">
            <w:pPr>
              <w:spacing w:after="0"/>
              <w:jc w:val="left"/>
            </w:pPr>
            <w:r w:rsidRPr="00314112">
              <w:t xml:space="preserve">Тел: (342) </w:t>
            </w:r>
            <w:r w:rsidR="00BD12AB" w:rsidRPr="00744DE5">
              <w:t>214 99 09</w:t>
            </w:r>
            <w:r w:rsidRPr="00314112">
              <w:t>, (доб. 2</w:t>
            </w:r>
            <w:r w:rsidR="00BD12AB" w:rsidRPr="00744DE5">
              <w:t>31</w:t>
            </w:r>
            <w:r w:rsidRPr="00314112">
              <w:t>)</w:t>
            </w:r>
          </w:p>
          <w:p w14:paraId="2C8E3E26" w14:textId="76A22350" w:rsidR="00A77B06" w:rsidRPr="00BD12AB" w:rsidRDefault="00A77B06" w:rsidP="00BF34DA">
            <w:pPr>
              <w:spacing w:after="0"/>
              <w:jc w:val="left"/>
              <w:rPr>
                <w:rFonts w:cstheme="minorHAnsi"/>
                <w:color w:val="000000"/>
              </w:rPr>
            </w:pPr>
            <w:r w:rsidRPr="00314112">
              <w:t xml:space="preserve">эл. почта: </w:t>
            </w:r>
            <w:r w:rsidR="00BD12AB">
              <w:rPr>
                <w:lang w:val="en-US"/>
              </w:rPr>
              <w:t>sia</w:t>
            </w:r>
            <w:r w:rsidRPr="00314112">
              <w:t>@</w:t>
            </w:r>
            <w:r w:rsidR="00BD12AB">
              <w:rPr>
                <w:lang w:val="en-US"/>
              </w:rPr>
              <w:t>frp</w:t>
            </w:r>
            <w:r w:rsidR="00BD12AB" w:rsidRPr="00BD12AB">
              <w:t>59.</w:t>
            </w:r>
            <w:r w:rsidR="00BD12AB">
              <w:rPr>
                <w:lang w:val="en-US"/>
              </w:rPr>
              <w: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3E54FB41" w:rsidR="00BF34DA" w:rsidRPr="006D3CF0" w:rsidRDefault="006D3CF0" w:rsidP="00BF34DA">
            <w:pPr>
              <w:shd w:val="clear" w:color="auto" w:fill="FFFFFF"/>
              <w:spacing w:after="0"/>
              <w:rPr>
                <w:rFonts w:eastAsia="Calibri"/>
                <w:color w:val="000000"/>
                <w:shd w:val="clear" w:color="auto" w:fill="FFFFFF"/>
                <w:lang w:eastAsia="en-US"/>
              </w:rPr>
            </w:pPr>
            <w:r w:rsidRPr="006D3CF0">
              <w:rPr>
                <w:lang w:eastAsia="ar-SA"/>
              </w:rPr>
              <w:t xml:space="preserve">Услуги </w:t>
            </w:r>
            <w:r w:rsidR="0024030E" w:rsidRPr="00401202">
              <w:t>по организации и проведению акселерационной обучающей программы «Ты – предприниматель»</w:t>
            </w:r>
            <w:r w:rsidR="0024030E">
              <w:t>.</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06465EF" w:rsidR="00D207B7" w:rsidRPr="001211BB" w:rsidRDefault="002269F7" w:rsidP="001211BB">
            <w:r>
              <w:rPr>
                <w:color w:val="000000" w:themeColor="text1"/>
              </w:rPr>
              <w:t xml:space="preserve">С даты подписания договора и не позднее </w:t>
            </w:r>
            <w:r w:rsidR="0024030E">
              <w:rPr>
                <w:color w:val="000000" w:themeColor="text1"/>
              </w:rPr>
              <w:t>31</w:t>
            </w:r>
            <w:r>
              <w:rPr>
                <w:color w:val="000000" w:themeColor="text1"/>
              </w:rPr>
              <w:t xml:space="preserve"> </w:t>
            </w:r>
            <w:r w:rsidR="0024030E">
              <w:rPr>
                <w:color w:val="000000" w:themeColor="text1"/>
              </w:rPr>
              <w:t>январ</w:t>
            </w:r>
            <w:r>
              <w:rPr>
                <w:color w:val="000000" w:themeColor="text1"/>
              </w:rPr>
              <w:t>я 202</w:t>
            </w:r>
            <w:r w:rsidR="0024030E">
              <w:rPr>
                <w:color w:val="000000" w:themeColor="text1"/>
              </w:rPr>
              <w:t>5</w:t>
            </w:r>
            <w:r>
              <w:rPr>
                <w:color w:val="000000" w:themeColor="text1"/>
              </w:rPr>
              <w:t xml:space="preserve"> года</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B27C5" w:rsidRDefault="00D207B7" w:rsidP="00D207B7">
            <w:pPr>
              <w:spacing w:after="0"/>
            </w:pPr>
            <w:r w:rsidRPr="003B27C5">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386A4F28" w:rsidR="00D207B7" w:rsidRPr="00BF34DA" w:rsidRDefault="0024030E" w:rsidP="00BF34DA">
            <w:pPr>
              <w:suppressAutoHyphens/>
              <w:spacing w:after="0"/>
              <w:rPr>
                <w:lang w:eastAsia="ar-SA"/>
              </w:rPr>
            </w:pPr>
            <w:r>
              <w:rPr>
                <w:lang w:eastAsia="ar-SA"/>
              </w:rPr>
              <w:t>2 048 666</w:t>
            </w:r>
            <w:r w:rsidR="006D3CF0" w:rsidRPr="00251DFC">
              <w:rPr>
                <w:lang w:eastAsia="ar-SA"/>
              </w:rPr>
              <w:t xml:space="preserve"> (</w:t>
            </w:r>
            <w:r>
              <w:rPr>
                <w:lang w:eastAsia="ar-SA"/>
              </w:rPr>
              <w:t>Два миллиона сорок восемь тысяч шестьсот шестьдесят шесть</w:t>
            </w:r>
            <w:r w:rsidR="006D3CF0" w:rsidRPr="00251DFC">
              <w:rPr>
                <w:lang w:eastAsia="ar-SA"/>
              </w:rPr>
              <w:t xml:space="preserve">) рублей </w:t>
            </w:r>
            <w:r w:rsidR="006D3CF0">
              <w:rPr>
                <w:lang w:eastAsia="ar-SA"/>
              </w:rPr>
              <w:t>67</w:t>
            </w:r>
            <w:r w:rsidR="006D3CF0" w:rsidRPr="00251DFC">
              <w:rPr>
                <w:lang w:eastAsia="ar-SA"/>
              </w:rPr>
              <w:t xml:space="preserve"> копеек</w:t>
            </w:r>
            <w:r w:rsidR="006D3CF0">
              <w:rPr>
                <w:lang w:eastAsia="ar-SA"/>
              </w:rPr>
              <w:t>.</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36AD3F97" w14:textId="77777777" w:rsidR="0024030E" w:rsidRPr="0024030E" w:rsidRDefault="0024030E" w:rsidP="0024030E">
            <w:pPr>
              <w:suppressAutoHyphens/>
              <w:spacing w:after="0"/>
              <w:rPr>
                <w:rFonts w:eastAsia="Calibri"/>
                <w:lang w:eastAsia="en-US"/>
              </w:rPr>
            </w:pPr>
            <w:r w:rsidRPr="0024030E">
              <w:rPr>
                <w:rFonts w:eastAsia="Calibri"/>
                <w:lang w:eastAsia="en-US"/>
              </w:rPr>
              <w:t>Оплата за оказанные услуги производится в следующем порядке:</w:t>
            </w:r>
          </w:p>
          <w:p w14:paraId="0CF8BBD3" w14:textId="2F6D5EE5" w:rsidR="00D207B7" w:rsidRPr="00BF34DA" w:rsidRDefault="0024030E" w:rsidP="0024030E">
            <w:pPr>
              <w:widowControl w:val="0"/>
              <w:suppressAutoHyphens/>
              <w:spacing w:after="0"/>
              <w:rPr>
                <w:rFonts w:eastAsia="Calibri"/>
                <w:lang w:eastAsia="en-US"/>
              </w:rPr>
            </w:pPr>
            <w:r w:rsidRPr="0024030E">
              <w:rPr>
                <w:rFonts w:eastAsia="Calibri"/>
                <w:lang w:eastAsia="en-US"/>
              </w:rPr>
              <w:t>оплата в размере 100% от общей стоимости Договора после подписания акта сдачи – приемки оказанных услуг по заочному этапу в течение 5 (пяти) рабочих дней с даты выставления оригинала счета Исполнителем.</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BC7EF6"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BC7EF6" w:rsidRPr="00B44B37" w:rsidRDefault="00BC7EF6" w:rsidP="00BC7EF6">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BC7EF6" w:rsidRPr="00B44B37" w:rsidRDefault="00BC7EF6" w:rsidP="00BC7EF6">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535494" w14:textId="77777777" w:rsidR="00C94F1B" w:rsidRDefault="00C94F1B" w:rsidP="00C94F1B">
            <w:pPr>
              <w:spacing w:after="0"/>
            </w:pPr>
            <w:r>
              <w:t>К участникам закупки устанавливаются следующие требования:</w:t>
            </w:r>
          </w:p>
          <w:p w14:paraId="0CEBC8F3" w14:textId="77777777" w:rsidR="006D3CF0" w:rsidRDefault="006D3CF0" w:rsidP="006D3CF0">
            <w:pPr>
              <w:spacing w:after="0"/>
            </w:pPr>
            <w:r>
              <w:t>К участникам закупки устанавливаются следующие требования:</w:t>
            </w:r>
          </w:p>
          <w:p w14:paraId="4C88D93C" w14:textId="77777777" w:rsidR="006D3CF0" w:rsidRDefault="006D3CF0" w:rsidP="006D3CF0">
            <w:pPr>
              <w:spacing w:after="0"/>
            </w:pPr>
            <w:r>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902AD29" w14:textId="77777777" w:rsidR="006D3CF0" w:rsidRDefault="006D3CF0" w:rsidP="006D3CF0">
            <w:pPr>
              <w:spacing w:after="0"/>
            </w:pPr>
            <w:r>
              <w:t>2) участники закупок должны иметь полномочия на участие в закупочных процедурах;</w:t>
            </w:r>
          </w:p>
          <w:p w14:paraId="36B9D9FB" w14:textId="77777777" w:rsidR="006D3CF0" w:rsidRDefault="006D3CF0" w:rsidP="006D3CF0">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2EC5518" w14:textId="77777777" w:rsidR="006D3CF0" w:rsidRDefault="006D3CF0" w:rsidP="006D3CF0">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0F892435" w14:textId="77777777" w:rsidR="006D3CF0" w:rsidRDefault="006D3CF0" w:rsidP="006D3CF0">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1B3EB85C" w14:textId="77777777" w:rsidR="006D3CF0" w:rsidRDefault="006D3CF0" w:rsidP="006D3CF0">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0335040" w14:textId="77777777" w:rsidR="006D3CF0" w:rsidRDefault="006D3CF0" w:rsidP="006D3CF0">
            <w:pPr>
              <w:spacing w:after="0"/>
            </w:pPr>
            <w:r>
              <w:t xml:space="preserve">- суммы, которые реструктурированы в соответствии с законодательством Российской Федерации; </w:t>
            </w:r>
          </w:p>
          <w:p w14:paraId="5B9A953E" w14:textId="77777777" w:rsidR="006D3CF0" w:rsidRDefault="006D3CF0" w:rsidP="006D3CF0">
            <w:pPr>
              <w:spacing w:after="0"/>
            </w:pPr>
            <w:r>
              <w:t>- суммы, которые в совокупности не превышает 5 000 рублей;</w:t>
            </w:r>
          </w:p>
          <w:p w14:paraId="545C5E3D" w14:textId="77777777" w:rsidR="006D3CF0" w:rsidRDefault="006D3CF0" w:rsidP="006D3CF0">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76982785" w14:textId="77777777" w:rsidR="006D3CF0" w:rsidRDefault="006D3CF0" w:rsidP="006D3CF0">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630FF98" w14:textId="77777777" w:rsidR="006D3CF0" w:rsidRDefault="006D3CF0" w:rsidP="006D3CF0">
            <w:pPr>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60CA41CF" w14:textId="77777777" w:rsidR="006D3CF0" w:rsidRDefault="006D3CF0" w:rsidP="006D3CF0">
            <w:pPr>
              <w:spacing w:after="0"/>
            </w:pPr>
            <w:r>
              <w:t>а) физическим лицом (в том числе зарегистрированным в качестве индивидуального предпринимателя), являющимся участником закупки;</w:t>
            </w:r>
          </w:p>
          <w:p w14:paraId="4A4B8900" w14:textId="77777777" w:rsidR="006D3CF0" w:rsidRDefault="006D3CF0" w:rsidP="006D3CF0">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ED3A6EE" w14:textId="77777777" w:rsidR="006D3CF0" w:rsidRDefault="006D3CF0" w:rsidP="006D3CF0">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8B7E1D0" w14:textId="77777777" w:rsidR="006D3CF0" w:rsidRDefault="006D3CF0" w:rsidP="006D3CF0">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315EAAE0" w14:textId="77777777" w:rsidR="006D3CF0" w:rsidRDefault="006D3CF0" w:rsidP="006D3CF0">
            <w:pPr>
              <w:spacing w:after="0"/>
            </w:pPr>
            <w:r>
              <w:t>9) участник закупки предоставляет достоверные сведения в рамках закупочных процедур;</w:t>
            </w:r>
          </w:p>
          <w:p w14:paraId="17CE23B3" w14:textId="77777777" w:rsidR="006D3CF0" w:rsidRDefault="006D3CF0" w:rsidP="006D3CF0">
            <w:pPr>
              <w:spacing w:after="0"/>
            </w:pPr>
            <w:r>
              <w:t>10) отсутствие в реестре недобросовестных участников закупок Фонда;</w:t>
            </w:r>
          </w:p>
          <w:p w14:paraId="5A3C5913" w14:textId="77777777" w:rsidR="006D3CF0" w:rsidRDefault="006D3CF0" w:rsidP="006D3CF0">
            <w:pPr>
              <w:spacing w:after="0"/>
            </w:pPr>
            <w: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58321FF1" w14:textId="77777777" w:rsidR="006D3CF0" w:rsidRDefault="006D3CF0" w:rsidP="006D3CF0">
            <w:pPr>
              <w:spacing w:after="0"/>
            </w:pPr>
            <w:r>
              <w:t>12) участник закупки не является иностранным агентом в соответствии с Федеральным законом от 14 апреля 2022 г. № 255-ФЗ «О контроле за деятельностью лиц, находящихся под иностранным влиянием».</w:t>
            </w:r>
          </w:p>
          <w:p w14:paraId="16004BED" w14:textId="77777777" w:rsidR="006D3CF0" w:rsidRDefault="006D3CF0" w:rsidP="006D3CF0">
            <w:pPr>
              <w:spacing w:after="0"/>
            </w:pPr>
          </w:p>
          <w:p w14:paraId="0A6D7D2A" w14:textId="181703CF" w:rsidR="00BC7EF6" w:rsidRPr="005E0483" w:rsidRDefault="006D3CF0" w:rsidP="006D3CF0">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BC7EF6"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BC7EF6" w:rsidRPr="00B44B37" w:rsidRDefault="00BC7EF6" w:rsidP="00BC7EF6">
            <w:pPr>
              <w:keepLines/>
              <w:widowControl w:val="0"/>
              <w:suppressLineNumbers/>
              <w:suppressAutoHyphens/>
              <w:spacing w:after="0"/>
            </w:pPr>
            <w:r>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BC7EF6" w:rsidRPr="00B44B37" w:rsidRDefault="00BC7EF6" w:rsidP="00BC7EF6">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BC7EF6" w:rsidRPr="00B44B37" w:rsidRDefault="00BC7EF6" w:rsidP="00BC7EF6">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BC7EF6"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BC7EF6" w:rsidRPr="00B44B37" w:rsidRDefault="00BC7EF6" w:rsidP="00BC7EF6">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BC7EF6" w:rsidRPr="00B44B37" w:rsidRDefault="00BC7EF6" w:rsidP="00BC7EF6">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BC7EF6" w:rsidRPr="00B44B37" w:rsidRDefault="00BC7EF6" w:rsidP="00BC7EF6">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C7EF6"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BC7EF6" w:rsidRPr="00B44B37" w:rsidRDefault="00BC7EF6" w:rsidP="00BC7EF6">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BC7EF6" w:rsidRPr="00B44B37" w:rsidRDefault="00BC7EF6" w:rsidP="00BC7EF6">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BC7EF6" w:rsidRPr="00F7732F" w:rsidRDefault="00BC7EF6" w:rsidP="00BC7EF6">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C7EF6" w:rsidRPr="00B44B37" w:rsidRDefault="00BC7EF6" w:rsidP="00BC7EF6">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C7EF6"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C7EF6" w:rsidRPr="00482FCB" w:rsidRDefault="00BC7EF6" w:rsidP="00BC7EF6">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BC7EF6"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C7EF6" w:rsidRPr="00B44B37" w:rsidRDefault="00BC7EF6" w:rsidP="00BC7EF6">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BC7EF6" w:rsidRPr="00B44B37" w:rsidRDefault="00BC7EF6" w:rsidP="00BC7EF6">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BC7EF6" w:rsidRDefault="00BC7EF6" w:rsidP="00BC7EF6">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BC7EF6" w:rsidRPr="00B44B37" w:rsidRDefault="00BC7EF6" w:rsidP="00BC7EF6">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BC7EF6" w:rsidRPr="00B44B37" w:rsidRDefault="00BC7EF6" w:rsidP="00BC7EF6">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C7EF6" w:rsidRPr="00B44B37" w14:paraId="3E9556E8" w14:textId="77777777" w:rsidTr="00A34527">
              <w:trPr>
                <w:trHeight w:val="968"/>
              </w:trPr>
              <w:tc>
                <w:tcPr>
                  <w:tcW w:w="5553" w:type="dxa"/>
                  <w:tcBorders>
                    <w:bottom w:val="single" w:sz="4" w:space="0" w:color="auto"/>
                  </w:tcBorders>
                </w:tcPr>
                <w:p w14:paraId="433627B9" w14:textId="77777777" w:rsidR="00BC7EF6" w:rsidRDefault="00BC7EF6" w:rsidP="00BC7EF6">
                  <w:pPr>
                    <w:spacing w:after="0"/>
                  </w:pPr>
                </w:p>
                <w:p w14:paraId="716C3DA1" w14:textId="1362752E" w:rsidR="00BC7EF6" w:rsidRPr="00B44B37" w:rsidRDefault="00BC7EF6" w:rsidP="00BC7EF6">
                  <w:pPr>
                    <w:spacing w:after="0"/>
                    <w:jc w:val="center"/>
                  </w:pPr>
                  <w:r w:rsidRPr="00B44B37">
                    <w:t>Заявка</w:t>
                  </w:r>
                </w:p>
                <w:p w14:paraId="60852B58" w14:textId="2FB03AF7" w:rsidR="00BC7EF6" w:rsidRPr="00B44B37" w:rsidRDefault="00BC7EF6" w:rsidP="00BC7EF6">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BC7EF6" w:rsidRPr="00B44B37" w:rsidRDefault="00BC7EF6" w:rsidP="00BC7EF6">
                  <w:pPr>
                    <w:keepNext/>
                    <w:keepLines/>
                    <w:widowControl w:val="0"/>
                    <w:suppressLineNumbers/>
                    <w:suppressAutoHyphens/>
                    <w:spacing w:after="0"/>
                  </w:pPr>
                  <w:r w:rsidRPr="00B44B37">
                    <w:t>Участник закупки - _________________________</w:t>
                  </w:r>
                </w:p>
                <w:p w14:paraId="00924FE0" w14:textId="7A09C4C5" w:rsidR="00BC7EF6" w:rsidRPr="00B44B37" w:rsidRDefault="00BC7EF6" w:rsidP="00BC7EF6">
                  <w:pPr>
                    <w:keepNext/>
                    <w:keepLines/>
                    <w:widowControl w:val="0"/>
                    <w:suppressLineNumbers/>
                    <w:suppressAutoHyphens/>
                    <w:spacing w:after="0"/>
                  </w:pPr>
                  <w:r w:rsidRPr="00B44B37">
                    <w:t>Почтовый адрес - ___________________________</w:t>
                  </w:r>
                </w:p>
                <w:p w14:paraId="466BE4B7" w14:textId="7F6C551A" w:rsidR="00BC7EF6" w:rsidRPr="00B44B37" w:rsidRDefault="00BC7EF6" w:rsidP="00BC7EF6">
                  <w:pPr>
                    <w:keepNext/>
                    <w:keepLines/>
                    <w:widowControl w:val="0"/>
                    <w:suppressLineNumbers/>
                    <w:suppressAutoHyphens/>
                    <w:spacing w:after="0"/>
                  </w:pPr>
                  <w:r w:rsidRPr="00B44B37">
                    <w:t>ИНН (участника)____________________________</w:t>
                  </w:r>
                </w:p>
                <w:p w14:paraId="080EE5DF" w14:textId="77777777" w:rsidR="00BC7EF6" w:rsidRPr="00B44B37" w:rsidRDefault="00BC7EF6" w:rsidP="00BC7EF6">
                  <w:pPr>
                    <w:keepNext/>
                    <w:keepLines/>
                    <w:widowControl w:val="0"/>
                    <w:suppressLineNumbers/>
                    <w:suppressAutoHyphens/>
                    <w:spacing w:after="0"/>
                  </w:pPr>
                </w:p>
              </w:tc>
            </w:tr>
            <w:tr w:rsidR="00BC7EF6"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BC7EF6" w:rsidRPr="008C78EE" w:rsidRDefault="00BC7EF6" w:rsidP="00BC7EF6">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C7EF6" w:rsidRPr="008C78EE" w:rsidRDefault="00BC7EF6" w:rsidP="00BC7EF6">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C7EF6" w:rsidRPr="00A34527" w:rsidRDefault="00BC7EF6" w:rsidP="00BC7EF6">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C7EF6" w:rsidRPr="00B44B37" w:rsidRDefault="00BC7EF6" w:rsidP="00BC7EF6">
            <w:pPr>
              <w:keepNext/>
              <w:keepLines/>
              <w:widowControl w:val="0"/>
              <w:suppressLineNumbers/>
              <w:suppressAutoHyphens/>
              <w:spacing w:after="0"/>
            </w:pPr>
          </w:p>
        </w:tc>
      </w:tr>
      <w:tr w:rsidR="00BC7EF6"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C7EF6" w:rsidRPr="00B44B37" w:rsidRDefault="00BC7EF6" w:rsidP="00BC7EF6">
            <w:pPr>
              <w:keepLines/>
              <w:widowControl w:val="0"/>
              <w:suppressLineNumbers/>
              <w:suppressAutoHyphens/>
              <w:spacing w:after="0"/>
            </w:pPr>
            <w:r>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BC7EF6" w:rsidRPr="00B44B37" w:rsidRDefault="00BC7EF6" w:rsidP="00BC7EF6">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BC7EF6"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C7EF6" w:rsidRPr="00B44B37" w:rsidRDefault="00BC7EF6" w:rsidP="00BC7EF6">
            <w:pPr>
              <w:keepLines/>
              <w:widowControl w:val="0"/>
              <w:suppressLineNumbers/>
              <w:suppressAutoHyphens/>
              <w:spacing w:after="0"/>
            </w:pPr>
          </w:p>
          <w:p w14:paraId="07DF8447" w14:textId="73B45401" w:rsidR="00BC7EF6" w:rsidRPr="00B44B37" w:rsidRDefault="00BC7EF6" w:rsidP="00BC7EF6">
            <w:pPr>
              <w:keepLines/>
              <w:widowControl w:val="0"/>
              <w:suppressLineNumbers/>
              <w:suppressAutoHyphens/>
              <w:spacing w:after="0"/>
            </w:pPr>
            <w:r>
              <w:t>15</w:t>
            </w:r>
            <w:r w:rsidRPr="00B44B37">
              <w:t>.1.</w:t>
            </w:r>
          </w:p>
          <w:p w14:paraId="1696FCF3" w14:textId="77777777" w:rsidR="00BC7EF6" w:rsidRPr="00B44B37" w:rsidRDefault="00BC7EF6" w:rsidP="00BC7EF6">
            <w:pPr>
              <w:keepLines/>
              <w:widowControl w:val="0"/>
              <w:suppressLineNumbers/>
              <w:suppressAutoHyphens/>
              <w:spacing w:after="0"/>
            </w:pPr>
          </w:p>
          <w:p w14:paraId="02623AB3" w14:textId="77777777" w:rsidR="00BC7EF6" w:rsidRPr="00B44B37" w:rsidRDefault="00BC7EF6" w:rsidP="00BC7EF6">
            <w:pPr>
              <w:keepLines/>
              <w:widowControl w:val="0"/>
              <w:suppressLineNumbers/>
              <w:suppressAutoHyphens/>
              <w:spacing w:after="0"/>
            </w:pPr>
          </w:p>
          <w:p w14:paraId="7E85733A" w14:textId="77777777" w:rsidR="00BC7EF6" w:rsidRPr="00B44B37" w:rsidRDefault="00BC7EF6" w:rsidP="00BC7EF6">
            <w:pPr>
              <w:keepLines/>
              <w:widowControl w:val="0"/>
              <w:suppressLineNumbers/>
              <w:suppressAutoHyphens/>
              <w:spacing w:after="0"/>
            </w:pPr>
          </w:p>
          <w:p w14:paraId="52A255F9" w14:textId="77777777" w:rsidR="00BC7EF6" w:rsidRPr="00B44B37" w:rsidRDefault="00BC7EF6" w:rsidP="00BC7EF6">
            <w:pPr>
              <w:keepLines/>
              <w:widowControl w:val="0"/>
              <w:suppressLineNumbers/>
              <w:suppressAutoHyphens/>
              <w:spacing w:after="0"/>
            </w:pPr>
          </w:p>
          <w:p w14:paraId="15BA3DA7" w14:textId="77777777" w:rsidR="00BC7EF6" w:rsidRPr="00B44B37" w:rsidRDefault="00BC7EF6" w:rsidP="00BC7EF6">
            <w:pPr>
              <w:keepLines/>
              <w:widowControl w:val="0"/>
              <w:suppressLineNumbers/>
              <w:suppressAutoHyphens/>
              <w:spacing w:after="0"/>
            </w:pPr>
          </w:p>
          <w:p w14:paraId="23BCA792" w14:textId="77777777" w:rsidR="00BC7EF6" w:rsidRPr="00B44B37" w:rsidRDefault="00BC7EF6" w:rsidP="00BC7EF6">
            <w:pPr>
              <w:keepLines/>
              <w:widowControl w:val="0"/>
              <w:suppressLineNumbers/>
              <w:suppressAutoHyphens/>
              <w:spacing w:after="0"/>
            </w:pPr>
          </w:p>
          <w:p w14:paraId="0B56F6FF" w14:textId="77777777" w:rsidR="00BC7EF6" w:rsidRPr="00B44B37" w:rsidRDefault="00BC7EF6" w:rsidP="00BC7EF6">
            <w:pPr>
              <w:keepLines/>
              <w:widowControl w:val="0"/>
              <w:suppressLineNumbers/>
              <w:suppressAutoHyphens/>
              <w:spacing w:after="0"/>
            </w:pPr>
          </w:p>
          <w:p w14:paraId="2EA1C42F" w14:textId="77777777" w:rsidR="00BC7EF6" w:rsidRPr="00B44B37" w:rsidRDefault="00BC7EF6" w:rsidP="00BC7EF6">
            <w:pPr>
              <w:keepLines/>
              <w:widowControl w:val="0"/>
              <w:suppressLineNumbers/>
              <w:suppressAutoHyphens/>
              <w:spacing w:after="0"/>
            </w:pPr>
          </w:p>
          <w:p w14:paraId="2B82BFFC" w14:textId="77777777" w:rsidR="00BC7EF6" w:rsidRPr="00B44B37" w:rsidRDefault="00BC7EF6" w:rsidP="00BC7EF6">
            <w:pPr>
              <w:keepLines/>
              <w:widowControl w:val="0"/>
              <w:suppressLineNumbers/>
              <w:suppressAutoHyphens/>
              <w:spacing w:after="0"/>
            </w:pPr>
          </w:p>
          <w:p w14:paraId="2DF9AFDC" w14:textId="77777777" w:rsidR="00BC7EF6" w:rsidRPr="00B44B37" w:rsidRDefault="00BC7EF6" w:rsidP="00BC7EF6">
            <w:pPr>
              <w:keepLines/>
              <w:widowControl w:val="0"/>
              <w:suppressLineNumbers/>
              <w:suppressAutoHyphens/>
              <w:spacing w:after="0"/>
            </w:pPr>
          </w:p>
          <w:p w14:paraId="449A2679" w14:textId="77777777" w:rsidR="00BC7EF6" w:rsidRPr="00B44B37" w:rsidRDefault="00BC7EF6" w:rsidP="00BC7EF6">
            <w:pPr>
              <w:keepLines/>
              <w:widowControl w:val="0"/>
              <w:suppressLineNumbers/>
              <w:suppressAutoHyphens/>
              <w:spacing w:after="0"/>
            </w:pPr>
          </w:p>
          <w:p w14:paraId="14CFBCC2" w14:textId="77777777" w:rsidR="00BC7EF6" w:rsidRPr="00B44B37" w:rsidRDefault="00BC7EF6" w:rsidP="00BC7EF6">
            <w:pPr>
              <w:keepLines/>
              <w:widowControl w:val="0"/>
              <w:suppressLineNumbers/>
              <w:suppressAutoHyphens/>
              <w:spacing w:after="0"/>
            </w:pPr>
          </w:p>
          <w:p w14:paraId="257FAF72" w14:textId="77777777" w:rsidR="00BC7EF6" w:rsidRPr="00B44B37" w:rsidRDefault="00BC7EF6" w:rsidP="00BC7EF6">
            <w:pPr>
              <w:keepLines/>
              <w:widowControl w:val="0"/>
              <w:suppressLineNumbers/>
              <w:suppressAutoHyphens/>
              <w:spacing w:after="0"/>
            </w:pPr>
          </w:p>
          <w:p w14:paraId="27B0F0AB" w14:textId="77777777" w:rsidR="00BC7EF6" w:rsidRPr="00B44B37" w:rsidRDefault="00BC7EF6" w:rsidP="00BC7EF6">
            <w:pPr>
              <w:keepLines/>
              <w:widowControl w:val="0"/>
              <w:suppressLineNumbers/>
              <w:suppressAutoHyphens/>
              <w:spacing w:after="0"/>
            </w:pPr>
          </w:p>
          <w:p w14:paraId="041AFF36" w14:textId="77777777" w:rsidR="00BC7EF6" w:rsidRPr="00B44B37" w:rsidRDefault="00BC7EF6" w:rsidP="00BC7EF6">
            <w:pPr>
              <w:keepLines/>
              <w:widowControl w:val="0"/>
              <w:suppressLineNumbers/>
              <w:suppressAutoHyphens/>
              <w:spacing w:after="0"/>
            </w:pPr>
          </w:p>
          <w:p w14:paraId="6E1BD892" w14:textId="77777777" w:rsidR="00BC7EF6" w:rsidRPr="00B44B37" w:rsidRDefault="00BC7EF6" w:rsidP="00BC7EF6">
            <w:pPr>
              <w:keepLines/>
              <w:widowControl w:val="0"/>
              <w:suppressLineNumbers/>
              <w:suppressAutoHyphens/>
              <w:spacing w:after="0"/>
            </w:pPr>
          </w:p>
          <w:p w14:paraId="4EEC8C4D" w14:textId="77777777" w:rsidR="00BC7EF6" w:rsidRPr="00B44B37" w:rsidRDefault="00BC7EF6" w:rsidP="00BC7EF6">
            <w:pPr>
              <w:keepLines/>
              <w:widowControl w:val="0"/>
              <w:suppressLineNumbers/>
              <w:suppressAutoHyphens/>
              <w:spacing w:after="0"/>
            </w:pPr>
          </w:p>
          <w:p w14:paraId="21BE7581" w14:textId="77777777" w:rsidR="00BC7EF6" w:rsidRPr="00B44B37" w:rsidRDefault="00BC7EF6" w:rsidP="00BC7EF6">
            <w:pPr>
              <w:keepLines/>
              <w:widowControl w:val="0"/>
              <w:suppressLineNumbers/>
              <w:suppressAutoHyphens/>
              <w:spacing w:after="0"/>
            </w:pPr>
          </w:p>
          <w:p w14:paraId="1D41FB7F" w14:textId="77777777" w:rsidR="00BC7EF6" w:rsidRPr="00B44B37" w:rsidRDefault="00BC7EF6" w:rsidP="00BC7EF6">
            <w:pPr>
              <w:keepLines/>
              <w:widowControl w:val="0"/>
              <w:suppressLineNumbers/>
              <w:suppressAutoHyphens/>
              <w:spacing w:after="0"/>
            </w:pPr>
          </w:p>
          <w:p w14:paraId="1F9E79CE" w14:textId="77777777" w:rsidR="00BC7EF6" w:rsidRPr="00B44B37" w:rsidRDefault="00BC7EF6" w:rsidP="00BC7EF6">
            <w:pPr>
              <w:keepLines/>
              <w:widowControl w:val="0"/>
              <w:suppressLineNumbers/>
              <w:suppressAutoHyphens/>
              <w:spacing w:after="0"/>
            </w:pPr>
          </w:p>
          <w:p w14:paraId="0CB6AA17" w14:textId="77777777" w:rsidR="00BC7EF6" w:rsidRPr="00B44B37" w:rsidRDefault="00BC7EF6" w:rsidP="00BC7EF6">
            <w:pPr>
              <w:keepLines/>
              <w:widowControl w:val="0"/>
              <w:suppressLineNumbers/>
              <w:suppressAutoHyphens/>
              <w:spacing w:after="0"/>
            </w:pPr>
          </w:p>
          <w:p w14:paraId="026748B4" w14:textId="77777777" w:rsidR="00BC7EF6" w:rsidRPr="00B44B37" w:rsidRDefault="00BC7EF6" w:rsidP="00BC7EF6">
            <w:pPr>
              <w:keepLines/>
              <w:widowControl w:val="0"/>
              <w:suppressLineNumbers/>
              <w:suppressAutoHyphens/>
              <w:spacing w:after="0"/>
            </w:pPr>
          </w:p>
          <w:p w14:paraId="34A499C0" w14:textId="77777777" w:rsidR="00BC7EF6" w:rsidRPr="00B44B37" w:rsidRDefault="00BC7EF6" w:rsidP="00BC7EF6">
            <w:pPr>
              <w:keepLines/>
              <w:widowControl w:val="0"/>
              <w:suppressLineNumbers/>
              <w:suppressAutoHyphens/>
              <w:spacing w:after="0"/>
            </w:pPr>
          </w:p>
          <w:p w14:paraId="26472AF6" w14:textId="77777777" w:rsidR="00BC7EF6" w:rsidRPr="00B44B37" w:rsidRDefault="00BC7EF6" w:rsidP="00BC7EF6">
            <w:pPr>
              <w:keepLines/>
              <w:widowControl w:val="0"/>
              <w:suppressLineNumbers/>
              <w:suppressAutoHyphens/>
              <w:spacing w:after="0"/>
            </w:pPr>
          </w:p>
          <w:p w14:paraId="4AF6BA83" w14:textId="77777777" w:rsidR="00BC7EF6" w:rsidRPr="00B44B37" w:rsidRDefault="00BC7EF6" w:rsidP="00BC7EF6">
            <w:pPr>
              <w:keepLines/>
              <w:widowControl w:val="0"/>
              <w:suppressLineNumbers/>
              <w:suppressAutoHyphens/>
              <w:spacing w:after="0"/>
            </w:pPr>
          </w:p>
          <w:p w14:paraId="11FF3D95" w14:textId="77777777" w:rsidR="00BC7EF6" w:rsidRPr="00B44B37" w:rsidRDefault="00BC7EF6" w:rsidP="00BC7EF6">
            <w:pPr>
              <w:keepLines/>
              <w:widowControl w:val="0"/>
              <w:suppressLineNumbers/>
              <w:suppressAutoHyphens/>
              <w:spacing w:after="0"/>
            </w:pPr>
          </w:p>
          <w:p w14:paraId="41095CF1" w14:textId="77777777" w:rsidR="00BC7EF6" w:rsidRPr="00B44B37" w:rsidRDefault="00BC7EF6" w:rsidP="00BC7EF6">
            <w:pPr>
              <w:keepLines/>
              <w:widowControl w:val="0"/>
              <w:suppressLineNumbers/>
              <w:suppressAutoHyphens/>
              <w:spacing w:after="0"/>
            </w:pPr>
          </w:p>
          <w:p w14:paraId="5F05774A" w14:textId="77777777" w:rsidR="00BC7EF6" w:rsidRPr="00B44B37" w:rsidRDefault="00BC7EF6" w:rsidP="00BC7EF6">
            <w:pPr>
              <w:keepLines/>
              <w:widowControl w:val="0"/>
              <w:suppressLineNumbers/>
              <w:suppressAutoHyphens/>
              <w:spacing w:after="0"/>
            </w:pPr>
          </w:p>
          <w:p w14:paraId="7115820B" w14:textId="77777777" w:rsidR="00BC7EF6" w:rsidRPr="00B44B37" w:rsidRDefault="00BC7EF6" w:rsidP="00BC7EF6">
            <w:pPr>
              <w:keepLines/>
              <w:widowControl w:val="0"/>
              <w:suppressLineNumbers/>
              <w:suppressAutoHyphens/>
              <w:spacing w:after="0"/>
            </w:pPr>
          </w:p>
          <w:p w14:paraId="445DDC7B" w14:textId="77777777" w:rsidR="00BC7EF6" w:rsidRPr="00B44B37" w:rsidRDefault="00BC7EF6" w:rsidP="00BC7EF6">
            <w:pPr>
              <w:keepLines/>
              <w:widowControl w:val="0"/>
              <w:suppressLineNumbers/>
              <w:suppressAutoHyphens/>
              <w:spacing w:after="0"/>
            </w:pPr>
          </w:p>
          <w:p w14:paraId="392BD4C1" w14:textId="77777777" w:rsidR="00BC7EF6" w:rsidRPr="00B44B37" w:rsidRDefault="00BC7EF6" w:rsidP="00BC7EF6">
            <w:pPr>
              <w:keepLines/>
              <w:widowControl w:val="0"/>
              <w:suppressLineNumbers/>
              <w:suppressAutoHyphens/>
              <w:spacing w:after="0"/>
            </w:pPr>
          </w:p>
          <w:p w14:paraId="17D14415" w14:textId="77777777" w:rsidR="00BC7EF6" w:rsidRPr="00B44B37" w:rsidRDefault="00BC7EF6" w:rsidP="00BC7EF6">
            <w:pPr>
              <w:keepLines/>
              <w:widowControl w:val="0"/>
              <w:suppressLineNumbers/>
              <w:suppressAutoHyphens/>
              <w:spacing w:after="0"/>
            </w:pPr>
          </w:p>
          <w:p w14:paraId="3A48A270" w14:textId="77777777" w:rsidR="00BC7EF6" w:rsidRPr="00B44B37" w:rsidRDefault="00BC7EF6" w:rsidP="00BC7EF6">
            <w:pPr>
              <w:keepLines/>
              <w:widowControl w:val="0"/>
              <w:suppressLineNumbers/>
              <w:suppressAutoHyphens/>
              <w:spacing w:after="0"/>
            </w:pPr>
          </w:p>
          <w:p w14:paraId="17C3A48F" w14:textId="77777777" w:rsidR="00BC7EF6" w:rsidRPr="00B44B37" w:rsidRDefault="00BC7EF6" w:rsidP="00BC7EF6">
            <w:pPr>
              <w:keepLines/>
              <w:widowControl w:val="0"/>
              <w:suppressLineNumbers/>
              <w:suppressAutoHyphens/>
              <w:spacing w:after="0"/>
            </w:pPr>
          </w:p>
          <w:p w14:paraId="7E6BED7F" w14:textId="77777777" w:rsidR="00BC7EF6" w:rsidRPr="00B44B37" w:rsidRDefault="00BC7EF6" w:rsidP="00BC7EF6">
            <w:pPr>
              <w:keepLines/>
              <w:widowControl w:val="0"/>
              <w:suppressLineNumbers/>
              <w:suppressAutoHyphens/>
              <w:spacing w:after="0"/>
            </w:pPr>
          </w:p>
          <w:p w14:paraId="7935C8B3" w14:textId="77777777" w:rsidR="00BC7EF6" w:rsidRPr="00B44B37" w:rsidRDefault="00BC7EF6" w:rsidP="00BC7EF6">
            <w:pPr>
              <w:keepLines/>
              <w:widowControl w:val="0"/>
              <w:suppressLineNumbers/>
              <w:suppressAutoHyphens/>
              <w:spacing w:after="0"/>
            </w:pPr>
          </w:p>
          <w:p w14:paraId="77A210B2" w14:textId="77777777" w:rsidR="00BC7EF6" w:rsidRPr="00B44B37" w:rsidRDefault="00BC7EF6" w:rsidP="00BC7EF6">
            <w:pPr>
              <w:keepLines/>
              <w:widowControl w:val="0"/>
              <w:suppressLineNumbers/>
              <w:suppressAutoHyphens/>
              <w:spacing w:after="0"/>
            </w:pPr>
          </w:p>
          <w:p w14:paraId="5E31595C" w14:textId="77777777" w:rsidR="00BC7EF6" w:rsidRPr="00B44B37" w:rsidRDefault="00BC7EF6" w:rsidP="00BC7EF6">
            <w:pPr>
              <w:keepLines/>
              <w:widowControl w:val="0"/>
              <w:suppressLineNumbers/>
              <w:suppressAutoHyphens/>
              <w:spacing w:after="0"/>
            </w:pPr>
          </w:p>
          <w:p w14:paraId="34837BD4" w14:textId="77777777" w:rsidR="00BC7EF6" w:rsidRPr="00B44B37" w:rsidRDefault="00BC7EF6" w:rsidP="00BC7EF6">
            <w:pPr>
              <w:keepLines/>
              <w:widowControl w:val="0"/>
              <w:suppressLineNumbers/>
              <w:suppressAutoHyphens/>
              <w:spacing w:after="0"/>
            </w:pPr>
          </w:p>
          <w:p w14:paraId="2B4F02D4" w14:textId="77777777" w:rsidR="00BC7EF6" w:rsidRPr="00B44B37" w:rsidRDefault="00BC7EF6" w:rsidP="00BC7EF6">
            <w:pPr>
              <w:keepLines/>
              <w:widowControl w:val="0"/>
              <w:suppressLineNumbers/>
              <w:suppressAutoHyphens/>
              <w:spacing w:after="0"/>
            </w:pPr>
          </w:p>
          <w:p w14:paraId="6A48DE89" w14:textId="77777777" w:rsidR="00BC7EF6" w:rsidRPr="00B44B37" w:rsidRDefault="00BC7EF6" w:rsidP="00BC7EF6">
            <w:pPr>
              <w:keepLines/>
              <w:widowControl w:val="0"/>
              <w:suppressLineNumbers/>
              <w:suppressAutoHyphens/>
              <w:spacing w:after="0"/>
            </w:pPr>
          </w:p>
          <w:p w14:paraId="4D958886" w14:textId="77777777" w:rsidR="00BC7EF6" w:rsidRPr="00B44B37" w:rsidRDefault="00BC7EF6" w:rsidP="00BC7EF6">
            <w:pPr>
              <w:keepLines/>
              <w:widowControl w:val="0"/>
              <w:suppressLineNumbers/>
              <w:suppressAutoHyphens/>
              <w:spacing w:after="0"/>
            </w:pPr>
          </w:p>
          <w:p w14:paraId="1F77B24B" w14:textId="77777777" w:rsidR="00BC7EF6" w:rsidRPr="00B44B37" w:rsidRDefault="00BC7EF6" w:rsidP="00BC7EF6">
            <w:pPr>
              <w:keepLines/>
              <w:widowControl w:val="0"/>
              <w:suppressLineNumbers/>
              <w:suppressAutoHyphens/>
              <w:spacing w:after="0"/>
            </w:pPr>
          </w:p>
          <w:p w14:paraId="66CA843B" w14:textId="77777777" w:rsidR="00BC7EF6" w:rsidRPr="00B44B37" w:rsidRDefault="00BC7EF6" w:rsidP="00BC7EF6">
            <w:pPr>
              <w:keepLines/>
              <w:widowControl w:val="0"/>
              <w:suppressLineNumbers/>
              <w:suppressAutoHyphens/>
              <w:spacing w:after="0"/>
            </w:pPr>
          </w:p>
          <w:p w14:paraId="1FEEB80A" w14:textId="102F1008" w:rsidR="00BC7EF6" w:rsidRPr="00B44B37" w:rsidRDefault="00BC7EF6" w:rsidP="00BC7EF6">
            <w:pPr>
              <w:keepLines/>
              <w:widowControl w:val="0"/>
              <w:suppressLineNumbers/>
              <w:suppressAutoHyphens/>
              <w:spacing w:after="0"/>
            </w:pPr>
          </w:p>
          <w:p w14:paraId="1873FCCC" w14:textId="79FC638B" w:rsidR="00BC7EF6" w:rsidRPr="00B44B37" w:rsidRDefault="00BC7EF6" w:rsidP="00BC7EF6">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BC7EF6" w:rsidRPr="00B44B37" w:rsidRDefault="00BC7EF6" w:rsidP="00BC7EF6">
            <w:pPr>
              <w:keepLines/>
              <w:widowControl w:val="0"/>
              <w:suppressLineNumbers/>
              <w:suppressAutoHyphens/>
              <w:spacing w:after="0"/>
              <w:rPr>
                <w:highlight w:val="red"/>
              </w:rPr>
            </w:pPr>
          </w:p>
          <w:p w14:paraId="6743DAEB" w14:textId="79952108" w:rsidR="00BC7EF6" w:rsidRPr="00B44B37" w:rsidRDefault="00BC7EF6" w:rsidP="00BC7EF6">
            <w:pPr>
              <w:keepLines/>
              <w:widowControl w:val="0"/>
              <w:suppressLineNumbers/>
              <w:suppressAutoHyphens/>
              <w:spacing w:after="0"/>
              <w:jc w:val="center"/>
            </w:pPr>
            <w:r w:rsidRPr="00B44B37">
              <w:t>обязательные документы</w:t>
            </w:r>
          </w:p>
          <w:p w14:paraId="74BE6CF2" w14:textId="77777777" w:rsidR="00BC7EF6" w:rsidRPr="00B44B37" w:rsidRDefault="00BC7EF6" w:rsidP="00BC7EF6">
            <w:pPr>
              <w:keepLines/>
              <w:widowControl w:val="0"/>
              <w:suppressLineNumbers/>
              <w:suppressAutoHyphens/>
              <w:spacing w:after="0"/>
            </w:pPr>
          </w:p>
          <w:p w14:paraId="6F68CF16" w14:textId="77777777" w:rsidR="00BC7EF6" w:rsidRPr="00B44B37" w:rsidRDefault="00BC7EF6" w:rsidP="00BC7EF6">
            <w:pPr>
              <w:keepLines/>
              <w:widowControl w:val="0"/>
              <w:suppressLineNumbers/>
              <w:suppressAutoHyphens/>
              <w:spacing w:after="0"/>
            </w:pPr>
          </w:p>
          <w:p w14:paraId="266852B5" w14:textId="77777777" w:rsidR="00BC7EF6" w:rsidRPr="00B44B37" w:rsidRDefault="00BC7EF6" w:rsidP="00BC7EF6">
            <w:pPr>
              <w:keepLines/>
              <w:widowControl w:val="0"/>
              <w:suppressLineNumbers/>
              <w:suppressAutoHyphens/>
              <w:spacing w:after="0"/>
            </w:pPr>
          </w:p>
          <w:p w14:paraId="416217C8" w14:textId="77777777" w:rsidR="00BC7EF6" w:rsidRPr="00B44B37" w:rsidRDefault="00BC7EF6" w:rsidP="00BC7EF6">
            <w:pPr>
              <w:keepLines/>
              <w:widowControl w:val="0"/>
              <w:suppressLineNumbers/>
              <w:suppressAutoHyphens/>
              <w:spacing w:after="0"/>
            </w:pPr>
          </w:p>
          <w:p w14:paraId="3C35B133" w14:textId="77777777" w:rsidR="00BC7EF6" w:rsidRPr="00B44B37" w:rsidRDefault="00BC7EF6" w:rsidP="00BC7EF6">
            <w:pPr>
              <w:keepLines/>
              <w:widowControl w:val="0"/>
              <w:suppressLineNumbers/>
              <w:suppressAutoHyphens/>
              <w:spacing w:after="0"/>
            </w:pPr>
          </w:p>
          <w:p w14:paraId="766E974C" w14:textId="77777777" w:rsidR="00BC7EF6" w:rsidRPr="00B44B37" w:rsidRDefault="00BC7EF6" w:rsidP="00BC7EF6">
            <w:pPr>
              <w:keepLines/>
              <w:widowControl w:val="0"/>
              <w:suppressLineNumbers/>
              <w:suppressAutoHyphens/>
              <w:spacing w:after="0"/>
            </w:pPr>
          </w:p>
          <w:p w14:paraId="5D9EFC95" w14:textId="77777777" w:rsidR="00BC7EF6" w:rsidRPr="00B44B37" w:rsidRDefault="00BC7EF6" w:rsidP="00BC7EF6">
            <w:pPr>
              <w:keepLines/>
              <w:widowControl w:val="0"/>
              <w:suppressLineNumbers/>
              <w:suppressAutoHyphens/>
              <w:spacing w:after="0"/>
            </w:pPr>
          </w:p>
          <w:p w14:paraId="18E2AA1A" w14:textId="77777777" w:rsidR="00BC7EF6" w:rsidRPr="00B44B37" w:rsidRDefault="00BC7EF6" w:rsidP="00BC7EF6">
            <w:pPr>
              <w:keepLines/>
              <w:widowControl w:val="0"/>
              <w:suppressLineNumbers/>
              <w:suppressAutoHyphens/>
              <w:spacing w:after="0"/>
            </w:pPr>
          </w:p>
          <w:p w14:paraId="1D804A13" w14:textId="77777777" w:rsidR="00BC7EF6" w:rsidRPr="00B44B37" w:rsidRDefault="00BC7EF6" w:rsidP="00BC7EF6">
            <w:pPr>
              <w:keepLines/>
              <w:widowControl w:val="0"/>
              <w:suppressLineNumbers/>
              <w:suppressAutoHyphens/>
              <w:spacing w:after="0"/>
            </w:pPr>
          </w:p>
          <w:p w14:paraId="55F664A0" w14:textId="77777777" w:rsidR="00BC7EF6" w:rsidRPr="00B44B37" w:rsidRDefault="00BC7EF6" w:rsidP="00BC7EF6">
            <w:pPr>
              <w:keepLines/>
              <w:widowControl w:val="0"/>
              <w:suppressLineNumbers/>
              <w:suppressAutoHyphens/>
              <w:spacing w:after="0"/>
            </w:pPr>
          </w:p>
          <w:p w14:paraId="6FEDEEC1" w14:textId="77777777" w:rsidR="00BC7EF6" w:rsidRPr="00B44B37" w:rsidRDefault="00BC7EF6" w:rsidP="00BC7EF6">
            <w:pPr>
              <w:keepLines/>
              <w:widowControl w:val="0"/>
              <w:suppressLineNumbers/>
              <w:suppressAutoHyphens/>
              <w:spacing w:after="0"/>
            </w:pPr>
          </w:p>
          <w:p w14:paraId="4E603511" w14:textId="77777777" w:rsidR="00BC7EF6" w:rsidRPr="00B44B37" w:rsidRDefault="00BC7EF6" w:rsidP="00BC7EF6">
            <w:pPr>
              <w:keepLines/>
              <w:widowControl w:val="0"/>
              <w:suppressLineNumbers/>
              <w:suppressAutoHyphens/>
              <w:spacing w:after="0"/>
            </w:pPr>
          </w:p>
          <w:p w14:paraId="558529D7" w14:textId="77777777" w:rsidR="00BC7EF6" w:rsidRPr="00B44B37" w:rsidRDefault="00BC7EF6" w:rsidP="00BC7EF6">
            <w:pPr>
              <w:keepLines/>
              <w:widowControl w:val="0"/>
              <w:suppressLineNumbers/>
              <w:suppressAutoHyphens/>
              <w:spacing w:after="0"/>
            </w:pPr>
          </w:p>
          <w:p w14:paraId="35A961F1" w14:textId="77777777" w:rsidR="00BC7EF6" w:rsidRPr="00B44B37" w:rsidRDefault="00BC7EF6" w:rsidP="00BC7EF6">
            <w:pPr>
              <w:keepLines/>
              <w:widowControl w:val="0"/>
              <w:suppressLineNumbers/>
              <w:suppressAutoHyphens/>
              <w:spacing w:after="0"/>
            </w:pPr>
          </w:p>
          <w:p w14:paraId="4DAB37B1" w14:textId="77777777" w:rsidR="00BC7EF6" w:rsidRPr="00B44B37" w:rsidRDefault="00BC7EF6" w:rsidP="00BC7EF6">
            <w:pPr>
              <w:keepLines/>
              <w:widowControl w:val="0"/>
              <w:suppressLineNumbers/>
              <w:suppressAutoHyphens/>
              <w:spacing w:after="0"/>
            </w:pPr>
          </w:p>
          <w:p w14:paraId="3B0598A2" w14:textId="77777777" w:rsidR="00BC7EF6" w:rsidRPr="00B44B37" w:rsidRDefault="00BC7EF6" w:rsidP="00BC7EF6">
            <w:pPr>
              <w:keepLines/>
              <w:widowControl w:val="0"/>
              <w:suppressLineNumbers/>
              <w:suppressAutoHyphens/>
              <w:spacing w:after="0"/>
            </w:pPr>
          </w:p>
          <w:p w14:paraId="591D65B3" w14:textId="77777777" w:rsidR="00BC7EF6" w:rsidRPr="00B44B37" w:rsidRDefault="00BC7EF6" w:rsidP="00BC7EF6">
            <w:pPr>
              <w:keepLines/>
              <w:widowControl w:val="0"/>
              <w:suppressLineNumbers/>
              <w:suppressAutoHyphens/>
              <w:spacing w:after="0"/>
            </w:pPr>
          </w:p>
          <w:p w14:paraId="62F89CFE" w14:textId="77777777" w:rsidR="00BC7EF6" w:rsidRPr="00B44B37" w:rsidRDefault="00BC7EF6" w:rsidP="00BC7EF6">
            <w:pPr>
              <w:keepLines/>
              <w:widowControl w:val="0"/>
              <w:suppressLineNumbers/>
              <w:suppressAutoHyphens/>
              <w:spacing w:after="0"/>
            </w:pPr>
          </w:p>
          <w:p w14:paraId="2FFB2496" w14:textId="77777777" w:rsidR="00BC7EF6" w:rsidRPr="00B44B37" w:rsidRDefault="00BC7EF6" w:rsidP="00BC7EF6">
            <w:pPr>
              <w:keepLines/>
              <w:widowControl w:val="0"/>
              <w:suppressLineNumbers/>
              <w:suppressAutoHyphens/>
              <w:spacing w:after="0"/>
            </w:pPr>
          </w:p>
          <w:p w14:paraId="27135796" w14:textId="77777777" w:rsidR="00BC7EF6" w:rsidRPr="00B44B37" w:rsidRDefault="00BC7EF6" w:rsidP="00BC7EF6">
            <w:pPr>
              <w:keepLines/>
              <w:widowControl w:val="0"/>
              <w:suppressLineNumbers/>
              <w:suppressAutoHyphens/>
              <w:spacing w:after="0"/>
            </w:pPr>
          </w:p>
          <w:p w14:paraId="12F12BA4" w14:textId="77777777" w:rsidR="00BC7EF6" w:rsidRPr="00B44B37" w:rsidRDefault="00BC7EF6" w:rsidP="00BC7EF6">
            <w:pPr>
              <w:keepLines/>
              <w:widowControl w:val="0"/>
              <w:suppressLineNumbers/>
              <w:suppressAutoHyphens/>
              <w:spacing w:after="0"/>
            </w:pPr>
          </w:p>
          <w:p w14:paraId="0359E073" w14:textId="77777777" w:rsidR="00BC7EF6" w:rsidRPr="00B44B37" w:rsidRDefault="00BC7EF6" w:rsidP="00BC7EF6">
            <w:pPr>
              <w:keepLines/>
              <w:widowControl w:val="0"/>
              <w:suppressLineNumbers/>
              <w:suppressAutoHyphens/>
              <w:spacing w:after="0"/>
            </w:pPr>
          </w:p>
          <w:p w14:paraId="01308FFF" w14:textId="77777777" w:rsidR="00BC7EF6" w:rsidRPr="00B44B37" w:rsidRDefault="00BC7EF6" w:rsidP="00BC7EF6">
            <w:pPr>
              <w:keepLines/>
              <w:widowControl w:val="0"/>
              <w:suppressLineNumbers/>
              <w:suppressAutoHyphens/>
              <w:spacing w:after="0"/>
            </w:pPr>
          </w:p>
          <w:p w14:paraId="07275A62" w14:textId="77777777" w:rsidR="00BC7EF6" w:rsidRPr="00B44B37" w:rsidRDefault="00BC7EF6" w:rsidP="00BC7EF6">
            <w:pPr>
              <w:keepLines/>
              <w:widowControl w:val="0"/>
              <w:suppressLineNumbers/>
              <w:suppressAutoHyphens/>
              <w:spacing w:after="0"/>
            </w:pPr>
          </w:p>
          <w:p w14:paraId="541B284F" w14:textId="77777777" w:rsidR="00BC7EF6" w:rsidRPr="00B44B37" w:rsidRDefault="00BC7EF6" w:rsidP="00BC7EF6">
            <w:pPr>
              <w:keepLines/>
              <w:widowControl w:val="0"/>
              <w:suppressLineNumbers/>
              <w:suppressAutoHyphens/>
              <w:spacing w:after="0"/>
            </w:pPr>
          </w:p>
          <w:p w14:paraId="0E5E11EA" w14:textId="77777777" w:rsidR="00BC7EF6" w:rsidRPr="00B44B37" w:rsidRDefault="00BC7EF6" w:rsidP="00BC7EF6">
            <w:pPr>
              <w:keepLines/>
              <w:widowControl w:val="0"/>
              <w:suppressLineNumbers/>
              <w:suppressAutoHyphens/>
              <w:spacing w:after="0"/>
            </w:pPr>
          </w:p>
          <w:p w14:paraId="7EEDF1B4" w14:textId="77777777" w:rsidR="00BC7EF6" w:rsidRPr="00B44B37" w:rsidRDefault="00BC7EF6" w:rsidP="00BC7EF6">
            <w:pPr>
              <w:keepLines/>
              <w:widowControl w:val="0"/>
              <w:suppressLineNumbers/>
              <w:suppressAutoHyphens/>
              <w:spacing w:after="0"/>
            </w:pPr>
          </w:p>
          <w:p w14:paraId="08DA385A" w14:textId="77777777" w:rsidR="00BC7EF6" w:rsidRPr="00B44B37" w:rsidRDefault="00BC7EF6" w:rsidP="00BC7EF6">
            <w:pPr>
              <w:keepLines/>
              <w:widowControl w:val="0"/>
              <w:suppressLineNumbers/>
              <w:suppressAutoHyphens/>
              <w:spacing w:after="0"/>
            </w:pPr>
          </w:p>
          <w:p w14:paraId="30365132" w14:textId="77777777" w:rsidR="00BC7EF6" w:rsidRPr="00B44B37" w:rsidRDefault="00BC7EF6" w:rsidP="00BC7EF6">
            <w:pPr>
              <w:keepLines/>
              <w:widowControl w:val="0"/>
              <w:suppressLineNumbers/>
              <w:suppressAutoHyphens/>
              <w:spacing w:after="0"/>
            </w:pPr>
          </w:p>
          <w:p w14:paraId="5A18E75A" w14:textId="77777777" w:rsidR="00BC7EF6" w:rsidRPr="00B44B37" w:rsidRDefault="00BC7EF6" w:rsidP="00BC7EF6">
            <w:pPr>
              <w:keepLines/>
              <w:widowControl w:val="0"/>
              <w:suppressLineNumbers/>
              <w:suppressAutoHyphens/>
              <w:spacing w:after="0"/>
            </w:pPr>
          </w:p>
          <w:p w14:paraId="58F5EF41" w14:textId="77777777" w:rsidR="00BC7EF6" w:rsidRPr="00B44B37" w:rsidRDefault="00BC7EF6" w:rsidP="00BC7EF6">
            <w:pPr>
              <w:keepLines/>
              <w:widowControl w:val="0"/>
              <w:suppressLineNumbers/>
              <w:suppressAutoHyphens/>
              <w:spacing w:after="0"/>
            </w:pPr>
          </w:p>
          <w:p w14:paraId="0ACF78B8" w14:textId="77777777" w:rsidR="00BC7EF6" w:rsidRPr="00B44B37" w:rsidRDefault="00BC7EF6" w:rsidP="00BC7EF6">
            <w:pPr>
              <w:keepLines/>
              <w:widowControl w:val="0"/>
              <w:suppressLineNumbers/>
              <w:suppressAutoHyphens/>
              <w:spacing w:after="0"/>
            </w:pPr>
          </w:p>
          <w:p w14:paraId="22934D5C" w14:textId="77777777" w:rsidR="00BC7EF6" w:rsidRPr="00B44B37" w:rsidRDefault="00BC7EF6" w:rsidP="00BC7EF6">
            <w:pPr>
              <w:keepLines/>
              <w:widowControl w:val="0"/>
              <w:suppressLineNumbers/>
              <w:suppressAutoHyphens/>
              <w:spacing w:after="0"/>
            </w:pPr>
          </w:p>
          <w:p w14:paraId="3FB8D08C" w14:textId="77777777" w:rsidR="00BC7EF6" w:rsidRPr="00B44B37" w:rsidRDefault="00BC7EF6" w:rsidP="00BC7EF6">
            <w:pPr>
              <w:keepLines/>
              <w:widowControl w:val="0"/>
              <w:suppressLineNumbers/>
              <w:suppressAutoHyphens/>
              <w:spacing w:after="0"/>
            </w:pPr>
          </w:p>
          <w:p w14:paraId="2607F387" w14:textId="77777777" w:rsidR="00BC7EF6" w:rsidRPr="00B44B37" w:rsidRDefault="00BC7EF6" w:rsidP="00BC7EF6">
            <w:pPr>
              <w:keepLines/>
              <w:widowControl w:val="0"/>
              <w:suppressLineNumbers/>
              <w:suppressAutoHyphens/>
              <w:spacing w:after="0"/>
            </w:pPr>
          </w:p>
          <w:p w14:paraId="65099334" w14:textId="77777777" w:rsidR="00BC7EF6" w:rsidRPr="00B44B37" w:rsidRDefault="00BC7EF6" w:rsidP="00BC7EF6">
            <w:pPr>
              <w:keepLines/>
              <w:widowControl w:val="0"/>
              <w:suppressLineNumbers/>
              <w:suppressAutoHyphens/>
              <w:spacing w:after="0"/>
            </w:pPr>
          </w:p>
          <w:p w14:paraId="1A9216FB" w14:textId="77777777" w:rsidR="00BC7EF6" w:rsidRPr="00B44B37" w:rsidRDefault="00BC7EF6" w:rsidP="00BC7EF6">
            <w:pPr>
              <w:keepLines/>
              <w:widowControl w:val="0"/>
              <w:suppressLineNumbers/>
              <w:suppressAutoHyphens/>
              <w:spacing w:after="0"/>
            </w:pPr>
          </w:p>
          <w:p w14:paraId="1607B204" w14:textId="77777777" w:rsidR="00BC7EF6" w:rsidRPr="00B44B37" w:rsidRDefault="00BC7EF6" w:rsidP="00BC7EF6">
            <w:pPr>
              <w:keepLines/>
              <w:widowControl w:val="0"/>
              <w:suppressLineNumbers/>
              <w:suppressAutoHyphens/>
              <w:spacing w:after="0"/>
            </w:pPr>
          </w:p>
          <w:p w14:paraId="3373BB18" w14:textId="77777777" w:rsidR="00BC7EF6" w:rsidRPr="00B44B37" w:rsidRDefault="00BC7EF6" w:rsidP="00BC7EF6">
            <w:pPr>
              <w:keepLines/>
              <w:widowControl w:val="0"/>
              <w:suppressLineNumbers/>
              <w:suppressAutoHyphens/>
              <w:spacing w:after="0"/>
            </w:pPr>
          </w:p>
          <w:p w14:paraId="14EB0382" w14:textId="77777777" w:rsidR="00BC7EF6" w:rsidRPr="00B44B37" w:rsidRDefault="00BC7EF6" w:rsidP="00BC7EF6">
            <w:pPr>
              <w:keepLines/>
              <w:widowControl w:val="0"/>
              <w:suppressLineNumbers/>
              <w:suppressAutoHyphens/>
              <w:spacing w:after="0"/>
            </w:pPr>
          </w:p>
          <w:p w14:paraId="3F2A8E2C" w14:textId="51E0ADBF" w:rsidR="00BC7EF6" w:rsidRPr="00B44B37" w:rsidRDefault="00BC7EF6" w:rsidP="00BC7EF6">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BC7EF6" w:rsidRPr="00B44B37" w:rsidRDefault="00BC7EF6" w:rsidP="00BC7EF6">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C7EF6" w:rsidRPr="002D25C7" w:rsidRDefault="00BC7EF6" w:rsidP="00BC7EF6">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BC7EF6" w:rsidRPr="002D25C7" w:rsidRDefault="00BC7EF6" w:rsidP="00BC7EF6">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BC7EF6" w:rsidRPr="002D25C7" w:rsidRDefault="00BC7EF6" w:rsidP="00BC7EF6">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BC7EF6" w:rsidRPr="002D25C7" w:rsidRDefault="00BC7EF6" w:rsidP="00BC7EF6">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BC7EF6" w:rsidRPr="002D25C7" w:rsidRDefault="00BC7EF6" w:rsidP="00BC7EF6">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BC7EF6" w:rsidRPr="002D25C7"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C7EF6" w:rsidRPr="002D25C7" w:rsidRDefault="00BC7EF6" w:rsidP="00BC7EF6">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C7EF6" w:rsidRPr="002D25C7" w:rsidRDefault="00BC7EF6" w:rsidP="00BC7EF6">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BC7EF6" w:rsidRPr="002D25C7"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BC7EF6"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0BED454F" w:rsidR="00BC7EF6" w:rsidRPr="00B44B37" w:rsidRDefault="00BC7EF6" w:rsidP="00BC7EF6">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427A70">
              <w:rPr>
                <w:rFonts w:eastAsiaTheme="minorHAnsi"/>
                <w:lang w:eastAsia="en-US"/>
              </w:rPr>
              <w:t>6</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BC7EF6"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C7EF6" w:rsidRPr="00B44B37" w:rsidRDefault="00BC7EF6" w:rsidP="00BC7EF6">
            <w:pPr>
              <w:keepLines/>
              <w:widowControl w:val="0"/>
              <w:suppressLineNumbers/>
              <w:suppressAutoHyphens/>
              <w:spacing w:after="0"/>
            </w:pPr>
          </w:p>
          <w:p w14:paraId="3DD5B707" w14:textId="07194605" w:rsidR="00BC7EF6" w:rsidRPr="00B44B37" w:rsidRDefault="00BC7EF6" w:rsidP="00BC7EF6">
            <w:pPr>
              <w:keepLines/>
              <w:widowControl w:val="0"/>
              <w:suppressLineNumbers/>
              <w:suppressAutoHyphens/>
              <w:spacing w:after="0"/>
            </w:pPr>
            <w:r>
              <w:t>15</w:t>
            </w:r>
            <w:r w:rsidRPr="00B44B37">
              <w:t xml:space="preserve">.2. </w:t>
            </w:r>
          </w:p>
          <w:p w14:paraId="72B07959" w14:textId="77777777" w:rsidR="00BC7EF6" w:rsidRPr="00B44B37" w:rsidRDefault="00BC7EF6" w:rsidP="00BC7EF6">
            <w:pPr>
              <w:keepLines/>
              <w:widowControl w:val="0"/>
              <w:suppressLineNumbers/>
              <w:suppressAutoHyphens/>
              <w:spacing w:after="0"/>
            </w:pPr>
          </w:p>
          <w:p w14:paraId="783285C2" w14:textId="77777777" w:rsidR="00BC7EF6" w:rsidRPr="00B44B37" w:rsidRDefault="00BC7EF6" w:rsidP="00BC7EF6">
            <w:pPr>
              <w:keepLines/>
              <w:widowControl w:val="0"/>
              <w:suppressLineNumbers/>
              <w:suppressAutoHyphens/>
              <w:spacing w:after="0"/>
            </w:pPr>
          </w:p>
          <w:p w14:paraId="1F475857" w14:textId="77777777" w:rsidR="00BC7EF6" w:rsidRPr="00B44B37" w:rsidRDefault="00BC7EF6" w:rsidP="00BC7EF6">
            <w:pPr>
              <w:keepLines/>
              <w:widowControl w:val="0"/>
              <w:suppressLineNumbers/>
              <w:suppressAutoHyphens/>
              <w:spacing w:after="0"/>
            </w:pPr>
          </w:p>
          <w:p w14:paraId="29624D92" w14:textId="77777777" w:rsidR="00BC7EF6" w:rsidRPr="00B44B37" w:rsidRDefault="00BC7EF6" w:rsidP="00BC7EF6">
            <w:pPr>
              <w:keepLines/>
              <w:widowControl w:val="0"/>
              <w:suppressLineNumbers/>
              <w:suppressAutoHyphens/>
              <w:spacing w:after="0"/>
            </w:pPr>
          </w:p>
          <w:p w14:paraId="1D1A2DD8" w14:textId="77777777" w:rsidR="00BC7EF6" w:rsidRPr="00B44B37" w:rsidRDefault="00BC7EF6" w:rsidP="00BC7EF6">
            <w:pPr>
              <w:keepLines/>
              <w:widowControl w:val="0"/>
              <w:suppressLineNumbers/>
              <w:suppressAutoHyphens/>
              <w:spacing w:after="0"/>
            </w:pPr>
          </w:p>
          <w:p w14:paraId="04DE9536" w14:textId="3B46904A" w:rsidR="00BC7EF6" w:rsidRPr="00B44B37" w:rsidRDefault="00BC7EF6" w:rsidP="00BC7EF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BC7EF6" w:rsidRPr="00590616" w:rsidRDefault="00BC7EF6" w:rsidP="00BC7EF6">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BC7EF6" w:rsidRPr="0022153F" w:rsidRDefault="00BC7EF6" w:rsidP="00BC7EF6">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3" w:name="_Hlk51232121"/>
          </w:p>
          <w:bookmarkEnd w:id="13"/>
          <w:p w14:paraId="57C844E6" w14:textId="3B27F120" w:rsidR="00BC7EF6" w:rsidRDefault="00BC7EF6" w:rsidP="00137B45">
            <w:pPr>
              <w:pStyle w:val="affff1"/>
              <w:numPr>
                <w:ilvl w:val="0"/>
                <w:numId w:val="26"/>
              </w:numPr>
              <w:spacing w:after="0"/>
              <w:ind w:left="27" w:firstLine="0"/>
            </w:pPr>
            <w:r w:rsidRPr="00C94F1B">
              <w:rPr>
                <w:rFonts w:eastAsia="Courier New"/>
                <w:bCs/>
                <w:iCs/>
              </w:rPr>
              <w:t xml:space="preserve">Документы, </w:t>
            </w:r>
            <w:bookmarkStart w:id="14" w:name="_Hlk97831019"/>
            <w:r w:rsidRPr="00C94F1B">
              <w:rPr>
                <w:rFonts w:eastAsia="Courier New"/>
                <w:bCs/>
                <w:iCs/>
              </w:rPr>
              <w:t xml:space="preserve">подтверждающие наличие </w:t>
            </w:r>
            <w:r w:rsidRPr="00C94F1B">
              <w:rPr>
                <w:rFonts w:eastAsiaTheme="minorHAnsi"/>
                <w:bCs/>
                <w:lang w:eastAsia="en-US"/>
              </w:rPr>
              <w:t xml:space="preserve">у участника закупки опыта </w:t>
            </w:r>
            <w:r w:rsidR="00C94F1B" w:rsidRPr="00236103">
              <w:rPr>
                <w:bCs/>
                <w:u w:val="single"/>
                <w:lang w:eastAsia="ar-SA"/>
              </w:rPr>
              <w:t xml:space="preserve">оказания услуг по </w:t>
            </w:r>
            <w:r w:rsidR="0024030E">
              <w:rPr>
                <w:bCs/>
                <w:u w:val="single"/>
                <w:lang w:eastAsia="ar-SA"/>
              </w:rPr>
              <w:t xml:space="preserve">организации и </w:t>
            </w:r>
            <w:r w:rsidR="006D3CF0">
              <w:rPr>
                <w:bCs/>
                <w:u w:val="single"/>
                <w:lang w:eastAsia="ar-SA"/>
              </w:rPr>
              <w:t xml:space="preserve">проведению </w:t>
            </w:r>
            <w:r w:rsidR="0024030E">
              <w:rPr>
                <w:bCs/>
                <w:u w:val="single"/>
                <w:lang w:eastAsia="ar-SA"/>
              </w:rPr>
              <w:t>обучающих программ</w:t>
            </w:r>
            <w:r w:rsidR="00D424D4" w:rsidRPr="0024030E">
              <w:rPr>
                <w:rFonts w:eastAsiaTheme="minorHAnsi" w:cstheme="minorBidi"/>
                <w:lang w:eastAsia="ar-SA"/>
              </w:rPr>
              <w:t xml:space="preserve"> </w:t>
            </w:r>
            <w:r w:rsidR="00D424D4" w:rsidRPr="00D424D4">
              <w:rPr>
                <w:rFonts w:eastAsiaTheme="minorHAnsi" w:cstheme="minorBidi"/>
                <w:u w:val="single"/>
                <w:lang w:eastAsia="ar-SA"/>
              </w:rPr>
              <w:t>для начинающих и действующих предпринимателей</w:t>
            </w:r>
            <w:r w:rsidR="00C94F1B" w:rsidRPr="00236103">
              <w:rPr>
                <w:u w:val="single"/>
                <w:lang w:eastAsia="ar-SA"/>
              </w:rPr>
              <w:t>.</w:t>
            </w:r>
            <w:r w:rsidR="00C94F1B" w:rsidRPr="00236103">
              <w:rPr>
                <w:lang w:eastAsia="ar-SA"/>
              </w:rPr>
              <w:t xml:space="preserve"> </w:t>
            </w:r>
            <w:r w:rsidRPr="00C94F1B">
              <w:rPr>
                <w:b/>
                <w:bCs/>
              </w:rPr>
              <w:t xml:space="preserve">Документы должны быть предоставлены за период </w:t>
            </w:r>
            <w:r w:rsidRPr="00C94F1B">
              <w:rPr>
                <w:b/>
                <w:bCs/>
                <w:color w:val="000000" w:themeColor="text1"/>
              </w:rPr>
              <w:t>времени не более трех лет до даты подачи заявки</w:t>
            </w:r>
            <w:r w:rsidRPr="00C94F1B">
              <w:rPr>
                <w:b/>
                <w:bCs/>
              </w:rPr>
              <w:t>.</w:t>
            </w:r>
            <w:r w:rsidRPr="00814090">
              <w:t xml:space="preserve"> </w:t>
            </w:r>
          </w:p>
          <w:p w14:paraId="0519D5FA" w14:textId="77777777" w:rsidR="00BC7EF6" w:rsidRDefault="00BC7EF6" w:rsidP="00BC7EF6">
            <w:pPr>
              <w:pStyle w:val="affff1"/>
              <w:spacing w:after="0"/>
              <w:ind w:left="27"/>
            </w:pPr>
          </w:p>
          <w:p w14:paraId="5B8BBB52" w14:textId="731B4A93" w:rsidR="00BC7EF6" w:rsidRDefault="00C94F1B" w:rsidP="00BC7EF6">
            <w:pPr>
              <w:pStyle w:val="affff1"/>
              <w:spacing w:after="0"/>
              <w:ind w:left="36"/>
              <w:rPr>
                <w:color w:val="000000" w:themeColor="text1"/>
                <w:shd w:val="clear" w:color="auto" w:fill="FFFFFF"/>
              </w:rPr>
            </w:pPr>
            <w:r w:rsidRPr="00C94F1B">
              <w:rPr>
                <w:color w:val="000000" w:themeColor="text1"/>
                <w:shd w:val="clear" w:color="auto" w:fill="FFFFFF"/>
              </w:rPr>
              <w:t>Подтверждающими документами являются – копии договоров со всеми приложениями и актами оказанных услуг. 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5BF3EA53" w14:textId="4FAC0F9E" w:rsidR="00BC7EF6" w:rsidRPr="00427A70" w:rsidRDefault="00BC7EF6" w:rsidP="00427A70">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4"/>
          </w:p>
        </w:tc>
      </w:tr>
      <w:tr w:rsidR="00BC7EF6"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F83EE8A" w:rsidR="00BC7EF6" w:rsidRPr="00B44B37" w:rsidRDefault="00BC7EF6" w:rsidP="00BC7EF6">
            <w:pPr>
              <w:keepLines/>
              <w:widowControl w:val="0"/>
              <w:suppressLineNumbers/>
              <w:suppressAutoHyphens/>
              <w:spacing w:after="0"/>
            </w:pPr>
            <w:r>
              <w:t>15.3.</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BC7EF6" w:rsidRPr="00B44B37" w:rsidRDefault="00BC7EF6" w:rsidP="00BC7EF6">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BC7EF6" w:rsidRDefault="00BC7EF6" w:rsidP="00BC7EF6">
            <w:pPr>
              <w:keepLines/>
              <w:widowControl w:val="0"/>
              <w:suppressLineNumbers/>
              <w:suppressAutoHyphens/>
              <w:spacing w:after="0"/>
            </w:pPr>
            <w:r w:rsidRPr="00273692">
              <w:t xml:space="preserve">Порядок оформления копий документов: </w:t>
            </w:r>
          </w:p>
          <w:p w14:paraId="3B84E2E2" w14:textId="2C03DEB0" w:rsidR="00BC7EF6" w:rsidRPr="003E43B2" w:rsidRDefault="00BC7EF6" w:rsidP="00BC7EF6">
            <w:pPr>
              <w:spacing w:after="0"/>
              <w:rPr>
                <w:b/>
                <w:bCs/>
              </w:rPr>
            </w:pPr>
            <w:r w:rsidRPr="003E43B2">
              <w:rPr>
                <w:b/>
                <w:bCs/>
              </w:rPr>
              <w:t>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4DE65EB7" w:rsidR="00BC7EF6" w:rsidRPr="00B44B37" w:rsidRDefault="00BC7EF6" w:rsidP="00BC7EF6">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BC7EF6"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BC7EF6" w:rsidRPr="00B44B37" w:rsidRDefault="00BC7EF6" w:rsidP="00BC7EF6">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BC7EF6" w:rsidRPr="00C94F1B" w:rsidRDefault="00BC7EF6" w:rsidP="00BC7EF6">
            <w:pPr>
              <w:keepLines/>
              <w:widowControl w:val="0"/>
              <w:suppressLineNumbers/>
              <w:suppressAutoHyphens/>
              <w:spacing w:after="0"/>
              <w:rPr>
                <w:color w:val="000000"/>
              </w:rPr>
            </w:pPr>
            <w:r w:rsidRPr="00C94F1B">
              <w:t>Д</w:t>
            </w:r>
            <w:r w:rsidRPr="00C94F1B">
              <w:rPr>
                <w:color w:val="000000"/>
              </w:rPr>
              <w:t>ата начала подачи заявок/предложений</w:t>
            </w:r>
          </w:p>
          <w:p w14:paraId="42A9C784" w14:textId="77777777" w:rsidR="00BC7EF6" w:rsidRPr="00C94F1B" w:rsidRDefault="00BC7EF6" w:rsidP="00BC7EF6">
            <w:pPr>
              <w:keepLines/>
              <w:widowControl w:val="0"/>
              <w:suppressLineNumbers/>
              <w:suppressAutoHyphens/>
              <w:spacing w:after="0"/>
            </w:pPr>
          </w:p>
          <w:p w14:paraId="4FDAD6F8" w14:textId="59E5097C" w:rsidR="00BC7EF6" w:rsidRPr="006B364B" w:rsidRDefault="00BC7EF6" w:rsidP="00BC7EF6">
            <w:pPr>
              <w:keepLines/>
              <w:widowControl w:val="0"/>
              <w:suppressLineNumbers/>
              <w:suppressAutoHyphens/>
              <w:spacing w:after="0"/>
              <w:rPr>
                <w:highlight w:val="yellow"/>
              </w:rPr>
            </w:pPr>
            <w:r w:rsidRPr="00C94F1B">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699DDD61" w:rsidR="00BC7EF6" w:rsidRPr="00ED28A0" w:rsidRDefault="00BC7EF6" w:rsidP="00BC7EF6">
            <w:pPr>
              <w:spacing w:after="0"/>
              <w:jc w:val="center"/>
              <w:rPr>
                <w:rFonts w:eastAsiaTheme="minorHAnsi"/>
                <w:highlight w:val="yellow"/>
                <w:lang w:eastAsia="en-US"/>
              </w:rPr>
            </w:pPr>
            <w:r w:rsidRPr="006B364B">
              <w:rPr>
                <w:rFonts w:eastAsiaTheme="minorHAnsi"/>
                <w:lang w:eastAsia="en-US"/>
              </w:rPr>
              <w:t>«</w:t>
            </w:r>
            <w:r w:rsidR="00D01F46">
              <w:rPr>
                <w:rFonts w:eastAsiaTheme="minorHAnsi"/>
                <w:lang w:eastAsia="en-US"/>
              </w:rPr>
              <w:t>11</w:t>
            </w:r>
            <w:r w:rsidRPr="006B364B">
              <w:rPr>
                <w:rFonts w:eastAsiaTheme="minorHAnsi"/>
                <w:lang w:eastAsia="en-US"/>
              </w:rPr>
              <w:t xml:space="preserve">» </w:t>
            </w:r>
            <w:r w:rsidR="0024030E">
              <w:rPr>
                <w:rFonts w:eastAsiaTheme="minorHAnsi"/>
                <w:lang w:eastAsia="en-US"/>
              </w:rPr>
              <w:t>ноября</w:t>
            </w:r>
            <w:r w:rsidRPr="006B364B">
              <w:rPr>
                <w:rFonts w:eastAsiaTheme="minorHAnsi"/>
                <w:lang w:eastAsia="en-US"/>
              </w:rPr>
              <w:t xml:space="preserve"> 2024 года</w:t>
            </w:r>
          </w:p>
          <w:p w14:paraId="0EC8B3F3" w14:textId="77777777" w:rsidR="00BC7EF6" w:rsidRPr="00ED28A0" w:rsidRDefault="00BC7EF6" w:rsidP="00BC7EF6">
            <w:pPr>
              <w:spacing w:after="0"/>
              <w:jc w:val="center"/>
              <w:rPr>
                <w:rFonts w:eastAsiaTheme="minorHAnsi"/>
                <w:b/>
                <w:bCs/>
                <w:highlight w:val="yellow"/>
                <w:lang w:eastAsia="en-US"/>
              </w:rPr>
            </w:pPr>
          </w:p>
          <w:p w14:paraId="2C08405F" w14:textId="1510BFDA" w:rsidR="00BC7EF6" w:rsidRPr="006B364B" w:rsidRDefault="00BC7EF6" w:rsidP="00BC7EF6">
            <w:pPr>
              <w:spacing w:after="0"/>
              <w:jc w:val="center"/>
              <w:rPr>
                <w:rFonts w:eastAsiaTheme="minorHAnsi"/>
                <w:b/>
                <w:bCs/>
                <w:lang w:eastAsia="en-US"/>
              </w:rPr>
            </w:pPr>
            <w:r w:rsidRPr="006B364B">
              <w:rPr>
                <w:rFonts w:eastAsiaTheme="minorHAnsi"/>
                <w:b/>
                <w:bCs/>
                <w:lang w:eastAsia="en-US"/>
              </w:rPr>
              <w:t>до 1</w:t>
            </w:r>
            <w:r w:rsidR="0024030E">
              <w:rPr>
                <w:rFonts w:eastAsiaTheme="minorHAnsi"/>
                <w:b/>
                <w:bCs/>
                <w:lang w:eastAsia="en-US"/>
              </w:rPr>
              <w:t>0</w:t>
            </w:r>
            <w:r w:rsidRPr="006B364B">
              <w:rPr>
                <w:rFonts w:eastAsiaTheme="minorHAnsi"/>
                <w:b/>
                <w:bCs/>
                <w:lang w:eastAsia="en-US"/>
              </w:rPr>
              <w:t>-00 часов местного времени</w:t>
            </w:r>
          </w:p>
          <w:p w14:paraId="1975D784" w14:textId="0300CE7C" w:rsidR="00BC7EF6" w:rsidRPr="00C051FA" w:rsidRDefault="006B364B" w:rsidP="00BC7EF6">
            <w:pPr>
              <w:spacing w:after="0"/>
              <w:jc w:val="center"/>
              <w:rPr>
                <w:rFonts w:eastAsiaTheme="minorHAnsi"/>
                <w:b/>
                <w:bCs/>
                <w:lang w:eastAsia="en-US"/>
              </w:rPr>
            </w:pPr>
            <w:r w:rsidRPr="006B364B">
              <w:rPr>
                <w:rFonts w:eastAsiaTheme="minorHAnsi"/>
                <w:b/>
                <w:bCs/>
                <w:lang w:eastAsia="en-US"/>
              </w:rPr>
              <w:t>«</w:t>
            </w:r>
            <w:r w:rsidR="0024030E">
              <w:rPr>
                <w:rFonts w:eastAsiaTheme="minorHAnsi"/>
                <w:b/>
                <w:bCs/>
                <w:lang w:eastAsia="en-US"/>
              </w:rPr>
              <w:t>14</w:t>
            </w:r>
            <w:r w:rsidRPr="006B364B">
              <w:rPr>
                <w:rFonts w:eastAsiaTheme="minorHAnsi"/>
                <w:b/>
                <w:bCs/>
                <w:lang w:eastAsia="en-US"/>
              </w:rPr>
              <w:t xml:space="preserve">» </w:t>
            </w:r>
            <w:r w:rsidR="0024030E">
              <w:rPr>
                <w:rFonts w:eastAsiaTheme="minorHAnsi"/>
                <w:b/>
                <w:bCs/>
                <w:lang w:eastAsia="en-US"/>
              </w:rPr>
              <w:t>ноября</w:t>
            </w:r>
            <w:r w:rsidR="00EC448E">
              <w:rPr>
                <w:rFonts w:eastAsiaTheme="minorHAnsi"/>
                <w:b/>
                <w:bCs/>
                <w:lang w:eastAsia="en-US"/>
              </w:rPr>
              <w:t xml:space="preserve"> </w:t>
            </w:r>
            <w:r w:rsidRPr="006B364B">
              <w:rPr>
                <w:rFonts w:eastAsiaTheme="minorHAnsi"/>
                <w:b/>
                <w:bCs/>
                <w:lang w:eastAsia="en-US"/>
              </w:rPr>
              <w:t>2024 года</w:t>
            </w:r>
          </w:p>
        </w:tc>
      </w:tr>
      <w:tr w:rsidR="00BC7EF6"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C7EF6" w:rsidRPr="00B44B37" w:rsidRDefault="00BC7EF6" w:rsidP="00BC7EF6">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BC7EF6" w:rsidRDefault="00BC7EF6" w:rsidP="00BC7EF6">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Pr>
                <w:rFonts w:eastAsiaTheme="minorHAnsi"/>
                <w:lang w:eastAsia="en-US"/>
              </w:rPr>
              <w:t xml:space="preserve">11 </w:t>
            </w:r>
          </w:p>
          <w:p w14:paraId="591F7177" w14:textId="474C8A50" w:rsidR="00BC7EF6" w:rsidRPr="00140578" w:rsidRDefault="00BC7EF6" w:rsidP="00BC7EF6">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BC7EF6" w:rsidRDefault="00BC7EF6" w:rsidP="00BC7EF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BC7EF6" w:rsidRPr="00140578" w:rsidRDefault="00BC7EF6" w:rsidP="00BC7EF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BC7EF6"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C7EF6" w:rsidRPr="00B44B37" w:rsidRDefault="00BC7EF6" w:rsidP="00BC7EF6">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BC7EF6" w:rsidRPr="00B44B37" w:rsidRDefault="00BC7EF6" w:rsidP="00BC7EF6">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C7EF6" w:rsidRDefault="00BC7EF6" w:rsidP="00BC7EF6">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C7EF6" w:rsidRPr="00B44B37" w:rsidRDefault="00BC7EF6" w:rsidP="00BC7EF6">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BC7EF6"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C7EF6" w:rsidRPr="00CE0613" w:rsidRDefault="00BC7EF6" w:rsidP="00BC7EF6">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BC7EF6"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C7EF6" w:rsidRPr="00B44B37" w:rsidRDefault="00BC7EF6" w:rsidP="00BC7EF6">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BC7EF6" w:rsidRPr="00B44B37" w:rsidRDefault="00BC7EF6" w:rsidP="00BC7EF6">
            <w:pPr>
              <w:pStyle w:val="afff6"/>
              <w:ind w:right="0"/>
              <w:rPr>
                <w:rFonts w:ascii="Times New Roman" w:hAnsi="Times New Roman"/>
                <w:sz w:val="24"/>
                <w:szCs w:val="24"/>
              </w:rPr>
            </w:pPr>
            <w:r w:rsidRPr="00BC0E55">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3CA0C05D" w:rsidR="00BC7EF6" w:rsidRPr="003044A1" w:rsidRDefault="00BC7EF6" w:rsidP="00BC7EF6">
            <w:pPr>
              <w:pStyle w:val="33"/>
              <w:numPr>
                <w:ilvl w:val="0"/>
                <w:numId w:val="0"/>
              </w:numPr>
              <w:tabs>
                <w:tab w:val="num" w:pos="1620"/>
              </w:tabs>
              <w:jc w:val="center"/>
              <w:rPr>
                <w:szCs w:val="24"/>
              </w:rPr>
            </w:pPr>
            <w:r w:rsidRPr="00314112">
              <w:rPr>
                <w:bCs/>
                <w:szCs w:val="24"/>
              </w:rPr>
              <w:t>Не позднее «</w:t>
            </w:r>
            <w:r w:rsidR="0024030E">
              <w:rPr>
                <w:bCs/>
                <w:szCs w:val="24"/>
              </w:rPr>
              <w:t>1</w:t>
            </w:r>
            <w:r w:rsidR="00FB78E5" w:rsidRPr="00FB78E5">
              <w:rPr>
                <w:bCs/>
                <w:szCs w:val="24"/>
              </w:rPr>
              <w:t>4</w:t>
            </w:r>
            <w:r w:rsidRPr="00314112">
              <w:rPr>
                <w:bCs/>
                <w:szCs w:val="24"/>
              </w:rPr>
              <w:t>»</w:t>
            </w:r>
            <w:r w:rsidR="006B364B">
              <w:rPr>
                <w:bCs/>
                <w:szCs w:val="24"/>
              </w:rPr>
              <w:t xml:space="preserve"> </w:t>
            </w:r>
            <w:r w:rsidR="0024030E">
              <w:rPr>
                <w:bCs/>
                <w:szCs w:val="24"/>
              </w:rPr>
              <w:t>ноября</w:t>
            </w:r>
            <w:r w:rsidR="00ED28A0">
              <w:rPr>
                <w:bCs/>
                <w:szCs w:val="24"/>
              </w:rPr>
              <w:t xml:space="preserve"> </w:t>
            </w:r>
            <w:r w:rsidRPr="00314112">
              <w:rPr>
                <w:bCs/>
                <w:szCs w:val="24"/>
              </w:rPr>
              <w:t>202</w:t>
            </w:r>
            <w:r>
              <w:rPr>
                <w:bCs/>
                <w:szCs w:val="24"/>
              </w:rPr>
              <w:t>4</w:t>
            </w:r>
            <w:r w:rsidRPr="00314112">
              <w:rPr>
                <w:bCs/>
                <w:szCs w:val="24"/>
              </w:rPr>
              <w:t xml:space="preserve"> г. включительно</w:t>
            </w:r>
          </w:p>
        </w:tc>
      </w:tr>
      <w:tr w:rsidR="00BC7EF6"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C7EF6" w:rsidRPr="00B44B37" w:rsidRDefault="00BC7EF6" w:rsidP="00BC7EF6">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3D460869" w:rsidR="00BC7EF6" w:rsidRPr="00B44B37" w:rsidRDefault="00BC7EF6" w:rsidP="00BC7EF6">
            <w:pPr>
              <w:pStyle w:val="33"/>
              <w:numPr>
                <w:ilvl w:val="0"/>
                <w:numId w:val="0"/>
              </w:numPr>
              <w:tabs>
                <w:tab w:val="num" w:pos="1620"/>
              </w:tabs>
              <w:jc w:val="center"/>
              <w:rPr>
                <w:szCs w:val="24"/>
              </w:rPr>
            </w:pPr>
            <w:r w:rsidRPr="002204F6">
              <w:rPr>
                <w:szCs w:val="24"/>
              </w:rPr>
              <w:t xml:space="preserve">614096, г. Пермь, ул. Ленина, д. 68, оф. </w:t>
            </w:r>
            <w:r w:rsidR="006D3CF0">
              <w:rPr>
                <w:szCs w:val="24"/>
              </w:rPr>
              <w:t>212</w:t>
            </w:r>
          </w:p>
        </w:tc>
      </w:tr>
      <w:tr w:rsidR="00BC7EF6"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BC7EF6" w:rsidRPr="00B44B37" w:rsidRDefault="00BC7EF6" w:rsidP="00BC7EF6">
            <w:pPr>
              <w:keepLines/>
              <w:widowControl w:val="0"/>
              <w:suppressLineNumbers/>
              <w:suppressAutoHyphens/>
              <w:spacing w:after="0"/>
            </w:pPr>
            <w:r>
              <w:t>22</w:t>
            </w:r>
          </w:p>
          <w:p w14:paraId="262B9C60" w14:textId="77777777" w:rsidR="00BC7EF6" w:rsidRPr="00B44B37" w:rsidRDefault="00BC7EF6" w:rsidP="00BC7EF6">
            <w:pPr>
              <w:keepLines/>
              <w:widowControl w:val="0"/>
              <w:suppressLineNumbers/>
              <w:suppressAutoHyphens/>
              <w:spacing w:after="0"/>
            </w:pPr>
          </w:p>
          <w:p w14:paraId="721AD827" w14:textId="77777777" w:rsidR="00BC7EF6" w:rsidRPr="00B44B37" w:rsidRDefault="00BC7EF6" w:rsidP="00BC7EF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BC7EF6" w:rsidRPr="00B44B37" w:rsidRDefault="00BC7EF6" w:rsidP="00BC7EF6">
            <w:pPr>
              <w:spacing w:after="0"/>
            </w:pPr>
            <w:r w:rsidRPr="00B44B37">
              <w:rPr>
                <w:bCs/>
                <w:lang w:eastAsia="ar-SA"/>
              </w:rPr>
              <w:t xml:space="preserve">Критерии оценки </w:t>
            </w:r>
            <w:r w:rsidRPr="00BC0E55">
              <w:rPr>
                <w:bCs/>
                <w:lang w:eastAsia="ar-SA"/>
              </w:rPr>
              <w:t>участников</w:t>
            </w:r>
            <w:r w:rsidRPr="00B44B37">
              <w:rPr>
                <w:bCs/>
                <w:lang w:eastAsia="ar-SA"/>
              </w:rPr>
              <w:t xml:space="preserve"> закупки</w:t>
            </w:r>
          </w:p>
          <w:p w14:paraId="2079623C" w14:textId="77777777" w:rsidR="00BC7EF6" w:rsidRPr="00B44B37" w:rsidRDefault="00BC7EF6" w:rsidP="00BC7EF6">
            <w:pPr>
              <w:spacing w:after="0"/>
            </w:pPr>
          </w:p>
          <w:p w14:paraId="6BBA6A71" w14:textId="77777777" w:rsidR="00BC7EF6" w:rsidRPr="00B44B37" w:rsidRDefault="00BC7EF6" w:rsidP="00BC7EF6">
            <w:pPr>
              <w:spacing w:after="0"/>
            </w:pPr>
          </w:p>
          <w:p w14:paraId="6992584D" w14:textId="77777777" w:rsidR="00BC7EF6" w:rsidRPr="00B44B37" w:rsidRDefault="00BC7EF6" w:rsidP="00BC7EF6">
            <w:pPr>
              <w:spacing w:after="0"/>
            </w:pPr>
          </w:p>
          <w:p w14:paraId="2E526780" w14:textId="77777777" w:rsidR="00BC7EF6" w:rsidRPr="00B44B37" w:rsidRDefault="00BC7EF6" w:rsidP="00BC7EF6">
            <w:pPr>
              <w:spacing w:after="0"/>
            </w:pPr>
          </w:p>
          <w:p w14:paraId="2A597810" w14:textId="77777777" w:rsidR="00BC7EF6" w:rsidRPr="00B44B37" w:rsidRDefault="00BC7EF6" w:rsidP="00BC7EF6">
            <w:pPr>
              <w:spacing w:after="0"/>
            </w:pPr>
          </w:p>
          <w:p w14:paraId="455FBA21" w14:textId="77777777" w:rsidR="00BC7EF6" w:rsidRPr="00B44B37" w:rsidRDefault="00BC7EF6" w:rsidP="00BC7EF6">
            <w:pPr>
              <w:spacing w:after="0"/>
            </w:pPr>
          </w:p>
          <w:p w14:paraId="0474664C" w14:textId="77777777" w:rsidR="00BC7EF6" w:rsidRPr="00B44B37" w:rsidRDefault="00BC7EF6" w:rsidP="00BC7EF6">
            <w:pPr>
              <w:spacing w:after="0"/>
            </w:pPr>
          </w:p>
          <w:p w14:paraId="00853114" w14:textId="77777777" w:rsidR="00BC7EF6" w:rsidRPr="00B44B37" w:rsidRDefault="00BC7EF6" w:rsidP="00BC7EF6">
            <w:pPr>
              <w:spacing w:after="0"/>
            </w:pPr>
          </w:p>
          <w:p w14:paraId="10B879FA" w14:textId="77777777" w:rsidR="00BC7EF6" w:rsidRPr="00B44B37" w:rsidRDefault="00BC7EF6" w:rsidP="00BC7EF6">
            <w:pPr>
              <w:spacing w:after="0"/>
            </w:pPr>
          </w:p>
          <w:p w14:paraId="102C17A8" w14:textId="77777777" w:rsidR="00BC7EF6" w:rsidRPr="00B44B37" w:rsidRDefault="00BC7EF6" w:rsidP="00BC7EF6">
            <w:pPr>
              <w:spacing w:after="0"/>
            </w:pPr>
          </w:p>
          <w:p w14:paraId="069450FA" w14:textId="77777777" w:rsidR="00BC7EF6" w:rsidRPr="00B44B37" w:rsidRDefault="00BC7EF6" w:rsidP="00BC7EF6">
            <w:pPr>
              <w:spacing w:after="0"/>
            </w:pPr>
          </w:p>
          <w:p w14:paraId="02F346DA" w14:textId="77777777" w:rsidR="00BC7EF6" w:rsidRPr="00B44B37" w:rsidRDefault="00BC7EF6" w:rsidP="00BC7EF6">
            <w:pPr>
              <w:spacing w:after="0"/>
            </w:pPr>
          </w:p>
          <w:p w14:paraId="49F1C19E" w14:textId="77777777" w:rsidR="00BC7EF6" w:rsidRPr="00B44B37" w:rsidRDefault="00BC7EF6" w:rsidP="00BC7EF6">
            <w:pPr>
              <w:spacing w:after="0"/>
            </w:pPr>
          </w:p>
          <w:p w14:paraId="5A9DB73C" w14:textId="77777777" w:rsidR="00BC7EF6" w:rsidRPr="00B44B37" w:rsidRDefault="00BC7EF6" w:rsidP="00BC7EF6">
            <w:pPr>
              <w:spacing w:after="0"/>
            </w:pPr>
          </w:p>
          <w:p w14:paraId="6F8B5003" w14:textId="77777777" w:rsidR="00BC7EF6" w:rsidRPr="00B44B37" w:rsidRDefault="00BC7EF6" w:rsidP="00BC7EF6">
            <w:pPr>
              <w:spacing w:after="0"/>
            </w:pPr>
          </w:p>
          <w:p w14:paraId="4E896D6A" w14:textId="77777777" w:rsidR="00BC7EF6" w:rsidRPr="00B44B37" w:rsidRDefault="00BC7EF6" w:rsidP="00BC7EF6">
            <w:pPr>
              <w:spacing w:after="0"/>
            </w:pPr>
          </w:p>
          <w:p w14:paraId="09374BC2" w14:textId="77777777" w:rsidR="00BC7EF6" w:rsidRPr="00B44B37" w:rsidRDefault="00BC7EF6" w:rsidP="00BC7EF6">
            <w:pPr>
              <w:spacing w:after="0"/>
            </w:pPr>
          </w:p>
          <w:p w14:paraId="2962198F" w14:textId="77777777" w:rsidR="00BC7EF6" w:rsidRPr="00B44B37" w:rsidRDefault="00BC7EF6" w:rsidP="00BC7EF6">
            <w:pPr>
              <w:spacing w:after="0"/>
            </w:pPr>
          </w:p>
          <w:p w14:paraId="337B52C0" w14:textId="77777777" w:rsidR="00BC7EF6" w:rsidRPr="00B44B37" w:rsidRDefault="00BC7EF6" w:rsidP="00BC7EF6">
            <w:pPr>
              <w:spacing w:after="0"/>
            </w:pPr>
          </w:p>
          <w:p w14:paraId="1D225463" w14:textId="77777777" w:rsidR="00BC7EF6" w:rsidRPr="00B44B37" w:rsidRDefault="00BC7EF6" w:rsidP="00BC7EF6">
            <w:pPr>
              <w:spacing w:after="0"/>
            </w:pPr>
          </w:p>
          <w:p w14:paraId="490C1C20" w14:textId="77777777" w:rsidR="00BC7EF6" w:rsidRPr="00B44B37" w:rsidRDefault="00BC7EF6" w:rsidP="00BC7EF6">
            <w:pPr>
              <w:spacing w:after="0"/>
            </w:pPr>
          </w:p>
          <w:p w14:paraId="709FE05F" w14:textId="77777777" w:rsidR="00BC7EF6" w:rsidRPr="00B44B37" w:rsidRDefault="00BC7EF6" w:rsidP="00BC7EF6">
            <w:pPr>
              <w:spacing w:after="0"/>
            </w:pPr>
          </w:p>
          <w:p w14:paraId="406F9A2B" w14:textId="77777777" w:rsidR="00BC7EF6" w:rsidRPr="00B44B37" w:rsidRDefault="00BC7EF6" w:rsidP="00BC7EF6">
            <w:pPr>
              <w:spacing w:after="0"/>
            </w:pPr>
          </w:p>
          <w:p w14:paraId="147A2EA1" w14:textId="77777777" w:rsidR="00BC7EF6" w:rsidRPr="00B44B37" w:rsidRDefault="00BC7EF6" w:rsidP="00BC7EF6">
            <w:pPr>
              <w:spacing w:after="0"/>
            </w:pPr>
          </w:p>
          <w:p w14:paraId="2E5B8326" w14:textId="77777777" w:rsidR="00BC7EF6" w:rsidRPr="00B44B37" w:rsidRDefault="00BC7EF6" w:rsidP="00BC7EF6">
            <w:pPr>
              <w:spacing w:after="0"/>
            </w:pPr>
          </w:p>
          <w:p w14:paraId="07C3062D" w14:textId="77777777" w:rsidR="00BC7EF6" w:rsidRPr="00B44B37" w:rsidRDefault="00BC7EF6" w:rsidP="00BC7EF6">
            <w:pPr>
              <w:spacing w:after="0"/>
            </w:pPr>
          </w:p>
          <w:p w14:paraId="5FD096C1" w14:textId="77777777" w:rsidR="00BC7EF6" w:rsidRPr="00B44B37" w:rsidRDefault="00BC7EF6" w:rsidP="00BC7EF6">
            <w:pPr>
              <w:spacing w:after="0"/>
            </w:pPr>
          </w:p>
          <w:p w14:paraId="603462F9" w14:textId="77777777" w:rsidR="00BC7EF6" w:rsidRPr="00B44B37" w:rsidRDefault="00BC7EF6" w:rsidP="00BC7EF6">
            <w:pPr>
              <w:spacing w:after="0"/>
            </w:pPr>
          </w:p>
          <w:p w14:paraId="54C5C3C5" w14:textId="77777777" w:rsidR="00BC7EF6" w:rsidRPr="00B44B37" w:rsidRDefault="00BC7EF6" w:rsidP="00BC7EF6">
            <w:pPr>
              <w:spacing w:after="0"/>
            </w:pPr>
          </w:p>
          <w:p w14:paraId="41F44A30" w14:textId="77777777" w:rsidR="00BC7EF6" w:rsidRPr="00B44B37" w:rsidRDefault="00BC7EF6" w:rsidP="00BC7EF6">
            <w:pPr>
              <w:spacing w:after="0"/>
            </w:pPr>
          </w:p>
        </w:tc>
        <w:tc>
          <w:tcPr>
            <w:tcW w:w="5954" w:type="dxa"/>
            <w:tcBorders>
              <w:top w:val="single" w:sz="4" w:space="0" w:color="auto"/>
              <w:left w:val="single" w:sz="4" w:space="0" w:color="auto"/>
              <w:bottom w:val="single" w:sz="4" w:space="0" w:color="auto"/>
              <w:right w:val="single" w:sz="4" w:space="0" w:color="auto"/>
            </w:tcBorders>
          </w:tcPr>
          <w:p w14:paraId="58DA3567" w14:textId="77777777" w:rsidR="0024030E" w:rsidRPr="0024030E" w:rsidRDefault="0024030E" w:rsidP="0024030E">
            <w:pPr>
              <w:spacing w:after="0"/>
              <w:rPr>
                <w:rFonts w:eastAsiaTheme="minorHAnsi" w:cstheme="minorBidi"/>
                <w:lang w:eastAsia="ar-SA"/>
              </w:rPr>
            </w:pPr>
          </w:p>
          <w:p w14:paraId="463F9C17"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1.</w:t>
            </w:r>
            <w:r w:rsidRPr="0024030E">
              <w:rPr>
                <w:rFonts w:eastAsiaTheme="minorHAnsi" w:cstheme="minorBidi"/>
                <w:lang w:eastAsia="ar-SA"/>
              </w:rPr>
              <w:tab/>
              <w:t>Продолжительность предпринимательской деятельности участника закупки с даты государственной регистрации:</w:t>
            </w:r>
          </w:p>
          <w:p w14:paraId="1153F8DF"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до 1 года – 0 баллов</w:t>
            </w:r>
          </w:p>
          <w:p w14:paraId="5D7F46AC"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от 1 года до 3 лет – 3 балла</w:t>
            </w:r>
          </w:p>
          <w:p w14:paraId="76C70F25"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свыше 3 лет – 5 баллов</w:t>
            </w:r>
          </w:p>
          <w:p w14:paraId="4D9CF667" w14:textId="77777777" w:rsidR="0024030E" w:rsidRPr="0024030E" w:rsidRDefault="0024030E" w:rsidP="0024030E">
            <w:pPr>
              <w:spacing w:after="0"/>
              <w:rPr>
                <w:rFonts w:eastAsiaTheme="minorHAnsi" w:cstheme="minorBidi"/>
                <w:lang w:eastAsia="ar-SA"/>
              </w:rPr>
            </w:pPr>
          </w:p>
          <w:p w14:paraId="19A59FEB"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2. Наличие у участника закупки опыта в оказания услуг по организации и проведению обучающих программ, для начинающих и действующих предпринимателей.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01F4AD54"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0 комплектов документов – 0 баллов</w:t>
            </w:r>
          </w:p>
          <w:p w14:paraId="22AA1069"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от 1 до 5 комплектов документов – 5 баллов</w:t>
            </w:r>
          </w:p>
          <w:p w14:paraId="71445C05"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6 комплектов документов и свыше – 10 баллов</w:t>
            </w:r>
          </w:p>
          <w:p w14:paraId="668B0E6C" w14:textId="77777777" w:rsidR="0024030E" w:rsidRPr="0024030E" w:rsidRDefault="0024030E" w:rsidP="0024030E">
            <w:pPr>
              <w:spacing w:after="0"/>
              <w:rPr>
                <w:rFonts w:eastAsiaTheme="minorHAnsi" w:cstheme="minorBidi"/>
                <w:lang w:eastAsia="ar-SA"/>
              </w:rPr>
            </w:pPr>
          </w:p>
          <w:p w14:paraId="7FB52092"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3.Предложение участника закупки в отношении стоимости договора (указывается в заявке участника):</w:t>
            </w:r>
          </w:p>
          <w:p w14:paraId="62AF6AFC"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снижение начальной (максимальной) цены менее 5% – 0 баллов;</w:t>
            </w:r>
          </w:p>
          <w:p w14:paraId="7EA83FC0"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снижение начальной (максимальной) цены от 5% до 10% включительно – 5 баллов;</w:t>
            </w:r>
          </w:p>
          <w:p w14:paraId="17A2B2C5"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снижение начальной (максимальной) от 10% до 15% включительно – 10 баллов;</w:t>
            </w:r>
          </w:p>
          <w:p w14:paraId="57B0F985" w14:textId="77777777" w:rsidR="0024030E" w:rsidRP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снижение начальной (максимальной) цены более 15% – 15 баллов;</w:t>
            </w:r>
          </w:p>
          <w:p w14:paraId="3B6147DF" w14:textId="77777777" w:rsidR="0024030E" w:rsidRDefault="0024030E" w:rsidP="0024030E">
            <w:pPr>
              <w:spacing w:after="0"/>
              <w:rPr>
                <w:rFonts w:eastAsiaTheme="minorHAnsi" w:cstheme="minorBidi"/>
                <w:lang w:eastAsia="ar-SA"/>
              </w:rPr>
            </w:pPr>
            <w:r w:rsidRPr="0024030E">
              <w:rPr>
                <w:rFonts w:eastAsiaTheme="minorHAnsi" w:cstheme="minorBidi"/>
                <w:lang w:eastAsia="ar-SA"/>
              </w:rPr>
              <w:t></w:t>
            </w:r>
            <w:r w:rsidRPr="0024030E">
              <w:rPr>
                <w:rFonts w:eastAsiaTheme="minorHAnsi" w:cstheme="minorBidi"/>
                <w:lang w:eastAsia="ar-SA"/>
              </w:rP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6737A61" w14:textId="77777777" w:rsidR="0024030E" w:rsidRPr="0024030E" w:rsidRDefault="0024030E" w:rsidP="0024030E">
            <w:pPr>
              <w:spacing w:after="0"/>
              <w:rPr>
                <w:rFonts w:eastAsiaTheme="minorHAnsi" w:cstheme="minorBidi"/>
                <w:lang w:eastAsia="ar-SA"/>
              </w:rPr>
            </w:pPr>
          </w:p>
          <w:p w14:paraId="785BCF40" w14:textId="1E0F06B6" w:rsidR="00BC7EF6" w:rsidRPr="00EC448E" w:rsidRDefault="0024030E" w:rsidP="0024030E">
            <w:pPr>
              <w:spacing w:after="0"/>
              <w:rPr>
                <w:rFonts w:eastAsiaTheme="minorHAnsi" w:cstheme="minorBidi"/>
                <w:lang w:eastAsia="ar-SA"/>
              </w:rPr>
            </w:pPr>
            <w:r w:rsidRPr="0024030E">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BC7EF6"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C7EF6" w:rsidRPr="003B27C5" w:rsidRDefault="00BC7EF6" w:rsidP="00BC7EF6">
            <w:pPr>
              <w:keepLines/>
              <w:widowControl w:val="0"/>
              <w:suppressLineNumbers/>
              <w:suppressAutoHyphens/>
              <w:spacing w:after="0"/>
              <w:rPr>
                <w:b/>
                <w:caps/>
              </w:rPr>
            </w:pPr>
          </w:p>
          <w:p w14:paraId="4A7EF0FC" w14:textId="77777777" w:rsidR="00BC7EF6" w:rsidRPr="003B27C5" w:rsidRDefault="00BC7EF6" w:rsidP="00BC7EF6">
            <w:pPr>
              <w:keepLines/>
              <w:widowControl w:val="0"/>
              <w:suppressLineNumbers/>
              <w:suppressAutoHyphens/>
              <w:spacing w:after="0"/>
              <w:rPr>
                <w:color w:val="000000"/>
              </w:rPr>
            </w:pPr>
            <w:r w:rsidRPr="003B27C5">
              <w:rPr>
                <w:b/>
                <w:caps/>
              </w:rPr>
              <w:t>Заключение договора</w:t>
            </w:r>
          </w:p>
        </w:tc>
      </w:tr>
      <w:tr w:rsidR="00BC7EF6"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C7EF6" w:rsidRPr="00B44B37" w:rsidRDefault="00BC7EF6" w:rsidP="00BC7EF6">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BC7EF6" w:rsidRPr="00B44B37" w:rsidRDefault="00BC7EF6" w:rsidP="00BC7EF6">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BC7EF6" w:rsidRPr="00B44B37" w:rsidRDefault="00BC7EF6" w:rsidP="00BC7EF6">
            <w:pPr>
              <w:keepLines/>
              <w:widowControl w:val="0"/>
              <w:suppressLineNumbers/>
              <w:suppressAutoHyphens/>
              <w:spacing w:after="0"/>
              <w:rPr>
                <w:bCs/>
              </w:rPr>
            </w:pPr>
          </w:p>
          <w:p w14:paraId="4966D8E4" w14:textId="77777777" w:rsidR="00BC7EF6" w:rsidRPr="00B44B37" w:rsidRDefault="00BC7EF6" w:rsidP="00BC7EF6">
            <w:pPr>
              <w:keepLines/>
              <w:widowControl w:val="0"/>
              <w:suppressLineNumbers/>
              <w:suppressAutoHyphens/>
              <w:spacing w:after="0"/>
              <w:rPr>
                <w:bCs/>
              </w:rPr>
            </w:pPr>
          </w:p>
          <w:p w14:paraId="099B80DE" w14:textId="77777777" w:rsidR="00BC7EF6" w:rsidRPr="00B44B37" w:rsidRDefault="00BC7EF6" w:rsidP="00BC7EF6">
            <w:pPr>
              <w:keepLines/>
              <w:widowControl w:val="0"/>
              <w:suppressLineNumbers/>
              <w:suppressAutoHyphens/>
              <w:spacing w:after="0"/>
              <w:rPr>
                <w:bCs/>
              </w:rPr>
            </w:pPr>
          </w:p>
          <w:p w14:paraId="2DAB768D" w14:textId="77777777" w:rsidR="00BC7EF6" w:rsidRPr="00B44B37" w:rsidRDefault="00BC7EF6" w:rsidP="00BC7EF6">
            <w:pPr>
              <w:keepLines/>
              <w:widowControl w:val="0"/>
              <w:suppressLineNumbers/>
              <w:suppressAutoHyphens/>
              <w:spacing w:after="0"/>
              <w:rPr>
                <w:bCs/>
              </w:rPr>
            </w:pPr>
          </w:p>
          <w:p w14:paraId="25EFD804" w14:textId="77777777" w:rsidR="00BC7EF6" w:rsidRPr="00B44B37" w:rsidRDefault="00BC7EF6" w:rsidP="00BC7EF6">
            <w:pPr>
              <w:keepLines/>
              <w:widowControl w:val="0"/>
              <w:suppressLineNumbers/>
              <w:suppressAutoHyphens/>
              <w:spacing w:after="0"/>
              <w:rPr>
                <w:bCs/>
              </w:rPr>
            </w:pPr>
          </w:p>
          <w:p w14:paraId="7D3ECE4B" w14:textId="77777777" w:rsidR="00BC7EF6" w:rsidRPr="00B44B37" w:rsidRDefault="00BC7EF6" w:rsidP="00BC7EF6">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BC7EF6" w:rsidRDefault="00BC7EF6" w:rsidP="00BC0E55">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BC7EF6" w:rsidRPr="002C1874" w:rsidRDefault="00BC7EF6" w:rsidP="00BC0E55">
            <w:pPr>
              <w:spacing w:after="0"/>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BC7EF6" w:rsidRPr="002C1874" w:rsidRDefault="00BC7EF6" w:rsidP="00BC0E55">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C7EF6" w:rsidRPr="002C1874" w:rsidRDefault="00BC7EF6" w:rsidP="00BC0E55">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BC7EF6" w:rsidRPr="002C1874" w:rsidRDefault="00BC7EF6" w:rsidP="00BC0E55">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BC7EF6" w:rsidRPr="002C1874" w:rsidRDefault="00BC7EF6" w:rsidP="00BC0E55">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BC7EF6" w:rsidRPr="002C1874" w:rsidRDefault="00BC7EF6" w:rsidP="00BC0E55">
            <w:pPr>
              <w:spacing w:after="0"/>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BC7EF6" w:rsidRPr="002C1874" w:rsidRDefault="00BC7EF6" w:rsidP="00BC0E55">
            <w:pPr>
              <w:spacing w:after="0"/>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C7EF6" w:rsidRPr="002C1874" w:rsidRDefault="00BC7EF6" w:rsidP="00BC0E55">
            <w:pPr>
              <w:spacing w:after="0"/>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C7EF6" w:rsidRPr="002C1874" w:rsidRDefault="00BC7EF6" w:rsidP="00BC0E55">
            <w:pPr>
              <w:spacing w:after="0"/>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C7EF6" w:rsidRPr="002C1874" w:rsidRDefault="00BC7EF6" w:rsidP="00BC0E55">
            <w:pPr>
              <w:spacing w:after="0"/>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C7EF6" w:rsidRPr="00A94DD7" w:rsidRDefault="00BC7EF6" w:rsidP="00BC0E55">
            <w:pPr>
              <w:spacing w:after="0"/>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C7EF6" w:rsidRPr="00A94DD7" w:rsidRDefault="00BC7EF6" w:rsidP="00BC0E55">
            <w:pPr>
              <w:keepLines/>
              <w:widowControl w:val="0"/>
              <w:suppressLineNumbers/>
              <w:spacing w:after="0"/>
            </w:pPr>
          </w:p>
          <w:p w14:paraId="43A988EC" w14:textId="06293DC1" w:rsidR="00BC7EF6" w:rsidRPr="00A94DD7" w:rsidRDefault="00BC7EF6" w:rsidP="00BC0E55">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C7EF6" w:rsidRPr="00A94DD7" w:rsidRDefault="00BC7EF6" w:rsidP="00BC0E55">
            <w:pPr>
              <w:keepLines/>
              <w:widowControl w:val="0"/>
              <w:suppressLineNumbers/>
              <w:spacing w:after="0"/>
            </w:pPr>
          </w:p>
          <w:p w14:paraId="1212C035" w14:textId="1599C9D6" w:rsidR="00BC7EF6" w:rsidRDefault="00BC7EF6" w:rsidP="00BC0E55">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BC7EF6" w:rsidRDefault="00BC7EF6" w:rsidP="00BC0E55">
            <w:pPr>
              <w:keepLines/>
              <w:widowControl w:val="0"/>
              <w:suppressLineNumbers/>
              <w:spacing w:after="0"/>
            </w:pPr>
          </w:p>
          <w:p w14:paraId="316149F7" w14:textId="06E1D83C" w:rsidR="00BC7EF6" w:rsidRPr="00B44B37" w:rsidRDefault="00BC7EF6" w:rsidP="00BC0E55">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D424D4" w:rsidRPr="000F259D" w14:paraId="7493C285" w14:textId="77777777" w:rsidTr="003B27C5">
        <w:tc>
          <w:tcPr>
            <w:tcW w:w="2972" w:type="dxa"/>
          </w:tcPr>
          <w:bookmarkEnd w:id="17"/>
          <w:p w14:paraId="674A9CC1" w14:textId="4C8978B6" w:rsidR="00D424D4" w:rsidRPr="00314112" w:rsidRDefault="00D424D4" w:rsidP="00D424D4">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D424D4" w:rsidRPr="00314112" w:rsidRDefault="00D424D4" w:rsidP="00D424D4">
            <w:pPr>
              <w:tabs>
                <w:tab w:val="left" w:pos="2385"/>
              </w:tabs>
              <w:suppressAutoHyphens/>
              <w:spacing w:after="0"/>
              <w:rPr>
                <w:rFonts w:ascii="Times New Roman" w:hAnsi="Times New Roman"/>
                <w:b/>
                <w:lang w:eastAsia="ar-SA"/>
              </w:rPr>
            </w:pPr>
          </w:p>
          <w:p w14:paraId="5593B535" w14:textId="346C946C" w:rsidR="00D424D4" w:rsidRPr="00314112" w:rsidRDefault="00D424D4" w:rsidP="00D424D4">
            <w:pPr>
              <w:tabs>
                <w:tab w:val="left" w:pos="2385"/>
              </w:tabs>
              <w:suppressAutoHyphens/>
              <w:spacing w:after="0"/>
              <w:rPr>
                <w:rFonts w:ascii="Times New Roman" w:hAnsi="Times New Roman"/>
                <w:b/>
                <w:lang w:eastAsia="ar-SA"/>
              </w:rPr>
            </w:pPr>
          </w:p>
        </w:tc>
        <w:tc>
          <w:tcPr>
            <w:tcW w:w="12899" w:type="dxa"/>
          </w:tcPr>
          <w:p w14:paraId="4CE9F88B" w14:textId="634AC3DA" w:rsidR="00FB78E5" w:rsidRPr="00FB78E5" w:rsidRDefault="00FB78E5" w:rsidP="00FB78E5">
            <w:pPr>
              <w:spacing w:after="0"/>
              <w:ind w:left="43"/>
              <w:rPr>
                <w:rFonts w:ascii="Times New Roman" w:hAnsi="Times New Roman"/>
                <w:b/>
                <w:bCs/>
              </w:rPr>
            </w:pPr>
            <w:r w:rsidRPr="00FB78E5">
              <w:rPr>
                <w:rFonts w:ascii="Times New Roman" w:hAnsi="Times New Roman"/>
                <w:b/>
                <w:bCs/>
              </w:rPr>
              <w:t>Оказание услуг по организации и проведению акселерационной обучающей программы «Ты – предприниматель» отвечает следующим целям и задачам:</w:t>
            </w:r>
          </w:p>
          <w:p w14:paraId="0E7C41EE" w14:textId="6D78CAF3" w:rsidR="00FB78E5" w:rsidRPr="00401202" w:rsidRDefault="00FB78E5" w:rsidP="00FB78E5">
            <w:pPr>
              <w:spacing w:after="0"/>
              <w:ind w:left="43"/>
              <w:rPr>
                <w:rFonts w:ascii="Times New Roman" w:hAnsi="Times New Roman"/>
              </w:rPr>
            </w:pPr>
            <w:r w:rsidRPr="00401202">
              <w:rPr>
                <w:rFonts w:ascii="Times New Roman" w:hAnsi="Times New Roman"/>
                <w:b/>
              </w:rPr>
              <w:t>Цель</w:t>
            </w:r>
            <w:r w:rsidRPr="00401202">
              <w:rPr>
                <w:rFonts w:ascii="Times New Roman" w:hAnsi="Times New Roman"/>
              </w:rPr>
              <w:t xml:space="preserve">: поддержка и развитие предпринимательских инициатив на территории Пермского края, содействие созданию малых и средних предприятий. </w:t>
            </w:r>
          </w:p>
          <w:p w14:paraId="4FF9F5B1" w14:textId="77777777" w:rsidR="00FB78E5" w:rsidRPr="00401202" w:rsidRDefault="00FB78E5" w:rsidP="00FB78E5">
            <w:pPr>
              <w:spacing w:after="0"/>
              <w:rPr>
                <w:rFonts w:ascii="Times New Roman" w:hAnsi="Times New Roman"/>
              </w:rPr>
            </w:pPr>
            <w:r w:rsidRPr="00401202">
              <w:rPr>
                <w:rFonts w:ascii="Times New Roman" w:hAnsi="Times New Roman"/>
                <w:b/>
              </w:rPr>
              <w:t>Задачи</w:t>
            </w:r>
            <w:r w:rsidRPr="00401202">
              <w:rPr>
                <w:rFonts w:ascii="Times New Roman" w:hAnsi="Times New Roman"/>
              </w:rPr>
              <w:t>:</w:t>
            </w:r>
          </w:p>
          <w:p w14:paraId="435363EA" w14:textId="77777777" w:rsidR="00FB78E5" w:rsidRPr="00401202" w:rsidRDefault="00FB78E5" w:rsidP="00FB78E5">
            <w:pPr>
              <w:pStyle w:val="affff1"/>
              <w:numPr>
                <w:ilvl w:val="0"/>
                <w:numId w:val="51"/>
              </w:numPr>
              <w:spacing w:after="0"/>
              <w:jc w:val="left"/>
              <w:textAlignment w:val="top"/>
              <w:rPr>
                <w:rFonts w:ascii="Times New Roman" w:hAnsi="Times New Roman"/>
                <w:color w:val="000000"/>
                <w:shd w:val="clear" w:color="auto" w:fill="FFFFFF"/>
                <w:lang w:eastAsia="ar-SA"/>
              </w:rPr>
            </w:pPr>
            <w:r w:rsidRPr="00401202">
              <w:rPr>
                <w:rFonts w:ascii="Times New Roman" w:hAnsi="Times New Roman"/>
                <w:color w:val="000000"/>
                <w:shd w:val="clear" w:color="auto" w:fill="FFFFFF"/>
                <w:lang w:eastAsia="ar-SA"/>
              </w:rPr>
              <w:t>Популяризация предпринимательства и вовлечение молодых людей в бизнес;</w:t>
            </w:r>
          </w:p>
          <w:p w14:paraId="712CCEF6" w14:textId="77777777" w:rsidR="00FB78E5" w:rsidRPr="00401202" w:rsidRDefault="00FB78E5" w:rsidP="00FB78E5">
            <w:pPr>
              <w:pStyle w:val="affff1"/>
              <w:numPr>
                <w:ilvl w:val="0"/>
                <w:numId w:val="51"/>
              </w:numPr>
              <w:spacing w:after="0"/>
              <w:jc w:val="left"/>
              <w:textAlignment w:val="top"/>
              <w:rPr>
                <w:rFonts w:ascii="Times New Roman" w:hAnsi="Times New Roman"/>
                <w:color w:val="000000"/>
                <w:shd w:val="clear" w:color="auto" w:fill="FFFFFF"/>
                <w:lang w:eastAsia="ar-SA"/>
              </w:rPr>
            </w:pPr>
            <w:r w:rsidRPr="00401202">
              <w:rPr>
                <w:rFonts w:ascii="Times New Roman" w:hAnsi="Times New Roman"/>
                <w:color w:val="000000"/>
                <w:shd w:val="clear" w:color="auto" w:fill="FFFFFF"/>
                <w:lang w:eastAsia="ar-SA"/>
              </w:rPr>
              <w:t>Выявление у участников предрасположенностей и предпринимательских навыков;</w:t>
            </w:r>
          </w:p>
          <w:p w14:paraId="5F0CB418" w14:textId="77777777" w:rsidR="00FB78E5" w:rsidRPr="00401202" w:rsidRDefault="00FB78E5" w:rsidP="00FB78E5">
            <w:pPr>
              <w:pStyle w:val="affff1"/>
              <w:numPr>
                <w:ilvl w:val="0"/>
                <w:numId w:val="51"/>
              </w:numPr>
              <w:spacing w:after="0"/>
              <w:jc w:val="left"/>
              <w:textAlignment w:val="top"/>
              <w:rPr>
                <w:rFonts w:ascii="Times New Roman" w:hAnsi="Times New Roman"/>
                <w:color w:val="000000"/>
                <w:shd w:val="clear" w:color="auto" w:fill="FFFFFF"/>
                <w:lang w:eastAsia="ar-SA"/>
              </w:rPr>
            </w:pPr>
            <w:r w:rsidRPr="00401202">
              <w:rPr>
                <w:rFonts w:ascii="Times New Roman" w:hAnsi="Times New Roman"/>
                <w:color w:val="000000"/>
                <w:shd w:val="clear" w:color="auto" w:fill="FFFFFF"/>
                <w:lang w:eastAsia="ar-SA"/>
              </w:rPr>
              <w:t>Обучение участников созданию и развитию своего бизнеса;</w:t>
            </w:r>
          </w:p>
          <w:p w14:paraId="0565D8F6" w14:textId="77777777" w:rsidR="00FB78E5" w:rsidRPr="00401202" w:rsidRDefault="00FB78E5" w:rsidP="00FB78E5">
            <w:pPr>
              <w:pStyle w:val="affff1"/>
              <w:numPr>
                <w:ilvl w:val="0"/>
                <w:numId w:val="51"/>
              </w:numPr>
              <w:spacing w:after="0"/>
              <w:jc w:val="left"/>
              <w:textAlignment w:val="top"/>
              <w:rPr>
                <w:rFonts w:ascii="Times New Roman" w:eastAsia="Times New Roman" w:hAnsi="Times New Roman"/>
                <w:bCs/>
              </w:rPr>
            </w:pPr>
            <w:r w:rsidRPr="00401202">
              <w:rPr>
                <w:rFonts w:ascii="Times New Roman" w:hAnsi="Times New Roman"/>
                <w:color w:val="000000"/>
                <w:shd w:val="clear" w:color="auto" w:fill="FFFFFF"/>
                <w:lang w:eastAsia="ar-SA"/>
              </w:rPr>
              <w:t>Сопровождение и консультирование участников в процессе разработки бизнес – проектов.</w:t>
            </w:r>
          </w:p>
          <w:p w14:paraId="2F40F97C" w14:textId="77777777" w:rsidR="00FB78E5" w:rsidRPr="00401202" w:rsidRDefault="00FB78E5" w:rsidP="00FB78E5">
            <w:pPr>
              <w:pStyle w:val="affff1"/>
              <w:numPr>
                <w:ilvl w:val="0"/>
                <w:numId w:val="51"/>
              </w:numPr>
              <w:spacing w:after="0"/>
              <w:jc w:val="left"/>
              <w:textAlignment w:val="top"/>
              <w:rPr>
                <w:rFonts w:ascii="Times New Roman" w:eastAsia="Times New Roman" w:hAnsi="Times New Roman"/>
                <w:bCs/>
              </w:rPr>
            </w:pPr>
            <w:r w:rsidRPr="00401202">
              <w:rPr>
                <w:rFonts w:ascii="Times New Roman" w:eastAsia="Times New Roman" w:hAnsi="Times New Roman"/>
                <w:bCs/>
                <w:color w:val="000000"/>
                <w:shd w:val="clear" w:color="auto" w:fill="FFFFFF"/>
                <w:lang w:eastAsia="ar-SA"/>
              </w:rPr>
              <w:t>Проведение заочного и финального этапов конкурса бизнес – проектов.</w:t>
            </w:r>
          </w:p>
          <w:p w14:paraId="5353BF3F" w14:textId="77777777" w:rsidR="00D424D4" w:rsidRDefault="00D424D4" w:rsidP="00D424D4">
            <w:pPr>
              <w:spacing w:after="0"/>
              <w:rPr>
                <w:rFonts w:ascii="Times New Roman" w:hAnsi="Times New Roman"/>
                <w:b/>
                <w:bCs/>
              </w:rPr>
            </w:pPr>
          </w:p>
          <w:p w14:paraId="3C7986B8" w14:textId="46E7E35A" w:rsidR="00744DE5" w:rsidRPr="00744DE5" w:rsidRDefault="00744DE5" w:rsidP="00744DE5">
            <w:pPr>
              <w:spacing w:after="0"/>
              <w:ind w:left="43"/>
              <w:rPr>
                <w:rFonts w:ascii="Times New Roman" w:hAnsi="Times New Roman"/>
              </w:rPr>
            </w:pPr>
            <w:r w:rsidRPr="00401202">
              <w:rPr>
                <w:rFonts w:ascii="Times New Roman" w:hAnsi="Times New Roman"/>
              </w:rPr>
              <w:t>Оказание услуг по организации и проведению акселерационной обучающей программы «Ты – предприниматель» включает:</w:t>
            </w:r>
          </w:p>
          <w:p w14:paraId="4EDCA914" w14:textId="77777777" w:rsidR="00D424D4" w:rsidRPr="00401202" w:rsidRDefault="00D424D4" w:rsidP="00D424D4">
            <w:pPr>
              <w:pStyle w:val="affff1"/>
              <w:numPr>
                <w:ilvl w:val="0"/>
                <w:numId w:val="37"/>
              </w:numPr>
              <w:spacing w:after="0"/>
              <w:ind w:left="61" w:firstLine="0"/>
              <w:rPr>
                <w:rFonts w:ascii="Times New Roman" w:hAnsi="Times New Roman"/>
                <w:b/>
                <w:bCs/>
              </w:rPr>
            </w:pPr>
            <w:r w:rsidRPr="00401202">
              <w:rPr>
                <w:rFonts w:ascii="Times New Roman" w:hAnsi="Times New Roman"/>
                <w:b/>
                <w:bCs/>
              </w:rPr>
              <w:t>Исполнитель разрабатывает программу и график обучения согласно целям и задачам:</w:t>
            </w:r>
          </w:p>
          <w:p w14:paraId="024F5244" w14:textId="77777777" w:rsidR="00D424D4" w:rsidRPr="00401202" w:rsidRDefault="00D424D4" w:rsidP="00D424D4">
            <w:pPr>
              <w:pStyle w:val="affff1"/>
              <w:numPr>
                <w:ilvl w:val="1"/>
                <w:numId w:val="36"/>
              </w:numPr>
              <w:spacing w:after="0"/>
              <w:ind w:left="68" w:firstLine="0"/>
              <w:rPr>
                <w:rFonts w:ascii="Times New Roman" w:hAnsi="Times New Roman"/>
              </w:rPr>
            </w:pPr>
            <w:r w:rsidRPr="00401202">
              <w:rPr>
                <w:rFonts w:ascii="Times New Roman" w:hAnsi="Times New Roman"/>
              </w:rPr>
              <w:t>Программа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w:t>
            </w:r>
          </w:p>
          <w:p w14:paraId="3813A0B1" w14:textId="77777777" w:rsidR="00D424D4" w:rsidRPr="00B24A9E" w:rsidRDefault="00D424D4" w:rsidP="00D424D4">
            <w:pPr>
              <w:pStyle w:val="affff1"/>
              <w:numPr>
                <w:ilvl w:val="1"/>
                <w:numId w:val="36"/>
              </w:numPr>
              <w:spacing w:after="0"/>
              <w:ind w:left="68" w:firstLine="0"/>
              <w:rPr>
                <w:rFonts w:ascii="Times New Roman" w:hAnsi="Times New Roman"/>
              </w:rPr>
            </w:pPr>
            <w:r w:rsidRPr="00B24A9E">
              <w:rPr>
                <w:rFonts w:ascii="Times New Roman" w:hAnsi="Times New Roman"/>
              </w:rPr>
              <w:t xml:space="preserve">Сроки реализации акселерационной обучающей программы – не позднее </w:t>
            </w:r>
            <w:r w:rsidRPr="008F088A">
              <w:rPr>
                <w:rFonts w:ascii="Times New Roman" w:hAnsi="Times New Roman"/>
              </w:rPr>
              <w:t>31</w:t>
            </w:r>
            <w:r w:rsidRPr="00B24A9E">
              <w:rPr>
                <w:rFonts w:ascii="Times New Roman" w:hAnsi="Times New Roman"/>
              </w:rPr>
              <w:t xml:space="preserve"> </w:t>
            </w:r>
            <w:r w:rsidRPr="008F088A">
              <w:rPr>
                <w:rFonts w:ascii="Times New Roman" w:hAnsi="Times New Roman"/>
              </w:rPr>
              <w:t>января</w:t>
            </w:r>
            <w:r w:rsidRPr="00B24A9E">
              <w:rPr>
                <w:rFonts w:ascii="Times New Roman" w:hAnsi="Times New Roman"/>
              </w:rPr>
              <w:t xml:space="preserve"> 2025г.</w:t>
            </w:r>
          </w:p>
          <w:p w14:paraId="640883A9" w14:textId="77777777" w:rsidR="00D424D4" w:rsidRPr="00B24A9E" w:rsidRDefault="00D424D4" w:rsidP="00D424D4">
            <w:pPr>
              <w:pStyle w:val="affff1"/>
              <w:numPr>
                <w:ilvl w:val="2"/>
                <w:numId w:val="36"/>
              </w:numPr>
              <w:spacing w:after="0"/>
              <w:rPr>
                <w:rFonts w:ascii="Times New Roman" w:eastAsia="Times New Roman" w:hAnsi="Times New Roman"/>
              </w:rPr>
            </w:pPr>
            <w:r w:rsidRPr="00B24A9E">
              <w:rPr>
                <w:rFonts w:ascii="Times New Roman" w:eastAsia="Times New Roman" w:hAnsi="Times New Roman"/>
              </w:rPr>
              <w:t xml:space="preserve">Даты проведения акселерационной обучающей программы должны быть согласованы с представителем Заказчика в срок не позднее 5 (пяти) рабочих дней с даты подписания Договора. </w:t>
            </w:r>
          </w:p>
          <w:p w14:paraId="35AFE7AD" w14:textId="77777777" w:rsidR="00D424D4" w:rsidRPr="00B24A9E" w:rsidRDefault="00D424D4" w:rsidP="00D424D4">
            <w:pPr>
              <w:pStyle w:val="affff1"/>
              <w:numPr>
                <w:ilvl w:val="2"/>
                <w:numId w:val="36"/>
              </w:numPr>
              <w:spacing w:after="0"/>
              <w:rPr>
                <w:rFonts w:ascii="Times New Roman" w:eastAsia="Times New Roman" w:hAnsi="Times New Roman"/>
              </w:rPr>
            </w:pPr>
            <w:r w:rsidRPr="00B24A9E">
              <w:rPr>
                <w:rFonts w:ascii="Times New Roman" w:eastAsia="Times New Roman" w:hAnsi="Times New Roman"/>
              </w:rPr>
              <w:t xml:space="preserve">Программа должна состоять из двух этапов: первый этап обучение и заочный отбор участников – проведение не позднее 16 декабря 2024 года; второй этап обучение и финальная защита проектов – проведение не позднее </w:t>
            </w:r>
            <w:r>
              <w:rPr>
                <w:rFonts w:ascii="Times New Roman" w:eastAsia="Times New Roman" w:hAnsi="Times New Roman"/>
              </w:rPr>
              <w:t>31 января</w:t>
            </w:r>
            <w:r w:rsidRPr="00B24A9E">
              <w:rPr>
                <w:rFonts w:ascii="Times New Roman" w:eastAsia="Times New Roman" w:hAnsi="Times New Roman"/>
              </w:rPr>
              <w:t xml:space="preserve"> 2025 года. </w:t>
            </w:r>
          </w:p>
          <w:p w14:paraId="3857A64C" w14:textId="77777777" w:rsidR="00D424D4" w:rsidRPr="00B24A9E" w:rsidRDefault="00D424D4" w:rsidP="00D424D4">
            <w:pPr>
              <w:spacing w:after="0"/>
              <w:rPr>
                <w:rFonts w:ascii="Times New Roman" w:eastAsia="Times New Roman" w:hAnsi="Times New Roman"/>
              </w:rPr>
            </w:pPr>
            <w:r w:rsidRPr="00B24A9E">
              <w:rPr>
                <w:rFonts w:ascii="Times New Roman" w:eastAsia="Times New Roman" w:hAnsi="Times New Roman"/>
              </w:rPr>
              <w:t xml:space="preserve"> 1.2.2. Исполнитель может инициировать изменение сроков реализации программы по согласованию с представителем Заказчика. Представитель Заказчика вправе отказать в согласовании указанных изменений.</w:t>
            </w:r>
          </w:p>
          <w:p w14:paraId="15939245" w14:textId="77777777" w:rsidR="00D424D4" w:rsidRPr="00B24A9E" w:rsidRDefault="00D424D4" w:rsidP="00D424D4">
            <w:pPr>
              <w:pStyle w:val="affff1"/>
              <w:numPr>
                <w:ilvl w:val="1"/>
                <w:numId w:val="36"/>
              </w:numPr>
              <w:spacing w:after="0"/>
              <w:rPr>
                <w:rFonts w:ascii="Times New Roman" w:hAnsi="Times New Roman"/>
              </w:rPr>
            </w:pPr>
            <w:r w:rsidRPr="00B24A9E">
              <w:rPr>
                <w:rFonts w:ascii="Times New Roman" w:hAnsi="Times New Roman"/>
              </w:rPr>
              <w:t>Характеристика акселерационной обучающей программы.</w:t>
            </w:r>
          </w:p>
          <w:p w14:paraId="595F20AE" w14:textId="77777777" w:rsidR="00D424D4" w:rsidRPr="00B24A9E" w:rsidRDefault="00D424D4" w:rsidP="00D424D4">
            <w:pPr>
              <w:pStyle w:val="affff1"/>
              <w:spacing w:after="0"/>
              <w:ind w:left="770" w:hanging="770"/>
              <w:rPr>
                <w:rFonts w:ascii="Times New Roman" w:hAnsi="Times New Roman"/>
              </w:rPr>
            </w:pPr>
            <w:r w:rsidRPr="00B24A9E">
              <w:rPr>
                <w:rFonts w:ascii="Times New Roman" w:hAnsi="Times New Roman"/>
              </w:rPr>
              <w:t>1.3.1. Программа обучения должна составлять не менее 64 (шестидесяти четырех) академических часов (1 (один) академический час равен 45 минутам), в том числе, не менее 40 (сорока) академических часов - видеоуроки, консультации и самостоятельная работа участников, онлайн встречи с преподавателями.</w:t>
            </w:r>
          </w:p>
          <w:p w14:paraId="31759538" w14:textId="77777777" w:rsidR="00D424D4" w:rsidRPr="00B24A9E" w:rsidRDefault="00D424D4" w:rsidP="00D424D4">
            <w:pPr>
              <w:pStyle w:val="affff1"/>
              <w:spacing w:after="0"/>
              <w:ind w:left="770" w:hanging="770"/>
              <w:rPr>
                <w:rFonts w:ascii="Times New Roman" w:hAnsi="Times New Roman"/>
              </w:rPr>
            </w:pPr>
            <w:r w:rsidRPr="00B24A9E">
              <w:rPr>
                <w:rFonts w:ascii="Times New Roman" w:hAnsi="Times New Roman"/>
              </w:rPr>
              <w:t xml:space="preserve">1.3.2. Акселерационная обучающая программа должна длиться не менее 6 (шесть) недель (без учета сбора аудитории): </w:t>
            </w:r>
          </w:p>
          <w:p w14:paraId="06EA4F4D" w14:textId="77777777" w:rsidR="00D424D4" w:rsidRPr="00B24A9E" w:rsidRDefault="00D424D4" w:rsidP="00D424D4">
            <w:pPr>
              <w:pStyle w:val="affff1"/>
              <w:spacing w:after="0"/>
              <w:ind w:left="37" w:firstLine="683"/>
              <w:rPr>
                <w:rFonts w:ascii="Times New Roman" w:hAnsi="Times New Roman"/>
              </w:rPr>
            </w:pPr>
            <w:r w:rsidRPr="00B24A9E">
              <w:rPr>
                <w:rFonts w:ascii="Times New Roman" w:hAnsi="Times New Roman"/>
              </w:rPr>
              <w:t>−</w:t>
            </w:r>
            <w:r w:rsidRPr="00B24A9E">
              <w:rPr>
                <w:rFonts w:ascii="Times New Roman" w:hAnsi="Times New Roman"/>
              </w:rPr>
              <w:tab/>
              <w:t>Обучение в акселерационной программе - обучение участников по материалам программы согласно механизму обучения, а также проработка проектов участниками программы проходит в течении 2024-2025 г.;</w:t>
            </w:r>
          </w:p>
          <w:p w14:paraId="65F0FB29" w14:textId="77777777" w:rsidR="00D424D4" w:rsidRPr="00B24A9E" w:rsidRDefault="00D424D4" w:rsidP="00D424D4">
            <w:pPr>
              <w:pStyle w:val="affff1"/>
              <w:spacing w:after="0"/>
              <w:ind w:left="37" w:firstLine="683"/>
              <w:rPr>
                <w:rFonts w:ascii="Times New Roman" w:hAnsi="Times New Roman"/>
              </w:rPr>
            </w:pPr>
            <w:r w:rsidRPr="00B24A9E">
              <w:rPr>
                <w:rFonts w:ascii="Times New Roman" w:hAnsi="Times New Roman"/>
              </w:rPr>
              <w:t>−</w:t>
            </w:r>
            <w:r w:rsidRPr="00B24A9E">
              <w:rPr>
                <w:rFonts w:ascii="Times New Roman" w:hAnsi="Times New Roman"/>
              </w:rPr>
              <w:tab/>
              <w:t>Заочный этап конкурса проектов - отбор проектов участников программы для участия в очном конкурсе проводится непозднее 16 декабря 2024г.;</w:t>
            </w:r>
          </w:p>
          <w:p w14:paraId="68E04AF4" w14:textId="77777777" w:rsidR="00D424D4" w:rsidRPr="00401202" w:rsidRDefault="00D424D4" w:rsidP="00D424D4">
            <w:pPr>
              <w:pStyle w:val="affff1"/>
              <w:spacing w:after="0"/>
              <w:ind w:left="37" w:firstLine="683"/>
              <w:rPr>
                <w:rFonts w:ascii="Times New Roman" w:hAnsi="Times New Roman"/>
              </w:rPr>
            </w:pPr>
            <w:r w:rsidRPr="00B24A9E">
              <w:rPr>
                <w:rFonts w:ascii="Times New Roman" w:hAnsi="Times New Roman"/>
              </w:rPr>
              <w:t>−</w:t>
            </w:r>
            <w:r w:rsidRPr="00B24A9E">
              <w:rPr>
                <w:rFonts w:ascii="Times New Roman" w:hAnsi="Times New Roman"/>
              </w:rPr>
              <w:tab/>
              <w:t xml:space="preserve">Финальный этап конкурса проектов - завершающее мероприятие, подведение итогов и награждение победителей проводится не позднее </w:t>
            </w:r>
            <w:r w:rsidRPr="008F088A">
              <w:rPr>
                <w:rFonts w:ascii="Times New Roman" w:hAnsi="Times New Roman"/>
              </w:rPr>
              <w:t>31</w:t>
            </w:r>
            <w:r w:rsidRPr="00B24A9E">
              <w:rPr>
                <w:rFonts w:ascii="Times New Roman" w:hAnsi="Times New Roman"/>
              </w:rPr>
              <w:t xml:space="preserve"> </w:t>
            </w:r>
            <w:r w:rsidRPr="008F088A">
              <w:rPr>
                <w:rFonts w:ascii="Times New Roman" w:hAnsi="Times New Roman"/>
              </w:rPr>
              <w:t xml:space="preserve">января </w:t>
            </w:r>
            <w:r w:rsidRPr="00B24A9E">
              <w:rPr>
                <w:rFonts w:ascii="Times New Roman" w:hAnsi="Times New Roman"/>
              </w:rPr>
              <w:t>2025</w:t>
            </w:r>
            <w:r w:rsidRPr="008F088A">
              <w:rPr>
                <w:rFonts w:ascii="Times New Roman" w:hAnsi="Times New Roman"/>
              </w:rPr>
              <w:t xml:space="preserve"> </w:t>
            </w:r>
            <w:r w:rsidRPr="00B24A9E">
              <w:rPr>
                <w:rFonts w:ascii="Times New Roman" w:hAnsi="Times New Roman"/>
              </w:rPr>
              <w:t>г.</w:t>
            </w:r>
          </w:p>
          <w:p w14:paraId="7FA86487" w14:textId="77777777" w:rsidR="00D424D4" w:rsidRPr="00401202" w:rsidRDefault="00D424D4" w:rsidP="00D424D4">
            <w:pPr>
              <w:pStyle w:val="affff1"/>
              <w:numPr>
                <w:ilvl w:val="1"/>
                <w:numId w:val="36"/>
              </w:numPr>
              <w:spacing w:after="0"/>
              <w:ind w:left="68" w:firstLine="0"/>
              <w:rPr>
                <w:rFonts w:ascii="Times New Roman" w:hAnsi="Times New Roman"/>
              </w:rPr>
            </w:pPr>
            <w:r w:rsidRPr="00401202">
              <w:rPr>
                <w:rFonts w:ascii="Times New Roman" w:hAnsi="Times New Roman"/>
              </w:rPr>
              <w:t>В программу должны входить следующие обучающие темы:</w:t>
            </w:r>
          </w:p>
          <w:p w14:paraId="7A2592D7" w14:textId="77777777" w:rsidR="00D424D4" w:rsidRPr="00401202" w:rsidRDefault="00D424D4" w:rsidP="00D424D4">
            <w:pPr>
              <w:pStyle w:val="affff1"/>
              <w:numPr>
                <w:ilvl w:val="0"/>
                <w:numId w:val="38"/>
              </w:numPr>
              <w:spacing w:after="0"/>
              <w:rPr>
                <w:rFonts w:ascii="Times New Roman" w:hAnsi="Times New Roman"/>
              </w:rPr>
            </w:pPr>
            <w:r w:rsidRPr="00401202">
              <w:rPr>
                <w:rFonts w:ascii="Times New Roman" w:hAnsi="Times New Roman"/>
              </w:rPr>
              <w:t>анализ и оценка рынка, определение целевой аудитории</w:t>
            </w:r>
            <w:r>
              <w:rPr>
                <w:rFonts w:ascii="Times New Roman" w:hAnsi="Times New Roman"/>
              </w:rPr>
              <w:t>;</w:t>
            </w:r>
          </w:p>
          <w:p w14:paraId="0E7F2F6E" w14:textId="77777777" w:rsidR="00D424D4" w:rsidRPr="00401202" w:rsidRDefault="00D424D4" w:rsidP="00D424D4">
            <w:pPr>
              <w:pStyle w:val="affff1"/>
              <w:numPr>
                <w:ilvl w:val="0"/>
                <w:numId w:val="38"/>
              </w:numPr>
              <w:spacing w:after="0"/>
              <w:rPr>
                <w:rFonts w:ascii="Times New Roman" w:hAnsi="Times New Roman"/>
              </w:rPr>
            </w:pPr>
            <w:r w:rsidRPr="00401202">
              <w:rPr>
                <w:rFonts w:ascii="Times New Roman" w:hAnsi="Times New Roman"/>
              </w:rPr>
              <w:t>бизнес – моделирование</w:t>
            </w:r>
            <w:r>
              <w:rPr>
                <w:rFonts w:ascii="Times New Roman" w:hAnsi="Times New Roman"/>
              </w:rPr>
              <w:t>;</w:t>
            </w:r>
          </w:p>
          <w:p w14:paraId="404B4309" w14:textId="77777777" w:rsidR="00D424D4" w:rsidRPr="00401202" w:rsidRDefault="00D424D4" w:rsidP="00D424D4">
            <w:pPr>
              <w:pStyle w:val="affff1"/>
              <w:numPr>
                <w:ilvl w:val="0"/>
                <w:numId w:val="38"/>
              </w:numPr>
              <w:spacing w:after="0"/>
              <w:rPr>
                <w:rFonts w:ascii="Times New Roman" w:hAnsi="Times New Roman"/>
              </w:rPr>
            </w:pPr>
            <w:r w:rsidRPr="00401202">
              <w:rPr>
                <w:rFonts w:ascii="Times New Roman" w:hAnsi="Times New Roman"/>
              </w:rPr>
              <w:t>продвижение и продажи, SMM и коммьюнити менеджмент, запуск социальных сетей</w:t>
            </w:r>
            <w:r>
              <w:rPr>
                <w:rFonts w:ascii="Times New Roman" w:hAnsi="Times New Roman"/>
              </w:rPr>
              <w:t>;</w:t>
            </w:r>
          </w:p>
          <w:p w14:paraId="22579354" w14:textId="77777777" w:rsidR="00D424D4" w:rsidRPr="00401202" w:rsidRDefault="00D424D4" w:rsidP="00D424D4">
            <w:pPr>
              <w:pStyle w:val="affff1"/>
              <w:numPr>
                <w:ilvl w:val="0"/>
                <w:numId w:val="38"/>
              </w:numPr>
              <w:spacing w:after="160"/>
              <w:jc w:val="left"/>
              <w:rPr>
                <w:rFonts w:ascii="Times New Roman" w:hAnsi="Times New Roman"/>
              </w:rPr>
            </w:pPr>
            <w:r w:rsidRPr="00401202">
              <w:rPr>
                <w:rFonts w:ascii="Times New Roman" w:hAnsi="Times New Roman"/>
              </w:rPr>
              <w:t>маркетинг без бюджета: как выйти на маркетплейсы без вложений (для тех, у кого бизнес-идея связана с продажей и производством товаров), как выйти на агрегаторы услуг без вложений (для тех, у кого бизнес-идея связана с предоставлением услуг)</w:t>
            </w:r>
            <w:r>
              <w:rPr>
                <w:rFonts w:ascii="Times New Roman" w:hAnsi="Times New Roman"/>
              </w:rPr>
              <w:t>;</w:t>
            </w:r>
          </w:p>
          <w:p w14:paraId="14BBB5F1" w14:textId="77777777" w:rsidR="00D424D4" w:rsidRPr="00401202" w:rsidRDefault="00D424D4" w:rsidP="00D424D4">
            <w:pPr>
              <w:pStyle w:val="affff1"/>
              <w:numPr>
                <w:ilvl w:val="0"/>
                <w:numId w:val="38"/>
              </w:numPr>
              <w:spacing w:after="0"/>
              <w:rPr>
                <w:rFonts w:ascii="Times New Roman" w:hAnsi="Times New Roman"/>
              </w:rPr>
            </w:pPr>
            <w:r w:rsidRPr="00401202">
              <w:rPr>
                <w:rFonts w:ascii="Times New Roman" w:hAnsi="Times New Roman"/>
              </w:rPr>
              <w:t>регистрация бизнеса и налогообложение</w:t>
            </w:r>
            <w:r>
              <w:rPr>
                <w:rFonts w:ascii="Times New Roman" w:hAnsi="Times New Roman"/>
              </w:rPr>
              <w:t>;</w:t>
            </w:r>
            <w:r w:rsidRPr="00401202">
              <w:rPr>
                <w:rFonts w:ascii="Times New Roman" w:hAnsi="Times New Roman"/>
              </w:rPr>
              <w:t xml:space="preserve"> </w:t>
            </w:r>
          </w:p>
          <w:p w14:paraId="003F896A" w14:textId="77777777" w:rsidR="00D424D4" w:rsidRPr="00401202" w:rsidRDefault="00D424D4" w:rsidP="00D424D4">
            <w:pPr>
              <w:pStyle w:val="affff1"/>
              <w:numPr>
                <w:ilvl w:val="0"/>
                <w:numId w:val="38"/>
              </w:numPr>
              <w:spacing w:after="0"/>
              <w:rPr>
                <w:rFonts w:ascii="Times New Roman" w:hAnsi="Times New Roman"/>
              </w:rPr>
            </w:pPr>
            <w:r w:rsidRPr="00401202">
              <w:rPr>
                <w:rFonts w:ascii="Times New Roman" w:hAnsi="Times New Roman"/>
              </w:rPr>
              <w:t>юридические аспекты и правовая среда бизнеса</w:t>
            </w:r>
            <w:r>
              <w:rPr>
                <w:rFonts w:ascii="Times New Roman" w:hAnsi="Times New Roman"/>
              </w:rPr>
              <w:t>;</w:t>
            </w:r>
          </w:p>
          <w:p w14:paraId="20875717" w14:textId="77777777" w:rsidR="00D424D4" w:rsidRPr="00401202" w:rsidRDefault="00D424D4" w:rsidP="00D424D4">
            <w:pPr>
              <w:pStyle w:val="affff1"/>
              <w:numPr>
                <w:ilvl w:val="0"/>
                <w:numId w:val="38"/>
              </w:numPr>
              <w:spacing w:after="0"/>
              <w:rPr>
                <w:rFonts w:ascii="Times New Roman" w:hAnsi="Times New Roman"/>
              </w:rPr>
            </w:pPr>
            <w:r w:rsidRPr="00401202">
              <w:rPr>
                <w:rFonts w:ascii="Times New Roman" w:hAnsi="Times New Roman"/>
              </w:rPr>
              <w:t>бизнес – планирование, финансовая модель, расчет первоначальных затрат, определение рентабельности</w:t>
            </w:r>
            <w:r>
              <w:rPr>
                <w:rFonts w:ascii="Times New Roman" w:hAnsi="Times New Roman"/>
              </w:rPr>
              <w:t>;</w:t>
            </w:r>
          </w:p>
          <w:p w14:paraId="0324CDF3" w14:textId="77777777" w:rsidR="00D424D4" w:rsidRPr="00401202" w:rsidRDefault="00D424D4" w:rsidP="00D424D4">
            <w:pPr>
              <w:pStyle w:val="affff1"/>
              <w:numPr>
                <w:ilvl w:val="0"/>
                <w:numId w:val="38"/>
              </w:numPr>
              <w:spacing w:after="0"/>
              <w:rPr>
                <w:rFonts w:ascii="Times New Roman" w:hAnsi="Times New Roman"/>
              </w:rPr>
            </w:pPr>
            <w:r w:rsidRPr="00401202">
              <w:rPr>
                <w:rFonts w:ascii="Times New Roman" w:hAnsi="Times New Roman"/>
              </w:rPr>
              <w:t>построение партнерских программ, преимущества, способы поиска и отбора партнеров</w:t>
            </w:r>
            <w:r>
              <w:rPr>
                <w:rFonts w:ascii="Times New Roman" w:hAnsi="Times New Roman"/>
              </w:rPr>
              <w:t>;</w:t>
            </w:r>
          </w:p>
          <w:p w14:paraId="35FD94CE" w14:textId="77777777" w:rsidR="00D424D4" w:rsidRPr="00401202" w:rsidRDefault="00D424D4" w:rsidP="00D424D4">
            <w:pPr>
              <w:pStyle w:val="affff1"/>
              <w:numPr>
                <w:ilvl w:val="0"/>
                <w:numId w:val="38"/>
              </w:numPr>
              <w:spacing w:after="0"/>
              <w:rPr>
                <w:rFonts w:ascii="Times New Roman" w:hAnsi="Times New Roman"/>
              </w:rPr>
            </w:pPr>
            <w:r w:rsidRPr="00401202">
              <w:rPr>
                <w:rFonts w:ascii="Times New Roman" w:hAnsi="Times New Roman"/>
              </w:rPr>
              <w:t>привлечение инвестиций</w:t>
            </w:r>
            <w:r>
              <w:rPr>
                <w:rFonts w:ascii="Times New Roman" w:hAnsi="Times New Roman"/>
              </w:rPr>
              <w:t>:</w:t>
            </w:r>
            <w:r w:rsidRPr="00401202">
              <w:rPr>
                <w:rFonts w:ascii="Times New Roman" w:hAnsi="Times New Roman"/>
              </w:rPr>
              <w:t>источники и способы</w:t>
            </w:r>
            <w:r>
              <w:rPr>
                <w:rFonts w:ascii="Times New Roman" w:hAnsi="Times New Roman"/>
              </w:rPr>
              <w:t>.</w:t>
            </w:r>
          </w:p>
          <w:p w14:paraId="5C427F26" w14:textId="77777777" w:rsidR="00D424D4" w:rsidRPr="00401202" w:rsidRDefault="00D424D4" w:rsidP="00D424D4">
            <w:pPr>
              <w:pStyle w:val="affff1"/>
              <w:spacing w:after="0"/>
              <w:rPr>
                <w:rFonts w:ascii="Times New Roman" w:hAnsi="Times New Roman"/>
              </w:rPr>
            </w:pPr>
            <w:r w:rsidRPr="00401202">
              <w:rPr>
                <w:rFonts w:ascii="Times New Roman" w:hAnsi="Times New Roman"/>
              </w:rPr>
              <w:t>Обучающие темы могут корректироваться по согласованию сторон.</w:t>
            </w:r>
          </w:p>
          <w:p w14:paraId="7E14BD40" w14:textId="77777777" w:rsidR="00D424D4" w:rsidRPr="00401202" w:rsidRDefault="00D424D4" w:rsidP="00D424D4">
            <w:pPr>
              <w:pStyle w:val="affff1"/>
              <w:numPr>
                <w:ilvl w:val="1"/>
                <w:numId w:val="36"/>
              </w:numPr>
              <w:spacing w:after="0"/>
              <w:ind w:left="68" w:firstLine="0"/>
              <w:rPr>
                <w:rFonts w:ascii="Times New Roman" w:hAnsi="Times New Roman"/>
              </w:rPr>
            </w:pPr>
            <w:r w:rsidRPr="00401202">
              <w:rPr>
                <w:rFonts w:ascii="Times New Roman" w:hAnsi="Times New Roman"/>
              </w:rPr>
              <w:t xml:space="preserve">График обучения составляется таким образом, чтобы продолжительность аудиторного блока обучения составляла не менее </w:t>
            </w:r>
            <w:r>
              <w:rPr>
                <w:rFonts w:ascii="Times New Roman" w:hAnsi="Times New Roman"/>
              </w:rPr>
              <w:t>3</w:t>
            </w:r>
            <w:r w:rsidRPr="00401202">
              <w:rPr>
                <w:rFonts w:ascii="Times New Roman" w:hAnsi="Times New Roman"/>
              </w:rPr>
              <w:t xml:space="preserve"> недель, продолжительность консультационного сопровождения – не менее </w:t>
            </w:r>
            <w:r>
              <w:rPr>
                <w:rFonts w:ascii="Times New Roman" w:hAnsi="Times New Roman"/>
              </w:rPr>
              <w:t>2</w:t>
            </w:r>
            <w:r w:rsidRPr="00401202">
              <w:rPr>
                <w:rFonts w:ascii="Times New Roman" w:hAnsi="Times New Roman"/>
              </w:rPr>
              <w:t xml:space="preserve"> недель. </w:t>
            </w:r>
          </w:p>
          <w:p w14:paraId="7CAD4864" w14:textId="77777777" w:rsidR="00D424D4" w:rsidRPr="00401202" w:rsidRDefault="00D424D4" w:rsidP="00D424D4">
            <w:pPr>
              <w:pStyle w:val="affff1"/>
              <w:numPr>
                <w:ilvl w:val="1"/>
                <w:numId w:val="36"/>
              </w:numPr>
              <w:spacing w:after="0"/>
              <w:ind w:left="68" w:firstLine="0"/>
              <w:rPr>
                <w:rFonts w:ascii="Times New Roman" w:hAnsi="Times New Roman"/>
              </w:rPr>
            </w:pPr>
            <w:r w:rsidRPr="00401202">
              <w:rPr>
                <w:rFonts w:ascii="Times New Roman" w:hAnsi="Times New Roman"/>
              </w:rPr>
              <w:t xml:space="preserve">Консультационная часть включает в себя индивидуальные консультации по подготовке бизнес-проекта. Продолжительность консультационного сопровождения – не менее </w:t>
            </w:r>
            <w:r>
              <w:rPr>
                <w:rFonts w:ascii="Times New Roman" w:hAnsi="Times New Roman"/>
              </w:rPr>
              <w:t>2</w:t>
            </w:r>
            <w:r w:rsidRPr="00401202">
              <w:rPr>
                <w:rFonts w:ascii="Times New Roman" w:hAnsi="Times New Roman"/>
              </w:rPr>
              <w:t xml:space="preserve"> недель, согласно графику обучения. Формат консультаций - онлайн (посредством видеоконференцсвязи). Периодичность, даты и время консультаций определяются индивидуально по запросу слушателей.</w:t>
            </w:r>
          </w:p>
          <w:p w14:paraId="1EBF262E" w14:textId="77777777" w:rsidR="00D424D4" w:rsidRPr="00401202" w:rsidRDefault="00D424D4" w:rsidP="00D424D4">
            <w:pPr>
              <w:pStyle w:val="affff1"/>
              <w:numPr>
                <w:ilvl w:val="1"/>
                <w:numId w:val="36"/>
              </w:numPr>
              <w:spacing w:after="0"/>
              <w:ind w:left="68" w:firstLine="0"/>
              <w:rPr>
                <w:rFonts w:ascii="Times New Roman" w:hAnsi="Times New Roman"/>
              </w:rPr>
            </w:pPr>
            <w:r w:rsidRPr="00401202">
              <w:rPr>
                <w:rFonts w:ascii="Times New Roman" w:hAnsi="Times New Roman"/>
              </w:rPr>
              <w:t>Разбор вопросов и обратная связь от преподавателя в формате онлайн – вебинара длительностью не менее 1-го академического часа (1 (один) академический час равен 45 минутам).</w:t>
            </w:r>
          </w:p>
          <w:p w14:paraId="2628844F" w14:textId="77777777" w:rsidR="00D424D4" w:rsidRPr="00401202" w:rsidRDefault="00D424D4" w:rsidP="00D424D4">
            <w:pPr>
              <w:pStyle w:val="affff1"/>
              <w:spacing w:after="0"/>
              <w:ind w:left="0"/>
              <w:rPr>
                <w:rFonts w:ascii="Times New Roman" w:hAnsi="Times New Roman"/>
                <w:highlight w:val="yellow"/>
              </w:rPr>
            </w:pPr>
            <w:r w:rsidRPr="00401202">
              <w:rPr>
                <w:rFonts w:ascii="Times New Roman" w:hAnsi="Times New Roman"/>
              </w:rPr>
              <w:t xml:space="preserve"> Темы консультаций включают в себя все темы обучающей программы. Консультации для участников   оказывают преподаватели данной обучающей программы.</w:t>
            </w:r>
          </w:p>
          <w:p w14:paraId="7B689D1E" w14:textId="77777777" w:rsidR="00D424D4" w:rsidRPr="00401202" w:rsidRDefault="00D424D4" w:rsidP="00D424D4">
            <w:pPr>
              <w:pStyle w:val="affff1"/>
              <w:numPr>
                <w:ilvl w:val="1"/>
                <w:numId w:val="36"/>
              </w:numPr>
              <w:spacing w:after="0"/>
              <w:ind w:left="68" w:firstLine="0"/>
              <w:rPr>
                <w:rFonts w:ascii="Times New Roman" w:hAnsi="Times New Roman"/>
              </w:rPr>
            </w:pPr>
            <w:r w:rsidRPr="00401202">
              <w:rPr>
                <w:rFonts w:ascii="Times New Roman" w:hAnsi="Times New Roman"/>
              </w:rPr>
              <w:t xml:space="preserve">Программа и график обучения (с указанием даты, формата проведения, наименования мероприятия, длительности каждого мероприятия в рамках обучающей программы) согласовываются с представителем Заказчика в срок не позднее </w:t>
            </w:r>
            <w:r>
              <w:rPr>
                <w:rFonts w:ascii="Times New Roman" w:hAnsi="Times New Roman"/>
              </w:rPr>
              <w:t>5</w:t>
            </w:r>
            <w:r w:rsidRPr="00401202">
              <w:rPr>
                <w:rFonts w:ascii="Times New Roman" w:hAnsi="Times New Roman"/>
              </w:rPr>
              <w:t xml:space="preserve"> (</w:t>
            </w:r>
            <w:r>
              <w:rPr>
                <w:rFonts w:ascii="Times New Roman" w:hAnsi="Times New Roman"/>
              </w:rPr>
              <w:t>пяти</w:t>
            </w:r>
            <w:r w:rsidRPr="00401202">
              <w:rPr>
                <w:rFonts w:ascii="Times New Roman" w:hAnsi="Times New Roman"/>
              </w:rPr>
              <w:t xml:space="preserve">) рабочих дней с даты подписания Договора. </w:t>
            </w:r>
          </w:p>
          <w:p w14:paraId="7760809B" w14:textId="77777777" w:rsidR="00D424D4" w:rsidRPr="00401202" w:rsidRDefault="00D424D4" w:rsidP="00D424D4">
            <w:pPr>
              <w:pStyle w:val="affff1"/>
              <w:spacing w:after="0"/>
              <w:ind w:left="68"/>
              <w:rPr>
                <w:rFonts w:ascii="Times New Roman" w:hAnsi="Times New Roman"/>
              </w:rPr>
            </w:pPr>
            <w:r w:rsidRPr="00401202">
              <w:rPr>
                <w:rFonts w:ascii="Times New Roman" w:hAnsi="Times New Roman"/>
              </w:rPr>
              <w:t>1.8.1. Внесение Исполнителем изменений в программу и график обучения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4C32AC20" w14:textId="77777777" w:rsidR="00D424D4" w:rsidRPr="00401202" w:rsidRDefault="00D424D4" w:rsidP="00D424D4">
            <w:pPr>
              <w:pStyle w:val="affff1"/>
              <w:numPr>
                <w:ilvl w:val="1"/>
                <w:numId w:val="36"/>
              </w:numPr>
              <w:spacing w:after="0"/>
              <w:ind w:left="68" w:firstLine="0"/>
              <w:rPr>
                <w:rFonts w:ascii="Times New Roman" w:hAnsi="Times New Roman"/>
              </w:rPr>
            </w:pPr>
            <w:r w:rsidRPr="00401202">
              <w:rPr>
                <w:rFonts w:ascii="Times New Roman" w:hAnsi="Times New Roman"/>
              </w:rPr>
              <w:t xml:space="preserve">В рамках проведения акселерационной обучающей программы Исполнитель обязан обеспечить выступление представителя Заказчика по теме «Меры поддержки бизнеса в Пермском крае». Время и дата выступления согласовываются с представителем Заказчика в срок не позднее </w:t>
            </w:r>
            <w:r>
              <w:rPr>
                <w:rFonts w:ascii="Times New Roman" w:hAnsi="Times New Roman"/>
              </w:rPr>
              <w:t>5</w:t>
            </w:r>
            <w:r w:rsidRPr="00401202">
              <w:rPr>
                <w:rFonts w:ascii="Times New Roman" w:hAnsi="Times New Roman"/>
              </w:rPr>
              <w:t xml:space="preserve"> (</w:t>
            </w:r>
            <w:r>
              <w:rPr>
                <w:rFonts w:ascii="Times New Roman" w:hAnsi="Times New Roman"/>
              </w:rPr>
              <w:t>пяти</w:t>
            </w:r>
            <w:r w:rsidRPr="00401202">
              <w:rPr>
                <w:rFonts w:ascii="Times New Roman" w:hAnsi="Times New Roman"/>
              </w:rPr>
              <w:t>) рабочих дней с даты подписания Договора.</w:t>
            </w:r>
          </w:p>
          <w:p w14:paraId="4F021E2B" w14:textId="77777777" w:rsidR="00D424D4" w:rsidRPr="00401202" w:rsidRDefault="00D424D4" w:rsidP="00D424D4">
            <w:pPr>
              <w:spacing w:after="0"/>
              <w:rPr>
                <w:rFonts w:ascii="Times New Roman" w:hAnsi="Times New Roman"/>
              </w:rPr>
            </w:pPr>
          </w:p>
          <w:p w14:paraId="1F4C2998" w14:textId="77777777" w:rsidR="00D424D4" w:rsidRPr="00401202" w:rsidRDefault="00D424D4" w:rsidP="00D424D4">
            <w:pPr>
              <w:pStyle w:val="affff1"/>
              <w:numPr>
                <w:ilvl w:val="0"/>
                <w:numId w:val="36"/>
              </w:numPr>
              <w:spacing w:after="0"/>
              <w:ind w:left="61" w:firstLine="0"/>
              <w:rPr>
                <w:rFonts w:ascii="Times New Roman" w:hAnsi="Times New Roman"/>
                <w:b/>
                <w:bCs/>
              </w:rPr>
            </w:pPr>
            <w:r w:rsidRPr="00401202">
              <w:rPr>
                <w:rFonts w:ascii="Times New Roman" w:hAnsi="Times New Roman"/>
                <w:b/>
                <w:bCs/>
              </w:rPr>
              <w:t xml:space="preserve">Исполнитель разрабатывает раздаточный материал для участников обучения в электронном и печатном виде. </w:t>
            </w:r>
          </w:p>
          <w:p w14:paraId="47E47B1E" w14:textId="77777777" w:rsidR="00D424D4" w:rsidRPr="00401202" w:rsidRDefault="00D424D4" w:rsidP="00D424D4">
            <w:pPr>
              <w:pStyle w:val="affff1"/>
              <w:numPr>
                <w:ilvl w:val="1"/>
                <w:numId w:val="36"/>
              </w:numPr>
              <w:spacing w:after="160"/>
              <w:ind w:left="61" w:firstLine="0"/>
              <w:rPr>
                <w:rFonts w:ascii="Times New Roman" w:hAnsi="Times New Roman"/>
              </w:rPr>
            </w:pPr>
            <w:r w:rsidRPr="00401202">
              <w:rPr>
                <w:rFonts w:ascii="Times New Roman" w:hAnsi="Times New Roman"/>
              </w:rPr>
              <w:t>Раздаточный материал может включать в себя презентационные, информационные и дополнительные справочные материалы по обучающим темам.</w:t>
            </w:r>
          </w:p>
          <w:p w14:paraId="23541201" w14:textId="77777777" w:rsidR="00D424D4" w:rsidRPr="00401202" w:rsidRDefault="00D424D4" w:rsidP="00D424D4">
            <w:pPr>
              <w:pStyle w:val="affff1"/>
              <w:numPr>
                <w:ilvl w:val="1"/>
                <w:numId w:val="36"/>
              </w:numPr>
              <w:spacing w:after="160"/>
              <w:ind w:left="61" w:firstLine="0"/>
              <w:rPr>
                <w:rFonts w:ascii="Times New Roman" w:hAnsi="Times New Roman"/>
              </w:rPr>
            </w:pPr>
            <w:r w:rsidRPr="00401202">
              <w:rPr>
                <w:rFonts w:ascii="Times New Roman" w:hAnsi="Times New Roman"/>
              </w:rPr>
              <w:t xml:space="preserve">Раздаточный материал предоставляется каждому участнику онлайн обучения в электронном виде и в печатном виде для участников оффлайн формата.  </w:t>
            </w:r>
          </w:p>
          <w:p w14:paraId="6B437D9D" w14:textId="77777777" w:rsidR="00D424D4" w:rsidRPr="00401202" w:rsidRDefault="00D424D4" w:rsidP="00D424D4">
            <w:pPr>
              <w:pStyle w:val="affff1"/>
              <w:numPr>
                <w:ilvl w:val="1"/>
                <w:numId w:val="36"/>
              </w:numPr>
              <w:spacing w:after="160"/>
              <w:ind w:left="61" w:firstLine="0"/>
              <w:rPr>
                <w:rFonts w:ascii="Times New Roman" w:hAnsi="Times New Roman"/>
              </w:rPr>
            </w:pPr>
            <w:r w:rsidRPr="00401202">
              <w:rPr>
                <w:rFonts w:ascii="Times New Roman" w:hAnsi="Times New Roman"/>
              </w:rPr>
              <w:t xml:space="preserve">Раздаточный материал согласовывается с представителем Заказчика в срок не позднее </w:t>
            </w:r>
            <w:r>
              <w:rPr>
                <w:rFonts w:ascii="Times New Roman" w:hAnsi="Times New Roman"/>
              </w:rPr>
              <w:t>5</w:t>
            </w:r>
            <w:r w:rsidRPr="00401202">
              <w:rPr>
                <w:rFonts w:ascii="Times New Roman" w:hAnsi="Times New Roman"/>
              </w:rPr>
              <w:t xml:space="preserve"> (</w:t>
            </w:r>
            <w:r>
              <w:rPr>
                <w:rFonts w:ascii="Times New Roman" w:hAnsi="Times New Roman"/>
              </w:rPr>
              <w:t>пяти</w:t>
            </w:r>
            <w:r w:rsidRPr="00401202">
              <w:rPr>
                <w:rFonts w:ascii="Times New Roman" w:hAnsi="Times New Roman"/>
              </w:rPr>
              <w:t>) рабочих дней с даты подписания Договора. Внесение Исполнителем изменений в раздаточный материал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1736D44B" w14:textId="77777777" w:rsidR="00D424D4" w:rsidRPr="00401202" w:rsidRDefault="00D424D4" w:rsidP="00D424D4">
            <w:pPr>
              <w:pStyle w:val="affff1"/>
              <w:ind w:left="61"/>
              <w:rPr>
                <w:rFonts w:ascii="Times New Roman" w:hAnsi="Times New Roman"/>
              </w:rPr>
            </w:pPr>
          </w:p>
          <w:p w14:paraId="2D7AF639" w14:textId="77777777" w:rsidR="00D424D4" w:rsidRPr="00401202" w:rsidRDefault="00D424D4" w:rsidP="00D424D4">
            <w:pPr>
              <w:pStyle w:val="affff1"/>
              <w:numPr>
                <w:ilvl w:val="0"/>
                <w:numId w:val="36"/>
              </w:numPr>
              <w:spacing w:after="160"/>
              <w:ind w:left="61" w:firstLine="0"/>
              <w:rPr>
                <w:rFonts w:ascii="Times New Roman" w:hAnsi="Times New Roman"/>
                <w:b/>
                <w:bCs/>
              </w:rPr>
            </w:pPr>
            <w:r w:rsidRPr="00401202">
              <w:rPr>
                <w:rFonts w:ascii="Times New Roman" w:hAnsi="Times New Roman"/>
                <w:b/>
                <w:bCs/>
              </w:rPr>
              <w:t>Исполнитель формирует список преподавателей</w:t>
            </w:r>
            <w:r w:rsidRPr="00401202">
              <w:rPr>
                <w:rFonts w:ascii="Times New Roman" w:hAnsi="Times New Roman"/>
              </w:rPr>
              <w:t xml:space="preserve"> </w:t>
            </w:r>
            <w:r w:rsidRPr="00401202">
              <w:rPr>
                <w:rFonts w:ascii="Times New Roman" w:hAnsi="Times New Roman"/>
                <w:b/>
                <w:bCs/>
              </w:rPr>
              <w:t>в количестве не менее 5 (пяти) человек.</w:t>
            </w:r>
          </w:p>
          <w:p w14:paraId="6144AC4A" w14:textId="77777777" w:rsidR="00D424D4" w:rsidRPr="00401202" w:rsidRDefault="00D424D4" w:rsidP="00D424D4">
            <w:pPr>
              <w:pStyle w:val="affff1"/>
              <w:numPr>
                <w:ilvl w:val="1"/>
                <w:numId w:val="36"/>
              </w:numPr>
              <w:spacing w:after="160"/>
              <w:ind w:left="61" w:firstLine="0"/>
              <w:rPr>
                <w:rFonts w:ascii="Times New Roman" w:hAnsi="Times New Roman"/>
              </w:rPr>
            </w:pPr>
            <w:r w:rsidRPr="00401202">
              <w:rPr>
                <w:rFonts w:ascii="Times New Roman" w:hAnsi="Times New Roman"/>
              </w:rPr>
              <w:t>Преподаватели должны обладать опытом проведения обучающих программ для начинающих и действующих предпринимателей не менее 3 (трех) лет</w:t>
            </w:r>
          </w:p>
          <w:p w14:paraId="22928CF1" w14:textId="77777777" w:rsidR="00D424D4" w:rsidRPr="00401202" w:rsidRDefault="00D424D4" w:rsidP="00D424D4">
            <w:pPr>
              <w:pStyle w:val="affff1"/>
              <w:numPr>
                <w:ilvl w:val="1"/>
                <w:numId w:val="36"/>
              </w:numPr>
              <w:spacing w:after="160"/>
              <w:ind w:left="61" w:firstLine="0"/>
              <w:rPr>
                <w:rFonts w:ascii="Times New Roman" w:hAnsi="Times New Roman"/>
              </w:rPr>
            </w:pPr>
            <w:r w:rsidRPr="00401202">
              <w:rPr>
                <w:rFonts w:ascii="Times New Roman" w:hAnsi="Times New Roman"/>
              </w:rPr>
              <w:t>Список преподавателей согласовывается с представителем Заказчика в срок не позднее 10 (десяти) рабочих дней с даты подписания Договора.</w:t>
            </w:r>
          </w:p>
          <w:p w14:paraId="6B35CF44" w14:textId="77777777" w:rsidR="00D424D4" w:rsidRPr="00401202" w:rsidRDefault="00D424D4" w:rsidP="00D424D4">
            <w:pPr>
              <w:pStyle w:val="affff1"/>
              <w:numPr>
                <w:ilvl w:val="1"/>
                <w:numId w:val="36"/>
              </w:numPr>
              <w:spacing w:after="160"/>
              <w:ind w:left="61" w:firstLine="0"/>
              <w:rPr>
                <w:rFonts w:ascii="Times New Roman" w:hAnsi="Times New Roman"/>
              </w:rPr>
            </w:pPr>
            <w:r w:rsidRPr="00401202">
              <w:rPr>
                <w:rFonts w:ascii="Times New Roman" w:hAnsi="Times New Roman"/>
              </w:rPr>
              <w:t xml:space="preserve"> Внесение Исполнителем изменений в список преподавателей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0A5D5C1E" w14:textId="77777777" w:rsidR="00D424D4" w:rsidRPr="00401202" w:rsidRDefault="00D424D4" w:rsidP="00D424D4">
            <w:pPr>
              <w:pStyle w:val="affff1"/>
              <w:ind w:left="61"/>
              <w:rPr>
                <w:rFonts w:ascii="Times New Roman" w:hAnsi="Times New Roman"/>
              </w:rPr>
            </w:pPr>
          </w:p>
          <w:p w14:paraId="3AA39A7B" w14:textId="77777777" w:rsidR="00D424D4" w:rsidRPr="00401202" w:rsidRDefault="00D424D4" w:rsidP="00D424D4">
            <w:pPr>
              <w:pStyle w:val="affff1"/>
              <w:numPr>
                <w:ilvl w:val="0"/>
                <w:numId w:val="36"/>
              </w:numPr>
              <w:spacing w:after="160"/>
              <w:ind w:left="61" w:firstLine="0"/>
              <w:rPr>
                <w:rFonts w:ascii="Times New Roman" w:hAnsi="Times New Roman"/>
                <w:b/>
                <w:bCs/>
              </w:rPr>
            </w:pPr>
            <w:r w:rsidRPr="00401202">
              <w:rPr>
                <w:rFonts w:ascii="Times New Roman" w:hAnsi="Times New Roman"/>
                <w:b/>
                <w:bCs/>
              </w:rPr>
              <w:t>Исполнитель обеспечивает участие в акселерационной обучающей программе не менее 200 (двухсот) участников, из числа которых формирует не менее 4 (четырех) групп.</w:t>
            </w:r>
          </w:p>
          <w:p w14:paraId="316A2146" w14:textId="77777777" w:rsidR="00D424D4" w:rsidRPr="00401202" w:rsidRDefault="00D424D4" w:rsidP="00D424D4">
            <w:pPr>
              <w:pStyle w:val="affff1"/>
              <w:ind w:left="61"/>
              <w:rPr>
                <w:rFonts w:ascii="Times New Roman" w:hAnsi="Times New Roman"/>
              </w:rPr>
            </w:pPr>
            <w:r w:rsidRPr="00401202">
              <w:rPr>
                <w:rFonts w:ascii="Times New Roman" w:hAnsi="Times New Roman"/>
              </w:rPr>
              <w:t xml:space="preserve">4.1.   Регистрация участников осуществляется </w:t>
            </w:r>
            <w:r w:rsidRPr="005B4A64">
              <w:rPr>
                <w:rFonts w:ascii="Times New Roman" w:hAnsi="Times New Roman"/>
              </w:rPr>
              <w:t>через сайт Заказчика</w:t>
            </w:r>
            <w:r>
              <w:rPr>
                <w:rFonts w:ascii="Times New Roman" w:hAnsi="Times New Roman"/>
              </w:rPr>
              <w:t xml:space="preserve"> </w:t>
            </w:r>
            <w:r w:rsidRPr="00401202">
              <w:rPr>
                <w:rFonts w:ascii="Times New Roman" w:hAnsi="Times New Roman"/>
              </w:rPr>
              <w:t>(</w:t>
            </w:r>
            <w:hyperlink r:id="rId10" w:history="1">
              <w:r w:rsidRPr="00401202">
                <w:rPr>
                  <w:rStyle w:val="aff0"/>
                </w:rPr>
                <w:t>https://msppk.ru/</w:t>
              </w:r>
            </w:hyperlink>
            <w:r>
              <w:rPr>
                <w:rStyle w:val="aff0"/>
              </w:rPr>
              <w:t>)</w:t>
            </w:r>
            <w:r w:rsidRPr="005B4A64">
              <w:rPr>
                <w:rFonts w:ascii="Times New Roman" w:hAnsi="Times New Roman"/>
              </w:rPr>
              <w:t>.</w:t>
            </w:r>
          </w:p>
          <w:p w14:paraId="4F8B43EF" w14:textId="77777777" w:rsidR="00D424D4" w:rsidRPr="00401202" w:rsidRDefault="00D424D4" w:rsidP="00D424D4">
            <w:pPr>
              <w:pStyle w:val="affff1"/>
              <w:ind w:left="61"/>
              <w:rPr>
                <w:rFonts w:ascii="Times New Roman" w:hAnsi="Times New Roman"/>
              </w:rPr>
            </w:pPr>
            <w:r w:rsidRPr="00401202">
              <w:rPr>
                <w:rFonts w:ascii="Times New Roman" w:hAnsi="Times New Roman"/>
              </w:rPr>
              <w:t>4.2.   Участниками обучающей программы могут быть:</w:t>
            </w:r>
          </w:p>
          <w:p w14:paraId="2CBA08EF" w14:textId="77777777" w:rsidR="00D424D4" w:rsidRPr="00401202" w:rsidRDefault="00D424D4" w:rsidP="00D424D4">
            <w:pPr>
              <w:pStyle w:val="affff1"/>
              <w:numPr>
                <w:ilvl w:val="0"/>
                <w:numId w:val="45"/>
              </w:numPr>
              <w:spacing w:after="160"/>
              <w:rPr>
                <w:rFonts w:ascii="Times New Roman" w:hAnsi="Times New Roman"/>
              </w:rPr>
            </w:pPr>
            <w:bookmarkStart w:id="18" w:name="_Hlk76373063"/>
            <w:r w:rsidRPr="00401202">
              <w:rPr>
                <w:rFonts w:ascii="Times New Roman" w:hAnsi="Times New Roman"/>
              </w:rPr>
              <w:t>Физические лица, планирующие осуществление предпринимательской деятельности;</w:t>
            </w:r>
          </w:p>
          <w:p w14:paraId="77F57BE2" w14:textId="77777777" w:rsidR="00D424D4" w:rsidRPr="00401202" w:rsidRDefault="00D424D4" w:rsidP="00D424D4">
            <w:pPr>
              <w:pStyle w:val="affff1"/>
              <w:numPr>
                <w:ilvl w:val="0"/>
                <w:numId w:val="45"/>
              </w:numPr>
              <w:spacing w:after="160"/>
              <w:jc w:val="left"/>
              <w:rPr>
                <w:rFonts w:ascii="Times New Roman" w:hAnsi="Times New Roman"/>
              </w:rPr>
            </w:pPr>
            <w:r w:rsidRPr="00401202">
              <w:rPr>
                <w:rFonts w:ascii="Times New Roman" w:hAnsi="Times New Roman"/>
              </w:rPr>
              <w:t>Субъекты малого и среднего предпринимательства, зарегистрированные и осуществляющие свою деятельность на территории Пермского края.</w:t>
            </w:r>
          </w:p>
          <w:bookmarkEnd w:id="18"/>
          <w:p w14:paraId="1F9E7CBF" w14:textId="77777777" w:rsidR="00D424D4" w:rsidRPr="00401202" w:rsidRDefault="00D424D4" w:rsidP="00D424D4">
            <w:pPr>
              <w:pStyle w:val="affff1"/>
              <w:spacing w:after="0"/>
              <w:ind w:left="68"/>
              <w:rPr>
                <w:rFonts w:ascii="Times New Roman" w:hAnsi="Times New Roman"/>
              </w:rPr>
            </w:pPr>
            <w:r w:rsidRPr="00401202">
              <w:rPr>
                <w:rFonts w:ascii="Times New Roman" w:hAnsi="Times New Roman"/>
              </w:rPr>
              <w:t>4.3.   Из сформированных 4 (четырех) групп обучающихся - 2 (две) группы должны проходить обучение в оффлайн формате и 2 (две) группы должны проходить обучение в онлайн формате.</w:t>
            </w:r>
          </w:p>
          <w:p w14:paraId="1E2477BE" w14:textId="77777777" w:rsidR="00D424D4" w:rsidRPr="00401202" w:rsidRDefault="00D424D4" w:rsidP="00D424D4">
            <w:pPr>
              <w:pStyle w:val="affff1"/>
              <w:spacing w:after="0"/>
              <w:ind w:left="68"/>
              <w:rPr>
                <w:rFonts w:ascii="Times New Roman" w:hAnsi="Times New Roman"/>
              </w:rPr>
            </w:pPr>
            <w:r w:rsidRPr="00401202">
              <w:rPr>
                <w:rFonts w:ascii="Times New Roman" w:hAnsi="Times New Roman"/>
              </w:rPr>
              <w:t>4.4.  Не менее 50 (пятидесяти) участников обучения должны разработать бизнес – проекты по созданию или развитию своего бизнеса.</w:t>
            </w:r>
          </w:p>
          <w:p w14:paraId="78126B05" w14:textId="77777777" w:rsidR="00D424D4" w:rsidRPr="00401202" w:rsidRDefault="00D424D4" w:rsidP="00D424D4">
            <w:pPr>
              <w:pStyle w:val="affff1"/>
              <w:spacing w:after="0"/>
              <w:ind w:left="68"/>
              <w:rPr>
                <w:rFonts w:ascii="Times New Roman" w:hAnsi="Times New Roman"/>
              </w:rPr>
            </w:pPr>
          </w:p>
          <w:p w14:paraId="75A08517" w14:textId="77777777" w:rsidR="00D424D4" w:rsidRPr="00401202" w:rsidRDefault="00D424D4" w:rsidP="00D424D4">
            <w:pPr>
              <w:spacing w:after="0"/>
              <w:rPr>
                <w:rFonts w:ascii="Times New Roman" w:eastAsia="Times New Roman" w:hAnsi="Times New Roman"/>
                <w:b/>
              </w:rPr>
            </w:pPr>
            <w:r w:rsidRPr="00401202">
              <w:rPr>
                <w:rFonts w:ascii="Times New Roman" w:eastAsia="Times New Roman" w:hAnsi="Times New Roman"/>
                <w:b/>
              </w:rPr>
              <w:t>5. Для проведения заочного и очного этапа конкурса бизнес – проектов Исполнитель разрабатывает Положение и утверждает его с Заказчиком.</w:t>
            </w:r>
            <w:r w:rsidRPr="00401202">
              <w:rPr>
                <w:rFonts w:ascii="Times New Roman" w:eastAsia="Times New Roman" w:hAnsi="Times New Roman"/>
              </w:rPr>
              <w:t xml:space="preserve"> </w:t>
            </w:r>
          </w:p>
          <w:p w14:paraId="2A1EC150" w14:textId="77777777" w:rsidR="00D424D4" w:rsidRPr="00401202" w:rsidRDefault="00D424D4" w:rsidP="00D424D4">
            <w:pPr>
              <w:spacing w:after="0"/>
              <w:rPr>
                <w:rFonts w:ascii="Times New Roman" w:eastAsia="Times New Roman" w:hAnsi="Times New Roman"/>
              </w:rPr>
            </w:pPr>
            <w:r w:rsidRPr="00401202">
              <w:rPr>
                <w:rFonts w:ascii="Times New Roman" w:eastAsia="Times New Roman" w:hAnsi="Times New Roman"/>
              </w:rPr>
              <w:t>5.1. В Положении должны быть указаны:</w:t>
            </w:r>
          </w:p>
          <w:p w14:paraId="78EADA93" w14:textId="77777777" w:rsidR="00D424D4" w:rsidRPr="00401202" w:rsidRDefault="00D424D4" w:rsidP="00D424D4">
            <w:pPr>
              <w:pStyle w:val="affff1"/>
              <w:numPr>
                <w:ilvl w:val="0"/>
                <w:numId w:val="47"/>
              </w:numPr>
              <w:spacing w:after="0"/>
              <w:rPr>
                <w:rFonts w:ascii="Times New Roman" w:eastAsia="Times New Roman" w:hAnsi="Times New Roman"/>
              </w:rPr>
            </w:pPr>
            <w:r w:rsidRPr="00401202">
              <w:rPr>
                <w:rFonts w:ascii="Times New Roman" w:eastAsia="Times New Roman" w:hAnsi="Times New Roman"/>
              </w:rPr>
              <w:t>Цели и задачи конкурса;</w:t>
            </w:r>
          </w:p>
          <w:p w14:paraId="64D0224D" w14:textId="77777777" w:rsidR="00D424D4" w:rsidRPr="00401202" w:rsidRDefault="00D424D4" w:rsidP="00D424D4">
            <w:pPr>
              <w:pStyle w:val="affff1"/>
              <w:numPr>
                <w:ilvl w:val="0"/>
                <w:numId w:val="47"/>
              </w:numPr>
              <w:spacing w:after="0"/>
              <w:rPr>
                <w:rFonts w:ascii="Times New Roman" w:eastAsia="Times New Roman" w:hAnsi="Times New Roman"/>
              </w:rPr>
            </w:pPr>
            <w:r w:rsidRPr="00401202">
              <w:rPr>
                <w:rFonts w:ascii="Times New Roman" w:eastAsia="Times New Roman" w:hAnsi="Times New Roman"/>
              </w:rPr>
              <w:t>Порядок организации и проведения конкурса;</w:t>
            </w:r>
          </w:p>
          <w:p w14:paraId="1FC0C934" w14:textId="77777777" w:rsidR="00D424D4" w:rsidRPr="00401202" w:rsidRDefault="00D424D4" w:rsidP="00D424D4">
            <w:pPr>
              <w:pStyle w:val="affff1"/>
              <w:numPr>
                <w:ilvl w:val="0"/>
                <w:numId w:val="47"/>
              </w:numPr>
              <w:spacing w:after="0"/>
              <w:rPr>
                <w:rFonts w:ascii="Times New Roman" w:eastAsia="Times New Roman" w:hAnsi="Times New Roman"/>
              </w:rPr>
            </w:pPr>
            <w:r w:rsidRPr="00401202">
              <w:rPr>
                <w:rFonts w:ascii="Times New Roman" w:eastAsia="Times New Roman" w:hAnsi="Times New Roman"/>
              </w:rPr>
              <w:t>Участники конкурса и требования к ним;</w:t>
            </w:r>
          </w:p>
          <w:p w14:paraId="41F39294" w14:textId="77777777" w:rsidR="00D424D4" w:rsidRPr="00401202" w:rsidRDefault="00D424D4" w:rsidP="00D424D4">
            <w:pPr>
              <w:pStyle w:val="affff1"/>
              <w:numPr>
                <w:ilvl w:val="0"/>
                <w:numId w:val="47"/>
              </w:numPr>
              <w:spacing w:after="0"/>
              <w:rPr>
                <w:rFonts w:ascii="Times New Roman" w:eastAsia="Times New Roman" w:hAnsi="Times New Roman"/>
              </w:rPr>
            </w:pPr>
            <w:r w:rsidRPr="00401202">
              <w:rPr>
                <w:rFonts w:ascii="Times New Roman" w:eastAsia="Times New Roman" w:hAnsi="Times New Roman"/>
              </w:rPr>
              <w:t>Полномочия организаторов конкурса и членов конкурсной комиссии;</w:t>
            </w:r>
          </w:p>
          <w:p w14:paraId="384B0491" w14:textId="77777777" w:rsidR="00D424D4" w:rsidRPr="00401202" w:rsidRDefault="00D424D4" w:rsidP="00D424D4">
            <w:pPr>
              <w:pStyle w:val="affff1"/>
              <w:numPr>
                <w:ilvl w:val="0"/>
                <w:numId w:val="47"/>
              </w:numPr>
              <w:spacing w:after="0"/>
              <w:rPr>
                <w:rFonts w:ascii="Times New Roman" w:eastAsia="Times New Roman" w:hAnsi="Times New Roman"/>
              </w:rPr>
            </w:pPr>
            <w:r w:rsidRPr="00401202">
              <w:rPr>
                <w:rFonts w:ascii="Times New Roman" w:eastAsia="Times New Roman" w:hAnsi="Times New Roman"/>
              </w:rPr>
              <w:t>Критерии оценки и максимальное количество баллов;</w:t>
            </w:r>
          </w:p>
          <w:p w14:paraId="30FB0F7C" w14:textId="77777777" w:rsidR="00D424D4" w:rsidRPr="00401202" w:rsidRDefault="00D424D4" w:rsidP="00D424D4">
            <w:pPr>
              <w:pStyle w:val="affff1"/>
              <w:numPr>
                <w:ilvl w:val="0"/>
                <w:numId w:val="47"/>
              </w:numPr>
              <w:spacing w:after="0"/>
              <w:rPr>
                <w:rFonts w:ascii="Times New Roman" w:eastAsia="Times New Roman" w:hAnsi="Times New Roman"/>
              </w:rPr>
            </w:pPr>
            <w:r w:rsidRPr="00401202">
              <w:rPr>
                <w:rFonts w:ascii="Times New Roman" w:eastAsia="Times New Roman" w:hAnsi="Times New Roman"/>
              </w:rPr>
              <w:t>Порядок подведения итогов и награждения.</w:t>
            </w:r>
          </w:p>
          <w:p w14:paraId="2A8DD599" w14:textId="77777777" w:rsidR="00D424D4" w:rsidRPr="00401202" w:rsidRDefault="00D424D4" w:rsidP="00D424D4">
            <w:pPr>
              <w:spacing w:after="0"/>
              <w:rPr>
                <w:rFonts w:ascii="Times New Roman" w:eastAsia="Times New Roman" w:hAnsi="Times New Roman"/>
              </w:rPr>
            </w:pPr>
            <w:r w:rsidRPr="00401202">
              <w:rPr>
                <w:rFonts w:ascii="Times New Roman" w:eastAsia="Times New Roman" w:hAnsi="Times New Roman"/>
              </w:rPr>
              <w:t xml:space="preserve">5.2. Положение должно быть утверждено сторонами в срок не позднее </w:t>
            </w:r>
            <w:r>
              <w:rPr>
                <w:rFonts w:ascii="Times New Roman" w:eastAsia="Times New Roman" w:hAnsi="Times New Roman"/>
              </w:rPr>
              <w:t>10</w:t>
            </w:r>
            <w:r w:rsidRPr="00401202">
              <w:rPr>
                <w:rFonts w:ascii="Times New Roman" w:eastAsia="Times New Roman" w:hAnsi="Times New Roman"/>
              </w:rPr>
              <w:t xml:space="preserve"> (двадцать) рабочих дней с даты подписания Договора. </w:t>
            </w:r>
          </w:p>
          <w:p w14:paraId="1E482859" w14:textId="77777777" w:rsidR="00D424D4" w:rsidRPr="00401202" w:rsidRDefault="00D424D4" w:rsidP="00D424D4">
            <w:pPr>
              <w:spacing w:after="0"/>
              <w:rPr>
                <w:rFonts w:ascii="Times New Roman" w:hAnsi="Times New Roman"/>
                <w:b/>
                <w:bCs/>
              </w:rPr>
            </w:pPr>
          </w:p>
          <w:p w14:paraId="5140A909" w14:textId="77777777" w:rsidR="00D424D4" w:rsidRPr="00401202" w:rsidRDefault="00D424D4" w:rsidP="00D424D4">
            <w:pPr>
              <w:spacing w:after="0"/>
              <w:rPr>
                <w:rFonts w:ascii="Times New Roman" w:hAnsi="Times New Roman"/>
                <w:b/>
                <w:bCs/>
              </w:rPr>
            </w:pPr>
            <w:r w:rsidRPr="00401202">
              <w:rPr>
                <w:rFonts w:ascii="Times New Roman" w:hAnsi="Times New Roman"/>
                <w:b/>
                <w:bCs/>
              </w:rPr>
              <w:t>6. Исполнитель обеспечивает проведение конкурса бизнес – проектов среди участников акселерационной обучающей программы, а именно:</w:t>
            </w:r>
          </w:p>
          <w:p w14:paraId="38A19BC8" w14:textId="77777777" w:rsidR="00D424D4" w:rsidRPr="00401202" w:rsidRDefault="00D424D4" w:rsidP="00D424D4">
            <w:pPr>
              <w:pStyle w:val="affff1"/>
              <w:spacing w:after="0"/>
              <w:ind w:left="61"/>
              <w:rPr>
                <w:rFonts w:ascii="Times New Roman" w:hAnsi="Times New Roman"/>
              </w:rPr>
            </w:pPr>
            <w:r w:rsidRPr="00401202">
              <w:rPr>
                <w:rFonts w:ascii="Times New Roman" w:hAnsi="Times New Roman"/>
              </w:rPr>
              <w:t xml:space="preserve">6.1.    Организация и проведение заочного этапа конкурса: </w:t>
            </w:r>
          </w:p>
          <w:p w14:paraId="2AE21582" w14:textId="77777777" w:rsidR="00D424D4" w:rsidRPr="00401202" w:rsidRDefault="00D424D4" w:rsidP="00D424D4">
            <w:pPr>
              <w:pStyle w:val="affff1"/>
              <w:numPr>
                <w:ilvl w:val="0"/>
                <w:numId w:val="39"/>
              </w:numPr>
              <w:spacing w:after="0"/>
              <w:rPr>
                <w:rFonts w:ascii="Times New Roman" w:hAnsi="Times New Roman"/>
              </w:rPr>
            </w:pPr>
            <w:r w:rsidRPr="00401202">
              <w:rPr>
                <w:rFonts w:ascii="Times New Roman" w:hAnsi="Times New Roman"/>
              </w:rPr>
              <w:t>формирование и согласование с представителем Заказчика состава конкурсной комиссии;</w:t>
            </w:r>
          </w:p>
          <w:p w14:paraId="3E5FEB80" w14:textId="77777777" w:rsidR="00D424D4" w:rsidRPr="00401202" w:rsidRDefault="00D424D4" w:rsidP="00D424D4">
            <w:pPr>
              <w:pStyle w:val="affff1"/>
              <w:numPr>
                <w:ilvl w:val="0"/>
                <w:numId w:val="39"/>
              </w:numPr>
              <w:spacing w:after="0"/>
              <w:rPr>
                <w:rFonts w:ascii="Times New Roman" w:hAnsi="Times New Roman"/>
              </w:rPr>
            </w:pPr>
            <w:r w:rsidRPr="00401202">
              <w:rPr>
                <w:rFonts w:ascii="Times New Roman" w:hAnsi="Times New Roman"/>
              </w:rPr>
              <w:t>рассмотрение и отбор бизнес – проектов, созданных участниками в рамках обучающей программы;</w:t>
            </w:r>
          </w:p>
          <w:p w14:paraId="00DA6E16" w14:textId="77777777" w:rsidR="00D424D4" w:rsidRPr="00401202" w:rsidRDefault="00D424D4" w:rsidP="00D424D4">
            <w:pPr>
              <w:pStyle w:val="affff1"/>
              <w:numPr>
                <w:ilvl w:val="0"/>
                <w:numId w:val="39"/>
              </w:numPr>
              <w:spacing w:after="0"/>
              <w:rPr>
                <w:rFonts w:ascii="Times New Roman" w:hAnsi="Times New Roman"/>
              </w:rPr>
            </w:pPr>
            <w:r w:rsidRPr="00401202">
              <w:rPr>
                <w:rFonts w:ascii="Times New Roman" w:hAnsi="Times New Roman"/>
              </w:rPr>
              <w:t>оформление результатов заочного этапа конкурса;</w:t>
            </w:r>
          </w:p>
          <w:p w14:paraId="56BDFAA3" w14:textId="77777777" w:rsidR="00D424D4" w:rsidRPr="00401202" w:rsidRDefault="00D424D4" w:rsidP="00D424D4">
            <w:pPr>
              <w:pStyle w:val="affff1"/>
              <w:numPr>
                <w:ilvl w:val="0"/>
                <w:numId w:val="39"/>
              </w:numPr>
              <w:spacing w:after="0"/>
              <w:rPr>
                <w:rFonts w:ascii="Times New Roman" w:hAnsi="Times New Roman"/>
              </w:rPr>
            </w:pPr>
            <w:r w:rsidRPr="00401202">
              <w:rPr>
                <w:rFonts w:ascii="Times New Roman" w:hAnsi="Times New Roman"/>
              </w:rPr>
              <w:t>информирование участников конкурса о результатах заочного этапа.</w:t>
            </w:r>
          </w:p>
          <w:p w14:paraId="51452558" w14:textId="77777777" w:rsidR="00D424D4" w:rsidRPr="00401202" w:rsidRDefault="00D424D4" w:rsidP="00D424D4">
            <w:pPr>
              <w:spacing w:after="0"/>
              <w:rPr>
                <w:rFonts w:ascii="Times New Roman" w:hAnsi="Times New Roman"/>
              </w:rPr>
            </w:pPr>
            <w:r w:rsidRPr="00401202">
              <w:rPr>
                <w:rFonts w:ascii="Times New Roman" w:hAnsi="Times New Roman"/>
              </w:rPr>
              <w:t xml:space="preserve"> 6.2.    Организация и проведение финального этапа конкурса:</w:t>
            </w:r>
          </w:p>
          <w:p w14:paraId="64B67603" w14:textId="77777777" w:rsidR="00D424D4" w:rsidRPr="00401202" w:rsidRDefault="00D424D4" w:rsidP="00D424D4">
            <w:pPr>
              <w:pStyle w:val="affff1"/>
              <w:numPr>
                <w:ilvl w:val="0"/>
                <w:numId w:val="40"/>
              </w:numPr>
              <w:spacing w:after="0"/>
              <w:ind w:left="770"/>
              <w:rPr>
                <w:rFonts w:ascii="Times New Roman" w:hAnsi="Times New Roman"/>
              </w:rPr>
            </w:pPr>
            <w:r w:rsidRPr="00401202">
              <w:rPr>
                <w:rFonts w:ascii="Times New Roman" w:hAnsi="Times New Roman"/>
              </w:rPr>
              <w:t>формирование и согласование с представителем Заказчика состава конкурсной комиссии;</w:t>
            </w:r>
          </w:p>
          <w:p w14:paraId="46DA3126" w14:textId="77777777" w:rsidR="00D424D4" w:rsidRPr="00401202" w:rsidRDefault="00D424D4" w:rsidP="00D424D4">
            <w:pPr>
              <w:pStyle w:val="affff1"/>
              <w:numPr>
                <w:ilvl w:val="0"/>
                <w:numId w:val="40"/>
              </w:numPr>
              <w:spacing w:after="0"/>
              <w:ind w:left="770"/>
              <w:rPr>
                <w:rFonts w:ascii="Times New Roman" w:hAnsi="Times New Roman"/>
              </w:rPr>
            </w:pPr>
            <w:r w:rsidRPr="00401202">
              <w:rPr>
                <w:rFonts w:ascii="Times New Roman" w:hAnsi="Times New Roman"/>
              </w:rPr>
              <w:t>рассмотрение и отбор бизнес – проектов;</w:t>
            </w:r>
          </w:p>
          <w:p w14:paraId="3B9C5366" w14:textId="77777777" w:rsidR="00D424D4" w:rsidRPr="00401202" w:rsidRDefault="00D424D4" w:rsidP="00D424D4">
            <w:pPr>
              <w:pStyle w:val="affff1"/>
              <w:numPr>
                <w:ilvl w:val="0"/>
                <w:numId w:val="40"/>
              </w:numPr>
              <w:spacing w:after="0"/>
              <w:ind w:left="770"/>
              <w:rPr>
                <w:rFonts w:ascii="Times New Roman" w:hAnsi="Times New Roman"/>
              </w:rPr>
            </w:pPr>
            <w:r w:rsidRPr="00401202">
              <w:rPr>
                <w:rFonts w:ascii="Times New Roman" w:hAnsi="Times New Roman"/>
              </w:rPr>
              <w:t>оформление результатов финального этапа конкурса;</w:t>
            </w:r>
          </w:p>
          <w:p w14:paraId="77384CAA" w14:textId="77777777" w:rsidR="00D424D4" w:rsidRPr="00401202" w:rsidRDefault="00D424D4" w:rsidP="00D424D4">
            <w:pPr>
              <w:pStyle w:val="affff1"/>
              <w:numPr>
                <w:ilvl w:val="0"/>
                <w:numId w:val="40"/>
              </w:numPr>
              <w:spacing w:after="0"/>
              <w:ind w:left="770"/>
              <w:rPr>
                <w:rFonts w:ascii="Times New Roman" w:hAnsi="Times New Roman"/>
              </w:rPr>
            </w:pPr>
            <w:r w:rsidRPr="00401202">
              <w:rPr>
                <w:rFonts w:ascii="Times New Roman" w:hAnsi="Times New Roman"/>
              </w:rPr>
              <w:t>награждение победителей финального этапа конкурса.</w:t>
            </w:r>
          </w:p>
          <w:p w14:paraId="45E20314" w14:textId="77777777" w:rsidR="00D424D4" w:rsidRPr="00401202" w:rsidRDefault="00D424D4" w:rsidP="00D424D4">
            <w:pPr>
              <w:spacing w:after="0"/>
              <w:ind w:firstLine="61"/>
              <w:rPr>
                <w:rFonts w:ascii="Times New Roman" w:hAnsi="Times New Roman"/>
              </w:rPr>
            </w:pPr>
            <w:r w:rsidRPr="00401202">
              <w:rPr>
                <w:rFonts w:ascii="Times New Roman" w:hAnsi="Times New Roman"/>
              </w:rPr>
              <w:t>6.3.</w:t>
            </w:r>
            <w:r w:rsidRPr="00401202">
              <w:rPr>
                <w:rFonts w:ascii="Times New Roman" w:hAnsi="Times New Roman"/>
              </w:rPr>
              <w:tab/>
              <w:t>Обеспечение участников финального этапа конкурса сувенирной и наградной продукцией:</w:t>
            </w:r>
          </w:p>
          <w:p w14:paraId="0A9CF0B5" w14:textId="77777777" w:rsidR="00D424D4" w:rsidRPr="00401202" w:rsidRDefault="00D424D4" w:rsidP="00D424D4">
            <w:pPr>
              <w:pStyle w:val="affff1"/>
              <w:numPr>
                <w:ilvl w:val="0"/>
                <w:numId w:val="41"/>
              </w:numPr>
              <w:spacing w:after="0"/>
              <w:ind w:left="770"/>
              <w:rPr>
                <w:rFonts w:ascii="Times New Roman" w:hAnsi="Times New Roman"/>
              </w:rPr>
            </w:pPr>
            <w:r w:rsidRPr="00401202">
              <w:rPr>
                <w:rFonts w:ascii="Times New Roman" w:hAnsi="Times New Roman"/>
              </w:rPr>
              <w:t>сертификаты участников для каждого участника конкурса и дипломы для победителей конкурса;</w:t>
            </w:r>
          </w:p>
          <w:p w14:paraId="41CB0C72" w14:textId="77777777" w:rsidR="00D424D4" w:rsidRPr="00401202" w:rsidRDefault="00D424D4" w:rsidP="00D424D4">
            <w:pPr>
              <w:pStyle w:val="affff1"/>
              <w:numPr>
                <w:ilvl w:val="0"/>
                <w:numId w:val="41"/>
              </w:numPr>
              <w:spacing w:after="0"/>
              <w:ind w:left="770"/>
              <w:rPr>
                <w:rFonts w:ascii="Times New Roman" w:hAnsi="Times New Roman"/>
              </w:rPr>
            </w:pPr>
            <w:r w:rsidRPr="00401202">
              <w:rPr>
                <w:rFonts w:ascii="Times New Roman" w:hAnsi="Times New Roman"/>
              </w:rPr>
              <w:t>сувенирная продукция для каждого участника конкурса с символикой «Мой бизнес»: бизнес – ежедневник со слепым тиснением, ручка и бумажные пакеты;</w:t>
            </w:r>
          </w:p>
          <w:p w14:paraId="25A95033" w14:textId="77777777" w:rsidR="00D424D4" w:rsidRPr="00401202" w:rsidRDefault="00D424D4" w:rsidP="00D424D4">
            <w:pPr>
              <w:pStyle w:val="affff1"/>
              <w:numPr>
                <w:ilvl w:val="0"/>
                <w:numId w:val="41"/>
              </w:numPr>
              <w:spacing w:after="0"/>
              <w:ind w:left="770"/>
              <w:rPr>
                <w:rFonts w:ascii="Times New Roman" w:hAnsi="Times New Roman"/>
              </w:rPr>
            </w:pPr>
            <w:r w:rsidRPr="00401202">
              <w:rPr>
                <w:rFonts w:ascii="Times New Roman" w:hAnsi="Times New Roman"/>
              </w:rPr>
              <w:t xml:space="preserve">статуэтки для победителей конкурса бизнес – проектов из оргстекла с нанесением изображения в соответствии с макетом. </w:t>
            </w:r>
          </w:p>
          <w:p w14:paraId="6B7685BF" w14:textId="77777777" w:rsidR="00D424D4" w:rsidRPr="00401202" w:rsidRDefault="00D424D4" w:rsidP="00D424D4">
            <w:pPr>
              <w:spacing w:after="0"/>
              <w:rPr>
                <w:rFonts w:ascii="Times New Roman" w:hAnsi="Times New Roman"/>
              </w:rPr>
            </w:pPr>
            <w:r w:rsidRPr="00401202">
              <w:rPr>
                <w:rFonts w:ascii="Times New Roman" w:hAnsi="Times New Roman"/>
              </w:rPr>
              <w:t>6.4.    Макеты сувенирной и наградной продукции согласовываются с представителем Заказчика в срок не позднее, чем за 10 (десять) рабочих дней до даты проведения конкурса.</w:t>
            </w:r>
          </w:p>
          <w:p w14:paraId="3CF5ECB1" w14:textId="77777777" w:rsidR="00D424D4" w:rsidRPr="00401202" w:rsidRDefault="00D424D4" w:rsidP="00D424D4">
            <w:pPr>
              <w:spacing w:after="0"/>
              <w:rPr>
                <w:rFonts w:ascii="Times New Roman" w:hAnsi="Times New Roman"/>
              </w:rPr>
            </w:pPr>
            <w:r w:rsidRPr="00401202">
              <w:rPr>
                <w:rFonts w:ascii="Times New Roman" w:hAnsi="Times New Roman"/>
              </w:rPr>
              <w:t>6.5.     Результаты заочного и очного этапов конкурса должны быть оформлены протоколом конкурсной комиссии. Протокол конкурсной комиссии предоставляется Заказчику.</w:t>
            </w:r>
          </w:p>
          <w:p w14:paraId="41862954" w14:textId="77777777" w:rsidR="00D424D4" w:rsidRPr="00401202" w:rsidRDefault="00D424D4" w:rsidP="00D424D4">
            <w:pPr>
              <w:spacing w:after="0"/>
              <w:rPr>
                <w:rFonts w:ascii="Times New Roman" w:hAnsi="Times New Roman"/>
              </w:rPr>
            </w:pPr>
          </w:p>
          <w:p w14:paraId="52EC4BFD" w14:textId="77777777" w:rsidR="00D424D4" w:rsidRPr="00401202" w:rsidRDefault="00D424D4" w:rsidP="00D424D4">
            <w:pPr>
              <w:spacing w:after="0"/>
              <w:rPr>
                <w:rFonts w:ascii="Times New Roman" w:hAnsi="Times New Roman"/>
              </w:rPr>
            </w:pPr>
          </w:p>
          <w:p w14:paraId="4E2C05E5" w14:textId="77777777" w:rsidR="00D424D4" w:rsidRPr="00401202" w:rsidRDefault="00D424D4" w:rsidP="00D424D4">
            <w:pPr>
              <w:spacing w:after="0"/>
              <w:rPr>
                <w:rFonts w:ascii="Times New Roman" w:hAnsi="Times New Roman"/>
                <w:b/>
                <w:bCs/>
              </w:rPr>
            </w:pPr>
            <w:r w:rsidRPr="00401202">
              <w:rPr>
                <w:rFonts w:ascii="Times New Roman" w:hAnsi="Times New Roman"/>
                <w:b/>
                <w:bCs/>
              </w:rPr>
              <w:t>7. Характеристика заочного этапов конкурса бизнес – проектов.</w:t>
            </w:r>
          </w:p>
          <w:p w14:paraId="09EB0BFE" w14:textId="77777777" w:rsidR="00D424D4" w:rsidRPr="00401202" w:rsidRDefault="00D424D4" w:rsidP="00D424D4">
            <w:pPr>
              <w:spacing w:after="0"/>
              <w:rPr>
                <w:rFonts w:ascii="Times New Roman" w:hAnsi="Times New Roman"/>
              </w:rPr>
            </w:pPr>
            <w:r w:rsidRPr="00401202">
              <w:rPr>
                <w:rFonts w:ascii="Times New Roman" w:hAnsi="Times New Roman"/>
              </w:rPr>
              <w:t xml:space="preserve">7.1. Заочный этап конкурса бизнес – проектов должен пройти не позднее </w:t>
            </w:r>
            <w:r>
              <w:rPr>
                <w:rFonts w:ascii="Times New Roman" w:hAnsi="Times New Roman"/>
              </w:rPr>
              <w:t>16</w:t>
            </w:r>
            <w:r w:rsidRPr="00401202">
              <w:rPr>
                <w:rFonts w:ascii="Times New Roman" w:hAnsi="Times New Roman"/>
              </w:rPr>
              <w:t xml:space="preserve"> декабря 2024 г. </w:t>
            </w:r>
          </w:p>
          <w:p w14:paraId="1937D509" w14:textId="77777777" w:rsidR="00D424D4" w:rsidRPr="00401202" w:rsidRDefault="00D424D4" w:rsidP="00D424D4">
            <w:pPr>
              <w:spacing w:after="0"/>
              <w:rPr>
                <w:rFonts w:ascii="Times New Roman" w:hAnsi="Times New Roman"/>
              </w:rPr>
            </w:pPr>
            <w:r w:rsidRPr="00401202">
              <w:rPr>
                <w:rFonts w:ascii="Times New Roman" w:hAnsi="Times New Roman"/>
              </w:rPr>
              <w:t xml:space="preserve">7.2. Формат проведения заочного этапа конкурса бизнес – проектов – оффлайн. </w:t>
            </w:r>
          </w:p>
          <w:p w14:paraId="0DF471DF" w14:textId="77777777" w:rsidR="00D424D4" w:rsidRPr="00401202" w:rsidRDefault="00D424D4" w:rsidP="00D424D4">
            <w:pPr>
              <w:spacing w:after="0"/>
              <w:rPr>
                <w:rFonts w:ascii="Times New Roman" w:hAnsi="Times New Roman"/>
              </w:rPr>
            </w:pPr>
            <w:r w:rsidRPr="00401202">
              <w:rPr>
                <w:rFonts w:ascii="Times New Roman" w:hAnsi="Times New Roman"/>
              </w:rPr>
              <w:t xml:space="preserve">7.3. В заочном этапе конкурса должны принять участие не менее 50 бизнес – проектов, созданных обучающимися акселерационной обучающей программы. </w:t>
            </w:r>
          </w:p>
          <w:p w14:paraId="75C122F1" w14:textId="77777777" w:rsidR="00D424D4" w:rsidRPr="00401202" w:rsidRDefault="00D424D4" w:rsidP="00D424D4">
            <w:pPr>
              <w:spacing w:after="0"/>
              <w:rPr>
                <w:rFonts w:ascii="Times New Roman" w:hAnsi="Times New Roman"/>
              </w:rPr>
            </w:pPr>
            <w:r w:rsidRPr="00401202">
              <w:rPr>
                <w:rFonts w:ascii="Times New Roman" w:hAnsi="Times New Roman"/>
              </w:rPr>
              <w:t>7.4. В бизнес – проектах может быть задействовано не более одного участника акселерационной обучающей программы «Ты предприниматель».</w:t>
            </w:r>
          </w:p>
          <w:p w14:paraId="0D667AD4" w14:textId="77777777" w:rsidR="00D424D4" w:rsidRPr="00401202" w:rsidRDefault="00D424D4" w:rsidP="00D424D4">
            <w:pPr>
              <w:spacing w:after="0"/>
              <w:rPr>
                <w:rFonts w:ascii="Times New Roman" w:hAnsi="Times New Roman"/>
              </w:rPr>
            </w:pPr>
            <w:r w:rsidRPr="00401202">
              <w:rPr>
                <w:rFonts w:ascii="Times New Roman" w:hAnsi="Times New Roman"/>
              </w:rPr>
              <w:t>7.5. Заочный этап конкурса, а именно защита проектов, должен происходить в присутствии членов комиссии.</w:t>
            </w:r>
          </w:p>
          <w:p w14:paraId="2F82D37C" w14:textId="77777777" w:rsidR="00D424D4" w:rsidRPr="00401202" w:rsidRDefault="00D424D4" w:rsidP="00D424D4">
            <w:pPr>
              <w:spacing w:after="0"/>
              <w:rPr>
                <w:rFonts w:ascii="Times New Roman" w:hAnsi="Times New Roman"/>
              </w:rPr>
            </w:pPr>
            <w:r w:rsidRPr="00401202">
              <w:rPr>
                <w:rFonts w:ascii="Times New Roman" w:hAnsi="Times New Roman"/>
              </w:rPr>
              <w:t xml:space="preserve">7.5.1. Для проведения заочного этапа конкурса Исполнитель формирует оценочную комиссию. Общее количество членов комиссии – не менее 5 человек, в том числе в комиссию входит представитель Заказчика. </w:t>
            </w:r>
          </w:p>
          <w:p w14:paraId="48F805ED" w14:textId="77777777" w:rsidR="00D424D4" w:rsidRPr="00401202" w:rsidRDefault="00D424D4" w:rsidP="00D424D4">
            <w:pPr>
              <w:spacing w:after="0"/>
              <w:rPr>
                <w:rFonts w:ascii="Times New Roman" w:hAnsi="Times New Roman"/>
              </w:rPr>
            </w:pPr>
            <w:r w:rsidRPr="00401202">
              <w:rPr>
                <w:rFonts w:ascii="Times New Roman" w:hAnsi="Times New Roman"/>
              </w:rPr>
              <w:t>7.6. Исполнитель согласовывает состав оценочной комиссии с приложенными резюме на каждого кандидата с представителем Заказчика в срок не позднее, чем за 10 (десять) рабочих дней до даты проведения заочного этапа конкурса. Представитель Заказчика в праве не согласовать представленный список.</w:t>
            </w:r>
          </w:p>
          <w:p w14:paraId="6E0832AE" w14:textId="77777777" w:rsidR="00D424D4" w:rsidRPr="00401202" w:rsidRDefault="00D424D4" w:rsidP="00D424D4">
            <w:pPr>
              <w:spacing w:after="0"/>
              <w:rPr>
                <w:rFonts w:ascii="Times New Roman" w:hAnsi="Times New Roman"/>
              </w:rPr>
            </w:pPr>
            <w:r w:rsidRPr="00401202">
              <w:rPr>
                <w:rFonts w:ascii="Times New Roman" w:hAnsi="Times New Roman"/>
              </w:rPr>
              <w:t>7.7. После проведения заочного этапа конкурса Исполнитель формирует реестр из 25 лучших бизнес – проектов.</w:t>
            </w:r>
          </w:p>
          <w:p w14:paraId="4B8D3865" w14:textId="77777777" w:rsidR="00D424D4" w:rsidRPr="00401202" w:rsidRDefault="00D424D4" w:rsidP="00D424D4">
            <w:pPr>
              <w:spacing w:after="0"/>
              <w:rPr>
                <w:rFonts w:ascii="Times New Roman" w:hAnsi="Times New Roman"/>
              </w:rPr>
            </w:pPr>
            <w:r w:rsidRPr="00401202">
              <w:rPr>
                <w:rFonts w:ascii="Times New Roman" w:hAnsi="Times New Roman"/>
              </w:rPr>
              <w:t>7.8. Лучшие бизнес – проекты и состав участников, работавших над ними (с указанием ИНН каждого участника) должны быть оформлены протоколом конкурсной комиссии.</w:t>
            </w:r>
          </w:p>
          <w:p w14:paraId="03B945D9" w14:textId="77777777" w:rsidR="00D424D4" w:rsidRPr="00401202" w:rsidRDefault="00D424D4" w:rsidP="00D424D4">
            <w:pPr>
              <w:spacing w:after="0"/>
              <w:rPr>
                <w:rFonts w:ascii="Times New Roman" w:hAnsi="Times New Roman"/>
                <w:color w:val="FF0000"/>
              </w:rPr>
            </w:pPr>
          </w:p>
          <w:p w14:paraId="75B9506C" w14:textId="77777777" w:rsidR="00D424D4" w:rsidRPr="00401202" w:rsidRDefault="00D424D4" w:rsidP="00D424D4">
            <w:pPr>
              <w:spacing w:after="0"/>
              <w:rPr>
                <w:rFonts w:ascii="Times New Roman" w:hAnsi="Times New Roman"/>
                <w:b/>
                <w:bCs/>
              </w:rPr>
            </w:pPr>
            <w:r w:rsidRPr="00401202">
              <w:rPr>
                <w:rFonts w:ascii="Times New Roman" w:hAnsi="Times New Roman"/>
                <w:b/>
                <w:bCs/>
              </w:rPr>
              <w:t>8. Характеристика финального этапа конкурса бизнес – проектов.</w:t>
            </w:r>
          </w:p>
          <w:p w14:paraId="614F4115" w14:textId="77777777" w:rsidR="00D424D4" w:rsidRPr="00401202" w:rsidRDefault="00D424D4" w:rsidP="00D424D4">
            <w:pPr>
              <w:spacing w:after="0"/>
              <w:rPr>
                <w:rFonts w:ascii="Times New Roman" w:hAnsi="Times New Roman"/>
              </w:rPr>
            </w:pPr>
            <w:r w:rsidRPr="00401202">
              <w:rPr>
                <w:rFonts w:ascii="Times New Roman" w:hAnsi="Times New Roman"/>
              </w:rPr>
              <w:t xml:space="preserve">8.1. Финальный этап конкурса бизнес – проектов должен пройти не позднее </w:t>
            </w:r>
            <w:r w:rsidRPr="008F088A">
              <w:rPr>
                <w:rFonts w:ascii="Times New Roman" w:hAnsi="Times New Roman"/>
              </w:rPr>
              <w:t>31</w:t>
            </w:r>
            <w:r w:rsidRPr="00B24A9E">
              <w:rPr>
                <w:rFonts w:ascii="Times New Roman" w:hAnsi="Times New Roman"/>
              </w:rPr>
              <w:t xml:space="preserve"> </w:t>
            </w:r>
            <w:r w:rsidRPr="008F088A">
              <w:rPr>
                <w:rFonts w:ascii="Times New Roman" w:hAnsi="Times New Roman"/>
              </w:rPr>
              <w:t>января</w:t>
            </w:r>
            <w:r w:rsidRPr="00B24A9E">
              <w:rPr>
                <w:rFonts w:ascii="Times New Roman" w:hAnsi="Times New Roman"/>
              </w:rPr>
              <w:t xml:space="preserve"> 2025 года.</w:t>
            </w:r>
            <w:r w:rsidRPr="00401202">
              <w:rPr>
                <w:rFonts w:ascii="Times New Roman" w:hAnsi="Times New Roman"/>
              </w:rPr>
              <w:t xml:space="preserve"> </w:t>
            </w:r>
          </w:p>
          <w:p w14:paraId="3880BA97" w14:textId="77777777" w:rsidR="00D424D4" w:rsidRPr="00401202" w:rsidRDefault="00D424D4" w:rsidP="00D424D4">
            <w:pPr>
              <w:spacing w:after="0"/>
              <w:rPr>
                <w:rFonts w:ascii="Times New Roman" w:hAnsi="Times New Roman"/>
              </w:rPr>
            </w:pPr>
            <w:r w:rsidRPr="00401202">
              <w:rPr>
                <w:rFonts w:ascii="Times New Roman" w:hAnsi="Times New Roman"/>
              </w:rPr>
              <w:t xml:space="preserve">8.2. К участию в финальном этапе конкурса допускаются не менее 25 бизнес – проектов участников, набравшие наибольшее количество баллов в заочном этапе. </w:t>
            </w:r>
          </w:p>
          <w:p w14:paraId="3D830547" w14:textId="77777777" w:rsidR="00D424D4" w:rsidRPr="00401202" w:rsidRDefault="00D424D4" w:rsidP="00D424D4">
            <w:pPr>
              <w:spacing w:after="0"/>
              <w:rPr>
                <w:rFonts w:ascii="Times New Roman" w:hAnsi="Times New Roman"/>
              </w:rPr>
            </w:pPr>
            <w:r w:rsidRPr="00401202">
              <w:rPr>
                <w:rFonts w:ascii="Times New Roman" w:hAnsi="Times New Roman"/>
              </w:rPr>
              <w:t>8.3.  В бизнес – проектах может быть задействовано не более одного участника акселерационной обучающей программы «Ты предприниматель».</w:t>
            </w:r>
          </w:p>
          <w:p w14:paraId="666E4723" w14:textId="77777777" w:rsidR="00D424D4" w:rsidRPr="00401202" w:rsidRDefault="00D424D4" w:rsidP="00D424D4">
            <w:pPr>
              <w:spacing w:after="0"/>
              <w:rPr>
                <w:rFonts w:ascii="Times New Roman" w:hAnsi="Times New Roman"/>
              </w:rPr>
            </w:pPr>
            <w:r w:rsidRPr="00401202">
              <w:rPr>
                <w:rFonts w:ascii="Times New Roman" w:hAnsi="Times New Roman"/>
              </w:rPr>
              <w:t>8.4. Финальный этап конкурса, а именно защита проектов, должен происходить в присутствии членов комиссии.</w:t>
            </w:r>
          </w:p>
          <w:p w14:paraId="2FABFB75" w14:textId="77777777" w:rsidR="00D424D4" w:rsidRPr="00401202" w:rsidRDefault="00D424D4" w:rsidP="00D424D4">
            <w:pPr>
              <w:spacing w:after="0"/>
              <w:rPr>
                <w:rFonts w:ascii="Times New Roman" w:hAnsi="Times New Roman"/>
              </w:rPr>
            </w:pPr>
            <w:r w:rsidRPr="00401202">
              <w:rPr>
                <w:rFonts w:ascii="Times New Roman" w:hAnsi="Times New Roman"/>
              </w:rPr>
              <w:t>8.4.1. Исполнитель формирует оценочную комиссию финального этапа конкурса. Общее количество членов комиссии – не менее 5 человек.</w:t>
            </w:r>
          </w:p>
          <w:p w14:paraId="73DA8700" w14:textId="77777777" w:rsidR="00D424D4" w:rsidRPr="00401202" w:rsidRDefault="00D424D4" w:rsidP="00D424D4">
            <w:pPr>
              <w:spacing w:after="0"/>
              <w:rPr>
                <w:rFonts w:ascii="Times New Roman" w:hAnsi="Times New Roman"/>
              </w:rPr>
            </w:pPr>
            <w:r w:rsidRPr="00401202">
              <w:rPr>
                <w:rFonts w:ascii="Times New Roman" w:hAnsi="Times New Roman"/>
              </w:rPr>
              <w:t>8.4.2. В комиссию должны входить: действующие предприниматели (</w:t>
            </w:r>
            <w:r>
              <w:rPr>
                <w:rFonts w:ascii="Times New Roman" w:hAnsi="Times New Roman"/>
              </w:rPr>
              <w:t xml:space="preserve">Исполнитель </w:t>
            </w:r>
            <w:r w:rsidRPr="00401202">
              <w:rPr>
                <w:rFonts w:ascii="Times New Roman" w:hAnsi="Times New Roman"/>
              </w:rPr>
              <w:t>представляет резюме на каждого кандидата</w:t>
            </w:r>
            <w:r>
              <w:rPr>
                <w:rFonts w:ascii="Times New Roman" w:hAnsi="Times New Roman"/>
              </w:rPr>
              <w:t xml:space="preserve"> для согласования с представителем Заказчика</w:t>
            </w:r>
            <w:r w:rsidRPr="00401202">
              <w:rPr>
                <w:rFonts w:ascii="Times New Roman" w:hAnsi="Times New Roman"/>
              </w:rPr>
              <w:t xml:space="preserve">), представитель Заказчика. Состав комиссии согласовывается с представителем Заказчика в срок не позднее, чем за 10 (десять) рабочих дней до даты проведения конкурса. Представитель Заказчика в праве не согласовать список комиссии. </w:t>
            </w:r>
          </w:p>
          <w:p w14:paraId="217A007D" w14:textId="77777777" w:rsidR="00D424D4" w:rsidRPr="00401202" w:rsidRDefault="00D424D4" w:rsidP="00D424D4">
            <w:pPr>
              <w:spacing w:after="0"/>
              <w:rPr>
                <w:rFonts w:ascii="Times New Roman" w:hAnsi="Times New Roman"/>
              </w:rPr>
            </w:pPr>
            <w:r w:rsidRPr="00401202">
              <w:rPr>
                <w:rFonts w:ascii="Times New Roman" w:hAnsi="Times New Roman"/>
              </w:rPr>
              <w:t>8.5. Финальный этап конкурса (защита проектов) является открытым мероприятием, на котором могут присутствовать зрители, в том числе участники, которые не прошли в финальный этап.</w:t>
            </w:r>
          </w:p>
          <w:p w14:paraId="60718E0E" w14:textId="77777777" w:rsidR="00D424D4" w:rsidRPr="00401202" w:rsidRDefault="00D424D4" w:rsidP="00D424D4">
            <w:pPr>
              <w:spacing w:after="0"/>
              <w:rPr>
                <w:rFonts w:ascii="Times New Roman" w:hAnsi="Times New Roman"/>
              </w:rPr>
            </w:pPr>
            <w:r w:rsidRPr="00401202">
              <w:rPr>
                <w:rFonts w:ascii="Times New Roman" w:hAnsi="Times New Roman"/>
              </w:rPr>
              <w:t>8.6. Формат проведения финального этапа конкурса - оффлайн.</w:t>
            </w:r>
          </w:p>
          <w:p w14:paraId="7F639655" w14:textId="77777777" w:rsidR="00D424D4" w:rsidRPr="00401202" w:rsidRDefault="00D424D4" w:rsidP="00D424D4">
            <w:pPr>
              <w:spacing w:after="0"/>
              <w:rPr>
                <w:rFonts w:ascii="Times New Roman" w:hAnsi="Times New Roman"/>
              </w:rPr>
            </w:pPr>
            <w:r w:rsidRPr="00401202">
              <w:rPr>
                <w:rFonts w:ascii="Times New Roman" w:hAnsi="Times New Roman"/>
              </w:rPr>
              <w:t xml:space="preserve">8.7. На площадке проведения конкурса должны быть организованы: для оценочной комиссии и участников защиты проектов, координация участников, раздаточный материал, в который входит программа мероприятия, бейджи, пакеты участника, а также организована фото и видеосъемка. </w:t>
            </w:r>
          </w:p>
          <w:p w14:paraId="2A8B469F" w14:textId="77777777" w:rsidR="00D424D4" w:rsidRPr="00401202" w:rsidRDefault="00D424D4" w:rsidP="00D424D4">
            <w:pPr>
              <w:spacing w:after="0"/>
              <w:rPr>
                <w:rFonts w:ascii="Times New Roman" w:hAnsi="Times New Roman"/>
              </w:rPr>
            </w:pPr>
            <w:r w:rsidRPr="00401202">
              <w:rPr>
                <w:rFonts w:ascii="Times New Roman" w:hAnsi="Times New Roman"/>
              </w:rPr>
              <w:t>8.8.  Количество победителей согласовывается с представителем Заказчика в Положении о проведении конкурса бизнес – проектов. Заказчик обеспечивает призовой фонд конкурса, в котором 10 (десять) победителей конкурса получат денежные призы. Исполнитель также согласовывает с Заказчиком дополнительные поощрительные призы от партнеров мероприятия (не менее десяти).</w:t>
            </w:r>
          </w:p>
          <w:p w14:paraId="3C211276" w14:textId="77777777" w:rsidR="00D424D4" w:rsidRPr="00401202" w:rsidRDefault="00D424D4" w:rsidP="00D424D4">
            <w:pPr>
              <w:spacing w:after="0"/>
              <w:rPr>
                <w:rFonts w:ascii="Times New Roman" w:hAnsi="Times New Roman"/>
              </w:rPr>
            </w:pPr>
            <w:r w:rsidRPr="00401202">
              <w:rPr>
                <w:rFonts w:ascii="Times New Roman" w:hAnsi="Times New Roman"/>
              </w:rPr>
              <w:t xml:space="preserve">8.9. Победители конкурса и названия их бизнес - проектов должны быть оформлены протоколом оценочной комиссии. </w:t>
            </w:r>
          </w:p>
          <w:p w14:paraId="5BCE0465" w14:textId="77777777" w:rsidR="00D424D4" w:rsidRPr="00401202" w:rsidRDefault="00D424D4" w:rsidP="00D424D4">
            <w:pPr>
              <w:spacing w:after="0"/>
              <w:rPr>
                <w:rFonts w:ascii="Times New Roman" w:hAnsi="Times New Roman"/>
              </w:rPr>
            </w:pPr>
            <w:r w:rsidRPr="00401202">
              <w:rPr>
                <w:rFonts w:ascii="Times New Roman" w:hAnsi="Times New Roman"/>
              </w:rPr>
              <w:t>8.10. По итогам проведения финального этапа конкурса Исполнитель организует награждение победителей – дипломами, участников конкурса – сертификатами.</w:t>
            </w:r>
          </w:p>
          <w:p w14:paraId="098B7421" w14:textId="77777777" w:rsidR="00D424D4" w:rsidRPr="00401202" w:rsidRDefault="00D424D4" w:rsidP="00D424D4">
            <w:pPr>
              <w:spacing w:after="0"/>
              <w:rPr>
                <w:rFonts w:ascii="Times New Roman" w:hAnsi="Times New Roman"/>
              </w:rPr>
            </w:pPr>
            <w:r w:rsidRPr="00401202">
              <w:rPr>
                <w:rFonts w:ascii="Times New Roman" w:hAnsi="Times New Roman"/>
              </w:rPr>
              <w:t>Дипломы и сертификаты должны быть изготовлены с использованием следующих логотипов: Национального проекта, Правительства Пермского края, Агентства по развитию малого и среднего предпринимательства Пермского края, некоммерческой организации Пермский фонд развития предпринимательства, центра «Мой бизнес» (логотип предоставляются Заказчиком).</w:t>
            </w:r>
          </w:p>
          <w:p w14:paraId="45F2DCDF" w14:textId="77777777" w:rsidR="00D424D4" w:rsidRPr="00401202" w:rsidRDefault="00D424D4" w:rsidP="00D424D4">
            <w:pPr>
              <w:spacing w:after="0"/>
              <w:rPr>
                <w:rFonts w:ascii="Times New Roman" w:hAnsi="Times New Roman"/>
              </w:rPr>
            </w:pPr>
            <w:r w:rsidRPr="00401202">
              <w:rPr>
                <w:rFonts w:ascii="Times New Roman" w:hAnsi="Times New Roman"/>
              </w:rPr>
              <w:t>Вся сувенирная продукция, а также макеты дипломов победителей и сертификатов участников согласовываются с представителем Заказчика в срок не позднее, чем за 10 (десять) рабочих дней до даты проведения финального этапа конкурса.</w:t>
            </w:r>
          </w:p>
          <w:p w14:paraId="11102A69" w14:textId="77777777" w:rsidR="00D424D4" w:rsidRPr="00401202" w:rsidRDefault="00D424D4" w:rsidP="00D424D4">
            <w:pPr>
              <w:spacing w:after="0"/>
              <w:rPr>
                <w:rFonts w:ascii="Times New Roman" w:hAnsi="Times New Roman"/>
              </w:rPr>
            </w:pPr>
            <w:r w:rsidRPr="00401202">
              <w:rPr>
                <w:rFonts w:ascii="Times New Roman" w:hAnsi="Times New Roman"/>
              </w:rPr>
              <w:t xml:space="preserve">Формат проведения награждения - оффлайн. </w:t>
            </w:r>
          </w:p>
          <w:p w14:paraId="3437B7FD" w14:textId="77777777" w:rsidR="00D424D4" w:rsidRPr="00401202" w:rsidRDefault="00D424D4" w:rsidP="00D424D4">
            <w:pPr>
              <w:spacing w:after="0"/>
              <w:rPr>
                <w:rFonts w:ascii="Times New Roman" w:hAnsi="Times New Roman"/>
              </w:rPr>
            </w:pPr>
            <w:r w:rsidRPr="00401202">
              <w:rPr>
                <w:rFonts w:ascii="Times New Roman" w:hAnsi="Times New Roman"/>
              </w:rPr>
              <w:t xml:space="preserve">Все расходы, связанные с церемонией награждения, несет Исполнитель. </w:t>
            </w:r>
          </w:p>
          <w:p w14:paraId="589A4771" w14:textId="77777777" w:rsidR="00D424D4" w:rsidRDefault="00D424D4" w:rsidP="00D424D4">
            <w:pPr>
              <w:spacing w:after="0"/>
              <w:rPr>
                <w:rFonts w:ascii="Times New Roman" w:hAnsi="Times New Roman"/>
              </w:rPr>
            </w:pPr>
            <w:r w:rsidRPr="00401202">
              <w:rPr>
                <w:rFonts w:ascii="Times New Roman" w:hAnsi="Times New Roman"/>
              </w:rPr>
              <w:t>8.11. По итогу финального этапа конкурса Исполнитель формирует список рекомендаций – возможностей для развития бизнес – проектов участников и список организаций/предпринимателей, которые могут быть заинтересованы в поддержке проектов участников конкурса (не менее 25 проектов) и последующем их сопровождении.</w:t>
            </w:r>
          </w:p>
          <w:p w14:paraId="31B38E6C" w14:textId="77777777" w:rsidR="00D424D4" w:rsidRPr="00401202" w:rsidRDefault="00D424D4" w:rsidP="00D424D4">
            <w:pPr>
              <w:spacing w:after="0"/>
              <w:rPr>
                <w:rFonts w:ascii="Times New Roman" w:hAnsi="Times New Roman"/>
              </w:rPr>
            </w:pPr>
          </w:p>
          <w:p w14:paraId="506B8CF1" w14:textId="77777777" w:rsidR="00D424D4" w:rsidRPr="00401202" w:rsidRDefault="00D424D4" w:rsidP="00D424D4">
            <w:pPr>
              <w:spacing w:after="0"/>
              <w:rPr>
                <w:rFonts w:ascii="Times New Roman" w:hAnsi="Times New Roman"/>
                <w:b/>
                <w:bCs/>
              </w:rPr>
            </w:pPr>
            <w:r w:rsidRPr="00401202">
              <w:rPr>
                <w:rFonts w:ascii="Times New Roman" w:hAnsi="Times New Roman"/>
                <w:b/>
                <w:bCs/>
              </w:rPr>
              <w:t>9. Участниками конкурса могут являться только участники акселерационной обучающей программы «Ты – предприниматель».</w:t>
            </w:r>
          </w:p>
          <w:p w14:paraId="490ACCDF" w14:textId="77777777" w:rsidR="00D424D4" w:rsidRPr="00401202" w:rsidRDefault="00D424D4" w:rsidP="00D424D4">
            <w:pPr>
              <w:spacing w:after="0"/>
              <w:rPr>
                <w:rFonts w:ascii="Times New Roman" w:hAnsi="Times New Roman"/>
              </w:rPr>
            </w:pPr>
          </w:p>
          <w:p w14:paraId="3E626040" w14:textId="77777777" w:rsidR="00D424D4" w:rsidRPr="00401202" w:rsidRDefault="00D424D4" w:rsidP="00D424D4">
            <w:pPr>
              <w:spacing w:after="0"/>
              <w:rPr>
                <w:rFonts w:ascii="Times New Roman" w:hAnsi="Times New Roman"/>
                <w:b/>
                <w:bCs/>
              </w:rPr>
            </w:pPr>
            <w:r w:rsidRPr="00401202">
              <w:rPr>
                <w:rFonts w:ascii="Times New Roman" w:hAnsi="Times New Roman"/>
                <w:b/>
                <w:bCs/>
              </w:rPr>
              <w:t xml:space="preserve">10.    Исполнитель обеспечивает площадки для </w:t>
            </w:r>
            <w:r w:rsidRPr="00401202">
              <w:rPr>
                <w:rFonts w:ascii="Times New Roman" w:hAnsi="Times New Roman"/>
                <w:b/>
                <w:bCs/>
                <w:color w:val="000000" w:themeColor="text1"/>
              </w:rPr>
              <w:t>проведения обучающей программы</w:t>
            </w:r>
            <w:r w:rsidRPr="00401202">
              <w:rPr>
                <w:rFonts w:ascii="Times New Roman" w:hAnsi="Times New Roman"/>
                <w:b/>
                <w:bCs/>
              </w:rPr>
              <w:t>:</w:t>
            </w:r>
          </w:p>
          <w:p w14:paraId="5F135DE6" w14:textId="77777777" w:rsidR="00D424D4" w:rsidRPr="00401202" w:rsidRDefault="00D424D4" w:rsidP="00D424D4">
            <w:pPr>
              <w:spacing w:after="0"/>
              <w:rPr>
                <w:rFonts w:ascii="Times New Roman" w:hAnsi="Times New Roman"/>
              </w:rPr>
            </w:pPr>
            <w:r w:rsidRPr="00401202">
              <w:rPr>
                <w:rFonts w:ascii="Times New Roman" w:hAnsi="Times New Roman"/>
              </w:rPr>
              <w:t xml:space="preserve">10.1.  Подготовка площадки для проведения акселерационной обучающей программы осуществляется силами и за счет Исполнителя.   </w:t>
            </w:r>
          </w:p>
          <w:p w14:paraId="05063AEB" w14:textId="77777777" w:rsidR="00D424D4" w:rsidRPr="00401202" w:rsidRDefault="00D424D4" w:rsidP="00D424D4">
            <w:pPr>
              <w:spacing w:after="0"/>
              <w:rPr>
                <w:rFonts w:ascii="Times New Roman" w:hAnsi="Times New Roman"/>
              </w:rPr>
            </w:pPr>
            <w:r w:rsidRPr="00401202">
              <w:rPr>
                <w:rFonts w:ascii="Times New Roman" w:hAnsi="Times New Roman"/>
              </w:rPr>
              <w:t>10.2. Исполнитель обязан обеспечить соблюдение следующих требований к площадке проведения акселерационной обучающей программы:</w:t>
            </w:r>
          </w:p>
          <w:p w14:paraId="5B0EEE3C" w14:textId="77777777" w:rsidR="00D424D4" w:rsidRPr="00401202" w:rsidRDefault="00D424D4" w:rsidP="00D424D4">
            <w:pPr>
              <w:spacing w:after="0"/>
              <w:rPr>
                <w:rFonts w:ascii="Times New Roman" w:hAnsi="Times New Roman"/>
              </w:rPr>
            </w:pPr>
            <w:r w:rsidRPr="00401202">
              <w:rPr>
                <w:rFonts w:ascii="Times New Roman" w:hAnsi="Times New Roman"/>
              </w:rPr>
              <w:t xml:space="preserve">10.2.1. </w:t>
            </w:r>
            <w:r w:rsidRPr="00401202">
              <w:rPr>
                <w:rFonts w:ascii="Times New Roman" w:hAnsi="Times New Roman"/>
                <w:b/>
                <w:bCs/>
              </w:rPr>
              <w:t>При проведении мероприятий в рамках акселерационной обучающей программы в формате онлайн:</w:t>
            </w:r>
          </w:p>
          <w:p w14:paraId="66D65BB8" w14:textId="77777777" w:rsidR="00D424D4" w:rsidRPr="00401202" w:rsidRDefault="00D424D4" w:rsidP="00D424D4">
            <w:pPr>
              <w:pStyle w:val="affff1"/>
              <w:numPr>
                <w:ilvl w:val="0"/>
                <w:numId w:val="42"/>
              </w:numPr>
              <w:spacing w:after="0"/>
              <w:rPr>
                <w:rFonts w:ascii="Times New Roman" w:hAnsi="Times New Roman"/>
              </w:rPr>
            </w:pPr>
            <w:r w:rsidRPr="00401202">
              <w:rPr>
                <w:rFonts w:ascii="Times New Roman" w:hAnsi="Times New Roman"/>
              </w:rPr>
              <w:t>подготовка площадки для проведения каждого мероприятия в рамках акселерационной обучающей программы и обеспечение бесперебойного проведения мероприятия согласно установленному и согласованному с Заказчиком графику;</w:t>
            </w:r>
          </w:p>
          <w:p w14:paraId="48899F93" w14:textId="77777777" w:rsidR="00D424D4" w:rsidRPr="00401202" w:rsidRDefault="00D424D4" w:rsidP="00D424D4">
            <w:pPr>
              <w:pStyle w:val="affff1"/>
              <w:numPr>
                <w:ilvl w:val="0"/>
                <w:numId w:val="42"/>
              </w:numPr>
              <w:spacing w:after="0"/>
              <w:rPr>
                <w:rFonts w:ascii="Times New Roman" w:hAnsi="Times New Roman"/>
              </w:rPr>
            </w:pPr>
            <w:r w:rsidRPr="00401202">
              <w:rPr>
                <w:rFonts w:ascii="Times New Roman" w:hAnsi="Times New Roman"/>
              </w:rPr>
              <w:t>подготовка и передача Заказчику инструкции по подключению к сервису;</w:t>
            </w:r>
          </w:p>
          <w:p w14:paraId="62BB9C4C" w14:textId="77777777" w:rsidR="00D424D4" w:rsidRPr="00401202" w:rsidRDefault="00D424D4" w:rsidP="00D424D4">
            <w:pPr>
              <w:pStyle w:val="affff1"/>
              <w:numPr>
                <w:ilvl w:val="0"/>
                <w:numId w:val="42"/>
              </w:numPr>
              <w:spacing w:after="0"/>
              <w:rPr>
                <w:rFonts w:ascii="Times New Roman" w:hAnsi="Times New Roman"/>
              </w:rPr>
            </w:pPr>
            <w:r w:rsidRPr="00401202">
              <w:rPr>
                <w:rFonts w:ascii="Times New Roman" w:hAnsi="Times New Roman"/>
              </w:rPr>
              <w:t>обеспечение ведения записи каждого мероприятия акселерационной обучающей программы и выгрузки его записи на облачное хранилище;</w:t>
            </w:r>
          </w:p>
          <w:p w14:paraId="5267FDE7" w14:textId="77777777" w:rsidR="00D424D4" w:rsidRPr="00401202" w:rsidRDefault="00D424D4" w:rsidP="00D424D4">
            <w:pPr>
              <w:pStyle w:val="affff1"/>
              <w:numPr>
                <w:ilvl w:val="0"/>
                <w:numId w:val="42"/>
              </w:numPr>
              <w:spacing w:after="0"/>
              <w:rPr>
                <w:rFonts w:ascii="Times New Roman" w:hAnsi="Times New Roman"/>
              </w:rPr>
            </w:pPr>
            <w:r w:rsidRPr="00401202">
              <w:rPr>
                <w:rFonts w:ascii="Times New Roman" w:hAnsi="Times New Roman"/>
              </w:rPr>
              <w:t>обеспечение доступа к записям каждого мероприятия для Заказчика и участников акселерационной обучающей программы;</w:t>
            </w:r>
          </w:p>
          <w:p w14:paraId="7A846F24" w14:textId="77777777" w:rsidR="00D424D4" w:rsidRPr="00401202" w:rsidRDefault="00D424D4" w:rsidP="00D424D4">
            <w:pPr>
              <w:pStyle w:val="affff1"/>
              <w:numPr>
                <w:ilvl w:val="0"/>
                <w:numId w:val="42"/>
              </w:numPr>
              <w:spacing w:after="0"/>
              <w:rPr>
                <w:rFonts w:ascii="Times New Roman" w:hAnsi="Times New Roman"/>
              </w:rPr>
            </w:pPr>
            <w:r w:rsidRPr="00401202">
              <w:rPr>
                <w:rFonts w:ascii="Times New Roman" w:hAnsi="Times New Roman"/>
              </w:rPr>
              <w:t xml:space="preserve">рекомендуемая Заказчиком площадка для проведения обучающей программы – «Pruffme» или их аналогов, использование платформы «Zoom» запрещено. </w:t>
            </w:r>
          </w:p>
          <w:p w14:paraId="45A8AB51" w14:textId="77777777" w:rsidR="00D424D4" w:rsidRPr="00401202" w:rsidRDefault="00D424D4" w:rsidP="00D424D4">
            <w:pPr>
              <w:spacing w:after="0"/>
              <w:rPr>
                <w:rFonts w:ascii="Times New Roman" w:hAnsi="Times New Roman"/>
                <w:b/>
                <w:bCs/>
              </w:rPr>
            </w:pPr>
            <w:r w:rsidRPr="00401202">
              <w:rPr>
                <w:rFonts w:ascii="Times New Roman" w:hAnsi="Times New Roman"/>
              </w:rPr>
              <w:t xml:space="preserve">10.2.2. </w:t>
            </w:r>
            <w:r w:rsidRPr="00401202">
              <w:rPr>
                <w:rFonts w:ascii="Times New Roman" w:hAnsi="Times New Roman"/>
                <w:b/>
                <w:bCs/>
              </w:rPr>
              <w:t>При проведении мероприятий в рамках акселерационной обучающей программы в формате оффлайн:</w:t>
            </w:r>
          </w:p>
          <w:p w14:paraId="72C12A59" w14:textId="77777777" w:rsidR="00D424D4" w:rsidRPr="00401202" w:rsidRDefault="00D424D4" w:rsidP="00D424D4">
            <w:pPr>
              <w:pStyle w:val="affff1"/>
              <w:numPr>
                <w:ilvl w:val="0"/>
                <w:numId w:val="46"/>
              </w:numPr>
              <w:spacing w:after="0"/>
              <w:rPr>
                <w:rFonts w:ascii="Times New Roman" w:hAnsi="Times New Roman"/>
              </w:rPr>
            </w:pPr>
            <w:r w:rsidRPr="00401202">
              <w:rPr>
                <w:rFonts w:ascii="Times New Roman" w:hAnsi="Times New Roman"/>
              </w:rPr>
              <w:t>помещения для проведения мероприятий в рамках акселерационной обучающей программы должны быть обеспечены всеми необходимыми материалами и техническим оборудованием для проведения обучения (проекционное оборудование, маркерные/меловые доски и/или флипчарты и маркеры и пр.).</w:t>
            </w:r>
          </w:p>
          <w:p w14:paraId="7782960F" w14:textId="77777777" w:rsidR="00D424D4" w:rsidRPr="00401202" w:rsidRDefault="00D424D4" w:rsidP="00D424D4">
            <w:pPr>
              <w:pStyle w:val="affff1"/>
              <w:numPr>
                <w:ilvl w:val="0"/>
                <w:numId w:val="46"/>
              </w:numPr>
              <w:spacing w:after="0"/>
              <w:rPr>
                <w:rFonts w:ascii="Times New Roman" w:hAnsi="Times New Roman"/>
              </w:rPr>
            </w:pPr>
            <w:r w:rsidRPr="00401202">
              <w:rPr>
                <w:rFonts w:ascii="Times New Roman" w:hAnsi="Times New Roman"/>
              </w:rPr>
              <w:t>площадка для проведения каждого мероприятия в рамках акселерационной обучающей программы должна быть обеспечена доступом и бесперебойной работой оборудования, согласно установленному и согласованному графику;</w:t>
            </w:r>
          </w:p>
          <w:p w14:paraId="67C3B5DB" w14:textId="77777777" w:rsidR="00D424D4" w:rsidRPr="00401202" w:rsidRDefault="00D424D4" w:rsidP="00D424D4">
            <w:pPr>
              <w:pStyle w:val="affff1"/>
              <w:numPr>
                <w:ilvl w:val="0"/>
                <w:numId w:val="46"/>
              </w:numPr>
              <w:spacing w:after="0"/>
              <w:rPr>
                <w:rFonts w:ascii="Times New Roman" w:hAnsi="Times New Roman"/>
              </w:rPr>
            </w:pPr>
            <w:r w:rsidRPr="00401202">
              <w:rPr>
                <w:rFonts w:ascii="Times New Roman" w:hAnsi="Times New Roman"/>
              </w:rPr>
              <w:t xml:space="preserve"> площадка должна соответствовать требованиям пожарной безопасности и санитарно – гигиеническим требованиям;</w:t>
            </w:r>
          </w:p>
          <w:p w14:paraId="5A248EDD" w14:textId="77777777" w:rsidR="00D424D4" w:rsidRPr="00401202" w:rsidRDefault="00D424D4" w:rsidP="00D424D4">
            <w:pPr>
              <w:spacing w:after="0"/>
              <w:rPr>
                <w:rFonts w:ascii="Times New Roman" w:hAnsi="Times New Roman"/>
              </w:rPr>
            </w:pPr>
            <w:r w:rsidRPr="00401202">
              <w:rPr>
                <w:rFonts w:ascii="Times New Roman" w:hAnsi="Times New Roman"/>
              </w:rPr>
              <w:t>10.3. Площадка для проведения обучающей программы должна отвечать всем необходимым требованиям для проведения мероприятий соответствующего формата.</w:t>
            </w:r>
          </w:p>
          <w:p w14:paraId="47899B3D" w14:textId="77777777" w:rsidR="00D424D4" w:rsidRPr="00401202" w:rsidRDefault="00D424D4" w:rsidP="00D424D4">
            <w:pPr>
              <w:spacing w:after="0"/>
              <w:rPr>
                <w:rFonts w:ascii="Times New Roman" w:hAnsi="Times New Roman"/>
              </w:rPr>
            </w:pPr>
            <w:r w:rsidRPr="00401202">
              <w:rPr>
                <w:rFonts w:ascii="Times New Roman" w:hAnsi="Times New Roman"/>
              </w:rPr>
              <w:t>10.4. Ответственность за соблюдение всех необходимых требований при подготовке площадки для проведения мероприятий в рамках акселерационной обучающей программы возлагается на Исполнителя.</w:t>
            </w:r>
          </w:p>
          <w:p w14:paraId="05153CAB" w14:textId="77777777" w:rsidR="00D424D4" w:rsidRPr="00401202" w:rsidRDefault="00D424D4" w:rsidP="00D424D4">
            <w:pPr>
              <w:spacing w:after="0"/>
              <w:rPr>
                <w:rFonts w:ascii="Times New Roman" w:hAnsi="Times New Roman"/>
              </w:rPr>
            </w:pPr>
            <w:r w:rsidRPr="00401202">
              <w:rPr>
                <w:rFonts w:ascii="Times New Roman" w:hAnsi="Times New Roman"/>
              </w:rPr>
              <w:t xml:space="preserve">10.5. Площадка проведения акселерационной обучающей программы и требования к ней согласовываются с представителем Заказчика в срок не позднее </w:t>
            </w:r>
            <w:r>
              <w:rPr>
                <w:rFonts w:ascii="Times New Roman" w:hAnsi="Times New Roman"/>
              </w:rPr>
              <w:t>5</w:t>
            </w:r>
            <w:r w:rsidRPr="00401202">
              <w:rPr>
                <w:rFonts w:ascii="Times New Roman" w:hAnsi="Times New Roman"/>
              </w:rPr>
              <w:t xml:space="preserve"> (</w:t>
            </w:r>
            <w:r>
              <w:rPr>
                <w:rFonts w:ascii="Times New Roman" w:hAnsi="Times New Roman"/>
              </w:rPr>
              <w:t>пяти</w:t>
            </w:r>
            <w:r w:rsidRPr="00401202">
              <w:rPr>
                <w:rFonts w:ascii="Times New Roman" w:hAnsi="Times New Roman"/>
              </w:rPr>
              <w:t xml:space="preserve">) рабочих дней с даты подписания Договора. В случае несогласования представителем Заказчика площадки проведения обучающей программы и/или требований к ней, Исполнитель обязан предложить альтернативный вариант площадки в срок не позднее, чем за </w:t>
            </w:r>
            <w:r>
              <w:rPr>
                <w:rFonts w:ascii="Times New Roman" w:hAnsi="Times New Roman"/>
              </w:rPr>
              <w:t>3</w:t>
            </w:r>
            <w:r w:rsidRPr="00401202">
              <w:rPr>
                <w:rFonts w:ascii="Times New Roman" w:hAnsi="Times New Roman"/>
              </w:rPr>
              <w:t xml:space="preserve"> (</w:t>
            </w:r>
            <w:r>
              <w:rPr>
                <w:rFonts w:ascii="Times New Roman" w:hAnsi="Times New Roman"/>
              </w:rPr>
              <w:t>три</w:t>
            </w:r>
            <w:r w:rsidRPr="00401202">
              <w:rPr>
                <w:rFonts w:ascii="Times New Roman" w:hAnsi="Times New Roman"/>
              </w:rPr>
              <w:t>) рабочих дней до даты проведения мероприятия.</w:t>
            </w:r>
          </w:p>
          <w:p w14:paraId="1AC526DE" w14:textId="77777777" w:rsidR="00D424D4" w:rsidRPr="00401202" w:rsidRDefault="00D424D4" w:rsidP="00D424D4">
            <w:pPr>
              <w:spacing w:after="0"/>
              <w:rPr>
                <w:rFonts w:ascii="Times New Roman" w:hAnsi="Times New Roman"/>
              </w:rPr>
            </w:pPr>
          </w:p>
          <w:p w14:paraId="1870D5B6" w14:textId="77777777" w:rsidR="00D424D4" w:rsidRPr="00401202" w:rsidRDefault="00D424D4" w:rsidP="00D424D4">
            <w:pPr>
              <w:spacing w:after="0"/>
              <w:rPr>
                <w:rFonts w:ascii="Times New Roman" w:hAnsi="Times New Roman"/>
                <w:b/>
                <w:bCs/>
              </w:rPr>
            </w:pPr>
            <w:r w:rsidRPr="00401202">
              <w:rPr>
                <w:rFonts w:ascii="Times New Roman" w:hAnsi="Times New Roman"/>
                <w:b/>
                <w:bCs/>
              </w:rPr>
              <w:t>11.      Исполнитель обеспечивает организацию рекламной кампании по привлечению участников.</w:t>
            </w:r>
          </w:p>
          <w:p w14:paraId="3BC37066" w14:textId="77777777" w:rsidR="00D424D4" w:rsidRDefault="00D424D4" w:rsidP="00D424D4">
            <w:pPr>
              <w:spacing w:after="0"/>
              <w:rPr>
                <w:rFonts w:ascii="Times New Roman" w:hAnsi="Times New Roman"/>
              </w:rPr>
            </w:pPr>
            <w:r w:rsidRPr="00401202">
              <w:rPr>
                <w:rFonts w:ascii="Times New Roman" w:hAnsi="Times New Roman"/>
              </w:rPr>
              <w:t>11.1. Исполнитель подготавливает информационное сообщение в формате анонса и направляет его представителю Заказчика для размещения на официальном сайте Заказчика (</w:t>
            </w:r>
            <w:hyperlink r:id="rId11" w:history="1">
              <w:r w:rsidRPr="00401202">
                <w:rPr>
                  <w:rStyle w:val="aff0"/>
                </w:rPr>
                <w:t>https://msppk.ru/</w:t>
              </w:r>
            </w:hyperlink>
            <w:r w:rsidRPr="00401202">
              <w:rPr>
                <w:rFonts w:ascii="Times New Roman" w:hAnsi="Times New Roman"/>
              </w:rPr>
              <w:t>).</w:t>
            </w:r>
          </w:p>
          <w:p w14:paraId="53BBC542" w14:textId="77777777" w:rsidR="00D424D4" w:rsidRPr="00C1675D" w:rsidRDefault="00D424D4" w:rsidP="00D424D4">
            <w:pPr>
              <w:spacing w:after="0"/>
              <w:rPr>
                <w:rFonts w:ascii="Times New Roman" w:hAnsi="Times New Roman"/>
              </w:rPr>
            </w:pPr>
            <w:r>
              <w:rPr>
                <w:rFonts w:ascii="Times New Roman" w:hAnsi="Times New Roman"/>
              </w:rPr>
              <w:t>11.2.В информационном сообщении указывается</w:t>
            </w:r>
            <w:r>
              <w:rPr>
                <w:rFonts w:ascii="Times New Roman" w:hAnsi="Times New Roman"/>
                <w:lang w:val="en-US"/>
              </w:rPr>
              <w:t>:</w:t>
            </w:r>
          </w:p>
          <w:p w14:paraId="658B4466" w14:textId="77777777" w:rsidR="00D424D4" w:rsidRPr="00401202" w:rsidRDefault="00D424D4" w:rsidP="00D424D4">
            <w:pPr>
              <w:pStyle w:val="affff1"/>
              <w:numPr>
                <w:ilvl w:val="0"/>
                <w:numId w:val="44"/>
              </w:numPr>
              <w:spacing w:after="0"/>
              <w:rPr>
                <w:rFonts w:ascii="Times New Roman" w:hAnsi="Times New Roman"/>
              </w:rPr>
            </w:pPr>
            <w:r w:rsidRPr="00401202">
              <w:rPr>
                <w:rFonts w:ascii="Times New Roman" w:hAnsi="Times New Roman"/>
              </w:rPr>
              <w:t>информацию о программе;</w:t>
            </w:r>
          </w:p>
          <w:p w14:paraId="2ACBEB93" w14:textId="77777777" w:rsidR="00D424D4" w:rsidRPr="00401202" w:rsidRDefault="00D424D4" w:rsidP="00D424D4">
            <w:pPr>
              <w:pStyle w:val="affff1"/>
              <w:numPr>
                <w:ilvl w:val="0"/>
                <w:numId w:val="44"/>
              </w:numPr>
              <w:spacing w:after="0"/>
              <w:rPr>
                <w:rFonts w:ascii="Times New Roman" w:hAnsi="Times New Roman"/>
              </w:rPr>
            </w:pPr>
            <w:r w:rsidRPr="00401202">
              <w:rPr>
                <w:rFonts w:ascii="Times New Roman" w:hAnsi="Times New Roman"/>
              </w:rPr>
              <w:t>информация об этапах обучения;</w:t>
            </w:r>
          </w:p>
          <w:p w14:paraId="6C193D2B" w14:textId="77777777" w:rsidR="00D424D4" w:rsidRPr="00401202" w:rsidRDefault="00D424D4" w:rsidP="00D424D4">
            <w:pPr>
              <w:pStyle w:val="affff1"/>
              <w:numPr>
                <w:ilvl w:val="0"/>
                <w:numId w:val="44"/>
              </w:numPr>
              <w:spacing w:after="0"/>
              <w:rPr>
                <w:rFonts w:ascii="Times New Roman" w:hAnsi="Times New Roman"/>
              </w:rPr>
            </w:pPr>
            <w:r w:rsidRPr="00401202">
              <w:rPr>
                <w:rFonts w:ascii="Times New Roman" w:hAnsi="Times New Roman"/>
              </w:rPr>
              <w:t>информацию о преподавателях;</w:t>
            </w:r>
          </w:p>
          <w:p w14:paraId="1F4C8180" w14:textId="77777777" w:rsidR="00D424D4" w:rsidRPr="00401202" w:rsidRDefault="00D424D4" w:rsidP="00D424D4">
            <w:pPr>
              <w:pStyle w:val="affff1"/>
              <w:numPr>
                <w:ilvl w:val="0"/>
                <w:numId w:val="44"/>
              </w:numPr>
              <w:spacing w:after="0"/>
              <w:rPr>
                <w:rFonts w:ascii="Times New Roman" w:hAnsi="Times New Roman"/>
              </w:rPr>
            </w:pPr>
            <w:r w:rsidRPr="00401202">
              <w:rPr>
                <w:rFonts w:ascii="Times New Roman" w:hAnsi="Times New Roman"/>
              </w:rPr>
              <w:t>форму для регистрации участников, которая должна включать: наименование субъекта МСП, ФИО участника программы, ИНН субъекта МСП/физического лица, телефон, адрес эл. почты;</w:t>
            </w:r>
          </w:p>
          <w:p w14:paraId="5510CE1C" w14:textId="77777777" w:rsidR="00D424D4" w:rsidRPr="00401202" w:rsidRDefault="00D424D4" w:rsidP="00D424D4">
            <w:pPr>
              <w:pStyle w:val="affff1"/>
              <w:numPr>
                <w:ilvl w:val="0"/>
                <w:numId w:val="44"/>
              </w:numPr>
              <w:spacing w:after="0"/>
              <w:rPr>
                <w:rFonts w:ascii="Times New Roman" w:hAnsi="Times New Roman"/>
              </w:rPr>
            </w:pPr>
            <w:r w:rsidRPr="00401202">
              <w:rPr>
                <w:rFonts w:ascii="Times New Roman" w:hAnsi="Times New Roman"/>
              </w:rPr>
              <w:t>форму обратной связи;</w:t>
            </w:r>
          </w:p>
          <w:p w14:paraId="00BFF45F" w14:textId="77777777" w:rsidR="00D424D4" w:rsidRPr="00696015" w:rsidRDefault="00D424D4" w:rsidP="00D424D4">
            <w:pPr>
              <w:pStyle w:val="affff1"/>
              <w:numPr>
                <w:ilvl w:val="0"/>
                <w:numId w:val="44"/>
              </w:numPr>
              <w:spacing w:after="160"/>
              <w:rPr>
                <w:rFonts w:ascii="Times New Roman" w:hAnsi="Times New Roman"/>
              </w:rPr>
            </w:pPr>
            <w:r w:rsidRPr="00401202">
              <w:rPr>
                <w:rFonts w:ascii="Times New Roman" w:hAnsi="Times New Roman"/>
              </w:rPr>
              <w:t xml:space="preserve">логотипы Центра «Мой бизнес», НО «ПФРП», Правительства Пермского края, Агентства по развитию МСП Пермского края, Национальные проекты России, </w:t>
            </w:r>
            <w:r w:rsidRPr="00401202">
              <w:rPr>
                <w:rFonts w:ascii="Times New Roman" w:eastAsia="Times New Roman" w:hAnsi="Times New Roman"/>
                <w:color w:val="000000"/>
              </w:rPr>
              <w:t>МСП.РФ</w:t>
            </w:r>
            <w:r w:rsidRPr="00401202">
              <w:rPr>
                <w:rFonts w:ascii="Times New Roman" w:hAnsi="Times New Roman"/>
              </w:rPr>
              <w:t xml:space="preserve"> (логотипы предоставляются представителем Заказчика)</w:t>
            </w:r>
            <w:r w:rsidRPr="00696015">
              <w:rPr>
                <w:rFonts w:ascii="Times New Roman" w:hAnsi="Times New Roman"/>
              </w:rPr>
              <w:t>.</w:t>
            </w:r>
          </w:p>
          <w:p w14:paraId="5F0E9F13" w14:textId="77777777" w:rsidR="00D424D4" w:rsidRPr="00401202" w:rsidRDefault="00D424D4" w:rsidP="00D424D4">
            <w:pPr>
              <w:pStyle w:val="affff1"/>
              <w:ind w:left="61"/>
              <w:rPr>
                <w:rFonts w:ascii="Times New Roman" w:hAnsi="Times New Roman"/>
              </w:rPr>
            </w:pPr>
            <w:r w:rsidRPr="00401202">
              <w:rPr>
                <w:rFonts w:ascii="Times New Roman" w:hAnsi="Times New Roman"/>
              </w:rPr>
              <w:t>11.3.    Исполнитель размещает анонсы и иные информационные сообщения в социальных сетях.</w:t>
            </w:r>
          </w:p>
          <w:p w14:paraId="4EF98F71" w14:textId="77777777" w:rsidR="00D424D4" w:rsidRPr="00401202" w:rsidRDefault="00D424D4" w:rsidP="00D424D4">
            <w:pPr>
              <w:pStyle w:val="affff1"/>
              <w:ind w:left="61"/>
              <w:rPr>
                <w:rFonts w:ascii="Times New Roman" w:hAnsi="Times New Roman"/>
              </w:rPr>
            </w:pPr>
            <w:r w:rsidRPr="00401202">
              <w:rPr>
                <w:rFonts w:ascii="Times New Roman" w:hAnsi="Times New Roman"/>
              </w:rPr>
              <w:t>11.4.    Исполнитель настраивает таргетированную рекламу для привлечения участников.</w:t>
            </w:r>
          </w:p>
          <w:p w14:paraId="5700CACD" w14:textId="77777777" w:rsidR="00D424D4" w:rsidRPr="00401202" w:rsidRDefault="00D424D4" w:rsidP="00D424D4">
            <w:pPr>
              <w:pStyle w:val="affff1"/>
              <w:ind w:left="61"/>
              <w:rPr>
                <w:rFonts w:ascii="Times New Roman" w:hAnsi="Times New Roman"/>
              </w:rPr>
            </w:pPr>
            <w:r w:rsidRPr="00401202">
              <w:rPr>
                <w:rFonts w:ascii="Times New Roman" w:hAnsi="Times New Roman"/>
              </w:rPr>
              <w:t>11.5.     Исполнитель может использовать прочие каналы и способы информирования потенциальных участников.</w:t>
            </w:r>
          </w:p>
          <w:p w14:paraId="5470F1C3" w14:textId="77777777" w:rsidR="00D424D4" w:rsidRPr="00401202" w:rsidRDefault="00D424D4" w:rsidP="00D424D4">
            <w:pPr>
              <w:pStyle w:val="affff1"/>
              <w:ind w:left="61"/>
              <w:rPr>
                <w:rFonts w:ascii="Times New Roman" w:hAnsi="Times New Roman"/>
              </w:rPr>
            </w:pPr>
            <w:r w:rsidRPr="00401202">
              <w:rPr>
                <w:rFonts w:ascii="Times New Roman" w:hAnsi="Times New Roman"/>
              </w:rPr>
              <w:t>11.6.    Во всех анонсах, информационных и рекламных материалах и сообщениях указывается:</w:t>
            </w:r>
          </w:p>
          <w:p w14:paraId="0BF7B723" w14:textId="77777777" w:rsidR="00D424D4" w:rsidRPr="00401202" w:rsidRDefault="00D424D4" w:rsidP="00D424D4">
            <w:pPr>
              <w:pStyle w:val="affff1"/>
              <w:numPr>
                <w:ilvl w:val="0"/>
                <w:numId w:val="43"/>
              </w:numPr>
              <w:spacing w:after="0"/>
              <w:jc w:val="left"/>
              <w:rPr>
                <w:rFonts w:ascii="Times New Roman" w:hAnsi="Times New Roman"/>
              </w:rPr>
            </w:pPr>
            <w:r w:rsidRPr="00401202">
              <w:rPr>
                <w:rFonts w:ascii="Times New Roman" w:hAnsi="Times New Roman"/>
              </w:rPr>
              <w:t>дата начала мероприятия;</w:t>
            </w:r>
          </w:p>
          <w:p w14:paraId="39395F68" w14:textId="77777777" w:rsidR="00D424D4" w:rsidRPr="00401202" w:rsidRDefault="00D424D4" w:rsidP="00D424D4">
            <w:pPr>
              <w:pStyle w:val="affff1"/>
              <w:numPr>
                <w:ilvl w:val="0"/>
                <w:numId w:val="43"/>
              </w:numPr>
              <w:spacing w:after="0"/>
              <w:jc w:val="left"/>
              <w:rPr>
                <w:rFonts w:ascii="Times New Roman" w:hAnsi="Times New Roman"/>
              </w:rPr>
            </w:pPr>
            <w:r w:rsidRPr="00401202">
              <w:rPr>
                <w:rFonts w:ascii="Times New Roman" w:hAnsi="Times New Roman"/>
              </w:rPr>
              <w:t xml:space="preserve">организатор мероприятия </w:t>
            </w:r>
            <w:r w:rsidRPr="00401202">
              <w:rPr>
                <w:rFonts w:ascii="Times New Roman" w:hAnsi="Times New Roman"/>
                <w:bCs/>
              </w:rPr>
              <w:t>(некоммерческая организация «Пермский фонд развития предпринимательства» по заданию Агентства по развитию малого и среднего предпринимательства Пермского края)</w:t>
            </w:r>
            <w:r w:rsidRPr="00401202">
              <w:rPr>
                <w:rFonts w:ascii="Times New Roman" w:hAnsi="Times New Roman"/>
              </w:rPr>
              <w:t>;</w:t>
            </w:r>
          </w:p>
          <w:p w14:paraId="690DDA44" w14:textId="77777777" w:rsidR="00D424D4" w:rsidRPr="00401202" w:rsidRDefault="00D424D4" w:rsidP="00D424D4">
            <w:pPr>
              <w:pStyle w:val="affff1"/>
              <w:numPr>
                <w:ilvl w:val="0"/>
                <w:numId w:val="43"/>
              </w:numPr>
              <w:spacing w:after="0"/>
              <w:jc w:val="left"/>
              <w:rPr>
                <w:rFonts w:ascii="Times New Roman" w:hAnsi="Times New Roman"/>
              </w:rPr>
            </w:pPr>
            <w:r w:rsidRPr="00401202">
              <w:rPr>
                <w:rFonts w:ascii="Times New Roman" w:hAnsi="Times New Roman"/>
              </w:rPr>
              <w:t>программа мероприятия;</w:t>
            </w:r>
          </w:p>
          <w:p w14:paraId="537B5977" w14:textId="77777777" w:rsidR="00D424D4" w:rsidRPr="00401202" w:rsidRDefault="00D424D4" w:rsidP="00D424D4">
            <w:pPr>
              <w:pStyle w:val="affff1"/>
              <w:numPr>
                <w:ilvl w:val="0"/>
                <w:numId w:val="43"/>
              </w:numPr>
              <w:spacing w:after="0"/>
              <w:jc w:val="left"/>
              <w:rPr>
                <w:rFonts w:ascii="Times New Roman" w:hAnsi="Times New Roman"/>
              </w:rPr>
            </w:pPr>
            <w:r w:rsidRPr="00401202">
              <w:rPr>
                <w:rFonts w:ascii="Times New Roman" w:hAnsi="Times New Roman"/>
              </w:rPr>
              <w:t>формат проведения мероприятия;</w:t>
            </w:r>
          </w:p>
          <w:p w14:paraId="3E240040" w14:textId="77777777" w:rsidR="00D424D4" w:rsidRPr="00401202" w:rsidRDefault="00D424D4" w:rsidP="00D424D4">
            <w:pPr>
              <w:pStyle w:val="affff1"/>
              <w:numPr>
                <w:ilvl w:val="0"/>
                <w:numId w:val="43"/>
              </w:numPr>
              <w:spacing w:after="0"/>
              <w:jc w:val="left"/>
              <w:rPr>
                <w:rFonts w:ascii="Times New Roman" w:hAnsi="Times New Roman"/>
              </w:rPr>
            </w:pPr>
            <w:r w:rsidRPr="00401202">
              <w:rPr>
                <w:rFonts w:ascii="Times New Roman" w:hAnsi="Times New Roman"/>
              </w:rPr>
              <w:t>возможность бесплатного участия в мероприятии;</w:t>
            </w:r>
          </w:p>
          <w:p w14:paraId="062A5ECF" w14:textId="77777777" w:rsidR="00D424D4" w:rsidRPr="00401202" w:rsidRDefault="00D424D4" w:rsidP="00D424D4">
            <w:pPr>
              <w:pStyle w:val="affff1"/>
              <w:numPr>
                <w:ilvl w:val="0"/>
                <w:numId w:val="43"/>
              </w:numPr>
              <w:spacing w:after="0"/>
              <w:jc w:val="left"/>
              <w:rPr>
                <w:rFonts w:ascii="Times New Roman" w:hAnsi="Times New Roman"/>
              </w:rPr>
            </w:pPr>
            <w:r w:rsidRPr="00401202">
              <w:rPr>
                <w:rFonts w:ascii="Times New Roman" w:hAnsi="Times New Roman"/>
              </w:rPr>
              <w:t>ссылка регистрации на мероприятие;</w:t>
            </w:r>
          </w:p>
          <w:p w14:paraId="2283F096" w14:textId="77777777" w:rsidR="00D424D4" w:rsidRPr="00401202" w:rsidRDefault="00D424D4" w:rsidP="00D424D4">
            <w:pPr>
              <w:pStyle w:val="affff1"/>
              <w:numPr>
                <w:ilvl w:val="0"/>
                <w:numId w:val="43"/>
              </w:numPr>
              <w:spacing w:after="0"/>
              <w:jc w:val="left"/>
              <w:rPr>
                <w:rFonts w:ascii="Times New Roman" w:hAnsi="Times New Roman"/>
              </w:rPr>
            </w:pPr>
            <w:r w:rsidRPr="00401202">
              <w:rPr>
                <w:rFonts w:ascii="Times New Roman" w:hAnsi="Times New Roman"/>
              </w:rPr>
              <w:t>возможность принять участие в мероприятии только при условии прохождения регистрации.</w:t>
            </w:r>
          </w:p>
          <w:p w14:paraId="3AB1659C" w14:textId="77777777" w:rsidR="00D424D4" w:rsidRPr="00401202" w:rsidRDefault="00D424D4" w:rsidP="00D424D4">
            <w:pPr>
              <w:spacing w:after="0"/>
              <w:rPr>
                <w:rFonts w:ascii="Times New Roman" w:hAnsi="Times New Roman"/>
                <w:b/>
                <w:bCs/>
              </w:rPr>
            </w:pPr>
            <w:r w:rsidRPr="00401202">
              <w:rPr>
                <w:rFonts w:ascii="Times New Roman" w:hAnsi="Times New Roman"/>
                <w:b/>
                <w:bCs/>
              </w:rPr>
              <w:t>Все анонсы, информационные и рекламные материалы и сообщения должны быть согласованы с представителем Заказчика.</w:t>
            </w:r>
          </w:p>
          <w:p w14:paraId="4293F793" w14:textId="77777777" w:rsidR="00D424D4" w:rsidRPr="00401202" w:rsidRDefault="00D424D4" w:rsidP="00D424D4">
            <w:pPr>
              <w:spacing w:after="0"/>
              <w:rPr>
                <w:rFonts w:ascii="Times New Roman" w:hAnsi="Times New Roman"/>
              </w:rPr>
            </w:pPr>
            <w:r w:rsidRPr="00401202">
              <w:rPr>
                <w:rFonts w:ascii="Times New Roman" w:hAnsi="Times New Roman"/>
              </w:rPr>
              <w:t>11.7. Способы, периодичность, места размещения информационных материалов Исполнитель определяет самостоятельно.</w:t>
            </w:r>
          </w:p>
          <w:p w14:paraId="418D9D71" w14:textId="77777777" w:rsidR="00D424D4" w:rsidRPr="00401202" w:rsidRDefault="00D424D4" w:rsidP="00D424D4">
            <w:pPr>
              <w:spacing w:after="0"/>
              <w:rPr>
                <w:rFonts w:ascii="Times New Roman" w:hAnsi="Times New Roman"/>
              </w:rPr>
            </w:pPr>
          </w:p>
          <w:p w14:paraId="70DDC620" w14:textId="77777777" w:rsidR="00D424D4" w:rsidRPr="00401202" w:rsidRDefault="00D424D4" w:rsidP="00D424D4">
            <w:pPr>
              <w:spacing w:after="0"/>
              <w:rPr>
                <w:rFonts w:ascii="Times New Roman" w:hAnsi="Times New Roman"/>
                <w:b/>
                <w:bCs/>
              </w:rPr>
            </w:pPr>
            <w:r w:rsidRPr="00401202">
              <w:rPr>
                <w:rFonts w:ascii="Times New Roman" w:hAnsi="Times New Roman"/>
                <w:b/>
                <w:bCs/>
              </w:rPr>
              <w:t>12. Исполнитель в рамках проведения программы обеспечивает создание чата для участников.</w:t>
            </w:r>
          </w:p>
          <w:p w14:paraId="07069DCF" w14:textId="77777777" w:rsidR="00D424D4" w:rsidRPr="00401202" w:rsidRDefault="00D424D4" w:rsidP="00D424D4">
            <w:pPr>
              <w:spacing w:after="0"/>
              <w:rPr>
                <w:rFonts w:ascii="Times New Roman" w:hAnsi="Times New Roman"/>
              </w:rPr>
            </w:pPr>
            <w:r w:rsidRPr="00401202">
              <w:rPr>
                <w:rFonts w:ascii="Times New Roman" w:hAnsi="Times New Roman"/>
              </w:rPr>
              <w:t>12.1. Рекомендуемые соц. сети для создания чата – Telegram, Вконтакте.</w:t>
            </w:r>
          </w:p>
          <w:p w14:paraId="23E0BC22" w14:textId="77777777" w:rsidR="00D424D4" w:rsidRPr="00401202" w:rsidRDefault="00D424D4" w:rsidP="00D424D4">
            <w:pPr>
              <w:spacing w:after="0"/>
              <w:rPr>
                <w:rFonts w:ascii="Times New Roman" w:hAnsi="Times New Roman"/>
              </w:rPr>
            </w:pPr>
            <w:r w:rsidRPr="00401202">
              <w:rPr>
                <w:rFonts w:ascii="Times New Roman" w:hAnsi="Times New Roman"/>
              </w:rPr>
              <w:t xml:space="preserve">12.2. Участники в чате будут делиться своими проблемными точками, достижениями, лайфхаками, полезными инструментами и получать обратную связь от преподавателей. </w:t>
            </w:r>
          </w:p>
          <w:p w14:paraId="7F9E2516" w14:textId="77777777" w:rsidR="00D424D4" w:rsidRPr="00401202" w:rsidRDefault="00D424D4" w:rsidP="00D424D4">
            <w:pPr>
              <w:spacing w:after="0"/>
              <w:rPr>
                <w:rFonts w:ascii="Times New Roman" w:hAnsi="Times New Roman"/>
              </w:rPr>
            </w:pPr>
            <w:r w:rsidRPr="00401202">
              <w:rPr>
                <w:rFonts w:ascii="Times New Roman" w:hAnsi="Times New Roman"/>
              </w:rPr>
              <w:t>12.3. Исполнитель обязан модерировать чат, в том числе:</w:t>
            </w:r>
          </w:p>
          <w:p w14:paraId="7101BACB" w14:textId="77777777" w:rsidR="00D424D4" w:rsidRPr="00401202" w:rsidRDefault="00D424D4" w:rsidP="00D424D4">
            <w:pPr>
              <w:pStyle w:val="affff1"/>
              <w:numPr>
                <w:ilvl w:val="0"/>
                <w:numId w:val="48"/>
              </w:numPr>
              <w:spacing w:after="0"/>
              <w:rPr>
                <w:rFonts w:ascii="Times New Roman" w:hAnsi="Times New Roman"/>
              </w:rPr>
            </w:pPr>
            <w:r w:rsidRPr="00401202">
              <w:rPr>
                <w:rFonts w:ascii="Times New Roman" w:hAnsi="Times New Roman"/>
              </w:rPr>
              <w:t>ежедневно делиться полезной для участников программы информацией;</w:t>
            </w:r>
          </w:p>
          <w:p w14:paraId="6A67FD0C" w14:textId="77777777" w:rsidR="00D424D4" w:rsidRPr="00401202" w:rsidRDefault="00D424D4" w:rsidP="00D424D4">
            <w:pPr>
              <w:pStyle w:val="affff1"/>
              <w:numPr>
                <w:ilvl w:val="0"/>
                <w:numId w:val="48"/>
              </w:numPr>
              <w:spacing w:after="0"/>
              <w:rPr>
                <w:rFonts w:ascii="Times New Roman" w:hAnsi="Times New Roman"/>
              </w:rPr>
            </w:pPr>
            <w:r w:rsidRPr="00401202">
              <w:rPr>
                <w:rFonts w:ascii="Times New Roman" w:hAnsi="Times New Roman"/>
              </w:rPr>
              <w:t>еженедельно подводить итоги о результатах проведения программы, о достижениях участников за неделю, а также консолидировать полезную информацию, поступающую в чат от участников.</w:t>
            </w:r>
          </w:p>
          <w:p w14:paraId="3263A694" w14:textId="77777777" w:rsidR="00D424D4" w:rsidRPr="00401202" w:rsidRDefault="00D424D4" w:rsidP="00D424D4">
            <w:pPr>
              <w:pStyle w:val="affff1"/>
              <w:spacing w:after="0"/>
              <w:rPr>
                <w:rFonts w:ascii="Times New Roman" w:hAnsi="Times New Roman"/>
              </w:rPr>
            </w:pPr>
          </w:p>
          <w:p w14:paraId="33FA40DA" w14:textId="77777777" w:rsidR="00D424D4" w:rsidRPr="00401202" w:rsidRDefault="00D424D4" w:rsidP="00D424D4">
            <w:pPr>
              <w:spacing w:after="0"/>
              <w:rPr>
                <w:rFonts w:ascii="Times New Roman" w:hAnsi="Times New Roman"/>
                <w:b/>
                <w:bCs/>
              </w:rPr>
            </w:pPr>
            <w:r w:rsidRPr="00401202">
              <w:rPr>
                <w:rFonts w:ascii="Times New Roman" w:hAnsi="Times New Roman"/>
                <w:b/>
                <w:bCs/>
              </w:rPr>
              <w:t>13. Исполнитель обеспечивает проведение фотофиксации отдельных мероприятий акселерационной обучающей программы, реализуемых в оффлайн формате.</w:t>
            </w:r>
          </w:p>
          <w:p w14:paraId="2296B0CE" w14:textId="77777777" w:rsidR="00D424D4" w:rsidRPr="00401202" w:rsidRDefault="00D424D4" w:rsidP="00D424D4">
            <w:pPr>
              <w:spacing w:after="0"/>
              <w:rPr>
                <w:rFonts w:ascii="Times New Roman" w:hAnsi="Times New Roman"/>
              </w:rPr>
            </w:pPr>
          </w:p>
          <w:p w14:paraId="0A099EDD" w14:textId="77777777" w:rsidR="00D424D4" w:rsidRPr="00401202" w:rsidRDefault="00D424D4" w:rsidP="00D424D4">
            <w:pPr>
              <w:spacing w:after="0"/>
              <w:rPr>
                <w:rFonts w:ascii="Times New Roman" w:hAnsi="Times New Roman"/>
                <w:b/>
                <w:bCs/>
              </w:rPr>
            </w:pPr>
            <w:r w:rsidRPr="00401202">
              <w:rPr>
                <w:rFonts w:ascii="Times New Roman" w:hAnsi="Times New Roman"/>
                <w:b/>
                <w:bCs/>
              </w:rPr>
              <w:t xml:space="preserve">14. Исполнитель обеспечивает проведение профессиональной фотосъемки очного этапа конкурса проектов и церемонии награждения победителей. </w:t>
            </w:r>
          </w:p>
          <w:p w14:paraId="2E203776" w14:textId="77777777" w:rsidR="00D424D4" w:rsidRPr="00401202" w:rsidRDefault="00D424D4" w:rsidP="00D424D4">
            <w:pPr>
              <w:spacing w:after="0"/>
              <w:rPr>
                <w:rFonts w:ascii="Times New Roman" w:hAnsi="Times New Roman"/>
              </w:rPr>
            </w:pPr>
          </w:p>
          <w:p w14:paraId="24FC8608" w14:textId="77777777" w:rsidR="00D424D4" w:rsidRPr="00401202" w:rsidRDefault="00D424D4" w:rsidP="00D424D4">
            <w:pPr>
              <w:spacing w:after="0"/>
              <w:rPr>
                <w:rFonts w:ascii="Times New Roman" w:hAnsi="Times New Roman"/>
                <w:b/>
                <w:bCs/>
              </w:rPr>
            </w:pPr>
            <w:r w:rsidRPr="00401202">
              <w:rPr>
                <w:rFonts w:ascii="Times New Roman" w:hAnsi="Times New Roman"/>
                <w:b/>
                <w:bCs/>
              </w:rPr>
              <w:t>15. Исполнитель обеспечивает проведение видеосъемки очного этапа конкурса проектов и церемонии награждения победителей, а также обеспечивает создание итогового видеоролика о проведении программы длительностью не менее 1,5 мин.</w:t>
            </w:r>
          </w:p>
          <w:p w14:paraId="06AEA46C" w14:textId="77777777" w:rsidR="00D424D4" w:rsidRPr="00401202" w:rsidRDefault="00D424D4" w:rsidP="00D424D4">
            <w:pPr>
              <w:spacing w:after="0"/>
              <w:rPr>
                <w:rFonts w:ascii="Times New Roman" w:hAnsi="Times New Roman"/>
              </w:rPr>
            </w:pPr>
          </w:p>
          <w:p w14:paraId="74E66998" w14:textId="77777777" w:rsidR="00D424D4" w:rsidRPr="00401202" w:rsidRDefault="00D424D4" w:rsidP="00D424D4">
            <w:pPr>
              <w:spacing w:after="0"/>
              <w:rPr>
                <w:rFonts w:ascii="Times New Roman" w:hAnsi="Times New Roman"/>
                <w:b/>
                <w:bCs/>
              </w:rPr>
            </w:pPr>
            <w:r w:rsidRPr="00401202">
              <w:rPr>
                <w:rFonts w:ascii="Times New Roman" w:hAnsi="Times New Roman"/>
                <w:b/>
                <w:bCs/>
              </w:rPr>
              <w:t>16. Исполнитель по завершении акселерационной обучающей программы для мониторинга качества обучения создает анкеты обратной связи и предоставляет результаты мониторинга Заказчику в составе отчетности.</w:t>
            </w:r>
          </w:p>
          <w:p w14:paraId="466DEC6C" w14:textId="77777777" w:rsidR="00D424D4" w:rsidRPr="00401202" w:rsidRDefault="00D424D4" w:rsidP="00D424D4">
            <w:pPr>
              <w:spacing w:after="0"/>
              <w:rPr>
                <w:rFonts w:ascii="Times New Roman" w:eastAsia="Times New Roman" w:hAnsi="Times New Roman"/>
              </w:rPr>
            </w:pPr>
            <w:r w:rsidRPr="00401202">
              <w:rPr>
                <w:rFonts w:ascii="Times New Roman" w:hAnsi="Times New Roman"/>
              </w:rPr>
              <w:t xml:space="preserve">16.1. </w:t>
            </w:r>
            <w:r w:rsidRPr="00401202">
              <w:rPr>
                <w:rFonts w:ascii="Times New Roman" w:eastAsia="Times New Roman" w:hAnsi="Times New Roman"/>
              </w:rPr>
              <w:t xml:space="preserve">Форма анкеты обратной связи должна быть согласована с представителем Заказчика в срок не позднее, чем за 10 (десять) рабочих дней до даты проведения финального этапа конкурса. </w:t>
            </w:r>
          </w:p>
          <w:p w14:paraId="0213BCFC" w14:textId="77777777" w:rsidR="00D424D4" w:rsidRPr="00401202" w:rsidRDefault="00D424D4" w:rsidP="00D424D4">
            <w:pPr>
              <w:spacing w:after="0"/>
              <w:rPr>
                <w:rFonts w:ascii="Times New Roman" w:eastAsia="Times New Roman" w:hAnsi="Times New Roman"/>
                <w:b/>
                <w:bCs/>
              </w:rPr>
            </w:pPr>
          </w:p>
          <w:p w14:paraId="4A63DFF6" w14:textId="4A45C98B" w:rsidR="00D424D4" w:rsidRPr="008C3E2B" w:rsidRDefault="00D424D4" w:rsidP="00D424D4">
            <w:pPr>
              <w:pStyle w:val="affff1"/>
              <w:suppressAutoHyphens/>
              <w:spacing w:after="0"/>
              <w:ind w:left="0"/>
              <w:rPr>
                <w:rFonts w:ascii="Times New Roman" w:hAnsi="Times New Roman"/>
                <w:bCs/>
                <w:sz w:val="22"/>
                <w:szCs w:val="22"/>
                <w:lang w:eastAsia="de-DE"/>
              </w:rPr>
            </w:pPr>
            <w:r w:rsidRPr="00401202">
              <w:rPr>
                <w:rFonts w:ascii="Times New Roman" w:eastAsia="Times New Roman" w:hAnsi="Times New Roman"/>
                <w:b/>
                <w:bCs/>
              </w:rPr>
              <w:t xml:space="preserve">17. При реализации программы Исполнитель, проводя мероприятия в онлайн и оффлайн </w:t>
            </w:r>
            <w:r w:rsidRPr="005B4A64">
              <w:rPr>
                <w:rFonts w:ascii="Times New Roman" w:eastAsia="Times New Roman" w:hAnsi="Times New Roman"/>
                <w:b/>
                <w:bCs/>
              </w:rPr>
              <w:t>форматах</w:t>
            </w:r>
            <w:r w:rsidRPr="00401202">
              <w:rPr>
                <w:rFonts w:ascii="Times New Roman" w:eastAsia="Times New Roman" w:hAnsi="Times New Roman"/>
                <w:b/>
                <w:bCs/>
              </w:rPr>
              <w:t xml:space="preserve">, </w:t>
            </w:r>
            <w:r w:rsidRPr="005B4A64">
              <w:rPr>
                <w:rFonts w:ascii="Times New Roman" w:eastAsia="Times New Roman" w:hAnsi="Times New Roman"/>
                <w:b/>
                <w:bCs/>
                <w:shd w:val="clear" w:color="auto" w:fill="FFFFFF" w:themeFill="background1"/>
              </w:rPr>
              <w:t>информирует участников</w:t>
            </w:r>
            <w:r w:rsidRPr="00401202">
              <w:rPr>
                <w:rFonts w:ascii="Times New Roman" w:eastAsia="Times New Roman" w:hAnsi="Times New Roman"/>
                <w:b/>
                <w:bCs/>
              </w:rPr>
              <w:t>, что организатор мероприятия - «Центр мой бизнес» Пермского края.  Исполнитель не может в рамках программы продвигать свою компанию и размещать информацию, не согласованную с представителем Заказчика.</w:t>
            </w:r>
          </w:p>
        </w:tc>
      </w:tr>
      <w:tr w:rsidR="00D424D4" w:rsidRPr="00854767" w14:paraId="41548D1E" w14:textId="77777777" w:rsidTr="003B27C5">
        <w:trPr>
          <w:trHeight w:val="519"/>
        </w:trPr>
        <w:tc>
          <w:tcPr>
            <w:tcW w:w="2972" w:type="dxa"/>
          </w:tcPr>
          <w:p w14:paraId="3F8507B7" w14:textId="08901455" w:rsidR="00D424D4" w:rsidRPr="00854767" w:rsidRDefault="00D424D4" w:rsidP="00D424D4">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48EBCBCE" w14:textId="77777777" w:rsidR="00D424D4" w:rsidRPr="00F77B99" w:rsidRDefault="00D424D4" w:rsidP="00D424D4">
            <w:pPr>
              <w:suppressAutoHyphens/>
              <w:spacing w:after="0"/>
              <w:rPr>
                <w:rFonts w:ascii="Times New Roman" w:eastAsia="Times New Roman" w:hAnsi="Times New Roman"/>
                <w:b/>
                <w:bCs/>
                <w:lang w:eastAsia="ar-SA"/>
              </w:rPr>
            </w:pPr>
            <w:r w:rsidRPr="00F77B99">
              <w:rPr>
                <w:rFonts w:ascii="Times New Roman" w:eastAsia="Times New Roman" w:hAnsi="Times New Roman"/>
                <w:b/>
                <w:bCs/>
                <w:lang w:eastAsia="ar-SA"/>
              </w:rPr>
              <w:t>Отчетные документы по итогам проведения перового этапа акселерационной программы предоставляются не позднее 20 декабря 2024г.:</w:t>
            </w:r>
          </w:p>
          <w:p w14:paraId="18F67E0C" w14:textId="77777777" w:rsidR="00D424D4" w:rsidRPr="00401202" w:rsidRDefault="00D424D4" w:rsidP="00D424D4">
            <w:pPr>
              <w:numPr>
                <w:ilvl w:val="0"/>
                <w:numId w:val="49"/>
              </w:numPr>
              <w:suppressAutoHyphens/>
              <w:spacing w:after="0"/>
              <w:rPr>
                <w:rFonts w:ascii="Times New Roman" w:eastAsia="Times New Roman" w:hAnsi="Times New Roman"/>
                <w:lang w:eastAsia="ar-SA"/>
              </w:rPr>
            </w:pPr>
            <w:r w:rsidRPr="00401202">
              <w:rPr>
                <w:rFonts w:ascii="Times New Roman" w:eastAsia="Times New Roman" w:hAnsi="Times New Roman"/>
                <w:lang w:eastAsia="ar-SA"/>
              </w:rPr>
              <w:t>Информационно – аналитический отчет, содержащий:</w:t>
            </w:r>
          </w:p>
          <w:p w14:paraId="434E4E87" w14:textId="77777777" w:rsidR="00D424D4" w:rsidRPr="00401202" w:rsidRDefault="00D424D4" w:rsidP="00D424D4">
            <w:pPr>
              <w:pStyle w:val="affff1"/>
              <w:numPr>
                <w:ilvl w:val="0"/>
                <w:numId w:val="50"/>
              </w:numPr>
              <w:suppressAutoHyphens/>
              <w:spacing w:after="0"/>
              <w:ind w:left="770"/>
              <w:rPr>
                <w:rFonts w:ascii="Times New Roman" w:eastAsia="Times New Roman" w:hAnsi="Times New Roman"/>
                <w:lang w:eastAsia="ar-SA"/>
              </w:rPr>
            </w:pPr>
            <w:r w:rsidRPr="00401202">
              <w:rPr>
                <w:rFonts w:ascii="Times New Roman" w:eastAsia="Times New Roman" w:hAnsi="Times New Roman"/>
                <w:lang w:eastAsia="ar-SA"/>
              </w:rPr>
              <w:t>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w:t>
            </w:r>
            <w:r>
              <w:rPr>
                <w:rFonts w:ascii="Times New Roman" w:eastAsia="Times New Roman" w:hAnsi="Times New Roman"/>
                <w:lang w:eastAsia="ar-SA"/>
              </w:rPr>
              <w:t xml:space="preserve"> по первому этапу акселерационной программы;</w:t>
            </w:r>
          </w:p>
          <w:p w14:paraId="2E27656A" w14:textId="77777777" w:rsidR="00D424D4" w:rsidRPr="00401202" w:rsidRDefault="00D424D4" w:rsidP="00D424D4">
            <w:pPr>
              <w:pStyle w:val="affff1"/>
              <w:numPr>
                <w:ilvl w:val="0"/>
                <w:numId w:val="50"/>
              </w:numPr>
              <w:suppressAutoHyphens/>
              <w:spacing w:after="0"/>
              <w:ind w:left="770"/>
              <w:rPr>
                <w:rFonts w:ascii="Times New Roman" w:eastAsia="Times New Roman" w:hAnsi="Times New Roman"/>
                <w:lang w:eastAsia="ar-SA"/>
              </w:rPr>
            </w:pPr>
            <w:r w:rsidRPr="00401202">
              <w:rPr>
                <w:rFonts w:ascii="Times New Roman" w:eastAsia="Times New Roman" w:hAnsi="Times New Roman"/>
                <w:lang w:eastAsia="ar-SA"/>
              </w:rPr>
              <w:t>результаты</w:t>
            </w:r>
            <w:r>
              <w:rPr>
                <w:rFonts w:ascii="Times New Roman" w:eastAsia="Times New Roman" w:hAnsi="Times New Roman"/>
                <w:lang w:eastAsia="ar-SA"/>
              </w:rPr>
              <w:t xml:space="preserve"> первого этапа</w:t>
            </w:r>
            <w:r w:rsidRPr="00401202">
              <w:rPr>
                <w:rFonts w:ascii="Times New Roman" w:eastAsia="Times New Roman" w:hAnsi="Times New Roman"/>
                <w:lang w:eastAsia="ar-SA"/>
              </w:rPr>
              <w:t xml:space="preserve"> проведения акселерационной программы.</w:t>
            </w:r>
          </w:p>
          <w:p w14:paraId="386A5B37" w14:textId="77777777" w:rsidR="00D424D4" w:rsidRPr="00401202" w:rsidRDefault="00D424D4" w:rsidP="00D424D4">
            <w:pPr>
              <w:suppressAutoHyphens/>
              <w:spacing w:after="0"/>
              <w:rPr>
                <w:rFonts w:ascii="Times New Roman" w:eastAsia="Times New Roman" w:hAnsi="Times New Roman"/>
                <w:lang w:eastAsia="ar-SA"/>
              </w:rPr>
            </w:pPr>
            <w:r w:rsidRPr="00401202">
              <w:rPr>
                <w:rFonts w:ascii="Times New Roman" w:eastAsia="Times New Roman" w:hAnsi="Times New Roman"/>
                <w:lang w:eastAsia="ar-SA"/>
              </w:rPr>
              <w:t xml:space="preserve">Отчет должен быть подписан руководителем или уполномоченным лицом и заверен печатью Исполнителя. </w:t>
            </w:r>
          </w:p>
          <w:p w14:paraId="633A204D" w14:textId="77777777" w:rsidR="00D424D4" w:rsidRPr="00401202" w:rsidRDefault="00D424D4" w:rsidP="00D424D4">
            <w:pPr>
              <w:numPr>
                <w:ilvl w:val="0"/>
                <w:numId w:val="49"/>
              </w:numPr>
              <w:suppressAutoHyphens/>
              <w:spacing w:after="0"/>
              <w:rPr>
                <w:rFonts w:ascii="Times New Roman" w:eastAsia="Times New Roman" w:hAnsi="Times New Roman"/>
                <w:lang w:eastAsia="ar-SA"/>
              </w:rPr>
            </w:pPr>
            <w:r w:rsidRPr="00401202">
              <w:rPr>
                <w:rFonts w:ascii="Times New Roman" w:eastAsia="Times New Roman" w:hAnsi="Times New Roman"/>
                <w:lang w:eastAsia="ar-SA"/>
              </w:rPr>
              <w:t>Программа</w:t>
            </w:r>
            <w:r w:rsidRPr="00401202">
              <w:rPr>
                <w:rFonts w:ascii="Times New Roman" w:eastAsia="Times New Roman" w:hAnsi="Times New Roman"/>
              </w:rPr>
              <w:t xml:space="preserve"> акселерационной обучающей программы</w:t>
            </w:r>
            <w:r w:rsidRPr="00401202">
              <w:rPr>
                <w:rFonts w:ascii="Times New Roman" w:eastAsia="Times New Roman" w:hAnsi="Times New Roman"/>
                <w:lang w:eastAsia="ar-SA"/>
              </w:rPr>
              <w:t xml:space="preserve">, график обучения, консультаций с преподавателями каждой обучающей группы </w:t>
            </w:r>
            <w:r w:rsidRPr="00401202">
              <w:rPr>
                <w:rFonts w:ascii="Times New Roman" w:eastAsia="Times New Roman" w:hAnsi="Times New Roman"/>
              </w:rPr>
              <w:t>в эл. и печатном виде</w:t>
            </w:r>
            <w:r w:rsidRPr="00401202">
              <w:rPr>
                <w:rFonts w:ascii="Times New Roman" w:eastAsia="Times New Roman" w:hAnsi="Times New Roman"/>
                <w:lang w:eastAsia="ar-SA"/>
              </w:rPr>
              <w:t>.</w:t>
            </w:r>
          </w:p>
          <w:p w14:paraId="47F60336" w14:textId="77777777" w:rsidR="00D424D4" w:rsidRPr="00401202" w:rsidRDefault="00D424D4" w:rsidP="00D424D4">
            <w:pPr>
              <w:numPr>
                <w:ilvl w:val="0"/>
                <w:numId w:val="49"/>
              </w:numPr>
              <w:suppressAutoHyphens/>
              <w:spacing w:after="0"/>
              <w:rPr>
                <w:rFonts w:ascii="Times New Roman" w:eastAsia="Times New Roman" w:hAnsi="Times New Roman"/>
                <w:lang w:eastAsia="ar-SA"/>
              </w:rPr>
            </w:pPr>
            <w:r w:rsidRPr="00401202">
              <w:rPr>
                <w:rFonts w:ascii="Times New Roman" w:eastAsia="Times New Roman" w:hAnsi="Times New Roman"/>
                <w:lang w:eastAsia="ar-SA"/>
              </w:rPr>
              <w:t>Список всех приглашенных Исполнителем преподавателей с</w:t>
            </w:r>
            <w:r w:rsidRPr="00401202">
              <w:rPr>
                <w:rFonts w:ascii="Times New Roman" w:eastAsia="Times New Roman" w:hAnsi="Times New Roman"/>
              </w:rPr>
              <w:t xml:space="preserve"> приложением их резюме в эл. и печатном виде.</w:t>
            </w:r>
          </w:p>
          <w:p w14:paraId="43E61545" w14:textId="77777777" w:rsidR="00D424D4" w:rsidRPr="00401202" w:rsidRDefault="00D424D4" w:rsidP="00D424D4">
            <w:pPr>
              <w:numPr>
                <w:ilvl w:val="0"/>
                <w:numId w:val="49"/>
              </w:numPr>
              <w:suppressAutoHyphens/>
              <w:spacing w:after="0"/>
              <w:rPr>
                <w:rFonts w:ascii="Times New Roman" w:eastAsia="Times New Roman" w:hAnsi="Times New Roman"/>
                <w:lang w:eastAsia="ar-SA"/>
              </w:rPr>
            </w:pPr>
            <w:r w:rsidRPr="00401202">
              <w:rPr>
                <w:rFonts w:ascii="Times New Roman" w:eastAsia="Times New Roman" w:hAnsi="Times New Roman"/>
                <w:lang w:eastAsia="ar-SA"/>
              </w:rPr>
              <w:t xml:space="preserve">Раздаточный материал (презентационные, информационные и дополнительные справочные материалы по обучающим темам) в эл. и печатном виде (в одном экземпляре). </w:t>
            </w:r>
          </w:p>
          <w:p w14:paraId="6CCACC0F" w14:textId="77777777" w:rsidR="00D424D4" w:rsidRDefault="00D424D4" w:rsidP="00D424D4">
            <w:pPr>
              <w:numPr>
                <w:ilvl w:val="0"/>
                <w:numId w:val="49"/>
              </w:numPr>
              <w:suppressAutoHyphens/>
              <w:spacing w:after="0"/>
              <w:rPr>
                <w:rFonts w:ascii="Times New Roman" w:eastAsia="Times New Roman" w:hAnsi="Times New Roman"/>
                <w:lang w:eastAsia="ar-SA"/>
              </w:rPr>
            </w:pPr>
            <w:r w:rsidRPr="00401202">
              <w:rPr>
                <w:rFonts w:ascii="Times New Roman" w:eastAsia="Times New Roman" w:hAnsi="Times New Roman"/>
                <w:lang w:eastAsia="ar-SA"/>
              </w:rPr>
              <w:t>Скриншоты, демонстрирующие проведение информационной кампании, сайта и групп в социальных сетях, скриншоты из чата участников в эл. и печатном виде.</w:t>
            </w:r>
          </w:p>
          <w:p w14:paraId="3B034D0B" w14:textId="77777777" w:rsidR="00D424D4" w:rsidRPr="00401202" w:rsidRDefault="00D424D4" w:rsidP="00D424D4">
            <w:pPr>
              <w:numPr>
                <w:ilvl w:val="0"/>
                <w:numId w:val="49"/>
              </w:numPr>
              <w:suppressAutoHyphens/>
              <w:spacing w:after="0"/>
              <w:rPr>
                <w:rFonts w:ascii="Times New Roman" w:eastAsia="Times New Roman" w:hAnsi="Times New Roman"/>
                <w:lang w:eastAsia="ar-SA"/>
              </w:rPr>
            </w:pPr>
            <w:r w:rsidRPr="00401202">
              <w:rPr>
                <w:rFonts w:ascii="Times New Roman" w:eastAsia="Times New Roman" w:hAnsi="Times New Roman"/>
                <w:lang w:eastAsia="ar-SA"/>
              </w:rPr>
              <w:t>Реестр участников программы представляется по форме Заказчика, в эл. виде, формат файла .xlsx и на бумажном носителе с подписью Исполнителя.</w:t>
            </w:r>
          </w:p>
          <w:p w14:paraId="08AF6090" w14:textId="77777777" w:rsidR="00D424D4" w:rsidRPr="00401202" w:rsidRDefault="00D424D4" w:rsidP="00D424D4">
            <w:pPr>
              <w:numPr>
                <w:ilvl w:val="0"/>
                <w:numId w:val="49"/>
              </w:numPr>
              <w:suppressAutoHyphens/>
              <w:spacing w:after="0"/>
              <w:rPr>
                <w:rFonts w:ascii="Times New Roman" w:eastAsia="Times New Roman" w:hAnsi="Times New Roman"/>
                <w:lang w:eastAsia="ar-SA"/>
              </w:rPr>
            </w:pPr>
            <w:r w:rsidRPr="00401202">
              <w:rPr>
                <w:rFonts w:ascii="Times New Roman" w:eastAsia="Times New Roman" w:hAnsi="Times New Roman"/>
                <w:lang w:eastAsia="ar-SA"/>
              </w:rPr>
              <w:t>Реестры участников заочного этапов конкурса бизнес – проектов с указанием ИНН, названий бизнес – проектов в эл. и печатном виде.</w:t>
            </w:r>
          </w:p>
          <w:p w14:paraId="4B182551" w14:textId="77777777" w:rsidR="00D424D4" w:rsidRPr="00401202" w:rsidRDefault="00D424D4" w:rsidP="00D424D4">
            <w:pPr>
              <w:numPr>
                <w:ilvl w:val="0"/>
                <w:numId w:val="49"/>
              </w:numPr>
              <w:suppressAutoHyphens/>
              <w:spacing w:after="0"/>
              <w:rPr>
                <w:rFonts w:ascii="Times New Roman" w:eastAsia="Times New Roman" w:hAnsi="Times New Roman"/>
                <w:lang w:eastAsia="ar-SA"/>
              </w:rPr>
            </w:pPr>
            <w:r w:rsidRPr="00401202">
              <w:rPr>
                <w:rFonts w:ascii="Times New Roman" w:eastAsia="Times New Roman" w:hAnsi="Times New Roman"/>
                <w:lang w:eastAsia="ar-SA"/>
              </w:rPr>
              <w:t>Список состава конкурсной комиссии заочного этап</w:t>
            </w:r>
            <w:r>
              <w:rPr>
                <w:rFonts w:ascii="Times New Roman" w:eastAsia="Times New Roman" w:hAnsi="Times New Roman"/>
                <w:lang w:eastAsia="ar-SA"/>
              </w:rPr>
              <w:t>а</w:t>
            </w:r>
            <w:r w:rsidRPr="00401202">
              <w:rPr>
                <w:rFonts w:ascii="Times New Roman" w:eastAsia="Times New Roman" w:hAnsi="Times New Roman"/>
                <w:lang w:eastAsia="ar-SA"/>
              </w:rPr>
              <w:t xml:space="preserve"> конкурса бизнес – проектов.</w:t>
            </w:r>
          </w:p>
          <w:p w14:paraId="785C6652" w14:textId="77777777" w:rsidR="00D424D4" w:rsidRPr="008F088A" w:rsidRDefault="00D424D4" w:rsidP="00D424D4">
            <w:pPr>
              <w:numPr>
                <w:ilvl w:val="0"/>
                <w:numId w:val="49"/>
              </w:numPr>
              <w:suppressAutoHyphens/>
              <w:spacing w:after="0"/>
              <w:rPr>
                <w:rFonts w:ascii="Times New Roman" w:eastAsia="Times New Roman" w:hAnsi="Times New Roman"/>
                <w:lang w:eastAsia="ar-SA"/>
              </w:rPr>
            </w:pPr>
            <w:r w:rsidRPr="00F25A97">
              <w:rPr>
                <w:rFonts w:ascii="Times New Roman" w:eastAsia="Times New Roman" w:hAnsi="Times New Roman"/>
                <w:lang w:eastAsia="ar-SA"/>
              </w:rPr>
              <w:t>Положение о конкурсе бизнес – проектов.</w:t>
            </w:r>
          </w:p>
          <w:p w14:paraId="0BCE4616" w14:textId="77777777" w:rsidR="00D424D4" w:rsidRPr="00401202" w:rsidRDefault="00D424D4" w:rsidP="00D424D4">
            <w:pPr>
              <w:numPr>
                <w:ilvl w:val="0"/>
                <w:numId w:val="49"/>
              </w:numPr>
              <w:suppressAutoHyphens/>
              <w:spacing w:after="0"/>
              <w:rPr>
                <w:rFonts w:ascii="Times New Roman" w:eastAsia="Times New Roman" w:hAnsi="Times New Roman"/>
                <w:lang w:eastAsia="ar-SA"/>
              </w:rPr>
            </w:pPr>
            <w:r w:rsidRPr="00401202">
              <w:rPr>
                <w:rFonts w:ascii="Times New Roman" w:eastAsia="Times New Roman" w:hAnsi="Times New Roman"/>
                <w:color w:val="000000"/>
              </w:rPr>
              <w:t xml:space="preserve">Презентации проектов победителей заочного </w:t>
            </w:r>
            <w:r>
              <w:rPr>
                <w:rFonts w:ascii="Times New Roman" w:eastAsia="Times New Roman" w:hAnsi="Times New Roman"/>
                <w:color w:val="000000"/>
              </w:rPr>
              <w:t>этапа</w:t>
            </w:r>
            <w:r w:rsidRPr="00401202">
              <w:rPr>
                <w:rFonts w:ascii="Times New Roman" w:eastAsia="Times New Roman" w:hAnsi="Times New Roman"/>
                <w:color w:val="000000"/>
              </w:rPr>
              <w:t xml:space="preserve"> конкурса </w:t>
            </w:r>
            <w:r w:rsidRPr="00401202">
              <w:rPr>
                <w:rFonts w:ascii="Times New Roman" w:eastAsia="Times New Roman" w:hAnsi="Times New Roman"/>
              </w:rPr>
              <w:t>в эл. виде.</w:t>
            </w:r>
          </w:p>
          <w:p w14:paraId="03637BDC" w14:textId="77777777" w:rsidR="00D424D4" w:rsidRPr="008F088A" w:rsidRDefault="00D424D4" w:rsidP="00D424D4">
            <w:pPr>
              <w:pStyle w:val="affff1"/>
              <w:numPr>
                <w:ilvl w:val="0"/>
                <w:numId w:val="49"/>
              </w:numPr>
              <w:suppressAutoHyphens/>
              <w:spacing w:after="0"/>
              <w:rPr>
                <w:rFonts w:ascii="Times New Roman" w:eastAsia="Times New Roman" w:hAnsi="Times New Roman"/>
                <w:lang w:eastAsia="ar-SA"/>
              </w:rPr>
            </w:pPr>
            <w:r w:rsidRPr="008F088A">
              <w:rPr>
                <w:rFonts w:ascii="Times New Roman" w:eastAsia="Times New Roman" w:hAnsi="Times New Roman"/>
                <w:lang w:eastAsia="ar-SA"/>
              </w:rPr>
              <w:t>Фотографии (при проведении мероприятий в оффлайн формате) или скриншоты (при проведении в формате онлайн), демонстрирующие проведение мероприятий в рамках обучающей программы – не менее 10 (десяти) штук с каждой обучающей группы.</w:t>
            </w:r>
          </w:p>
          <w:p w14:paraId="1A934D70" w14:textId="77777777" w:rsidR="00D424D4" w:rsidRPr="00401202" w:rsidRDefault="00D424D4" w:rsidP="00D424D4">
            <w:pPr>
              <w:pStyle w:val="affff1"/>
              <w:numPr>
                <w:ilvl w:val="0"/>
                <w:numId w:val="49"/>
              </w:numPr>
              <w:spacing w:after="0"/>
              <w:rPr>
                <w:rFonts w:ascii="Times New Roman" w:hAnsi="Times New Roman"/>
              </w:rPr>
            </w:pPr>
            <w:r w:rsidRPr="00401202">
              <w:rPr>
                <w:rFonts w:ascii="Times New Roman" w:hAnsi="Times New Roman"/>
              </w:rPr>
              <w:t>Видеозаписи каждого онлайн мероприятия акселерационной обучающей программы.</w:t>
            </w:r>
          </w:p>
          <w:p w14:paraId="200E831A" w14:textId="77777777" w:rsidR="00D424D4" w:rsidRDefault="00D424D4" w:rsidP="00D424D4">
            <w:pPr>
              <w:suppressAutoHyphens/>
              <w:spacing w:after="0"/>
              <w:ind w:left="43"/>
              <w:rPr>
                <w:rFonts w:ascii="Times New Roman" w:eastAsia="Times New Roman" w:hAnsi="Times New Roman"/>
              </w:rPr>
            </w:pPr>
          </w:p>
          <w:p w14:paraId="67C845DF" w14:textId="77777777" w:rsidR="00D424D4" w:rsidRPr="00F77B99" w:rsidRDefault="00D424D4" w:rsidP="00D424D4">
            <w:pPr>
              <w:suppressAutoHyphens/>
              <w:spacing w:after="0"/>
              <w:ind w:left="43"/>
              <w:rPr>
                <w:rFonts w:ascii="Times New Roman" w:eastAsia="Times New Roman" w:hAnsi="Times New Roman"/>
                <w:b/>
                <w:bCs/>
                <w:lang w:eastAsia="ar-SA"/>
              </w:rPr>
            </w:pPr>
            <w:r w:rsidRPr="00F77B99">
              <w:rPr>
                <w:rFonts w:ascii="Times New Roman" w:eastAsia="Times New Roman" w:hAnsi="Times New Roman"/>
                <w:b/>
                <w:bCs/>
              </w:rPr>
              <w:t>Отчетные документы предоставляются на бумажном носителе и в эл. виде (на флэш – накопителе) в срок не позднее 20 декабря 2024 года</w:t>
            </w:r>
            <w:r w:rsidRPr="00F77B99">
              <w:rPr>
                <w:rFonts w:ascii="Times New Roman" w:hAnsi="Times New Roman"/>
                <w:b/>
                <w:bCs/>
              </w:rPr>
              <w:t>.</w:t>
            </w:r>
          </w:p>
          <w:p w14:paraId="092D7C84" w14:textId="77777777" w:rsidR="00D424D4" w:rsidRDefault="00D424D4" w:rsidP="00D424D4">
            <w:pPr>
              <w:suppressAutoHyphens/>
              <w:spacing w:after="0"/>
              <w:ind w:left="403"/>
              <w:rPr>
                <w:rFonts w:ascii="Times New Roman" w:eastAsia="Times New Roman" w:hAnsi="Times New Roman"/>
                <w:lang w:eastAsia="ar-SA"/>
              </w:rPr>
            </w:pPr>
          </w:p>
          <w:p w14:paraId="310E9B23" w14:textId="77777777" w:rsidR="00D424D4" w:rsidRDefault="00D424D4" w:rsidP="00D424D4">
            <w:pPr>
              <w:suppressAutoHyphens/>
              <w:spacing w:after="0"/>
              <w:ind w:left="43"/>
              <w:rPr>
                <w:rFonts w:ascii="Times New Roman" w:eastAsia="Times New Roman" w:hAnsi="Times New Roman"/>
                <w:b/>
                <w:bCs/>
                <w:lang w:eastAsia="ar-SA"/>
              </w:rPr>
            </w:pPr>
            <w:r w:rsidRPr="00F77B99">
              <w:rPr>
                <w:rFonts w:ascii="Times New Roman" w:eastAsia="Times New Roman" w:hAnsi="Times New Roman"/>
                <w:b/>
                <w:bCs/>
                <w:lang w:eastAsia="ar-SA"/>
              </w:rPr>
              <w:t xml:space="preserve">Отчетные документы по итогам проведения второго этапа акселерационной программы предоставляются </w:t>
            </w:r>
            <w:r>
              <w:rPr>
                <w:rFonts w:ascii="Times New Roman" w:eastAsia="Times New Roman" w:hAnsi="Times New Roman"/>
                <w:b/>
                <w:bCs/>
                <w:lang w:eastAsia="ar-SA"/>
              </w:rPr>
              <w:t>не позднее 10 (десяти) рабочих дней с даты завершения второго эт</w:t>
            </w:r>
            <w:r w:rsidRPr="00B24A9E">
              <w:rPr>
                <w:rFonts w:ascii="Times New Roman" w:eastAsia="Times New Roman" w:hAnsi="Times New Roman"/>
                <w:b/>
                <w:bCs/>
                <w:lang w:eastAsia="ar-SA"/>
              </w:rPr>
              <w:t>апа:</w:t>
            </w:r>
          </w:p>
          <w:p w14:paraId="1862569F" w14:textId="77777777" w:rsidR="00D424D4" w:rsidRPr="00401202" w:rsidRDefault="00D424D4" w:rsidP="00D424D4">
            <w:pPr>
              <w:suppressAutoHyphens/>
              <w:spacing w:after="0"/>
              <w:rPr>
                <w:rFonts w:ascii="Times New Roman" w:eastAsia="Times New Roman" w:hAnsi="Times New Roman"/>
                <w:lang w:eastAsia="ar-SA"/>
              </w:rPr>
            </w:pPr>
            <w:r>
              <w:rPr>
                <w:rFonts w:ascii="Times New Roman" w:eastAsia="Times New Roman" w:hAnsi="Times New Roman"/>
                <w:lang w:eastAsia="ar-SA"/>
              </w:rPr>
              <w:t xml:space="preserve">1. </w:t>
            </w:r>
            <w:r w:rsidRPr="00401202">
              <w:rPr>
                <w:rFonts w:ascii="Times New Roman" w:eastAsia="Times New Roman" w:hAnsi="Times New Roman"/>
                <w:lang w:eastAsia="ar-SA"/>
              </w:rPr>
              <w:t>Информационно – аналитический отчет, содержащий:</w:t>
            </w:r>
          </w:p>
          <w:p w14:paraId="0FA1E17D" w14:textId="77777777" w:rsidR="00D424D4" w:rsidRPr="00401202" w:rsidRDefault="00D424D4" w:rsidP="00D424D4">
            <w:pPr>
              <w:pStyle w:val="affff1"/>
              <w:numPr>
                <w:ilvl w:val="0"/>
                <w:numId w:val="50"/>
              </w:numPr>
              <w:suppressAutoHyphens/>
              <w:spacing w:after="0"/>
              <w:ind w:left="770"/>
              <w:rPr>
                <w:rFonts w:ascii="Times New Roman" w:eastAsia="Times New Roman" w:hAnsi="Times New Roman"/>
                <w:lang w:eastAsia="ar-SA"/>
              </w:rPr>
            </w:pPr>
            <w:r w:rsidRPr="00401202">
              <w:rPr>
                <w:rFonts w:ascii="Times New Roman" w:eastAsia="Times New Roman" w:hAnsi="Times New Roman"/>
                <w:lang w:eastAsia="ar-SA"/>
              </w:rPr>
              <w:t>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w:t>
            </w:r>
            <w:r>
              <w:rPr>
                <w:rFonts w:ascii="Times New Roman" w:eastAsia="Times New Roman" w:hAnsi="Times New Roman"/>
                <w:lang w:eastAsia="ar-SA"/>
              </w:rPr>
              <w:t xml:space="preserve"> по второму этапу акселерационной программы;</w:t>
            </w:r>
          </w:p>
          <w:p w14:paraId="50543613" w14:textId="77777777" w:rsidR="00D424D4" w:rsidRPr="00401202" w:rsidRDefault="00D424D4" w:rsidP="00D424D4">
            <w:pPr>
              <w:pStyle w:val="affff1"/>
              <w:numPr>
                <w:ilvl w:val="0"/>
                <w:numId w:val="50"/>
              </w:numPr>
              <w:suppressAutoHyphens/>
              <w:spacing w:after="0"/>
              <w:ind w:left="770"/>
              <w:rPr>
                <w:rFonts w:ascii="Times New Roman" w:eastAsia="Times New Roman" w:hAnsi="Times New Roman"/>
                <w:lang w:eastAsia="ar-SA"/>
              </w:rPr>
            </w:pPr>
            <w:r w:rsidRPr="00401202">
              <w:rPr>
                <w:rFonts w:ascii="Times New Roman" w:eastAsia="Times New Roman" w:hAnsi="Times New Roman"/>
                <w:lang w:eastAsia="ar-SA"/>
              </w:rPr>
              <w:t>результаты</w:t>
            </w:r>
            <w:r>
              <w:rPr>
                <w:rFonts w:ascii="Times New Roman" w:eastAsia="Times New Roman" w:hAnsi="Times New Roman"/>
                <w:lang w:eastAsia="ar-SA"/>
              </w:rPr>
              <w:t xml:space="preserve"> второго этапа</w:t>
            </w:r>
            <w:r w:rsidRPr="00401202">
              <w:rPr>
                <w:rFonts w:ascii="Times New Roman" w:eastAsia="Times New Roman" w:hAnsi="Times New Roman"/>
                <w:lang w:eastAsia="ar-SA"/>
              </w:rPr>
              <w:t xml:space="preserve"> проведения акселерационной программы.</w:t>
            </w:r>
          </w:p>
          <w:p w14:paraId="49AB638C" w14:textId="77777777" w:rsidR="00D424D4" w:rsidRDefault="00D424D4" w:rsidP="00D424D4">
            <w:pPr>
              <w:suppressAutoHyphens/>
              <w:spacing w:after="0"/>
              <w:rPr>
                <w:rFonts w:ascii="Times New Roman" w:eastAsia="Times New Roman" w:hAnsi="Times New Roman"/>
                <w:lang w:eastAsia="ar-SA"/>
              </w:rPr>
            </w:pPr>
            <w:r w:rsidRPr="00401202">
              <w:rPr>
                <w:rFonts w:ascii="Times New Roman" w:eastAsia="Times New Roman" w:hAnsi="Times New Roman"/>
                <w:lang w:eastAsia="ar-SA"/>
              </w:rPr>
              <w:t>Отчет должен быть подписан руководителем или уполномоченным лицом и заверен печатью Исполнителя.</w:t>
            </w:r>
          </w:p>
          <w:p w14:paraId="4F16DA3C" w14:textId="77777777" w:rsidR="00D424D4" w:rsidRPr="00401202" w:rsidRDefault="00D424D4" w:rsidP="00D424D4">
            <w:pPr>
              <w:suppressAutoHyphens/>
              <w:spacing w:after="0"/>
              <w:ind w:left="403"/>
              <w:rPr>
                <w:rFonts w:ascii="Times New Roman" w:eastAsia="Times New Roman" w:hAnsi="Times New Roman"/>
                <w:lang w:eastAsia="ar-SA"/>
              </w:rPr>
            </w:pPr>
            <w:r>
              <w:rPr>
                <w:rFonts w:ascii="Times New Roman" w:eastAsia="Times New Roman" w:hAnsi="Times New Roman"/>
                <w:lang w:eastAsia="ar-SA"/>
              </w:rPr>
              <w:t xml:space="preserve">2. </w:t>
            </w:r>
            <w:r w:rsidRPr="00401202">
              <w:rPr>
                <w:rFonts w:ascii="Times New Roman" w:eastAsia="Times New Roman" w:hAnsi="Times New Roman"/>
                <w:lang w:eastAsia="ar-SA"/>
              </w:rPr>
              <w:t>Список состава конкурсной комиссии финального эта</w:t>
            </w:r>
            <w:r>
              <w:rPr>
                <w:rFonts w:ascii="Times New Roman" w:eastAsia="Times New Roman" w:hAnsi="Times New Roman"/>
                <w:lang w:eastAsia="ar-SA"/>
              </w:rPr>
              <w:t>па</w:t>
            </w:r>
            <w:r w:rsidRPr="00401202">
              <w:rPr>
                <w:rFonts w:ascii="Times New Roman" w:eastAsia="Times New Roman" w:hAnsi="Times New Roman"/>
                <w:lang w:eastAsia="ar-SA"/>
              </w:rPr>
              <w:t xml:space="preserve"> конкурса бизнес – проектов.</w:t>
            </w:r>
          </w:p>
          <w:p w14:paraId="3ABF0A9C" w14:textId="77777777" w:rsidR="00D424D4" w:rsidRDefault="00D424D4" w:rsidP="00D424D4">
            <w:pPr>
              <w:suppressAutoHyphens/>
              <w:spacing w:after="0"/>
              <w:ind w:left="403"/>
              <w:rPr>
                <w:rFonts w:ascii="Times New Roman" w:eastAsia="Times New Roman" w:hAnsi="Times New Roman"/>
                <w:lang w:eastAsia="ar-SA"/>
              </w:rPr>
            </w:pPr>
            <w:r>
              <w:rPr>
                <w:rFonts w:ascii="Times New Roman" w:eastAsia="Times New Roman" w:hAnsi="Times New Roman"/>
                <w:lang w:eastAsia="ar-SA"/>
              </w:rPr>
              <w:t xml:space="preserve">3. </w:t>
            </w:r>
            <w:r w:rsidRPr="00401202">
              <w:rPr>
                <w:rFonts w:ascii="Times New Roman" w:eastAsia="Times New Roman" w:hAnsi="Times New Roman"/>
                <w:lang w:eastAsia="ar-SA"/>
              </w:rPr>
              <w:t>Протоколы оценочной комиссии по определению победителей финального этап</w:t>
            </w:r>
            <w:r>
              <w:rPr>
                <w:rFonts w:ascii="Times New Roman" w:eastAsia="Times New Roman" w:hAnsi="Times New Roman"/>
                <w:lang w:eastAsia="ar-SA"/>
              </w:rPr>
              <w:t>а</w:t>
            </w:r>
            <w:r w:rsidRPr="00401202">
              <w:rPr>
                <w:rFonts w:ascii="Times New Roman" w:eastAsia="Times New Roman" w:hAnsi="Times New Roman"/>
                <w:lang w:eastAsia="ar-SA"/>
              </w:rPr>
              <w:t xml:space="preserve"> конкурса бизнес – проектов. </w:t>
            </w:r>
          </w:p>
          <w:p w14:paraId="4E06E234" w14:textId="77777777" w:rsidR="00D424D4" w:rsidRPr="00DA5484" w:rsidRDefault="00D424D4" w:rsidP="00D424D4">
            <w:pPr>
              <w:suppressAutoHyphens/>
              <w:spacing w:after="0"/>
              <w:ind w:left="403"/>
              <w:rPr>
                <w:rFonts w:ascii="Times New Roman" w:eastAsia="Times New Roman" w:hAnsi="Times New Roman"/>
                <w:lang w:eastAsia="ar-SA"/>
              </w:rPr>
            </w:pPr>
            <w:r>
              <w:rPr>
                <w:rFonts w:ascii="Times New Roman" w:eastAsia="Times New Roman" w:hAnsi="Times New Roman"/>
                <w:lang w:eastAsia="ar-SA"/>
              </w:rPr>
              <w:t xml:space="preserve">4. </w:t>
            </w:r>
            <w:r w:rsidRPr="00401202">
              <w:rPr>
                <w:rFonts w:ascii="Times New Roman" w:eastAsia="Times New Roman" w:hAnsi="Times New Roman"/>
                <w:lang w:eastAsia="ar-SA"/>
              </w:rPr>
              <w:t>Реестры участников финального этап</w:t>
            </w:r>
            <w:r>
              <w:rPr>
                <w:rFonts w:ascii="Times New Roman" w:eastAsia="Times New Roman" w:hAnsi="Times New Roman"/>
                <w:lang w:eastAsia="ar-SA"/>
              </w:rPr>
              <w:t>а</w:t>
            </w:r>
            <w:r w:rsidRPr="00401202">
              <w:rPr>
                <w:rFonts w:ascii="Times New Roman" w:eastAsia="Times New Roman" w:hAnsi="Times New Roman"/>
                <w:lang w:eastAsia="ar-SA"/>
              </w:rPr>
              <w:t xml:space="preserve"> конкурса бизнес – проектов с указанием ИНН, названий бизнес – проектов в эл. и печатном виде.</w:t>
            </w:r>
          </w:p>
          <w:p w14:paraId="7920D56E" w14:textId="77777777" w:rsidR="00D424D4" w:rsidRPr="00401202" w:rsidRDefault="00D424D4" w:rsidP="00D424D4">
            <w:pPr>
              <w:suppressAutoHyphens/>
              <w:spacing w:after="0"/>
              <w:ind w:left="403"/>
              <w:rPr>
                <w:rFonts w:ascii="Times New Roman" w:eastAsia="Times New Roman" w:hAnsi="Times New Roman"/>
                <w:lang w:eastAsia="ar-SA"/>
              </w:rPr>
            </w:pPr>
            <w:r>
              <w:rPr>
                <w:rFonts w:ascii="Times New Roman" w:eastAsia="Times New Roman" w:hAnsi="Times New Roman"/>
                <w:lang w:eastAsia="ar-SA"/>
              </w:rPr>
              <w:t>5.</w:t>
            </w:r>
            <w:r w:rsidRPr="00401202">
              <w:rPr>
                <w:rFonts w:ascii="Times New Roman" w:eastAsia="Times New Roman" w:hAnsi="Times New Roman"/>
                <w:lang w:eastAsia="ar-SA"/>
              </w:rPr>
              <w:t xml:space="preserve">Реестр победителей </w:t>
            </w:r>
            <w:r>
              <w:rPr>
                <w:rFonts w:ascii="Times New Roman" w:eastAsia="Times New Roman" w:hAnsi="Times New Roman"/>
                <w:lang w:eastAsia="ar-SA"/>
              </w:rPr>
              <w:t>финального</w:t>
            </w:r>
            <w:r w:rsidRPr="00401202">
              <w:rPr>
                <w:rFonts w:ascii="Times New Roman" w:eastAsia="Times New Roman" w:hAnsi="Times New Roman"/>
                <w:lang w:eastAsia="ar-SA"/>
              </w:rPr>
              <w:t xml:space="preserve"> этапа конкурса бизнес – проектов с указанием ИНН, названий бизнес – проектов и призов в эл. и печатном виде.</w:t>
            </w:r>
          </w:p>
          <w:p w14:paraId="7BA8D66B" w14:textId="77777777" w:rsidR="00D424D4" w:rsidRPr="00401202" w:rsidRDefault="00D424D4" w:rsidP="00D424D4">
            <w:pPr>
              <w:suppressAutoHyphens/>
              <w:spacing w:after="0"/>
              <w:ind w:left="403"/>
              <w:rPr>
                <w:rFonts w:ascii="Times New Roman" w:eastAsia="Times New Roman" w:hAnsi="Times New Roman"/>
                <w:lang w:eastAsia="ar-SA"/>
              </w:rPr>
            </w:pPr>
            <w:r>
              <w:rPr>
                <w:rFonts w:ascii="Times New Roman" w:eastAsia="Times New Roman" w:hAnsi="Times New Roman"/>
                <w:lang w:eastAsia="ar-SA"/>
              </w:rPr>
              <w:t xml:space="preserve">6. </w:t>
            </w:r>
            <w:r w:rsidRPr="00401202">
              <w:rPr>
                <w:rFonts w:ascii="Times New Roman" w:eastAsia="Times New Roman" w:hAnsi="Times New Roman"/>
                <w:lang w:eastAsia="ar-SA"/>
              </w:rPr>
              <w:t>Сертификаты участников программы и дипломы победителей в эл. виде.</w:t>
            </w:r>
          </w:p>
          <w:p w14:paraId="1736B1A6" w14:textId="77777777" w:rsidR="00D424D4" w:rsidRPr="00B24A9E" w:rsidRDefault="00D424D4" w:rsidP="00D424D4">
            <w:pPr>
              <w:suppressAutoHyphens/>
              <w:spacing w:after="0"/>
              <w:ind w:left="403"/>
              <w:rPr>
                <w:rFonts w:ascii="Times New Roman" w:eastAsia="Times New Roman" w:hAnsi="Times New Roman"/>
                <w:lang w:eastAsia="ar-SA"/>
              </w:rPr>
            </w:pPr>
            <w:r>
              <w:rPr>
                <w:rFonts w:ascii="Times New Roman" w:eastAsia="Times New Roman" w:hAnsi="Times New Roman"/>
                <w:color w:val="000000"/>
              </w:rPr>
              <w:t>7.</w:t>
            </w:r>
            <w:r w:rsidRPr="00B24A9E">
              <w:rPr>
                <w:rFonts w:ascii="Times New Roman" w:eastAsia="Times New Roman" w:hAnsi="Times New Roman"/>
                <w:color w:val="000000"/>
              </w:rPr>
              <w:t xml:space="preserve">Презентации проектов победителей финального этапа конкурса </w:t>
            </w:r>
            <w:r w:rsidRPr="00B24A9E">
              <w:rPr>
                <w:rFonts w:ascii="Times New Roman" w:eastAsia="Times New Roman" w:hAnsi="Times New Roman"/>
              </w:rPr>
              <w:t>в эл. виде.</w:t>
            </w:r>
          </w:p>
          <w:p w14:paraId="2849DAA3" w14:textId="77777777" w:rsidR="00D424D4" w:rsidRPr="00B24A9E" w:rsidRDefault="00D424D4" w:rsidP="00D424D4">
            <w:pPr>
              <w:suppressAutoHyphens/>
              <w:spacing w:after="0"/>
              <w:ind w:left="403"/>
              <w:rPr>
                <w:rFonts w:ascii="Times New Roman" w:eastAsia="Times New Roman" w:hAnsi="Times New Roman"/>
                <w:lang w:eastAsia="ar-SA"/>
              </w:rPr>
            </w:pPr>
            <w:r w:rsidRPr="00B24A9E">
              <w:rPr>
                <w:rFonts w:ascii="Times New Roman" w:eastAsia="Times New Roman" w:hAnsi="Times New Roman"/>
                <w:lang w:eastAsia="ar-SA"/>
              </w:rPr>
              <w:t>8. Фотографии финального этапа конкурса и награждения победителей в количестве не менее 50 шт.</w:t>
            </w:r>
          </w:p>
          <w:p w14:paraId="345574EF" w14:textId="77777777" w:rsidR="00D424D4" w:rsidRPr="008F088A" w:rsidRDefault="00D424D4" w:rsidP="00D424D4">
            <w:pPr>
              <w:suppressAutoHyphens/>
              <w:spacing w:after="0"/>
              <w:ind w:left="403"/>
              <w:rPr>
                <w:rFonts w:ascii="Times New Roman" w:eastAsia="Times New Roman" w:hAnsi="Times New Roman"/>
              </w:rPr>
            </w:pPr>
            <w:r w:rsidRPr="00B24A9E">
              <w:rPr>
                <w:rFonts w:ascii="Times New Roman" w:hAnsi="Times New Roman"/>
              </w:rPr>
              <w:t xml:space="preserve">9. </w:t>
            </w:r>
            <w:r w:rsidRPr="008F088A">
              <w:rPr>
                <w:rFonts w:ascii="Times New Roman" w:eastAsia="Times New Roman" w:hAnsi="Times New Roman"/>
              </w:rPr>
              <w:t>Результаты анкет обратной связи от участников акселерационной обучающей программы.</w:t>
            </w:r>
          </w:p>
          <w:p w14:paraId="4D73C6DF" w14:textId="77777777" w:rsidR="00D424D4" w:rsidRDefault="00D424D4" w:rsidP="00D424D4">
            <w:pPr>
              <w:suppressAutoHyphens/>
              <w:spacing w:after="0"/>
              <w:ind w:left="403"/>
              <w:rPr>
                <w:rFonts w:ascii="Times New Roman" w:hAnsi="Times New Roman"/>
              </w:rPr>
            </w:pPr>
            <w:r w:rsidRPr="00B24A9E">
              <w:rPr>
                <w:rFonts w:ascii="Times New Roman" w:hAnsi="Times New Roman"/>
              </w:rPr>
              <w:t xml:space="preserve">10. </w:t>
            </w:r>
            <w:r w:rsidRPr="008F088A">
              <w:rPr>
                <w:rFonts w:ascii="Times New Roman" w:hAnsi="Times New Roman"/>
              </w:rPr>
              <w:t>Итоговый видеоролик о проведении акселерационной обучающей программы и конкурса бизнес – проектов. Длительность видеоролика не менее 1,5 мин.</w:t>
            </w:r>
          </w:p>
          <w:p w14:paraId="6DA12EE1" w14:textId="77777777" w:rsidR="00D424D4" w:rsidRPr="008F088A" w:rsidRDefault="00D424D4" w:rsidP="00D424D4">
            <w:pPr>
              <w:suppressAutoHyphens/>
              <w:spacing w:after="0"/>
              <w:ind w:left="403"/>
              <w:rPr>
                <w:rFonts w:ascii="Times New Roman" w:hAnsi="Times New Roman"/>
              </w:rPr>
            </w:pPr>
          </w:p>
          <w:p w14:paraId="5B904DB8" w14:textId="77777777" w:rsidR="00D424D4" w:rsidRDefault="00D424D4" w:rsidP="00D424D4">
            <w:pPr>
              <w:spacing w:after="0"/>
              <w:rPr>
                <w:rFonts w:ascii="Times New Roman" w:hAnsi="Times New Roman"/>
              </w:rPr>
            </w:pPr>
            <w:r w:rsidRPr="00B24A9E">
              <w:rPr>
                <w:rFonts w:ascii="Times New Roman" w:hAnsi="Times New Roman"/>
              </w:rPr>
              <w:t>Иные документы и материалы, подтверждающие факт оказанных услуг.</w:t>
            </w:r>
          </w:p>
          <w:p w14:paraId="4A027FE8" w14:textId="77777777" w:rsidR="00D424D4" w:rsidRPr="00401202" w:rsidRDefault="00D424D4" w:rsidP="00D424D4">
            <w:pPr>
              <w:spacing w:after="0"/>
              <w:rPr>
                <w:rFonts w:ascii="Times New Roman" w:hAnsi="Times New Roman"/>
              </w:rPr>
            </w:pPr>
          </w:p>
          <w:p w14:paraId="6D85CE9F" w14:textId="5CF1CEFB" w:rsidR="00D424D4" w:rsidRPr="00CE263E" w:rsidRDefault="00D424D4" w:rsidP="00D424D4">
            <w:pPr>
              <w:pStyle w:val="affff3"/>
              <w:rPr>
                <w:rFonts w:ascii="Times New Roman" w:eastAsiaTheme="minorHAnsi" w:hAnsi="Times New Roman" w:cstheme="minorBidi"/>
                <w:bCs/>
                <w:lang w:eastAsia="de-DE"/>
              </w:rPr>
            </w:pPr>
            <w:r w:rsidRPr="00F77B99">
              <w:rPr>
                <w:rFonts w:ascii="Times New Roman" w:eastAsia="Times New Roman" w:hAnsi="Times New Roman"/>
                <w:b/>
                <w:bCs/>
              </w:rPr>
              <w:t>Отчетные документы предоставляются на бумажном носителе и в эл. виде (на флэш – накопителе)</w:t>
            </w:r>
            <w:r>
              <w:rPr>
                <w:rFonts w:ascii="Times New Roman" w:eastAsia="Times New Roman" w:hAnsi="Times New Roman"/>
                <w:b/>
                <w:bCs/>
              </w:rPr>
              <w:t xml:space="preserve">. </w:t>
            </w:r>
            <w:r>
              <w:rPr>
                <w:rFonts w:ascii="Times New Roman" w:hAnsi="Times New Roman"/>
                <w:b/>
                <w:bCs/>
              </w:rPr>
              <w:t>Все отчетные документы, в том числе копии, должны быть заверены подписью и печатью (при наличии) Исполнителя.</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8F4EC64"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D22360">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50099DC1"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D22360">
        <w:rPr>
          <w:rFonts w:eastAsia="Calibri"/>
          <w:sz w:val="28"/>
          <w:szCs w:val="28"/>
        </w:rPr>
        <w:t>4</w:t>
      </w:r>
      <w:r w:rsidR="00886512">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5EA9615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w:t>
      </w:r>
      <w:r w:rsidR="008C3E2B">
        <w:rPr>
          <w:rFonts w:eastAsia="Calibri"/>
          <w:i/>
          <w:sz w:val="28"/>
          <w:szCs w:val="28"/>
        </w:rPr>
        <w:t xml:space="preserve"> </w:t>
      </w:r>
      <w:r w:rsidRPr="00D2410D">
        <w:rPr>
          <w:rFonts w:eastAsia="Calibri"/>
          <w:i/>
          <w:sz w:val="28"/>
          <w:szCs w:val="28"/>
        </w:rPr>
        <w:t xml:space="preserve">представителя) </w:t>
      </w:r>
      <w:r w:rsidR="008C3E2B">
        <w:rPr>
          <w:rFonts w:eastAsia="Calibri"/>
          <w:i/>
          <w:sz w:val="28"/>
          <w:szCs w:val="28"/>
        </w:rPr>
        <w:t xml:space="preserve"> </w:t>
      </w:r>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602FFC"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D22360">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31" w:name="_Hlk132221752"/>
    </w:p>
    <w:p w14:paraId="5BCC2A54" w14:textId="77777777" w:rsidR="00D2410D" w:rsidRPr="003F4BEE" w:rsidRDefault="00D2410D" w:rsidP="00D2410D">
      <w:pPr>
        <w:spacing w:after="0"/>
        <w:contextualSpacing/>
        <w:jc w:val="center"/>
        <w:rPr>
          <w:rFonts w:eastAsia="Calibri"/>
          <w:b/>
          <w:sz w:val="16"/>
          <w:szCs w:val="16"/>
        </w:rPr>
      </w:pPr>
      <w:bookmarkStart w:id="32"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76E11A87"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 xml:space="preserve">участник </w:t>
      </w:r>
      <w:r w:rsidR="00D22360" w:rsidRPr="003F4BEE">
        <w:rPr>
          <w:sz w:val="16"/>
          <w:szCs w:val="16"/>
        </w:rPr>
        <w:t>закупки соответствует требованиям</w:t>
      </w:r>
      <w:r w:rsidR="00F214A7" w:rsidRPr="003F4BEE">
        <w:rPr>
          <w:sz w:val="16"/>
          <w:szCs w:val="16"/>
        </w:rPr>
        <w:t>,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0CE523A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представителя)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4DF1C8A3"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1"/>
      <w:bookmarkEnd w:id="22"/>
      <w:bookmarkEnd w:id="23"/>
      <w:r w:rsidR="00886512" w:rsidRPr="003F4BEE">
        <w:rPr>
          <w:rFonts w:ascii="Times New Roman" w:eastAsia="Calibri" w:hAnsi="Times New Roman"/>
          <w:b w:val="0"/>
          <w:sz w:val="16"/>
          <w:szCs w:val="16"/>
        </w:rPr>
        <w:t>2</w:t>
      </w:r>
      <w:r w:rsidR="00D22360">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2"/>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1"/>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3" w:name="_Hlk108620633"/>
      <w:bookmarkStart w:id="34" w:name="_Hlk122026723"/>
      <w:r w:rsidRPr="00D2410D">
        <w:rPr>
          <w:b/>
          <w:bCs/>
        </w:rPr>
        <w:t xml:space="preserve">ФОРМА </w:t>
      </w:r>
      <w:r>
        <w:rPr>
          <w:b/>
          <w:bCs/>
        </w:rPr>
        <w:t>5</w:t>
      </w:r>
    </w:p>
    <w:bookmarkEnd w:id="33"/>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22A0A32E" w14:textId="15D8ED7B" w:rsidR="00CD245E" w:rsidRDefault="00970854" w:rsidP="00CD245E">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 xml:space="preserve">наличие у участника закупки опыта </w:t>
      </w:r>
    </w:p>
    <w:p w14:paraId="16F821FC" w14:textId="77777777" w:rsidR="00D424D4" w:rsidRDefault="00427A70" w:rsidP="00AD2722">
      <w:pPr>
        <w:suppressAutoHyphens/>
        <w:spacing w:after="0" w:line="300" w:lineRule="auto"/>
        <w:ind w:left="317"/>
        <w:contextualSpacing/>
        <w:jc w:val="center"/>
        <w:rPr>
          <w:rFonts w:cstheme="minorBidi"/>
          <w:b/>
          <w:u w:val="single"/>
          <w:lang w:eastAsia="ar-SA"/>
        </w:rPr>
      </w:pPr>
      <w:r w:rsidRPr="00427A70">
        <w:rPr>
          <w:rFonts w:cstheme="minorBidi"/>
          <w:b/>
          <w:u w:val="single"/>
          <w:lang w:eastAsia="ar-SA"/>
        </w:rPr>
        <w:t xml:space="preserve">оказания услуг по </w:t>
      </w:r>
      <w:r w:rsidR="00D424D4">
        <w:rPr>
          <w:rFonts w:cstheme="minorBidi"/>
          <w:b/>
          <w:u w:val="single"/>
          <w:lang w:eastAsia="ar-SA"/>
        </w:rPr>
        <w:t>организации и проведению обучающих программ для</w:t>
      </w:r>
    </w:p>
    <w:p w14:paraId="3B8E6883" w14:textId="546C8AE9" w:rsidR="00C76DDD" w:rsidRPr="00AD2722" w:rsidRDefault="00D424D4" w:rsidP="00AD2722">
      <w:pPr>
        <w:suppressAutoHyphens/>
        <w:spacing w:after="0" w:line="300" w:lineRule="auto"/>
        <w:ind w:left="317"/>
        <w:contextualSpacing/>
        <w:jc w:val="center"/>
        <w:rPr>
          <w:rFonts w:eastAsiaTheme="minorHAnsi" w:cstheme="minorBidi"/>
          <w:b/>
          <w:lang w:eastAsia="en-US"/>
        </w:rPr>
      </w:pPr>
      <w:r>
        <w:rPr>
          <w:rFonts w:cstheme="minorBidi"/>
          <w:b/>
          <w:u w:val="single"/>
          <w:lang w:eastAsia="ar-SA"/>
        </w:rPr>
        <w:t>начинающих и действующих предпринимателей</w:t>
      </w:r>
      <w:r w:rsidR="00FE4070">
        <w:rPr>
          <w:rFonts w:cstheme="minorBidi"/>
          <w:b/>
          <w:u w:val="single"/>
          <w:lang w:eastAsia="ar-SA"/>
        </w:rPr>
        <w:t>.</w:t>
      </w: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4"/>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58BFF1E" w14:textId="77777777" w:rsidR="00D424D4" w:rsidRDefault="00D424D4" w:rsidP="00F340EE">
      <w:pPr>
        <w:rPr>
          <w:rFonts w:eastAsia="Courier New"/>
          <w:iCs/>
          <w:sz w:val="28"/>
          <w:szCs w:val="28"/>
        </w:rPr>
      </w:pPr>
    </w:p>
    <w:p w14:paraId="70BBEDE2" w14:textId="77777777" w:rsidR="00D424D4" w:rsidRDefault="00D424D4"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566E9317" w:rsidR="003E43B2" w:rsidRPr="00D2410D" w:rsidRDefault="003E43B2" w:rsidP="003E43B2">
      <w:pPr>
        <w:rPr>
          <w:b/>
          <w:bCs/>
        </w:rPr>
      </w:pPr>
      <w:r w:rsidRPr="00D2410D">
        <w:rPr>
          <w:b/>
          <w:bCs/>
        </w:rPr>
        <w:t xml:space="preserve">ФОРМА </w:t>
      </w:r>
      <w:r w:rsidR="00427A70">
        <w:rPr>
          <w:b/>
          <w:bCs/>
        </w:rPr>
        <w:t>6</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654B06"/>
    <w:multiLevelType w:val="hybridMultilevel"/>
    <w:tmpl w:val="CA14102A"/>
    <w:lvl w:ilvl="0" w:tplc="E3D271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13FA7F50"/>
    <w:multiLevelType w:val="multilevel"/>
    <w:tmpl w:val="08DE92FE"/>
    <w:lvl w:ilvl="0">
      <w:start w:val="1"/>
      <w:numFmt w:val="decimal"/>
      <w:lvlText w:val="%1."/>
      <w:lvlJc w:val="left"/>
      <w:pPr>
        <w:ind w:left="495" w:hanging="495"/>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1" w15:restartNumberingAfterBreak="0">
    <w:nsid w:val="19145988"/>
    <w:multiLevelType w:val="hybridMultilevel"/>
    <w:tmpl w:val="431AB096"/>
    <w:lvl w:ilvl="0" w:tplc="189A2E54">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22" w15:restartNumberingAfterBreak="0">
    <w:nsid w:val="19FD38AF"/>
    <w:multiLevelType w:val="hybridMultilevel"/>
    <w:tmpl w:val="89C0F60E"/>
    <w:lvl w:ilvl="0" w:tplc="189A2E54">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23" w15:restartNumberingAfterBreak="0">
    <w:nsid w:val="1DC073E9"/>
    <w:multiLevelType w:val="hybridMultilevel"/>
    <w:tmpl w:val="C2A6EA42"/>
    <w:lvl w:ilvl="0" w:tplc="0419000F">
      <w:start w:val="1"/>
      <w:numFmt w:val="decimal"/>
      <w:lvlText w:val="%1."/>
      <w:lvlJc w:val="left"/>
      <w:pPr>
        <w:ind w:left="788" w:hanging="360"/>
      </w:p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4"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E2F30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7"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653CD6"/>
    <w:multiLevelType w:val="hybridMultilevel"/>
    <w:tmpl w:val="168C5E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BA6076F"/>
    <w:multiLevelType w:val="hybridMultilevel"/>
    <w:tmpl w:val="B8DE8E4C"/>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3DAE77C4"/>
    <w:multiLevelType w:val="hybridMultilevel"/>
    <w:tmpl w:val="D1EA84B8"/>
    <w:lvl w:ilvl="0" w:tplc="FFFFFFFF">
      <w:start w:val="1"/>
      <w:numFmt w:val="decimal"/>
      <w:lvlText w:val="%1."/>
      <w:lvlJc w:val="left"/>
      <w:pPr>
        <w:ind w:left="610" w:hanging="360"/>
      </w:pPr>
      <w:rPr>
        <w:rFonts w:hint="default"/>
      </w:rPr>
    </w:lvl>
    <w:lvl w:ilvl="1" w:tplc="FFFFFFFF" w:tentative="1">
      <w:start w:val="1"/>
      <w:numFmt w:val="lowerLetter"/>
      <w:lvlText w:val="%2."/>
      <w:lvlJc w:val="left"/>
      <w:pPr>
        <w:ind w:left="1330" w:hanging="360"/>
      </w:pPr>
    </w:lvl>
    <w:lvl w:ilvl="2" w:tplc="FFFFFFFF" w:tentative="1">
      <w:start w:val="1"/>
      <w:numFmt w:val="lowerRoman"/>
      <w:lvlText w:val="%3."/>
      <w:lvlJc w:val="right"/>
      <w:pPr>
        <w:ind w:left="2050" w:hanging="180"/>
      </w:pPr>
    </w:lvl>
    <w:lvl w:ilvl="3" w:tplc="FFFFFFFF" w:tentative="1">
      <w:start w:val="1"/>
      <w:numFmt w:val="decimal"/>
      <w:lvlText w:val="%4."/>
      <w:lvlJc w:val="left"/>
      <w:pPr>
        <w:ind w:left="2770" w:hanging="360"/>
      </w:pPr>
    </w:lvl>
    <w:lvl w:ilvl="4" w:tplc="FFFFFFFF" w:tentative="1">
      <w:start w:val="1"/>
      <w:numFmt w:val="lowerLetter"/>
      <w:lvlText w:val="%5."/>
      <w:lvlJc w:val="left"/>
      <w:pPr>
        <w:ind w:left="3490" w:hanging="360"/>
      </w:pPr>
    </w:lvl>
    <w:lvl w:ilvl="5" w:tplc="FFFFFFFF" w:tentative="1">
      <w:start w:val="1"/>
      <w:numFmt w:val="lowerRoman"/>
      <w:lvlText w:val="%6."/>
      <w:lvlJc w:val="right"/>
      <w:pPr>
        <w:ind w:left="4210" w:hanging="180"/>
      </w:pPr>
    </w:lvl>
    <w:lvl w:ilvl="6" w:tplc="FFFFFFFF" w:tentative="1">
      <w:start w:val="1"/>
      <w:numFmt w:val="decimal"/>
      <w:lvlText w:val="%7."/>
      <w:lvlJc w:val="left"/>
      <w:pPr>
        <w:ind w:left="4930" w:hanging="360"/>
      </w:pPr>
    </w:lvl>
    <w:lvl w:ilvl="7" w:tplc="FFFFFFFF" w:tentative="1">
      <w:start w:val="1"/>
      <w:numFmt w:val="lowerLetter"/>
      <w:lvlText w:val="%8."/>
      <w:lvlJc w:val="left"/>
      <w:pPr>
        <w:ind w:left="5650" w:hanging="360"/>
      </w:pPr>
    </w:lvl>
    <w:lvl w:ilvl="8" w:tplc="FFFFFFFF" w:tentative="1">
      <w:start w:val="1"/>
      <w:numFmt w:val="lowerRoman"/>
      <w:lvlText w:val="%9."/>
      <w:lvlJc w:val="right"/>
      <w:pPr>
        <w:ind w:left="6370" w:hanging="180"/>
      </w:pPr>
    </w:lvl>
  </w:abstractNum>
  <w:abstractNum w:abstractNumId="33" w15:restartNumberingAfterBreak="0">
    <w:nsid w:val="3DF46B77"/>
    <w:multiLevelType w:val="hybridMultilevel"/>
    <w:tmpl w:val="3CAC1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2D77371"/>
    <w:multiLevelType w:val="hybridMultilevel"/>
    <w:tmpl w:val="285470A8"/>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0CC65B6"/>
    <w:multiLevelType w:val="hybridMultilevel"/>
    <w:tmpl w:val="86D6364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11B4F49"/>
    <w:multiLevelType w:val="multilevel"/>
    <w:tmpl w:val="0B40DD48"/>
    <w:lvl w:ilvl="0">
      <w:start w:val="1"/>
      <w:numFmt w:val="decimal"/>
      <w:lvlText w:val="%1."/>
      <w:lvlJc w:val="left"/>
      <w:pPr>
        <w:ind w:left="403" w:hanging="360"/>
      </w:pPr>
      <w:rPr>
        <w:rFonts w:hint="default"/>
      </w:rPr>
    </w:lvl>
    <w:lvl w:ilvl="1" w:tentative="1">
      <w:start w:val="1"/>
      <w:numFmt w:val="lowerLetter"/>
      <w:lvlText w:val="%2."/>
      <w:lvlJc w:val="left"/>
      <w:pPr>
        <w:ind w:left="1123" w:hanging="360"/>
      </w:pPr>
    </w:lvl>
    <w:lvl w:ilvl="2" w:tentative="1">
      <w:start w:val="1"/>
      <w:numFmt w:val="lowerRoman"/>
      <w:lvlText w:val="%3."/>
      <w:lvlJc w:val="right"/>
      <w:pPr>
        <w:ind w:left="1843" w:hanging="180"/>
      </w:pPr>
    </w:lvl>
    <w:lvl w:ilvl="3" w:tentative="1">
      <w:start w:val="1"/>
      <w:numFmt w:val="decimal"/>
      <w:lvlText w:val="%4."/>
      <w:lvlJc w:val="left"/>
      <w:pPr>
        <w:ind w:left="2563" w:hanging="360"/>
      </w:pPr>
    </w:lvl>
    <w:lvl w:ilvl="4" w:tentative="1">
      <w:start w:val="1"/>
      <w:numFmt w:val="lowerLetter"/>
      <w:lvlText w:val="%5."/>
      <w:lvlJc w:val="left"/>
      <w:pPr>
        <w:ind w:left="3283" w:hanging="360"/>
      </w:pPr>
    </w:lvl>
    <w:lvl w:ilvl="5" w:tentative="1">
      <w:start w:val="1"/>
      <w:numFmt w:val="lowerRoman"/>
      <w:lvlText w:val="%6."/>
      <w:lvlJc w:val="right"/>
      <w:pPr>
        <w:ind w:left="4003" w:hanging="180"/>
      </w:pPr>
    </w:lvl>
    <w:lvl w:ilvl="6" w:tentative="1">
      <w:start w:val="1"/>
      <w:numFmt w:val="decimal"/>
      <w:lvlText w:val="%7."/>
      <w:lvlJc w:val="left"/>
      <w:pPr>
        <w:ind w:left="4723" w:hanging="360"/>
      </w:pPr>
    </w:lvl>
    <w:lvl w:ilvl="7" w:tentative="1">
      <w:start w:val="1"/>
      <w:numFmt w:val="lowerLetter"/>
      <w:lvlText w:val="%8."/>
      <w:lvlJc w:val="left"/>
      <w:pPr>
        <w:ind w:left="5443" w:hanging="360"/>
      </w:pPr>
    </w:lvl>
    <w:lvl w:ilvl="8" w:tentative="1">
      <w:start w:val="1"/>
      <w:numFmt w:val="lowerRoman"/>
      <w:lvlText w:val="%9."/>
      <w:lvlJc w:val="right"/>
      <w:pPr>
        <w:ind w:left="6163" w:hanging="180"/>
      </w:pPr>
    </w:lvl>
  </w:abstractNum>
  <w:abstractNum w:abstractNumId="40" w15:restartNumberingAfterBreak="0">
    <w:nsid w:val="532875C5"/>
    <w:multiLevelType w:val="hybridMultilevel"/>
    <w:tmpl w:val="9676A34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68876AF"/>
    <w:multiLevelType w:val="hybridMultilevel"/>
    <w:tmpl w:val="BBB6CCCC"/>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77A347D"/>
    <w:multiLevelType w:val="hybridMultilevel"/>
    <w:tmpl w:val="9D7C04F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CD35C05"/>
    <w:multiLevelType w:val="hybridMultilevel"/>
    <w:tmpl w:val="93F256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74A515E"/>
    <w:multiLevelType w:val="hybridMultilevel"/>
    <w:tmpl w:val="7800F374"/>
    <w:lvl w:ilvl="0" w:tplc="189A2E54">
      <w:start w:val="1"/>
      <w:numFmt w:val="bullet"/>
      <w:lvlText w:val=""/>
      <w:lvlJc w:val="left"/>
      <w:pPr>
        <w:ind w:left="1123" w:hanging="360"/>
      </w:pPr>
      <w:rPr>
        <w:rFonts w:ascii="Symbol" w:hAnsi="Symbol" w:hint="default"/>
      </w:rPr>
    </w:lvl>
    <w:lvl w:ilvl="1" w:tplc="04190003" w:tentative="1">
      <w:start w:val="1"/>
      <w:numFmt w:val="bullet"/>
      <w:lvlText w:val="o"/>
      <w:lvlJc w:val="left"/>
      <w:pPr>
        <w:ind w:left="1843" w:hanging="360"/>
      </w:pPr>
      <w:rPr>
        <w:rFonts w:ascii="Courier New" w:hAnsi="Courier New" w:cs="Courier New" w:hint="default"/>
      </w:rPr>
    </w:lvl>
    <w:lvl w:ilvl="2" w:tplc="04190005" w:tentative="1">
      <w:start w:val="1"/>
      <w:numFmt w:val="bullet"/>
      <w:lvlText w:val=""/>
      <w:lvlJc w:val="left"/>
      <w:pPr>
        <w:ind w:left="2563" w:hanging="360"/>
      </w:pPr>
      <w:rPr>
        <w:rFonts w:ascii="Wingdings" w:hAnsi="Wingdings" w:hint="default"/>
      </w:rPr>
    </w:lvl>
    <w:lvl w:ilvl="3" w:tplc="04190001" w:tentative="1">
      <w:start w:val="1"/>
      <w:numFmt w:val="bullet"/>
      <w:lvlText w:val=""/>
      <w:lvlJc w:val="left"/>
      <w:pPr>
        <w:ind w:left="3283" w:hanging="360"/>
      </w:pPr>
      <w:rPr>
        <w:rFonts w:ascii="Symbol" w:hAnsi="Symbol" w:hint="default"/>
      </w:rPr>
    </w:lvl>
    <w:lvl w:ilvl="4" w:tplc="04190003" w:tentative="1">
      <w:start w:val="1"/>
      <w:numFmt w:val="bullet"/>
      <w:lvlText w:val="o"/>
      <w:lvlJc w:val="left"/>
      <w:pPr>
        <w:ind w:left="4003" w:hanging="360"/>
      </w:pPr>
      <w:rPr>
        <w:rFonts w:ascii="Courier New" w:hAnsi="Courier New" w:cs="Courier New" w:hint="default"/>
      </w:rPr>
    </w:lvl>
    <w:lvl w:ilvl="5" w:tplc="04190005" w:tentative="1">
      <w:start w:val="1"/>
      <w:numFmt w:val="bullet"/>
      <w:lvlText w:val=""/>
      <w:lvlJc w:val="left"/>
      <w:pPr>
        <w:ind w:left="4723" w:hanging="360"/>
      </w:pPr>
      <w:rPr>
        <w:rFonts w:ascii="Wingdings" w:hAnsi="Wingdings" w:hint="default"/>
      </w:rPr>
    </w:lvl>
    <w:lvl w:ilvl="6" w:tplc="04190001" w:tentative="1">
      <w:start w:val="1"/>
      <w:numFmt w:val="bullet"/>
      <w:lvlText w:val=""/>
      <w:lvlJc w:val="left"/>
      <w:pPr>
        <w:ind w:left="5443" w:hanging="360"/>
      </w:pPr>
      <w:rPr>
        <w:rFonts w:ascii="Symbol" w:hAnsi="Symbol" w:hint="default"/>
      </w:rPr>
    </w:lvl>
    <w:lvl w:ilvl="7" w:tplc="04190003" w:tentative="1">
      <w:start w:val="1"/>
      <w:numFmt w:val="bullet"/>
      <w:lvlText w:val="o"/>
      <w:lvlJc w:val="left"/>
      <w:pPr>
        <w:ind w:left="6163" w:hanging="360"/>
      </w:pPr>
      <w:rPr>
        <w:rFonts w:ascii="Courier New" w:hAnsi="Courier New" w:cs="Courier New" w:hint="default"/>
      </w:rPr>
    </w:lvl>
    <w:lvl w:ilvl="8" w:tplc="04190005" w:tentative="1">
      <w:start w:val="1"/>
      <w:numFmt w:val="bullet"/>
      <w:lvlText w:val=""/>
      <w:lvlJc w:val="left"/>
      <w:pPr>
        <w:ind w:left="6883" w:hanging="360"/>
      </w:pPr>
      <w:rPr>
        <w:rFonts w:ascii="Wingdings" w:hAnsi="Wingdings" w:hint="default"/>
      </w:rPr>
    </w:lvl>
  </w:abstractNum>
  <w:abstractNum w:abstractNumId="47" w15:restartNumberingAfterBreak="0">
    <w:nsid w:val="676F5E5C"/>
    <w:multiLevelType w:val="hybridMultilevel"/>
    <w:tmpl w:val="BEF689DA"/>
    <w:lvl w:ilvl="0" w:tplc="FFFFFFFF">
      <w:start w:val="1"/>
      <w:numFmt w:val="decimal"/>
      <w:lvlText w:val="%1."/>
      <w:lvlJc w:val="left"/>
      <w:pPr>
        <w:ind w:left="1878" w:hanging="360"/>
      </w:pPr>
      <w:rPr>
        <w:rFonts w:hint="default"/>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8" w15:restartNumberingAfterBreak="0">
    <w:nsid w:val="6BFC6DBD"/>
    <w:multiLevelType w:val="hybridMultilevel"/>
    <w:tmpl w:val="6276B1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FC40130"/>
    <w:multiLevelType w:val="hybridMultilevel"/>
    <w:tmpl w:val="932C99AC"/>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4" w15:restartNumberingAfterBreak="0">
    <w:nsid w:val="77512341"/>
    <w:multiLevelType w:val="multilevel"/>
    <w:tmpl w:val="61B4AD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EEA1C69"/>
    <w:multiLevelType w:val="hybridMultilevel"/>
    <w:tmpl w:val="30B6160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7"/>
  </w:num>
  <w:num w:numId="11" w16cid:durableId="1455059425">
    <w:abstractNumId w:val="52"/>
  </w:num>
  <w:num w:numId="12" w16cid:durableId="1855874248">
    <w:abstractNumId w:val="26"/>
  </w:num>
  <w:num w:numId="13" w16cid:durableId="1480657286">
    <w:abstractNumId w:val="24"/>
  </w:num>
  <w:num w:numId="14" w16cid:durableId="260067324">
    <w:abstractNumId w:val="17"/>
  </w:num>
  <w:num w:numId="15" w16cid:durableId="820122409">
    <w:abstractNumId w:val="50"/>
  </w:num>
  <w:num w:numId="16" w16cid:durableId="1061756332">
    <w:abstractNumId w:val="41"/>
  </w:num>
  <w:num w:numId="17" w16cid:durableId="2110465308">
    <w:abstractNumId w:val="19"/>
  </w:num>
  <w:num w:numId="18" w16cid:durableId="1039285273">
    <w:abstractNumId w:val="45"/>
  </w:num>
  <w:num w:numId="19" w16cid:durableId="1956786411">
    <w:abstractNumId w:val="49"/>
  </w:num>
  <w:num w:numId="20" w16cid:durableId="1925449505">
    <w:abstractNumId w:val="31"/>
  </w:num>
  <w:num w:numId="21" w16cid:durableId="729964332">
    <w:abstractNumId w:val="53"/>
  </w:num>
  <w:num w:numId="22" w16cid:durableId="814763940">
    <w:abstractNumId w:val="14"/>
  </w:num>
  <w:num w:numId="23" w16cid:durableId="1528064476">
    <w:abstractNumId w:val="29"/>
  </w:num>
  <w:num w:numId="24" w16cid:durableId="492068265">
    <w:abstractNumId w:val="20"/>
  </w:num>
  <w:num w:numId="25" w16cid:durableId="661465265">
    <w:abstractNumId w:val="35"/>
  </w:num>
  <w:num w:numId="26" w16cid:durableId="1050110144">
    <w:abstractNumId w:val="47"/>
  </w:num>
  <w:num w:numId="27" w16cid:durableId="1332097583">
    <w:abstractNumId w:val="36"/>
  </w:num>
  <w:num w:numId="28" w16cid:durableId="185604001">
    <w:abstractNumId w:val="25"/>
  </w:num>
  <w:num w:numId="29" w16cid:durableId="1911767326">
    <w:abstractNumId w:val="48"/>
  </w:num>
  <w:num w:numId="30" w16cid:durableId="752704527">
    <w:abstractNumId w:val="16"/>
  </w:num>
  <w:num w:numId="31" w16cid:durableId="1456555390">
    <w:abstractNumId w:val="15"/>
  </w:num>
  <w:num w:numId="32" w16cid:durableId="611592793">
    <w:abstractNumId w:val="54"/>
  </w:num>
  <w:num w:numId="33" w16cid:durableId="1913656396">
    <w:abstractNumId w:val="44"/>
  </w:num>
  <w:num w:numId="34" w16cid:durableId="1028407233">
    <w:abstractNumId w:val="33"/>
  </w:num>
  <w:num w:numId="35" w16cid:durableId="1412658084">
    <w:abstractNumId w:val="27"/>
  </w:num>
  <w:num w:numId="36" w16cid:durableId="561479119">
    <w:abstractNumId w:val="18"/>
  </w:num>
  <w:num w:numId="37" w16cid:durableId="168251521">
    <w:abstractNumId w:val="23"/>
  </w:num>
  <w:num w:numId="38" w16cid:durableId="1780635696">
    <w:abstractNumId w:val="51"/>
  </w:num>
  <w:num w:numId="39" w16cid:durableId="486168631">
    <w:abstractNumId w:val="22"/>
  </w:num>
  <w:num w:numId="40" w16cid:durableId="1169633132">
    <w:abstractNumId w:val="55"/>
  </w:num>
  <w:num w:numId="41" w16cid:durableId="464082876">
    <w:abstractNumId w:val="40"/>
  </w:num>
  <w:num w:numId="42" w16cid:durableId="1510100486">
    <w:abstractNumId w:val="38"/>
  </w:num>
  <w:num w:numId="43" w16cid:durableId="1622227548">
    <w:abstractNumId w:val="30"/>
  </w:num>
  <w:num w:numId="44" w16cid:durableId="716124758">
    <w:abstractNumId w:val="42"/>
  </w:num>
  <w:num w:numId="45" w16cid:durableId="253518960">
    <w:abstractNumId w:val="21"/>
  </w:num>
  <w:num w:numId="46" w16cid:durableId="61678668">
    <w:abstractNumId w:val="28"/>
  </w:num>
  <w:num w:numId="47" w16cid:durableId="1212963869">
    <w:abstractNumId w:val="34"/>
  </w:num>
  <w:num w:numId="48" w16cid:durableId="705372811">
    <w:abstractNumId w:val="43"/>
  </w:num>
  <w:num w:numId="49" w16cid:durableId="1059288059">
    <w:abstractNumId w:val="39"/>
  </w:num>
  <w:num w:numId="50" w16cid:durableId="1941142955">
    <w:abstractNumId w:val="46"/>
  </w:num>
  <w:num w:numId="51" w16cid:durableId="1688411418">
    <w:abstractNumId w:val="3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1F87"/>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69F7"/>
    <w:rsid w:val="0022739D"/>
    <w:rsid w:val="00227A7A"/>
    <w:rsid w:val="00230414"/>
    <w:rsid w:val="002309D3"/>
    <w:rsid w:val="002341A2"/>
    <w:rsid w:val="00234D5C"/>
    <w:rsid w:val="00236F8D"/>
    <w:rsid w:val="00237184"/>
    <w:rsid w:val="00237366"/>
    <w:rsid w:val="00237F77"/>
    <w:rsid w:val="00240002"/>
    <w:rsid w:val="0024030E"/>
    <w:rsid w:val="0024084C"/>
    <w:rsid w:val="00241C9C"/>
    <w:rsid w:val="00242029"/>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25B3"/>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916"/>
    <w:rsid w:val="00305AB1"/>
    <w:rsid w:val="00306577"/>
    <w:rsid w:val="003069F6"/>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97719"/>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C798D"/>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A70"/>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20FE"/>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9D"/>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4E4B"/>
    <w:rsid w:val="0060579A"/>
    <w:rsid w:val="00607FC2"/>
    <w:rsid w:val="00610A92"/>
    <w:rsid w:val="0061154A"/>
    <w:rsid w:val="00611845"/>
    <w:rsid w:val="00611E71"/>
    <w:rsid w:val="00613952"/>
    <w:rsid w:val="006161B8"/>
    <w:rsid w:val="006217F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364B"/>
    <w:rsid w:val="006B5F31"/>
    <w:rsid w:val="006B6864"/>
    <w:rsid w:val="006B6B64"/>
    <w:rsid w:val="006B7762"/>
    <w:rsid w:val="006C1165"/>
    <w:rsid w:val="006C179F"/>
    <w:rsid w:val="006C2BDF"/>
    <w:rsid w:val="006C3996"/>
    <w:rsid w:val="006C452B"/>
    <w:rsid w:val="006C7E8D"/>
    <w:rsid w:val="006C7F41"/>
    <w:rsid w:val="006D0F45"/>
    <w:rsid w:val="006D1605"/>
    <w:rsid w:val="006D2CE2"/>
    <w:rsid w:val="006D3CF0"/>
    <w:rsid w:val="006D4ABA"/>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4DE5"/>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345E"/>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42C1"/>
    <w:rsid w:val="0080539A"/>
    <w:rsid w:val="0080717F"/>
    <w:rsid w:val="00811053"/>
    <w:rsid w:val="00811E77"/>
    <w:rsid w:val="008131D6"/>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3E2B"/>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14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016"/>
    <w:rsid w:val="00947261"/>
    <w:rsid w:val="0094772F"/>
    <w:rsid w:val="00950178"/>
    <w:rsid w:val="00951C18"/>
    <w:rsid w:val="00952AC2"/>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83C"/>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33B"/>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129"/>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57EF3"/>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31B"/>
    <w:rsid w:val="00B75B94"/>
    <w:rsid w:val="00B76D73"/>
    <w:rsid w:val="00B822DA"/>
    <w:rsid w:val="00B838F8"/>
    <w:rsid w:val="00B84B86"/>
    <w:rsid w:val="00B84F57"/>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4ABD"/>
    <w:rsid w:val="00BB5275"/>
    <w:rsid w:val="00BB58E7"/>
    <w:rsid w:val="00BB5F8C"/>
    <w:rsid w:val="00BB7242"/>
    <w:rsid w:val="00BC07CE"/>
    <w:rsid w:val="00BC0E55"/>
    <w:rsid w:val="00BC1160"/>
    <w:rsid w:val="00BC1B3E"/>
    <w:rsid w:val="00BC3FC6"/>
    <w:rsid w:val="00BC47CD"/>
    <w:rsid w:val="00BC4ECA"/>
    <w:rsid w:val="00BC5058"/>
    <w:rsid w:val="00BC5951"/>
    <w:rsid w:val="00BC7EF6"/>
    <w:rsid w:val="00BD05CA"/>
    <w:rsid w:val="00BD12AB"/>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B55"/>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173"/>
    <w:rsid w:val="00C34490"/>
    <w:rsid w:val="00C35F4A"/>
    <w:rsid w:val="00C3608F"/>
    <w:rsid w:val="00C36C4C"/>
    <w:rsid w:val="00C37865"/>
    <w:rsid w:val="00C37D1D"/>
    <w:rsid w:val="00C405F5"/>
    <w:rsid w:val="00C44E5F"/>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4F1B"/>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46"/>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360"/>
    <w:rsid w:val="00D2244B"/>
    <w:rsid w:val="00D23DE6"/>
    <w:rsid w:val="00D2410D"/>
    <w:rsid w:val="00D26140"/>
    <w:rsid w:val="00D26380"/>
    <w:rsid w:val="00D274E4"/>
    <w:rsid w:val="00D31CB5"/>
    <w:rsid w:val="00D36039"/>
    <w:rsid w:val="00D3610B"/>
    <w:rsid w:val="00D36A0A"/>
    <w:rsid w:val="00D37AF4"/>
    <w:rsid w:val="00D37E6D"/>
    <w:rsid w:val="00D404D2"/>
    <w:rsid w:val="00D424D4"/>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061"/>
    <w:rsid w:val="00DA78AB"/>
    <w:rsid w:val="00DA7CD6"/>
    <w:rsid w:val="00DB0AA3"/>
    <w:rsid w:val="00DB2611"/>
    <w:rsid w:val="00DB352A"/>
    <w:rsid w:val="00DB4108"/>
    <w:rsid w:val="00DB4E85"/>
    <w:rsid w:val="00DB5260"/>
    <w:rsid w:val="00DB5A18"/>
    <w:rsid w:val="00DB7CB0"/>
    <w:rsid w:val="00DB7F77"/>
    <w:rsid w:val="00DC092E"/>
    <w:rsid w:val="00DC7106"/>
    <w:rsid w:val="00DD0091"/>
    <w:rsid w:val="00DD0FCF"/>
    <w:rsid w:val="00DD1370"/>
    <w:rsid w:val="00DD1BF6"/>
    <w:rsid w:val="00DD2182"/>
    <w:rsid w:val="00DD3AB7"/>
    <w:rsid w:val="00DD4165"/>
    <w:rsid w:val="00DD4393"/>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1796"/>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8A4"/>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1D8C"/>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448E"/>
    <w:rsid w:val="00EC54AC"/>
    <w:rsid w:val="00EC5ED8"/>
    <w:rsid w:val="00EC63DB"/>
    <w:rsid w:val="00EC77B1"/>
    <w:rsid w:val="00ED067D"/>
    <w:rsid w:val="00ED06BD"/>
    <w:rsid w:val="00ED0883"/>
    <w:rsid w:val="00ED28A0"/>
    <w:rsid w:val="00ED4730"/>
    <w:rsid w:val="00ED4B16"/>
    <w:rsid w:val="00ED55DD"/>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27A18"/>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60A"/>
    <w:rsid w:val="00FA7C8D"/>
    <w:rsid w:val="00FB0FCA"/>
    <w:rsid w:val="00FB0FF8"/>
    <w:rsid w:val="00FB1964"/>
    <w:rsid w:val="00FB203C"/>
    <w:rsid w:val="00FB288B"/>
    <w:rsid w:val="00FB2DE1"/>
    <w:rsid w:val="00FB324C"/>
    <w:rsid w:val="00FB3D30"/>
    <w:rsid w:val="00FB48FE"/>
    <w:rsid w:val="00FB6417"/>
    <w:rsid w:val="00FB70FE"/>
    <w:rsid w:val="00FB744B"/>
    <w:rsid w:val="00FB78E5"/>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070"/>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338782">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51908787">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719984161">
      <w:bodyDiv w:val="1"/>
      <w:marLeft w:val="0"/>
      <w:marRight w:val="0"/>
      <w:marTop w:val="0"/>
      <w:marBottom w:val="0"/>
      <w:divBdr>
        <w:top w:val="none" w:sz="0" w:space="0" w:color="auto"/>
        <w:left w:val="none" w:sz="0" w:space="0" w:color="auto"/>
        <w:bottom w:val="none" w:sz="0" w:space="0" w:color="auto"/>
        <w:right w:val="none" w:sz="0" w:space="0" w:color="auto"/>
      </w:divBdr>
    </w:div>
    <w:div w:id="726563732">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02108181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03590731">
      <w:bodyDiv w:val="1"/>
      <w:marLeft w:val="0"/>
      <w:marRight w:val="0"/>
      <w:marTop w:val="0"/>
      <w:marBottom w:val="0"/>
      <w:divBdr>
        <w:top w:val="none" w:sz="0" w:space="0" w:color="auto"/>
        <w:left w:val="none" w:sz="0" w:space="0" w:color="auto"/>
        <w:bottom w:val="none" w:sz="0" w:space="0" w:color="auto"/>
        <w:right w:val="none" w:sz="0" w:space="0" w:color="auto"/>
      </w:divBdr>
    </w:div>
    <w:div w:id="1220021261">
      <w:bodyDiv w:val="1"/>
      <w:marLeft w:val="0"/>
      <w:marRight w:val="0"/>
      <w:marTop w:val="0"/>
      <w:marBottom w:val="0"/>
      <w:divBdr>
        <w:top w:val="none" w:sz="0" w:space="0" w:color="auto"/>
        <w:left w:val="none" w:sz="0" w:space="0" w:color="auto"/>
        <w:bottom w:val="none" w:sz="0" w:space="0" w:color="auto"/>
        <w:right w:val="none" w:sz="0" w:space="0" w:color="auto"/>
      </w:divBdr>
    </w:div>
    <w:div w:id="1271544065">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3398858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917778">
      <w:bodyDiv w:val="1"/>
      <w:marLeft w:val="0"/>
      <w:marRight w:val="0"/>
      <w:marTop w:val="0"/>
      <w:marBottom w:val="0"/>
      <w:divBdr>
        <w:top w:val="none" w:sz="0" w:space="0" w:color="auto"/>
        <w:left w:val="none" w:sz="0" w:space="0" w:color="auto"/>
        <w:bottom w:val="none" w:sz="0" w:space="0" w:color="auto"/>
        <w:right w:val="none" w:sz="0" w:space="0" w:color="auto"/>
      </w:divBdr>
    </w:div>
    <w:div w:id="1452288401">
      <w:bodyDiv w:val="1"/>
      <w:marLeft w:val="0"/>
      <w:marRight w:val="0"/>
      <w:marTop w:val="0"/>
      <w:marBottom w:val="0"/>
      <w:divBdr>
        <w:top w:val="none" w:sz="0" w:space="0" w:color="auto"/>
        <w:left w:val="none" w:sz="0" w:space="0" w:color="auto"/>
        <w:bottom w:val="none" w:sz="0" w:space="0" w:color="auto"/>
        <w:right w:val="none" w:sz="0" w:space="0" w:color="auto"/>
      </w:divBdr>
    </w:div>
    <w:div w:id="1459688083">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495491294">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738937452">
      <w:bodyDiv w:val="1"/>
      <w:marLeft w:val="0"/>
      <w:marRight w:val="0"/>
      <w:marTop w:val="0"/>
      <w:marBottom w:val="0"/>
      <w:divBdr>
        <w:top w:val="none" w:sz="0" w:space="0" w:color="auto"/>
        <w:left w:val="none" w:sz="0" w:space="0" w:color="auto"/>
        <w:bottom w:val="none" w:sz="0" w:space="0" w:color="auto"/>
        <w:right w:val="none" w:sz="0" w:space="0" w:color="auto"/>
      </w:divBdr>
    </w:div>
    <w:div w:id="17799069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886402508">
      <w:bodyDiv w:val="1"/>
      <w:marLeft w:val="0"/>
      <w:marRight w:val="0"/>
      <w:marTop w:val="0"/>
      <w:marBottom w:val="0"/>
      <w:divBdr>
        <w:top w:val="none" w:sz="0" w:space="0" w:color="auto"/>
        <w:left w:val="none" w:sz="0" w:space="0" w:color="auto"/>
        <w:bottom w:val="none" w:sz="0" w:space="0" w:color="auto"/>
        <w:right w:val="none" w:sz="0" w:space="0" w:color="auto"/>
      </w:divBdr>
    </w:div>
    <w:div w:id="1969316016">
      <w:bodyDiv w:val="1"/>
      <w:marLeft w:val="0"/>
      <w:marRight w:val="0"/>
      <w:marTop w:val="0"/>
      <w:marBottom w:val="0"/>
      <w:divBdr>
        <w:top w:val="none" w:sz="0" w:space="0" w:color="auto"/>
        <w:left w:val="none" w:sz="0" w:space="0" w:color="auto"/>
        <w:bottom w:val="none" w:sz="0" w:space="0" w:color="auto"/>
        <w:right w:val="none" w:sz="0" w:space="0" w:color="auto"/>
      </w:divBdr>
    </w:div>
    <w:div w:id="2023894344">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071951325">
      <w:bodyDiv w:val="1"/>
      <w:marLeft w:val="0"/>
      <w:marRight w:val="0"/>
      <w:marTop w:val="0"/>
      <w:marBottom w:val="0"/>
      <w:divBdr>
        <w:top w:val="none" w:sz="0" w:space="0" w:color="auto"/>
        <w:left w:val="none" w:sz="0" w:space="0" w:color="auto"/>
        <w:bottom w:val="none" w:sz="0" w:space="0" w:color="auto"/>
        <w:right w:val="none" w:sz="0" w:space="0" w:color="auto"/>
      </w:divBdr>
    </w:div>
    <w:div w:id="2080471523">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sppk.ru/" TargetMode="External"/><Relationship Id="rId5" Type="http://schemas.openxmlformats.org/officeDocument/2006/relationships/webSettings" Target="webSettings.xml"/><Relationship Id="rId10" Type="http://schemas.openxmlformats.org/officeDocument/2006/relationships/hyperlink" Target="https://msppk.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28</Pages>
  <Words>7282</Words>
  <Characters>52162</Characters>
  <Application>Microsoft Office Word</Application>
  <DocSecurity>0</DocSecurity>
  <Lines>434</Lines>
  <Paragraphs>118</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59326</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12</cp:revision>
  <cp:lastPrinted>2021-10-21T10:26:00Z</cp:lastPrinted>
  <dcterms:created xsi:type="dcterms:W3CDTF">2024-09-25T06:48:00Z</dcterms:created>
  <dcterms:modified xsi:type="dcterms:W3CDTF">2024-11-08T12:15:00Z</dcterms:modified>
</cp:coreProperties>
</file>